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8838430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1245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001758" w:name="ctxt"/>
    <w:bookmarkEnd w:id="600175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13926a39228d794c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59866a39228d795b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62376a39228d7966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9496a39228d797b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91116a39228d7992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92876a39228d79af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86926a39228d79ba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61206a39228d79c4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0076a39228d79cf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17186a39228d79db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25196a39228d79f6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43286a39228d7a08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87256a39228d7a1b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12346a39228d7a36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57106a39228d7a41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13086a39228d7a4c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20886a39228d7a56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83736a39228d7a6c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61146a39228d7a80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70006a39228d7a9e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97656a39228d7abb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84966a39228d7ad0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55016a39228d7b18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19006a39228d7b23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32216a39228d7b2d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18836a39228d7b40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70686216" name="name39926a39228d8100e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1546a39228d810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8009067" name="name52476a39228d846b0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3376a39228d846a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65866a39228d84a0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70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189374" name="name16386a39228d882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796a39228d882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48616a39228d885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7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99329" name="name81346a39228d8bf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486a39228d8bf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70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078281" name="name26266a39228d91355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86166a39228d91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856004" name="name91796a39228d9503f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33036a39228d950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7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7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59772" name="name31006a39228d9c596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77896a39228d9c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1560217" name="name99506a39228da4392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65906a39228da4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7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78125" name="name75996a39228dabda8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34656a39228dabd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779271" name="name11676a39228dae1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96a39228dae1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61296a39228dae5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7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187094" name="name43646a39228db3487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58786a39228db3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153141" name="name54516a39228dbb490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74266a39228dbb4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7152750" name="name36986a39228dc2dd7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8996a39228dc2d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37223" name="name68176a39228dc8f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746a39228dc8f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7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7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2896a39228dc9f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8273592" name="name84836a39228dd3989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95526a39228dd39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7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32426a39228dd46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27164146" name="name86986a39228ddf925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64086a39228ddf9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1306a39228ddfc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0700233" name="name25976a39228de6bcb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39546a39228de6b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6276a39228de6f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7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6195591" name="name65756a39228dee624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41846a39228dee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557967" name="name94586a39228df17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186a39228df1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11746a39228df1a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10306a39228df1d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7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6308445" name="name76396a39228e05758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57526a39228e05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15761947" name="name42286a39228e09330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79496a39228e093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372319" name="name81876a39228e0bf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496a39228e0bf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29386a39228e0c3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847489" name="name17656a39228e177bb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14226a39228e177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7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120749" name="name10276a39228e1b4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106a39228e1b4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058930" name="name34406a39228e1f897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79706a39228e1f8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069367" name="name38886a39228e24292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11466a39228e24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050600" name="name27286a39228e27d6c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24706a39228e27d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07974" name="name43146a39228e2a6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876a39228e2a6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7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95085532" name="name89486a39228e2de1e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70036a39228e2de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7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685391" name="name38826a39228e320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886a39228e320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63336a39228e325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99307" name="name59146a39228e35d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326a39228e35d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7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25598" name="name55906a39228e3bafa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38436a39228e3ba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864907" name="name75646a39228e3f2e1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52356a39228e3f2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460863" name="name61496a39228e42faf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12136a39228e42f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4606a39228e432d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924990" name="name49336a39228e45a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466a39228e45a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7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840398" name="name35326a39228e4acfc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51566a39228e4ac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11280" name="name57916a39228e4ebbd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39406a39228e4eb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905759" name="name11426a39228e54d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256a39228e54d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7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404968" name="name62976a39228e59ee9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92326a39228e59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7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231515" name="name48816a39228e61834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52196a39228e618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080635" name="name55436a39228e644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026a39228e64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9304717" name="name14366a39228e693ff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26876a39228e693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7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7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8855416" name="name53956a39228e72835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47926a39228e728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363463" name="name86076a39228e773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286a39228e773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8882328" name="name24926a39228e7c645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26096a39228e7c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939648" name="name20036a39228e82c9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1966a39228e82c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7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058956" name="name98436a39228e87b77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21486a39228e87b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920169" name="name13576a39228e8a6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696a39228e8a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7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695987" name="name10916a39228e8fc06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24496a39228e8fc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942083" name="name88816a39228e95cd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6246a39228e95c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7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21196a39228e961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78756a39228e965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46016a39228e966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7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8066a39228e968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7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384934" name="name66846a39228e9aef1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47886a39228e9ae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7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7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347859" name="name32416a39228ea2b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546a39228ea2b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7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7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47639" name="name58646a39228eac7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326a39228eac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699394" name="name34356a39228eb5fb9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17566a39228eb5f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5377167" name="name72116a39228ebdfd4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43546a39228ebdf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0893431" name="name42876a39228ec4dbb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75336a39228ec4d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016767" name="name32846a39228ed277a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13656a39228ed2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7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360890" name="name73736a39228ed70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936a39228ed70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7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80296a39228ed87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78873" name="name66486a39228edfb9b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23956a39228edfb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314728" name="name29166a39228ee3ae2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93486a39228ee3a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37648" name="name81986a39228ee855e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43256a39228ee85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400656" name="name88886a39228eeea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146a39228eeea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5826a39228eeed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64976a39228eef2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487365" name="name59656a39228ef3e69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75806a39228ef3e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3655505" name="name90446a39228f0252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6506a39228f02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7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5454250" name="name33896a39228f074e1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58106a39228f074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7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7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7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88086a39228f07d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827385" name="name91316a39228f0e9f0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85076a39228f0e9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8735508" name="name18166a39228f128b7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63626a39228f128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7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94816a39228f12d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7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5876a39228f133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17206a39228f137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7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79556a39228f139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34286a39228f13e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30216a39228f140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899993" name="name33196a39228f1aa9a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35236a39228f1a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75261030" name="name61936a39228f2243a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68186a39228f22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53368424" name="name86016a39228f29cf6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46686a39228f29c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7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7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51496a39228f2a4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6184796" name="name41806a39228f301e3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28686a39228f301e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6899521" name="name36626a39228f34060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12056a39228f3405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4482565" name="name79076a39228f37b39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49056a39228f37b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7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83620" name="name72236a39228f3b9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806a39228f3b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7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7262121" name="name82126a39228f402f6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74206a39228f402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752418" name="name76396a39228f442cc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64026a39228f442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5331684" name="name59486a39228f4809f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48756a39228f480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7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179315" name="name31056a39228f4e4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056a39228f4e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7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9396245" name="name61086a39228f527fd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10646a39228f527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362199" name="name79896a39228f55f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326a39228f55f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55881573" name="name46566a39228f5d452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61986a39228f5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56795904" name="name34436a39228f65868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35876a39228f658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7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475266" name="name29026a39228f68e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656a39228f68e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455783" name="name37706a39228f6d39a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47886a39228f6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99753471" name="name25436a39228f7220f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70646a39228f722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786310" name="name80406a39228f783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646a39228f783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7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1295877" name="name50046a39228f7d032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35016a39228f7d0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6666959" name="name31496a39228f80a90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49916a39228f80a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896239" name="name10076a39228f832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836a39228f83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7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5077699" name="name21466a39228f8947a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43796a39228f89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364371" name="name76606a39228f90aea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67126a39228f90a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85106471" name="name43526a39228f97b3e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29936a39228f97b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190620" name="name92496a39228f9be97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46956a39228f9be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527729" name="name83926a39228f9e4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006a39228f9e4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4746a39228f9e9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2826a39228f9e9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89646a39228f9ed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39406a39228f9f1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7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7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1114768" name="name80826a39228fa322c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85496a39228fa32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72114063" name="name14336a39228fa71c2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70696a39228fa71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43135" name="name46496a39228fab384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76286a39228fab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636763" name="name65206a39228fb17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766a39228fb17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94086a39228fb1a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7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48166a39228fb23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785631" name="name38866a39228fb5bf1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32736a39228fb5b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523069" name="name81086a39228fba6e4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11906a39228fba6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7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045845" name="name76006a39228fbe288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33406a39228fbe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645081" name="name80726a39228fc5b44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94136a39228fc5b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811706" name="name55166a39228fc85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116a39228fc85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37996a39228fc8a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53066a39228fc8b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341859" name="name46056a39228fcdf1c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50566a39228fcdf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473142" name="name12796a39228fd3d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476a39228fd3d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247356" name="name66606a39228fe07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096a39228fe07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7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70688" name="name72496a39228fe72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396a39228fe7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7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7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391438" name="name89436a39228feec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746a39228feec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7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8617364" name="name67986a39229003853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40236a392290038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286469" name="name76226a3922900b10d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15496a3922900b1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5896747" name="name87736a39229012a96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98086a39229012a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7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857832" name="name37916a3922901a3ab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41996a3922901a3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933165" name="name46636a392290219aa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81796a392290219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157950" name="name22596a39229023f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336a39229023f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15056a392290243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4869844" name="name89516a392290281af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35046a392290281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778603" name="name51356a3922902ac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766a3922902ac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54446a3922902b2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7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8826a3922902bc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4876a3922902bf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8241876" name="name35746a3922903133e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78776a392290313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055244" name="name57016a39229034957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70786a392290349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868522" name="name39526a392290375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936a39229037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66526a392290383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365985" name="name94466a3922903c0a9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75036a3922903c0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658004" name="name19466a3922903fd40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41676a3922903fd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69293" name="name81626a39229042c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996a39229042c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7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7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1728384" name="name99926a392290475fb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13986a392290475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038264" name="name56106a3922904a8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916a3922904a8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7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7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408395" name="name91246a3922904ec37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90266a3922904ec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288255" name="name63226a39229053842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48306a392290538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7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7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266106" name="name47696a39229059d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056a39229059d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7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60126" name="name94906a3922905d2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066a3922905d2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71079113" name="name17376a3922906209d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60766a392290620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88956a392290624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34461" name="name78906a392290651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836a392290651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7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779649" name="name48596a3922906a798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64486a3922906a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65506a3922906ac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7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96046a3922906b5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7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9643406" name="name57346a3922906f4c7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55106a3922906f4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4551152" name="name77236a392290759cf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85976a392290759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882163" name="name84676a392290783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296a39229078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31356a392290787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7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7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7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7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7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909454" name="name50236a3922907d763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67466a3922907d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457811" name="name56136a39229081924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19096a392290819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7893272" name="name41416a3922908932a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95876a39229089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479437" name="name10706a3922908f2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806a3922908f2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7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0456a3922908fb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914513" name="name32976a3922909431c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50186a392290943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7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083478" name="name11386a3922909a7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686a3922909a7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7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926232" name="name53586a3922909e72f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94286a3922909e7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86846a3922909f0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56196a3922909fb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932887" name="name61576a392290a3d03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92316a392290a3d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012979" name="name42976a392290a9c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686a392290a9c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76071279" name="name74386a392290ae4af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71076a392290ae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107916" name="name74716a392290b16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816a392290b16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85607441" name="name33876a392290b544e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84326a392290b54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7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7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50820625" name="name96556a392290babdc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74136a392290bab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9376a392290bb4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57705" name="name43176a392290c24ff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49686a392290c24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723624" name="name39326a392290c86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826a392290c86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77686a392290c89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7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472604" name="name77246a392290cb4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656a392290cb4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7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255746" name="name72996a392290cfe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006a392290cfe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7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407278" name="name47056a392290d41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276a392290d4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67976a392290d46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7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162409" name="name94636a392290dd1dc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29846a392290dd1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535521" name="name29166a392290e4cbd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23036a392290e4c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802922" name="name59106a392290ed18e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69526a392290ed1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440899" name="name56936a39229100c13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64926a39229100c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7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5676a39229101c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229836" name="name69346a3922910801f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85056a392291080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7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331922" name="name17566a3922910f6ed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31906a3922910f6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7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18708" name="name56696a392291170cf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12416a392291170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7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8106a39229117d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7587009" name="name82556a3922911f22f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91126a3922911f2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836959" name="name12006a39229126d84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31746a39229126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7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6526a39229127d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2026a392291283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403652" name="name97396a3922912e485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83616a3922912e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02132" name="name48596a392291327e9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68316a39229132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7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970287" name="name57236a3922913984d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32196a392291398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7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7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696450" name="name57246a39229147ed9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53926a39229147e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240912" name="name40516a3922914b5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596a3922914b5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7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8033522" name="name39716a3922915310f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38886a392291531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393719" name="name34766a392291583e8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90166a392291583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084419" name="name97906a39229160162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77966a39229160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253046" name="name92306a392291661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336a392291661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30376a392291665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7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275404" name="name49676a3922916b2ac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34736a3922916b2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7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7996a3922916bc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1007801" name="name83816a392291734f7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50296a392291734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223593" name="name24406a392291817da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55646a392291817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472562" name="name65766a3922918cb33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90466a3922918cb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9421838" name="name13136a39229191fbe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21296a39229191f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212268" name="name66786a3922919a31a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71306a3922919a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292033" name="name43616a3922919f4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866a3922919f4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240525" name="name59216a392291a466c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21896a392291a46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966369" name="name96486a392291ac238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18006a392291ac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8502711" name="name31426a392291b3b3b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54496a392291b3b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7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7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9376a392291b45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230210" name="name14466a392291bc8c0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30896a392291bc8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7856a392291bcf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9293283" name="name25636a392291c303f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69746a392291c30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5986a392291c35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55276a392291c3e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3230982" name="name10266a392291cabae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41946a392291cab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148">
    <w:multiLevelType w:val="hybridMultilevel"/>
    <w:lvl w:ilvl="0" w:tplc="53896284">
      <w:start w:val="1"/>
      <w:numFmt w:val="decimal"/>
      <w:lvlText w:val="%1."/>
      <w:lvlJc w:val="left"/>
      <w:pPr>
        <w:ind w:left="720" w:hanging="360"/>
      </w:pPr>
    </w:lvl>
    <w:lvl w:ilvl="1" w:tplc="53896284" w:tentative="1">
      <w:start w:val="1"/>
      <w:numFmt w:val="lowerLetter"/>
      <w:lvlText w:val="%2."/>
      <w:lvlJc w:val="left"/>
      <w:pPr>
        <w:ind w:left="1440" w:hanging="360"/>
      </w:pPr>
    </w:lvl>
    <w:lvl w:ilvl="2" w:tplc="53896284" w:tentative="1">
      <w:start w:val="1"/>
      <w:numFmt w:val="lowerRoman"/>
      <w:lvlText w:val="%3."/>
      <w:lvlJc w:val="right"/>
      <w:pPr>
        <w:ind w:left="2160" w:hanging="180"/>
      </w:pPr>
    </w:lvl>
    <w:lvl w:ilvl="3" w:tplc="53896284" w:tentative="1">
      <w:start w:val="1"/>
      <w:numFmt w:val="decimal"/>
      <w:lvlText w:val="%4."/>
      <w:lvlJc w:val="left"/>
      <w:pPr>
        <w:ind w:left="2880" w:hanging="360"/>
      </w:pPr>
    </w:lvl>
    <w:lvl w:ilvl="4" w:tplc="53896284" w:tentative="1">
      <w:start w:val="1"/>
      <w:numFmt w:val="lowerLetter"/>
      <w:lvlText w:val="%5."/>
      <w:lvlJc w:val="left"/>
      <w:pPr>
        <w:ind w:left="3600" w:hanging="360"/>
      </w:pPr>
    </w:lvl>
    <w:lvl w:ilvl="5" w:tplc="53896284" w:tentative="1">
      <w:start w:val="1"/>
      <w:numFmt w:val="lowerRoman"/>
      <w:lvlText w:val="%6."/>
      <w:lvlJc w:val="right"/>
      <w:pPr>
        <w:ind w:left="4320" w:hanging="180"/>
      </w:pPr>
    </w:lvl>
    <w:lvl w:ilvl="6" w:tplc="53896284" w:tentative="1">
      <w:start w:val="1"/>
      <w:numFmt w:val="decimal"/>
      <w:lvlText w:val="%7."/>
      <w:lvlJc w:val="left"/>
      <w:pPr>
        <w:ind w:left="5040" w:hanging="360"/>
      </w:pPr>
    </w:lvl>
    <w:lvl w:ilvl="7" w:tplc="53896284" w:tentative="1">
      <w:start w:val="1"/>
      <w:numFmt w:val="lowerLetter"/>
      <w:lvlText w:val="%8."/>
      <w:lvlJc w:val="left"/>
      <w:pPr>
        <w:ind w:left="5760" w:hanging="360"/>
      </w:pPr>
    </w:lvl>
    <w:lvl w:ilvl="8" w:tplc="53896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47">
    <w:multiLevelType w:val="hybridMultilevel"/>
    <w:lvl w:ilvl="0" w:tplc="19141991">
      <w:start w:val="1"/>
      <w:numFmt w:val="decimal"/>
      <w:lvlText w:val="%1."/>
      <w:lvlJc w:val="left"/>
      <w:pPr>
        <w:ind w:left="720" w:hanging="360"/>
      </w:pPr>
    </w:lvl>
    <w:lvl w:ilvl="1" w:tplc="19141991" w:tentative="1">
      <w:start w:val="1"/>
      <w:numFmt w:val="lowerLetter"/>
      <w:lvlText w:val="%2."/>
      <w:lvlJc w:val="left"/>
      <w:pPr>
        <w:ind w:left="1440" w:hanging="360"/>
      </w:pPr>
    </w:lvl>
    <w:lvl w:ilvl="2" w:tplc="19141991" w:tentative="1">
      <w:start w:val="1"/>
      <w:numFmt w:val="lowerRoman"/>
      <w:lvlText w:val="%3."/>
      <w:lvlJc w:val="right"/>
      <w:pPr>
        <w:ind w:left="2160" w:hanging="180"/>
      </w:pPr>
    </w:lvl>
    <w:lvl w:ilvl="3" w:tplc="19141991" w:tentative="1">
      <w:start w:val="1"/>
      <w:numFmt w:val="decimal"/>
      <w:lvlText w:val="%4."/>
      <w:lvlJc w:val="left"/>
      <w:pPr>
        <w:ind w:left="2880" w:hanging="360"/>
      </w:pPr>
    </w:lvl>
    <w:lvl w:ilvl="4" w:tplc="19141991" w:tentative="1">
      <w:start w:val="1"/>
      <w:numFmt w:val="lowerLetter"/>
      <w:lvlText w:val="%5."/>
      <w:lvlJc w:val="left"/>
      <w:pPr>
        <w:ind w:left="3600" w:hanging="360"/>
      </w:pPr>
    </w:lvl>
    <w:lvl w:ilvl="5" w:tplc="19141991" w:tentative="1">
      <w:start w:val="1"/>
      <w:numFmt w:val="lowerRoman"/>
      <w:lvlText w:val="%6."/>
      <w:lvlJc w:val="right"/>
      <w:pPr>
        <w:ind w:left="4320" w:hanging="180"/>
      </w:pPr>
    </w:lvl>
    <w:lvl w:ilvl="6" w:tplc="19141991" w:tentative="1">
      <w:start w:val="1"/>
      <w:numFmt w:val="decimal"/>
      <w:lvlText w:val="%7."/>
      <w:lvlJc w:val="left"/>
      <w:pPr>
        <w:ind w:left="5040" w:hanging="360"/>
      </w:pPr>
    </w:lvl>
    <w:lvl w:ilvl="7" w:tplc="19141991" w:tentative="1">
      <w:start w:val="1"/>
      <w:numFmt w:val="lowerLetter"/>
      <w:lvlText w:val="%8."/>
      <w:lvlJc w:val="left"/>
      <w:pPr>
        <w:ind w:left="5760" w:hanging="360"/>
      </w:pPr>
    </w:lvl>
    <w:lvl w:ilvl="8" w:tplc="191419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46">
    <w:multiLevelType w:val="hybridMultilevel"/>
    <w:lvl w:ilvl="0" w:tplc="19697142">
      <w:start w:val="1"/>
      <w:numFmt w:val="decimal"/>
      <w:lvlText w:val="%1."/>
      <w:lvlJc w:val="left"/>
      <w:pPr>
        <w:ind w:left="720" w:hanging="360"/>
      </w:pPr>
    </w:lvl>
    <w:lvl w:ilvl="1" w:tplc="19697142" w:tentative="1">
      <w:start w:val="1"/>
      <w:numFmt w:val="lowerLetter"/>
      <w:lvlText w:val="%2."/>
      <w:lvlJc w:val="left"/>
      <w:pPr>
        <w:ind w:left="1440" w:hanging="360"/>
      </w:pPr>
    </w:lvl>
    <w:lvl w:ilvl="2" w:tplc="19697142" w:tentative="1">
      <w:start w:val="1"/>
      <w:numFmt w:val="lowerRoman"/>
      <w:lvlText w:val="%3."/>
      <w:lvlJc w:val="right"/>
      <w:pPr>
        <w:ind w:left="2160" w:hanging="180"/>
      </w:pPr>
    </w:lvl>
    <w:lvl w:ilvl="3" w:tplc="19697142" w:tentative="1">
      <w:start w:val="1"/>
      <w:numFmt w:val="decimal"/>
      <w:lvlText w:val="%4."/>
      <w:lvlJc w:val="left"/>
      <w:pPr>
        <w:ind w:left="2880" w:hanging="360"/>
      </w:pPr>
    </w:lvl>
    <w:lvl w:ilvl="4" w:tplc="19697142" w:tentative="1">
      <w:start w:val="1"/>
      <w:numFmt w:val="lowerLetter"/>
      <w:lvlText w:val="%5."/>
      <w:lvlJc w:val="left"/>
      <w:pPr>
        <w:ind w:left="3600" w:hanging="360"/>
      </w:pPr>
    </w:lvl>
    <w:lvl w:ilvl="5" w:tplc="19697142" w:tentative="1">
      <w:start w:val="1"/>
      <w:numFmt w:val="lowerRoman"/>
      <w:lvlText w:val="%6."/>
      <w:lvlJc w:val="right"/>
      <w:pPr>
        <w:ind w:left="4320" w:hanging="180"/>
      </w:pPr>
    </w:lvl>
    <w:lvl w:ilvl="6" w:tplc="19697142" w:tentative="1">
      <w:start w:val="1"/>
      <w:numFmt w:val="decimal"/>
      <w:lvlText w:val="%7."/>
      <w:lvlJc w:val="left"/>
      <w:pPr>
        <w:ind w:left="5040" w:hanging="360"/>
      </w:pPr>
    </w:lvl>
    <w:lvl w:ilvl="7" w:tplc="19697142" w:tentative="1">
      <w:start w:val="1"/>
      <w:numFmt w:val="lowerLetter"/>
      <w:lvlText w:val="%8."/>
      <w:lvlJc w:val="left"/>
      <w:pPr>
        <w:ind w:left="5760" w:hanging="360"/>
      </w:pPr>
    </w:lvl>
    <w:lvl w:ilvl="8" w:tplc="19697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45">
    <w:multiLevelType w:val="hybridMultilevel"/>
    <w:lvl w:ilvl="0" w:tplc="37726872">
      <w:start w:val="1"/>
      <w:numFmt w:val="decimal"/>
      <w:lvlText w:val="%1."/>
      <w:lvlJc w:val="left"/>
      <w:pPr>
        <w:ind w:left="720" w:hanging="360"/>
      </w:pPr>
    </w:lvl>
    <w:lvl w:ilvl="1" w:tplc="37726872" w:tentative="1">
      <w:start w:val="1"/>
      <w:numFmt w:val="lowerLetter"/>
      <w:lvlText w:val="%2."/>
      <w:lvlJc w:val="left"/>
      <w:pPr>
        <w:ind w:left="1440" w:hanging="360"/>
      </w:pPr>
    </w:lvl>
    <w:lvl w:ilvl="2" w:tplc="37726872" w:tentative="1">
      <w:start w:val="1"/>
      <w:numFmt w:val="lowerRoman"/>
      <w:lvlText w:val="%3."/>
      <w:lvlJc w:val="right"/>
      <w:pPr>
        <w:ind w:left="2160" w:hanging="180"/>
      </w:pPr>
    </w:lvl>
    <w:lvl w:ilvl="3" w:tplc="37726872" w:tentative="1">
      <w:start w:val="1"/>
      <w:numFmt w:val="decimal"/>
      <w:lvlText w:val="%4."/>
      <w:lvlJc w:val="left"/>
      <w:pPr>
        <w:ind w:left="2880" w:hanging="360"/>
      </w:pPr>
    </w:lvl>
    <w:lvl w:ilvl="4" w:tplc="37726872" w:tentative="1">
      <w:start w:val="1"/>
      <w:numFmt w:val="lowerLetter"/>
      <w:lvlText w:val="%5."/>
      <w:lvlJc w:val="left"/>
      <w:pPr>
        <w:ind w:left="3600" w:hanging="360"/>
      </w:pPr>
    </w:lvl>
    <w:lvl w:ilvl="5" w:tplc="37726872" w:tentative="1">
      <w:start w:val="1"/>
      <w:numFmt w:val="lowerRoman"/>
      <w:lvlText w:val="%6."/>
      <w:lvlJc w:val="right"/>
      <w:pPr>
        <w:ind w:left="4320" w:hanging="180"/>
      </w:pPr>
    </w:lvl>
    <w:lvl w:ilvl="6" w:tplc="37726872" w:tentative="1">
      <w:start w:val="1"/>
      <w:numFmt w:val="decimal"/>
      <w:lvlText w:val="%7."/>
      <w:lvlJc w:val="left"/>
      <w:pPr>
        <w:ind w:left="5040" w:hanging="360"/>
      </w:pPr>
    </w:lvl>
    <w:lvl w:ilvl="7" w:tplc="37726872" w:tentative="1">
      <w:start w:val="1"/>
      <w:numFmt w:val="lowerLetter"/>
      <w:lvlText w:val="%8."/>
      <w:lvlJc w:val="left"/>
      <w:pPr>
        <w:ind w:left="5760" w:hanging="360"/>
      </w:pPr>
    </w:lvl>
    <w:lvl w:ilvl="8" w:tplc="37726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44">
    <w:multiLevelType w:val="hybridMultilevel"/>
    <w:lvl w:ilvl="0" w:tplc="29596937">
      <w:start w:val="1"/>
      <w:numFmt w:val="decimal"/>
      <w:lvlText w:val="%1."/>
      <w:lvlJc w:val="left"/>
      <w:pPr>
        <w:ind w:left="720" w:hanging="360"/>
      </w:pPr>
    </w:lvl>
    <w:lvl w:ilvl="1" w:tplc="29596937" w:tentative="1">
      <w:start w:val="1"/>
      <w:numFmt w:val="lowerLetter"/>
      <w:lvlText w:val="%2."/>
      <w:lvlJc w:val="left"/>
      <w:pPr>
        <w:ind w:left="1440" w:hanging="360"/>
      </w:pPr>
    </w:lvl>
    <w:lvl w:ilvl="2" w:tplc="29596937" w:tentative="1">
      <w:start w:val="1"/>
      <w:numFmt w:val="lowerRoman"/>
      <w:lvlText w:val="%3."/>
      <w:lvlJc w:val="right"/>
      <w:pPr>
        <w:ind w:left="2160" w:hanging="180"/>
      </w:pPr>
    </w:lvl>
    <w:lvl w:ilvl="3" w:tplc="29596937" w:tentative="1">
      <w:start w:val="1"/>
      <w:numFmt w:val="decimal"/>
      <w:lvlText w:val="%4."/>
      <w:lvlJc w:val="left"/>
      <w:pPr>
        <w:ind w:left="2880" w:hanging="360"/>
      </w:pPr>
    </w:lvl>
    <w:lvl w:ilvl="4" w:tplc="29596937" w:tentative="1">
      <w:start w:val="1"/>
      <w:numFmt w:val="lowerLetter"/>
      <w:lvlText w:val="%5."/>
      <w:lvlJc w:val="left"/>
      <w:pPr>
        <w:ind w:left="3600" w:hanging="360"/>
      </w:pPr>
    </w:lvl>
    <w:lvl w:ilvl="5" w:tplc="29596937" w:tentative="1">
      <w:start w:val="1"/>
      <w:numFmt w:val="lowerRoman"/>
      <w:lvlText w:val="%6."/>
      <w:lvlJc w:val="right"/>
      <w:pPr>
        <w:ind w:left="4320" w:hanging="180"/>
      </w:pPr>
    </w:lvl>
    <w:lvl w:ilvl="6" w:tplc="29596937" w:tentative="1">
      <w:start w:val="1"/>
      <w:numFmt w:val="decimal"/>
      <w:lvlText w:val="%7."/>
      <w:lvlJc w:val="left"/>
      <w:pPr>
        <w:ind w:left="5040" w:hanging="360"/>
      </w:pPr>
    </w:lvl>
    <w:lvl w:ilvl="7" w:tplc="29596937" w:tentative="1">
      <w:start w:val="1"/>
      <w:numFmt w:val="lowerLetter"/>
      <w:lvlText w:val="%8."/>
      <w:lvlJc w:val="left"/>
      <w:pPr>
        <w:ind w:left="5760" w:hanging="360"/>
      </w:pPr>
    </w:lvl>
    <w:lvl w:ilvl="8" w:tplc="29596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43">
    <w:multiLevelType w:val="hybridMultilevel"/>
    <w:lvl w:ilvl="0" w:tplc="72275735">
      <w:start w:val="1"/>
      <w:numFmt w:val="decimal"/>
      <w:lvlText w:val="%1."/>
      <w:lvlJc w:val="left"/>
      <w:pPr>
        <w:ind w:left="720" w:hanging="360"/>
      </w:pPr>
    </w:lvl>
    <w:lvl w:ilvl="1" w:tplc="72275735" w:tentative="1">
      <w:start w:val="1"/>
      <w:numFmt w:val="lowerLetter"/>
      <w:lvlText w:val="%2."/>
      <w:lvlJc w:val="left"/>
      <w:pPr>
        <w:ind w:left="1440" w:hanging="360"/>
      </w:pPr>
    </w:lvl>
    <w:lvl w:ilvl="2" w:tplc="72275735" w:tentative="1">
      <w:start w:val="1"/>
      <w:numFmt w:val="lowerRoman"/>
      <w:lvlText w:val="%3."/>
      <w:lvlJc w:val="right"/>
      <w:pPr>
        <w:ind w:left="2160" w:hanging="180"/>
      </w:pPr>
    </w:lvl>
    <w:lvl w:ilvl="3" w:tplc="72275735" w:tentative="1">
      <w:start w:val="1"/>
      <w:numFmt w:val="decimal"/>
      <w:lvlText w:val="%4."/>
      <w:lvlJc w:val="left"/>
      <w:pPr>
        <w:ind w:left="2880" w:hanging="360"/>
      </w:pPr>
    </w:lvl>
    <w:lvl w:ilvl="4" w:tplc="72275735" w:tentative="1">
      <w:start w:val="1"/>
      <w:numFmt w:val="lowerLetter"/>
      <w:lvlText w:val="%5."/>
      <w:lvlJc w:val="left"/>
      <w:pPr>
        <w:ind w:left="3600" w:hanging="360"/>
      </w:pPr>
    </w:lvl>
    <w:lvl w:ilvl="5" w:tplc="72275735" w:tentative="1">
      <w:start w:val="1"/>
      <w:numFmt w:val="lowerRoman"/>
      <w:lvlText w:val="%6."/>
      <w:lvlJc w:val="right"/>
      <w:pPr>
        <w:ind w:left="4320" w:hanging="180"/>
      </w:pPr>
    </w:lvl>
    <w:lvl w:ilvl="6" w:tplc="72275735" w:tentative="1">
      <w:start w:val="1"/>
      <w:numFmt w:val="decimal"/>
      <w:lvlText w:val="%7."/>
      <w:lvlJc w:val="left"/>
      <w:pPr>
        <w:ind w:left="5040" w:hanging="360"/>
      </w:pPr>
    </w:lvl>
    <w:lvl w:ilvl="7" w:tplc="72275735" w:tentative="1">
      <w:start w:val="1"/>
      <w:numFmt w:val="lowerLetter"/>
      <w:lvlText w:val="%8."/>
      <w:lvlJc w:val="left"/>
      <w:pPr>
        <w:ind w:left="5760" w:hanging="360"/>
      </w:pPr>
    </w:lvl>
    <w:lvl w:ilvl="8" w:tplc="722757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42">
    <w:multiLevelType w:val="hybridMultilevel"/>
    <w:lvl w:ilvl="0" w:tplc="90815985">
      <w:start w:val="1"/>
      <w:numFmt w:val="decimal"/>
      <w:lvlText w:val="%1."/>
      <w:lvlJc w:val="left"/>
      <w:pPr>
        <w:ind w:left="720" w:hanging="360"/>
      </w:pPr>
    </w:lvl>
    <w:lvl w:ilvl="1" w:tplc="90815985" w:tentative="1">
      <w:start w:val="1"/>
      <w:numFmt w:val="lowerLetter"/>
      <w:lvlText w:val="%2."/>
      <w:lvlJc w:val="left"/>
      <w:pPr>
        <w:ind w:left="1440" w:hanging="360"/>
      </w:pPr>
    </w:lvl>
    <w:lvl w:ilvl="2" w:tplc="90815985" w:tentative="1">
      <w:start w:val="1"/>
      <w:numFmt w:val="lowerRoman"/>
      <w:lvlText w:val="%3."/>
      <w:lvlJc w:val="right"/>
      <w:pPr>
        <w:ind w:left="2160" w:hanging="180"/>
      </w:pPr>
    </w:lvl>
    <w:lvl w:ilvl="3" w:tplc="90815985" w:tentative="1">
      <w:start w:val="1"/>
      <w:numFmt w:val="decimal"/>
      <w:lvlText w:val="%4."/>
      <w:lvlJc w:val="left"/>
      <w:pPr>
        <w:ind w:left="2880" w:hanging="360"/>
      </w:pPr>
    </w:lvl>
    <w:lvl w:ilvl="4" w:tplc="90815985" w:tentative="1">
      <w:start w:val="1"/>
      <w:numFmt w:val="lowerLetter"/>
      <w:lvlText w:val="%5."/>
      <w:lvlJc w:val="left"/>
      <w:pPr>
        <w:ind w:left="3600" w:hanging="360"/>
      </w:pPr>
    </w:lvl>
    <w:lvl w:ilvl="5" w:tplc="90815985" w:tentative="1">
      <w:start w:val="1"/>
      <w:numFmt w:val="lowerRoman"/>
      <w:lvlText w:val="%6."/>
      <w:lvlJc w:val="right"/>
      <w:pPr>
        <w:ind w:left="4320" w:hanging="180"/>
      </w:pPr>
    </w:lvl>
    <w:lvl w:ilvl="6" w:tplc="90815985" w:tentative="1">
      <w:start w:val="1"/>
      <w:numFmt w:val="decimal"/>
      <w:lvlText w:val="%7."/>
      <w:lvlJc w:val="left"/>
      <w:pPr>
        <w:ind w:left="5040" w:hanging="360"/>
      </w:pPr>
    </w:lvl>
    <w:lvl w:ilvl="7" w:tplc="90815985" w:tentative="1">
      <w:start w:val="1"/>
      <w:numFmt w:val="lowerLetter"/>
      <w:lvlText w:val="%8."/>
      <w:lvlJc w:val="left"/>
      <w:pPr>
        <w:ind w:left="5760" w:hanging="360"/>
      </w:pPr>
    </w:lvl>
    <w:lvl w:ilvl="8" w:tplc="908159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41">
    <w:multiLevelType w:val="hybridMultilevel"/>
    <w:lvl w:ilvl="0" w:tplc="20178939">
      <w:start w:val="1"/>
      <w:numFmt w:val="decimal"/>
      <w:lvlText w:val="%1."/>
      <w:lvlJc w:val="left"/>
      <w:pPr>
        <w:ind w:left="720" w:hanging="360"/>
      </w:pPr>
    </w:lvl>
    <w:lvl w:ilvl="1" w:tplc="20178939" w:tentative="1">
      <w:start w:val="1"/>
      <w:numFmt w:val="lowerLetter"/>
      <w:lvlText w:val="%2."/>
      <w:lvlJc w:val="left"/>
      <w:pPr>
        <w:ind w:left="1440" w:hanging="360"/>
      </w:pPr>
    </w:lvl>
    <w:lvl w:ilvl="2" w:tplc="20178939" w:tentative="1">
      <w:start w:val="1"/>
      <w:numFmt w:val="lowerRoman"/>
      <w:lvlText w:val="%3."/>
      <w:lvlJc w:val="right"/>
      <w:pPr>
        <w:ind w:left="2160" w:hanging="180"/>
      </w:pPr>
    </w:lvl>
    <w:lvl w:ilvl="3" w:tplc="20178939" w:tentative="1">
      <w:start w:val="1"/>
      <w:numFmt w:val="decimal"/>
      <w:lvlText w:val="%4."/>
      <w:lvlJc w:val="left"/>
      <w:pPr>
        <w:ind w:left="2880" w:hanging="360"/>
      </w:pPr>
    </w:lvl>
    <w:lvl w:ilvl="4" w:tplc="20178939" w:tentative="1">
      <w:start w:val="1"/>
      <w:numFmt w:val="lowerLetter"/>
      <w:lvlText w:val="%5."/>
      <w:lvlJc w:val="left"/>
      <w:pPr>
        <w:ind w:left="3600" w:hanging="360"/>
      </w:pPr>
    </w:lvl>
    <w:lvl w:ilvl="5" w:tplc="20178939" w:tentative="1">
      <w:start w:val="1"/>
      <w:numFmt w:val="lowerRoman"/>
      <w:lvlText w:val="%6."/>
      <w:lvlJc w:val="right"/>
      <w:pPr>
        <w:ind w:left="4320" w:hanging="180"/>
      </w:pPr>
    </w:lvl>
    <w:lvl w:ilvl="6" w:tplc="20178939" w:tentative="1">
      <w:start w:val="1"/>
      <w:numFmt w:val="decimal"/>
      <w:lvlText w:val="%7."/>
      <w:lvlJc w:val="left"/>
      <w:pPr>
        <w:ind w:left="5040" w:hanging="360"/>
      </w:pPr>
    </w:lvl>
    <w:lvl w:ilvl="7" w:tplc="20178939" w:tentative="1">
      <w:start w:val="1"/>
      <w:numFmt w:val="lowerLetter"/>
      <w:lvlText w:val="%8."/>
      <w:lvlJc w:val="left"/>
      <w:pPr>
        <w:ind w:left="5760" w:hanging="360"/>
      </w:pPr>
    </w:lvl>
    <w:lvl w:ilvl="8" w:tplc="20178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40">
    <w:multiLevelType w:val="hybridMultilevel"/>
    <w:lvl w:ilvl="0" w:tplc="60157480">
      <w:start w:val="1"/>
      <w:numFmt w:val="decimal"/>
      <w:lvlText w:val="%1."/>
      <w:lvlJc w:val="left"/>
      <w:pPr>
        <w:ind w:left="720" w:hanging="360"/>
      </w:pPr>
    </w:lvl>
    <w:lvl w:ilvl="1" w:tplc="60157480" w:tentative="1">
      <w:start w:val="1"/>
      <w:numFmt w:val="lowerLetter"/>
      <w:lvlText w:val="%2."/>
      <w:lvlJc w:val="left"/>
      <w:pPr>
        <w:ind w:left="1440" w:hanging="360"/>
      </w:pPr>
    </w:lvl>
    <w:lvl w:ilvl="2" w:tplc="60157480" w:tentative="1">
      <w:start w:val="1"/>
      <w:numFmt w:val="lowerRoman"/>
      <w:lvlText w:val="%3."/>
      <w:lvlJc w:val="right"/>
      <w:pPr>
        <w:ind w:left="2160" w:hanging="180"/>
      </w:pPr>
    </w:lvl>
    <w:lvl w:ilvl="3" w:tplc="60157480" w:tentative="1">
      <w:start w:val="1"/>
      <w:numFmt w:val="decimal"/>
      <w:lvlText w:val="%4."/>
      <w:lvlJc w:val="left"/>
      <w:pPr>
        <w:ind w:left="2880" w:hanging="360"/>
      </w:pPr>
    </w:lvl>
    <w:lvl w:ilvl="4" w:tplc="60157480" w:tentative="1">
      <w:start w:val="1"/>
      <w:numFmt w:val="lowerLetter"/>
      <w:lvlText w:val="%5."/>
      <w:lvlJc w:val="left"/>
      <w:pPr>
        <w:ind w:left="3600" w:hanging="360"/>
      </w:pPr>
    </w:lvl>
    <w:lvl w:ilvl="5" w:tplc="60157480" w:tentative="1">
      <w:start w:val="1"/>
      <w:numFmt w:val="lowerRoman"/>
      <w:lvlText w:val="%6."/>
      <w:lvlJc w:val="right"/>
      <w:pPr>
        <w:ind w:left="4320" w:hanging="180"/>
      </w:pPr>
    </w:lvl>
    <w:lvl w:ilvl="6" w:tplc="60157480" w:tentative="1">
      <w:start w:val="1"/>
      <w:numFmt w:val="decimal"/>
      <w:lvlText w:val="%7."/>
      <w:lvlJc w:val="left"/>
      <w:pPr>
        <w:ind w:left="5040" w:hanging="360"/>
      </w:pPr>
    </w:lvl>
    <w:lvl w:ilvl="7" w:tplc="60157480" w:tentative="1">
      <w:start w:val="1"/>
      <w:numFmt w:val="lowerLetter"/>
      <w:lvlText w:val="%8."/>
      <w:lvlJc w:val="left"/>
      <w:pPr>
        <w:ind w:left="5760" w:hanging="360"/>
      </w:pPr>
    </w:lvl>
    <w:lvl w:ilvl="8" w:tplc="60157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39">
    <w:multiLevelType w:val="hybridMultilevel"/>
    <w:lvl w:ilvl="0" w:tplc="80346144">
      <w:start w:val="1"/>
      <w:numFmt w:val="decimal"/>
      <w:lvlText w:val="%1."/>
      <w:lvlJc w:val="left"/>
      <w:pPr>
        <w:ind w:left="720" w:hanging="360"/>
      </w:pPr>
    </w:lvl>
    <w:lvl w:ilvl="1" w:tplc="80346144" w:tentative="1">
      <w:start w:val="1"/>
      <w:numFmt w:val="lowerLetter"/>
      <w:lvlText w:val="%2."/>
      <w:lvlJc w:val="left"/>
      <w:pPr>
        <w:ind w:left="1440" w:hanging="360"/>
      </w:pPr>
    </w:lvl>
    <w:lvl w:ilvl="2" w:tplc="80346144" w:tentative="1">
      <w:start w:val="1"/>
      <w:numFmt w:val="lowerRoman"/>
      <w:lvlText w:val="%3."/>
      <w:lvlJc w:val="right"/>
      <w:pPr>
        <w:ind w:left="2160" w:hanging="180"/>
      </w:pPr>
    </w:lvl>
    <w:lvl w:ilvl="3" w:tplc="80346144" w:tentative="1">
      <w:start w:val="1"/>
      <w:numFmt w:val="decimal"/>
      <w:lvlText w:val="%4."/>
      <w:lvlJc w:val="left"/>
      <w:pPr>
        <w:ind w:left="2880" w:hanging="360"/>
      </w:pPr>
    </w:lvl>
    <w:lvl w:ilvl="4" w:tplc="80346144" w:tentative="1">
      <w:start w:val="1"/>
      <w:numFmt w:val="lowerLetter"/>
      <w:lvlText w:val="%5."/>
      <w:lvlJc w:val="left"/>
      <w:pPr>
        <w:ind w:left="3600" w:hanging="360"/>
      </w:pPr>
    </w:lvl>
    <w:lvl w:ilvl="5" w:tplc="80346144" w:tentative="1">
      <w:start w:val="1"/>
      <w:numFmt w:val="lowerRoman"/>
      <w:lvlText w:val="%6."/>
      <w:lvlJc w:val="right"/>
      <w:pPr>
        <w:ind w:left="4320" w:hanging="180"/>
      </w:pPr>
    </w:lvl>
    <w:lvl w:ilvl="6" w:tplc="80346144" w:tentative="1">
      <w:start w:val="1"/>
      <w:numFmt w:val="decimal"/>
      <w:lvlText w:val="%7."/>
      <w:lvlJc w:val="left"/>
      <w:pPr>
        <w:ind w:left="5040" w:hanging="360"/>
      </w:pPr>
    </w:lvl>
    <w:lvl w:ilvl="7" w:tplc="80346144" w:tentative="1">
      <w:start w:val="1"/>
      <w:numFmt w:val="lowerLetter"/>
      <w:lvlText w:val="%8."/>
      <w:lvlJc w:val="left"/>
      <w:pPr>
        <w:ind w:left="5760" w:hanging="360"/>
      </w:pPr>
    </w:lvl>
    <w:lvl w:ilvl="8" w:tplc="80346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38">
    <w:multiLevelType w:val="hybridMultilevel"/>
    <w:lvl w:ilvl="0" w:tplc="84767544">
      <w:start w:val="1"/>
      <w:numFmt w:val="decimal"/>
      <w:lvlText w:val="%1."/>
      <w:lvlJc w:val="left"/>
      <w:pPr>
        <w:ind w:left="720" w:hanging="360"/>
      </w:pPr>
    </w:lvl>
    <w:lvl w:ilvl="1" w:tplc="84767544" w:tentative="1">
      <w:start w:val="1"/>
      <w:numFmt w:val="lowerLetter"/>
      <w:lvlText w:val="%2."/>
      <w:lvlJc w:val="left"/>
      <w:pPr>
        <w:ind w:left="1440" w:hanging="360"/>
      </w:pPr>
    </w:lvl>
    <w:lvl w:ilvl="2" w:tplc="84767544" w:tentative="1">
      <w:start w:val="1"/>
      <w:numFmt w:val="lowerRoman"/>
      <w:lvlText w:val="%3."/>
      <w:lvlJc w:val="right"/>
      <w:pPr>
        <w:ind w:left="2160" w:hanging="180"/>
      </w:pPr>
    </w:lvl>
    <w:lvl w:ilvl="3" w:tplc="84767544" w:tentative="1">
      <w:start w:val="1"/>
      <w:numFmt w:val="decimal"/>
      <w:lvlText w:val="%4."/>
      <w:lvlJc w:val="left"/>
      <w:pPr>
        <w:ind w:left="2880" w:hanging="360"/>
      </w:pPr>
    </w:lvl>
    <w:lvl w:ilvl="4" w:tplc="84767544" w:tentative="1">
      <w:start w:val="1"/>
      <w:numFmt w:val="lowerLetter"/>
      <w:lvlText w:val="%5."/>
      <w:lvlJc w:val="left"/>
      <w:pPr>
        <w:ind w:left="3600" w:hanging="360"/>
      </w:pPr>
    </w:lvl>
    <w:lvl w:ilvl="5" w:tplc="84767544" w:tentative="1">
      <w:start w:val="1"/>
      <w:numFmt w:val="lowerRoman"/>
      <w:lvlText w:val="%6."/>
      <w:lvlJc w:val="right"/>
      <w:pPr>
        <w:ind w:left="4320" w:hanging="180"/>
      </w:pPr>
    </w:lvl>
    <w:lvl w:ilvl="6" w:tplc="84767544" w:tentative="1">
      <w:start w:val="1"/>
      <w:numFmt w:val="decimal"/>
      <w:lvlText w:val="%7."/>
      <w:lvlJc w:val="left"/>
      <w:pPr>
        <w:ind w:left="5040" w:hanging="360"/>
      </w:pPr>
    </w:lvl>
    <w:lvl w:ilvl="7" w:tplc="84767544" w:tentative="1">
      <w:start w:val="1"/>
      <w:numFmt w:val="lowerLetter"/>
      <w:lvlText w:val="%8."/>
      <w:lvlJc w:val="left"/>
      <w:pPr>
        <w:ind w:left="5760" w:hanging="360"/>
      </w:pPr>
    </w:lvl>
    <w:lvl w:ilvl="8" w:tplc="84767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37">
    <w:multiLevelType w:val="hybridMultilevel"/>
    <w:lvl w:ilvl="0" w:tplc="69196918">
      <w:start w:val="1"/>
      <w:numFmt w:val="decimal"/>
      <w:lvlText w:val="%1."/>
      <w:lvlJc w:val="left"/>
      <w:pPr>
        <w:ind w:left="720" w:hanging="360"/>
      </w:pPr>
    </w:lvl>
    <w:lvl w:ilvl="1" w:tplc="69196918" w:tentative="1">
      <w:start w:val="1"/>
      <w:numFmt w:val="lowerLetter"/>
      <w:lvlText w:val="%2."/>
      <w:lvlJc w:val="left"/>
      <w:pPr>
        <w:ind w:left="1440" w:hanging="360"/>
      </w:pPr>
    </w:lvl>
    <w:lvl w:ilvl="2" w:tplc="69196918" w:tentative="1">
      <w:start w:val="1"/>
      <w:numFmt w:val="lowerRoman"/>
      <w:lvlText w:val="%3."/>
      <w:lvlJc w:val="right"/>
      <w:pPr>
        <w:ind w:left="2160" w:hanging="180"/>
      </w:pPr>
    </w:lvl>
    <w:lvl w:ilvl="3" w:tplc="69196918" w:tentative="1">
      <w:start w:val="1"/>
      <w:numFmt w:val="decimal"/>
      <w:lvlText w:val="%4."/>
      <w:lvlJc w:val="left"/>
      <w:pPr>
        <w:ind w:left="2880" w:hanging="360"/>
      </w:pPr>
    </w:lvl>
    <w:lvl w:ilvl="4" w:tplc="69196918" w:tentative="1">
      <w:start w:val="1"/>
      <w:numFmt w:val="lowerLetter"/>
      <w:lvlText w:val="%5."/>
      <w:lvlJc w:val="left"/>
      <w:pPr>
        <w:ind w:left="3600" w:hanging="360"/>
      </w:pPr>
    </w:lvl>
    <w:lvl w:ilvl="5" w:tplc="69196918" w:tentative="1">
      <w:start w:val="1"/>
      <w:numFmt w:val="lowerRoman"/>
      <w:lvlText w:val="%6."/>
      <w:lvlJc w:val="right"/>
      <w:pPr>
        <w:ind w:left="4320" w:hanging="180"/>
      </w:pPr>
    </w:lvl>
    <w:lvl w:ilvl="6" w:tplc="69196918" w:tentative="1">
      <w:start w:val="1"/>
      <w:numFmt w:val="decimal"/>
      <w:lvlText w:val="%7."/>
      <w:lvlJc w:val="left"/>
      <w:pPr>
        <w:ind w:left="5040" w:hanging="360"/>
      </w:pPr>
    </w:lvl>
    <w:lvl w:ilvl="7" w:tplc="69196918" w:tentative="1">
      <w:start w:val="1"/>
      <w:numFmt w:val="lowerLetter"/>
      <w:lvlText w:val="%8."/>
      <w:lvlJc w:val="left"/>
      <w:pPr>
        <w:ind w:left="5760" w:hanging="360"/>
      </w:pPr>
    </w:lvl>
    <w:lvl w:ilvl="8" w:tplc="69196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36">
    <w:multiLevelType w:val="hybridMultilevel"/>
    <w:lvl w:ilvl="0" w:tplc="22620276">
      <w:start w:val="1"/>
      <w:numFmt w:val="decimal"/>
      <w:lvlText w:val="%1."/>
      <w:lvlJc w:val="left"/>
      <w:pPr>
        <w:ind w:left="720" w:hanging="360"/>
      </w:pPr>
    </w:lvl>
    <w:lvl w:ilvl="1" w:tplc="22620276" w:tentative="1">
      <w:start w:val="1"/>
      <w:numFmt w:val="lowerLetter"/>
      <w:lvlText w:val="%2."/>
      <w:lvlJc w:val="left"/>
      <w:pPr>
        <w:ind w:left="1440" w:hanging="360"/>
      </w:pPr>
    </w:lvl>
    <w:lvl w:ilvl="2" w:tplc="22620276" w:tentative="1">
      <w:start w:val="1"/>
      <w:numFmt w:val="lowerRoman"/>
      <w:lvlText w:val="%3."/>
      <w:lvlJc w:val="right"/>
      <w:pPr>
        <w:ind w:left="2160" w:hanging="180"/>
      </w:pPr>
    </w:lvl>
    <w:lvl w:ilvl="3" w:tplc="22620276" w:tentative="1">
      <w:start w:val="1"/>
      <w:numFmt w:val="decimal"/>
      <w:lvlText w:val="%4."/>
      <w:lvlJc w:val="left"/>
      <w:pPr>
        <w:ind w:left="2880" w:hanging="360"/>
      </w:pPr>
    </w:lvl>
    <w:lvl w:ilvl="4" w:tplc="22620276" w:tentative="1">
      <w:start w:val="1"/>
      <w:numFmt w:val="lowerLetter"/>
      <w:lvlText w:val="%5."/>
      <w:lvlJc w:val="left"/>
      <w:pPr>
        <w:ind w:left="3600" w:hanging="360"/>
      </w:pPr>
    </w:lvl>
    <w:lvl w:ilvl="5" w:tplc="22620276" w:tentative="1">
      <w:start w:val="1"/>
      <w:numFmt w:val="lowerRoman"/>
      <w:lvlText w:val="%6."/>
      <w:lvlJc w:val="right"/>
      <w:pPr>
        <w:ind w:left="4320" w:hanging="180"/>
      </w:pPr>
    </w:lvl>
    <w:lvl w:ilvl="6" w:tplc="22620276" w:tentative="1">
      <w:start w:val="1"/>
      <w:numFmt w:val="decimal"/>
      <w:lvlText w:val="%7."/>
      <w:lvlJc w:val="left"/>
      <w:pPr>
        <w:ind w:left="5040" w:hanging="360"/>
      </w:pPr>
    </w:lvl>
    <w:lvl w:ilvl="7" w:tplc="22620276" w:tentative="1">
      <w:start w:val="1"/>
      <w:numFmt w:val="lowerLetter"/>
      <w:lvlText w:val="%8."/>
      <w:lvlJc w:val="left"/>
      <w:pPr>
        <w:ind w:left="5760" w:hanging="360"/>
      </w:pPr>
    </w:lvl>
    <w:lvl w:ilvl="8" w:tplc="22620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35">
    <w:multiLevelType w:val="hybridMultilevel"/>
    <w:lvl w:ilvl="0" w:tplc="75827103">
      <w:start w:val="1"/>
      <w:numFmt w:val="decimal"/>
      <w:lvlText w:val="%1."/>
      <w:lvlJc w:val="left"/>
      <w:pPr>
        <w:ind w:left="720" w:hanging="360"/>
      </w:pPr>
    </w:lvl>
    <w:lvl w:ilvl="1" w:tplc="75827103" w:tentative="1">
      <w:start w:val="1"/>
      <w:numFmt w:val="lowerLetter"/>
      <w:lvlText w:val="%2."/>
      <w:lvlJc w:val="left"/>
      <w:pPr>
        <w:ind w:left="1440" w:hanging="360"/>
      </w:pPr>
    </w:lvl>
    <w:lvl w:ilvl="2" w:tplc="75827103" w:tentative="1">
      <w:start w:val="1"/>
      <w:numFmt w:val="lowerRoman"/>
      <w:lvlText w:val="%3."/>
      <w:lvlJc w:val="right"/>
      <w:pPr>
        <w:ind w:left="2160" w:hanging="180"/>
      </w:pPr>
    </w:lvl>
    <w:lvl w:ilvl="3" w:tplc="75827103" w:tentative="1">
      <w:start w:val="1"/>
      <w:numFmt w:val="decimal"/>
      <w:lvlText w:val="%4."/>
      <w:lvlJc w:val="left"/>
      <w:pPr>
        <w:ind w:left="2880" w:hanging="360"/>
      </w:pPr>
    </w:lvl>
    <w:lvl w:ilvl="4" w:tplc="75827103" w:tentative="1">
      <w:start w:val="1"/>
      <w:numFmt w:val="lowerLetter"/>
      <w:lvlText w:val="%5."/>
      <w:lvlJc w:val="left"/>
      <w:pPr>
        <w:ind w:left="3600" w:hanging="360"/>
      </w:pPr>
    </w:lvl>
    <w:lvl w:ilvl="5" w:tplc="75827103" w:tentative="1">
      <w:start w:val="1"/>
      <w:numFmt w:val="lowerRoman"/>
      <w:lvlText w:val="%6."/>
      <w:lvlJc w:val="right"/>
      <w:pPr>
        <w:ind w:left="4320" w:hanging="180"/>
      </w:pPr>
    </w:lvl>
    <w:lvl w:ilvl="6" w:tplc="75827103" w:tentative="1">
      <w:start w:val="1"/>
      <w:numFmt w:val="decimal"/>
      <w:lvlText w:val="%7."/>
      <w:lvlJc w:val="left"/>
      <w:pPr>
        <w:ind w:left="5040" w:hanging="360"/>
      </w:pPr>
    </w:lvl>
    <w:lvl w:ilvl="7" w:tplc="75827103" w:tentative="1">
      <w:start w:val="1"/>
      <w:numFmt w:val="lowerLetter"/>
      <w:lvlText w:val="%8."/>
      <w:lvlJc w:val="left"/>
      <w:pPr>
        <w:ind w:left="5760" w:hanging="360"/>
      </w:pPr>
    </w:lvl>
    <w:lvl w:ilvl="8" w:tplc="75827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34">
    <w:multiLevelType w:val="hybridMultilevel"/>
    <w:lvl w:ilvl="0" w:tplc="16868355">
      <w:start w:val="1"/>
      <w:numFmt w:val="decimal"/>
      <w:lvlText w:val="%1."/>
      <w:lvlJc w:val="left"/>
      <w:pPr>
        <w:ind w:left="720" w:hanging="360"/>
      </w:pPr>
    </w:lvl>
    <w:lvl w:ilvl="1" w:tplc="16868355" w:tentative="1">
      <w:start w:val="1"/>
      <w:numFmt w:val="lowerLetter"/>
      <w:lvlText w:val="%2."/>
      <w:lvlJc w:val="left"/>
      <w:pPr>
        <w:ind w:left="1440" w:hanging="360"/>
      </w:pPr>
    </w:lvl>
    <w:lvl w:ilvl="2" w:tplc="16868355" w:tentative="1">
      <w:start w:val="1"/>
      <w:numFmt w:val="lowerRoman"/>
      <w:lvlText w:val="%3."/>
      <w:lvlJc w:val="right"/>
      <w:pPr>
        <w:ind w:left="2160" w:hanging="180"/>
      </w:pPr>
    </w:lvl>
    <w:lvl w:ilvl="3" w:tplc="16868355" w:tentative="1">
      <w:start w:val="1"/>
      <w:numFmt w:val="decimal"/>
      <w:lvlText w:val="%4."/>
      <w:lvlJc w:val="left"/>
      <w:pPr>
        <w:ind w:left="2880" w:hanging="360"/>
      </w:pPr>
    </w:lvl>
    <w:lvl w:ilvl="4" w:tplc="16868355" w:tentative="1">
      <w:start w:val="1"/>
      <w:numFmt w:val="lowerLetter"/>
      <w:lvlText w:val="%5."/>
      <w:lvlJc w:val="left"/>
      <w:pPr>
        <w:ind w:left="3600" w:hanging="360"/>
      </w:pPr>
    </w:lvl>
    <w:lvl w:ilvl="5" w:tplc="16868355" w:tentative="1">
      <w:start w:val="1"/>
      <w:numFmt w:val="lowerRoman"/>
      <w:lvlText w:val="%6."/>
      <w:lvlJc w:val="right"/>
      <w:pPr>
        <w:ind w:left="4320" w:hanging="180"/>
      </w:pPr>
    </w:lvl>
    <w:lvl w:ilvl="6" w:tplc="16868355" w:tentative="1">
      <w:start w:val="1"/>
      <w:numFmt w:val="decimal"/>
      <w:lvlText w:val="%7."/>
      <w:lvlJc w:val="left"/>
      <w:pPr>
        <w:ind w:left="5040" w:hanging="360"/>
      </w:pPr>
    </w:lvl>
    <w:lvl w:ilvl="7" w:tplc="16868355" w:tentative="1">
      <w:start w:val="1"/>
      <w:numFmt w:val="lowerLetter"/>
      <w:lvlText w:val="%8."/>
      <w:lvlJc w:val="left"/>
      <w:pPr>
        <w:ind w:left="5760" w:hanging="360"/>
      </w:pPr>
    </w:lvl>
    <w:lvl w:ilvl="8" w:tplc="168683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33">
    <w:multiLevelType w:val="hybridMultilevel"/>
    <w:lvl w:ilvl="0" w:tplc="85362336">
      <w:start w:val="1"/>
      <w:numFmt w:val="decimal"/>
      <w:lvlText w:val="%1."/>
      <w:lvlJc w:val="left"/>
      <w:pPr>
        <w:ind w:left="720" w:hanging="360"/>
      </w:pPr>
    </w:lvl>
    <w:lvl w:ilvl="1" w:tplc="85362336" w:tentative="1">
      <w:start w:val="1"/>
      <w:numFmt w:val="lowerLetter"/>
      <w:lvlText w:val="%2."/>
      <w:lvlJc w:val="left"/>
      <w:pPr>
        <w:ind w:left="1440" w:hanging="360"/>
      </w:pPr>
    </w:lvl>
    <w:lvl w:ilvl="2" w:tplc="85362336" w:tentative="1">
      <w:start w:val="1"/>
      <w:numFmt w:val="lowerRoman"/>
      <w:lvlText w:val="%3."/>
      <w:lvlJc w:val="right"/>
      <w:pPr>
        <w:ind w:left="2160" w:hanging="180"/>
      </w:pPr>
    </w:lvl>
    <w:lvl w:ilvl="3" w:tplc="85362336" w:tentative="1">
      <w:start w:val="1"/>
      <w:numFmt w:val="decimal"/>
      <w:lvlText w:val="%4."/>
      <w:lvlJc w:val="left"/>
      <w:pPr>
        <w:ind w:left="2880" w:hanging="360"/>
      </w:pPr>
    </w:lvl>
    <w:lvl w:ilvl="4" w:tplc="85362336" w:tentative="1">
      <w:start w:val="1"/>
      <w:numFmt w:val="lowerLetter"/>
      <w:lvlText w:val="%5."/>
      <w:lvlJc w:val="left"/>
      <w:pPr>
        <w:ind w:left="3600" w:hanging="360"/>
      </w:pPr>
    </w:lvl>
    <w:lvl w:ilvl="5" w:tplc="85362336" w:tentative="1">
      <w:start w:val="1"/>
      <w:numFmt w:val="lowerRoman"/>
      <w:lvlText w:val="%6."/>
      <w:lvlJc w:val="right"/>
      <w:pPr>
        <w:ind w:left="4320" w:hanging="180"/>
      </w:pPr>
    </w:lvl>
    <w:lvl w:ilvl="6" w:tplc="85362336" w:tentative="1">
      <w:start w:val="1"/>
      <w:numFmt w:val="decimal"/>
      <w:lvlText w:val="%7."/>
      <w:lvlJc w:val="left"/>
      <w:pPr>
        <w:ind w:left="5040" w:hanging="360"/>
      </w:pPr>
    </w:lvl>
    <w:lvl w:ilvl="7" w:tplc="85362336" w:tentative="1">
      <w:start w:val="1"/>
      <w:numFmt w:val="lowerLetter"/>
      <w:lvlText w:val="%8."/>
      <w:lvlJc w:val="left"/>
      <w:pPr>
        <w:ind w:left="5760" w:hanging="360"/>
      </w:pPr>
    </w:lvl>
    <w:lvl w:ilvl="8" w:tplc="85362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32">
    <w:multiLevelType w:val="hybridMultilevel"/>
    <w:lvl w:ilvl="0" w:tplc="34109862">
      <w:start w:val="1"/>
      <w:numFmt w:val="decimal"/>
      <w:lvlText w:val="%1."/>
      <w:lvlJc w:val="left"/>
      <w:pPr>
        <w:ind w:left="720" w:hanging="360"/>
      </w:pPr>
    </w:lvl>
    <w:lvl w:ilvl="1" w:tplc="34109862" w:tentative="1">
      <w:start w:val="1"/>
      <w:numFmt w:val="lowerLetter"/>
      <w:lvlText w:val="%2."/>
      <w:lvlJc w:val="left"/>
      <w:pPr>
        <w:ind w:left="1440" w:hanging="360"/>
      </w:pPr>
    </w:lvl>
    <w:lvl w:ilvl="2" w:tplc="34109862" w:tentative="1">
      <w:start w:val="1"/>
      <w:numFmt w:val="lowerRoman"/>
      <w:lvlText w:val="%3."/>
      <w:lvlJc w:val="right"/>
      <w:pPr>
        <w:ind w:left="2160" w:hanging="180"/>
      </w:pPr>
    </w:lvl>
    <w:lvl w:ilvl="3" w:tplc="34109862" w:tentative="1">
      <w:start w:val="1"/>
      <w:numFmt w:val="decimal"/>
      <w:lvlText w:val="%4."/>
      <w:lvlJc w:val="left"/>
      <w:pPr>
        <w:ind w:left="2880" w:hanging="360"/>
      </w:pPr>
    </w:lvl>
    <w:lvl w:ilvl="4" w:tplc="34109862" w:tentative="1">
      <w:start w:val="1"/>
      <w:numFmt w:val="lowerLetter"/>
      <w:lvlText w:val="%5."/>
      <w:lvlJc w:val="left"/>
      <w:pPr>
        <w:ind w:left="3600" w:hanging="360"/>
      </w:pPr>
    </w:lvl>
    <w:lvl w:ilvl="5" w:tplc="34109862" w:tentative="1">
      <w:start w:val="1"/>
      <w:numFmt w:val="lowerRoman"/>
      <w:lvlText w:val="%6."/>
      <w:lvlJc w:val="right"/>
      <w:pPr>
        <w:ind w:left="4320" w:hanging="180"/>
      </w:pPr>
    </w:lvl>
    <w:lvl w:ilvl="6" w:tplc="34109862" w:tentative="1">
      <w:start w:val="1"/>
      <w:numFmt w:val="decimal"/>
      <w:lvlText w:val="%7."/>
      <w:lvlJc w:val="left"/>
      <w:pPr>
        <w:ind w:left="5040" w:hanging="360"/>
      </w:pPr>
    </w:lvl>
    <w:lvl w:ilvl="7" w:tplc="34109862" w:tentative="1">
      <w:start w:val="1"/>
      <w:numFmt w:val="lowerLetter"/>
      <w:lvlText w:val="%8."/>
      <w:lvlJc w:val="left"/>
      <w:pPr>
        <w:ind w:left="5760" w:hanging="360"/>
      </w:pPr>
    </w:lvl>
    <w:lvl w:ilvl="8" w:tplc="34109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31">
    <w:multiLevelType w:val="hybridMultilevel"/>
    <w:lvl w:ilvl="0" w:tplc="81761328">
      <w:start w:val="1"/>
      <w:numFmt w:val="decimal"/>
      <w:lvlText w:val="%1."/>
      <w:lvlJc w:val="left"/>
      <w:pPr>
        <w:ind w:left="720" w:hanging="360"/>
      </w:pPr>
    </w:lvl>
    <w:lvl w:ilvl="1" w:tplc="81761328" w:tentative="1">
      <w:start w:val="1"/>
      <w:numFmt w:val="lowerLetter"/>
      <w:lvlText w:val="%2."/>
      <w:lvlJc w:val="left"/>
      <w:pPr>
        <w:ind w:left="1440" w:hanging="360"/>
      </w:pPr>
    </w:lvl>
    <w:lvl w:ilvl="2" w:tplc="81761328" w:tentative="1">
      <w:start w:val="1"/>
      <w:numFmt w:val="lowerRoman"/>
      <w:lvlText w:val="%3."/>
      <w:lvlJc w:val="right"/>
      <w:pPr>
        <w:ind w:left="2160" w:hanging="180"/>
      </w:pPr>
    </w:lvl>
    <w:lvl w:ilvl="3" w:tplc="81761328" w:tentative="1">
      <w:start w:val="1"/>
      <w:numFmt w:val="decimal"/>
      <w:lvlText w:val="%4."/>
      <w:lvlJc w:val="left"/>
      <w:pPr>
        <w:ind w:left="2880" w:hanging="360"/>
      </w:pPr>
    </w:lvl>
    <w:lvl w:ilvl="4" w:tplc="81761328" w:tentative="1">
      <w:start w:val="1"/>
      <w:numFmt w:val="lowerLetter"/>
      <w:lvlText w:val="%5."/>
      <w:lvlJc w:val="left"/>
      <w:pPr>
        <w:ind w:left="3600" w:hanging="360"/>
      </w:pPr>
    </w:lvl>
    <w:lvl w:ilvl="5" w:tplc="81761328" w:tentative="1">
      <w:start w:val="1"/>
      <w:numFmt w:val="lowerRoman"/>
      <w:lvlText w:val="%6."/>
      <w:lvlJc w:val="right"/>
      <w:pPr>
        <w:ind w:left="4320" w:hanging="180"/>
      </w:pPr>
    </w:lvl>
    <w:lvl w:ilvl="6" w:tplc="81761328" w:tentative="1">
      <w:start w:val="1"/>
      <w:numFmt w:val="decimal"/>
      <w:lvlText w:val="%7."/>
      <w:lvlJc w:val="left"/>
      <w:pPr>
        <w:ind w:left="5040" w:hanging="360"/>
      </w:pPr>
    </w:lvl>
    <w:lvl w:ilvl="7" w:tplc="81761328" w:tentative="1">
      <w:start w:val="1"/>
      <w:numFmt w:val="lowerLetter"/>
      <w:lvlText w:val="%8."/>
      <w:lvlJc w:val="left"/>
      <w:pPr>
        <w:ind w:left="5760" w:hanging="360"/>
      </w:pPr>
    </w:lvl>
    <w:lvl w:ilvl="8" w:tplc="81761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30">
    <w:multiLevelType w:val="hybridMultilevel"/>
    <w:lvl w:ilvl="0" w:tplc="13509606">
      <w:start w:val="1"/>
      <w:numFmt w:val="decimal"/>
      <w:lvlText w:val="%1."/>
      <w:lvlJc w:val="left"/>
      <w:pPr>
        <w:ind w:left="720" w:hanging="360"/>
      </w:pPr>
    </w:lvl>
    <w:lvl w:ilvl="1" w:tplc="13509606" w:tentative="1">
      <w:start w:val="1"/>
      <w:numFmt w:val="lowerLetter"/>
      <w:lvlText w:val="%2."/>
      <w:lvlJc w:val="left"/>
      <w:pPr>
        <w:ind w:left="1440" w:hanging="360"/>
      </w:pPr>
    </w:lvl>
    <w:lvl w:ilvl="2" w:tplc="13509606" w:tentative="1">
      <w:start w:val="1"/>
      <w:numFmt w:val="lowerRoman"/>
      <w:lvlText w:val="%3."/>
      <w:lvlJc w:val="right"/>
      <w:pPr>
        <w:ind w:left="2160" w:hanging="180"/>
      </w:pPr>
    </w:lvl>
    <w:lvl w:ilvl="3" w:tplc="13509606" w:tentative="1">
      <w:start w:val="1"/>
      <w:numFmt w:val="decimal"/>
      <w:lvlText w:val="%4."/>
      <w:lvlJc w:val="left"/>
      <w:pPr>
        <w:ind w:left="2880" w:hanging="360"/>
      </w:pPr>
    </w:lvl>
    <w:lvl w:ilvl="4" w:tplc="13509606" w:tentative="1">
      <w:start w:val="1"/>
      <w:numFmt w:val="lowerLetter"/>
      <w:lvlText w:val="%5."/>
      <w:lvlJc w:val="left"/>
      <w:pPr>
        <w:ind w:left="3600" w:hanging="360"/>
      </w:pPr>
    </w:lvl>
    <w:lvl w:ilvl="5" w:tplc="13509606" w:tentative="1">
      <w:start w:val="1"/>
      <w:numFmt w:val="lowerRoman"/>
      <w:lvlText w:val="%6."/>
      <w:lvlJc w:val="right"/>
      <w:pPr>
        <w:ind w:left="4320" w:hanging="180"/>
      </w:pPr>
    </w:lvl>
    <w:lvl w:ilvl="6" w:tplc="13509606" w:tentative="1">
      <w:start w:val="1"/>
      <w:numFmt w:val="decimal"/>
      <w:lvlText w:val="%7."/>
      <w:lvlJc w:val="left"/>
      <w:pPr>
        <w:ind w:left="5040" w:hanging="360"/>
      </w:pPr>
    </w:lvl>
    <w:lvl w:ilvl="7" w:tplc="13509606" w:tentative="1">
      <w:start w:val="1"/>
      <w:numFmt w:val="lowerLetter"/>
      <w:lvlText w:val="%8."/>
      <w:lvlJc w:val="left"/>
      <w:pPr>
        <w:ind w:left="5760" w:hanging="360"/>
      </w:pPr>
    </w:lvl>
    <w:lvl w:ilvl="8" w:tplc="13509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9">
    <w:multiLevelType w:val="hybridMultilevel"/>
    <w:lvl w:ilvl="0" w:tplc="99518714">
      <w:start w:val="1"/>
      <w:numFmt w:val="decimal"/>
      <w:lvlText w:val="%1."/>
      <w:lvlJc w:val="left"/>
      <w:pPr>
        <w:ind w:left="720" w:hanging="360"/>
      </w:pPr>
    </w:lvl>
    <w:lvl w:ilvl="1" w:tplc="99518714" w:tentative="1">
      <w:start w:val="1"/>
      <w:numFmt w:val="lowerLetter"/>
      <w:lvlText w:val="%2."/>
      <w:lvlJc w:val="left"/>
      <w:pPr>
        <w:ind w:left="1440" w:hanging="360"/>
      </w:pPr>
    </w:lvl>
    <w:lvl w:ilvl="2" w:tplc="99518714" w:tentative="1">
      <w:start w:val="1"/>
      <w:numFmt w:val="lowerRoman"/>
      <w:lvlText w:val="%3."/>
      <w:lvlJc w:val="right"/>
      <w:pPr>
        <w:ind w:left="2160" w:hanging="180"/>
      </w:pPr>
    </w:lvl>
    <w:lvl w:ilvl="3" w:tplc="99518714" w:tentative="1">
      <w:start w:val="1"/>
      <w:numFmt w:val="decimal"/>
      <w:lvlText w:val="%4."/>
      <w:lvlJc w:val="left"/>
      <w:pPr>
        <w:ind w:left="2880" w:hanging="360"/>
      </w:pPr>
    </w:lvl>
    <w:lvl w:ilvl="4" w:tplc="99518714" w:tentative="1">
      <w:start w:val="1"/>
      <w:numFmt w:val="lowerLetter"/>
      <w:lvlText w:val="%5."/>
      <w:lvlJc w:val="left"/>
      <w:pPr>
        <w:ind w:left="3600" w:hanging="360"/>
      </w:pPr>
    </w:lvl>
    <w:lvl w:ilvl="5" w:tplc="99518714" w:tentative="1">
      <w:start w:val="1"/>
      <w:numFmt w:val="lowerRoman"/>
      <w:lvlText w:val="%6."/>
      <w:lvlJc w:val="right"/>
      <w:pPr>
        <w:ind w:left="4320" w:hanging="180"/>
      </w:pPr>
    </w:lvl>
    <w:lvl w:ilvl="6" w:tplc="99518714" w:tentative="1">
      <w:start w:val="1"/>
      <w:numFmt w:val="decimal"/>
      <w:lvlText w:val="%7."/>
      <w:lvlJc w:val="left"/>
      <w:pPr>
        <w:ind w:left="5040" w:hanging="360"/>
      </w:pPr>
    </w:lvl>
    <w:lvl w:ilvl="7" w:tplc="99518714" w:tentative="1">
      <w:start w:val="1"/>
      <w:numFmt w:val="lowerLetter"/>
      <w:lvlText w:val="%8."/>
      <w:lvlJc w:val="left"/>
      <w:pPr>
        <w:ind w:left="5760" w:hanging="360"/>
      </w:pPr>
    </w:lvl>
    <w:lvl w:ilvl="8" w:tplc="99518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8">
    <w:multiLevelType w:val="hybridMultilevel"/>
    <w:lvl w:ilvl="0" w:tplc="56533855">
      <w:start w:val="1"/>
      <w:numFmt w:val="decimal"/>
      <w:lvlText w:val="%1."/>
      <w:lvlJc w:val="left"/>
      <w:pPr>
        <w:ind w:left="720" w:hanging="360"/>
      </w:pPr>
    </w:lvl>
    <w:lvl w:ilvl="1" w:tplc="56533855" w:tentative="1">
      <w:start w:val="1"/>
      <w:numFmt w:val="lowerLetter"/>
      <w:lvlText w:val="%2."/>
      <w:lvlJc w:val="left"/>
      <w:pPr>
        <w:ind w:left="1440" w:hanging="360"/>
      </w:pPr>
    </w:lvl>
    <w:lvl w:ilvl="2" w:tplc="56533855" w:tentative="1">
      <w:start w:val="1"/>
      <w:numFmt w:val="lowerRoman"/>
      <w:lvlText w:val="%3."/>
      <w:lvlJc w:val="right"/>
      <w:pPr>
        <w:ind w:left="2160" w:hanging="180"/>
      </w:pPr>
    </w:lvl>
    <w:lvl w:ilvl="3" w:tplc="56533855" w:tentative="1">
      <w:start w:val="1"/>
      <w:numFmt w:val="decimal"/>
      <w:lvlText w:val="%4."/>
      <w:lvlJc w:val="left"/>
      <w:pPr>
        <w:ind w:left="2880" w:hanging="360"/>
      </w:pPr>
    </w:lvl>
    <w:lvl w:ilvl="4" w:tplc="56533855" w:tentative="1">
      <w:start w:val="1"/>
      <w:numFmt w:val="lowerLetter"/>
      <w:lvlText w:val="%5."/>
      <w:lvlJc w:val="left"/>
      <w:pPr>
        <w:ind w:left="3600" w:hanging="360"/>
      </w:pPr>
    </w:lvl>
    <w:lvl w:ilvl="5" w:tplc="56533855" w:tentative="1">
      <w:start w:val="1"/>
      <w:numFmt w:val="lowerRoman"/>
      <w:lvlText w:val="%6."/>
      <w:lvlJc w:val="right"/>
      <w:pPr>
        <w:ind w:left="4320" w:hanging="180"/>
      </w:pPr>
    </w:lvl>
    <w:lvl w:ilvl="6" w:tplc="56533855" w:tentative="1">
      <w:start w:val="1"/>
      <w:numFmt w:val="decimal"/>
      <w:lvlText w:val="%7."/>
      <w:lvlJc w:val="left"/>
      <w:pPr>
        <w:ind w:left="5040" w:hanging="360"/>
      </w:pPr>
    </w:lvl>
    <w:lvl w:ilvl="7" w:tplc="56533855" w:tentative="1">
      <w:start w:val="1"/>
      <w:numFmt w:val="lowerLetter"/>
      <w:lvlText w:val="%8."/>
      <w:lvlJc w:val="left"/>
      <w:pPr>
        <w:ind w:left="5760" w:hanging="360"/>
      </w:pPr>
    </w:lvl>
    <w:lvl w:ilvl="8" w:tplc="565338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7">
    <w:multiLevelType w:val="hybridMultilevel"/>
    <w:lvl w:ilvl="0" w:tplc="15381311">
      <w:start w:val="1"/>
      <w:numFmt w:val="decimal"/>
      <w:lvlText w:val="%1."/>
      <w:lvlJc w:val="left"/>
      <w:pPr>
        <w:ind w:left="720" w:hanging="360"/>
      </w:pPr>
    </w:lvl>
    <w:lvl w:ilvl="1" w:tplc="15381311" w:tentative="1">
      <w:start w:val="1"/>
      <w:numFmt w:val="lowerLetter"/>
      <w:lvlText w:val="%2."/>
      <w:lvlJc w:val="left"/>
      <w:pPr>
        <w:ind w:left="1440" w:hanging="360"/>
      </w:pPr>
    </w:lvl>
    <w:lvl w:ilvl="2" w:tplc="15381311" w:tentative="1">
      <w:start w:val="1"/>
      <w:numFmt w:val="lowerRoman"/>
      <w:lvlText w:val="%3."/>
      <w:lvlJc w:val="right"/>
      <w:pPr>
        <w:ind w:left="2160" w:hanging="180"/>
      </w:pPr>
    </w:lvl>
    <w:lvl w:ilvl="3" w:tplc="15381311" w:tentative="1">
      <w:start w:val="1"/>
      <w:numFmt w:val="decimal"/>
      <w:lvlText w:val="%4."/>
      <w:lvlJc w:val="left"/>
      <w:pPr>
        <w:ind w:left="2880" w:hanging="360"/>
      </w:pPr>
    </w:lvl>
    <w:lvl w:ilvl="4" w:tplc="15381311" w:tentative="1">
      <w:start w:val="1"/>
      <w:numFmt w:val="lowerLetter"/>
      <w:lvlText w:val="%5."/>
      <w:lvlJc w:val="left"/>
      <w:pPr>
        <w:ind w:left="3600" w:hanging="360"/>
      </w:pPr>
    </w:lvl>
    <w:lvl w:ilvl="5" w:tplc="15381311" w:tentative="1">
      <w:start w:val="1"/>
      <w:numFmt w:val="lowerRoman"/>
      <w:lvlText w:val="%6."/>
      <w:lvlJc w:val="right"/>
      <w:pPr>
        <w:ind w:left="4320" w:hanging="180"/>
      </w:pPr>
    </w:lvl>
    <w:lvl w:ilvl="6" w:tplc="15381311" w:tentative="1">
      <w:start w:val="1"/>
      <w:numFmt w:val="decimal"/>
      <w:lvlText w:val="%7."/>
      <w:lvlJc w:val="left"/>
      <w:pPr>
        <w:ind w:left="5040" w:hanging="360"/>
      </w:pPr>
    </w:lvl>
    <w:lvl w:ilvl="7" w:tplc="15381311" w:tentative="1">
      <w:start w:val="1"/>
      <w:numFmt w:val="lowerLetter"/>
      <w:lvlText w:val="%8."/>
      <w:lvlJc w:val="left"/>
      <w:pPr>
        <w:ind w:left="5760" w:hanging="360"/>
      </w:pPr>
    </w:lvl>
    <w:lvl w:ilvl="8" w:tplc="15381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6">
    <w:multiLevelType w:val="hybridMultilevel"/>
    <w:lvl w:ilvl="0" w:tplc="67272799">
      <w:start w:val="1"/>
      <w:numFmt w:val="decimal"/>
      <w:lvlText w:val="%1."/>
      <w:lvlJc w:val="left"/>
      <w:pPr>
        <w:ind w:left="720" w:hanging="360"/>
      </w:pPr>
    </w:lvl>
    <w:lvl w:ilvl="1" w:tplc="67272799" w:tentative="1">
      <w:start w:val="1"/>
      <w:numFmt w:val="lowerLetter"/>
      <w:lvlText w:val="%2."/>
      <w:lvlJc w:val="left"/>
      <w:pPr>
        <w:ind w:left="1440" w:hanging="360"/>
      </w:pPr>
    </w:lvl>
    <w:lvl w:ilvl="2" w:tplc="67272799" w:tentative="1">
      <w:start w:val="1"/>
      <w:numFmt w:val="lowerRoman"/>
      <w:lvlText w:val="%3."/>
      <w:lvlJc w:val="right"/>
      <w:pPr>
        <w:ind w:left="2160" w:hanging="180"/>
      </w:pPr>
    </w:lvl>
    <w:lvl w:ilvl="3" w:tplc="67272799" w:tentative="1">
      <w:start w:val="1"/>
      <w:numFmt w:val="decimal"/>
      <w:lvlText w:val="%4."/>
      <w:lvlJc w:val="left"/>
      <w:pPr>
        <w:ind w:left="2880" w:hanging="360"/>
      </w:pPr>
    </w:lvl>
    <w:lvl w:ilvl="4" w:tplc="67272799" w:tentative="1">
      <w:start w:val="1"/>
      <w:numFmt w:val="lowerLetter"/>
      <w:lvlText w:val="%5."/>
      <w:lvlJc w:val="left"/>
      <w:pPr>
        <w:ind w:left="3600" w:hanging="360"/>
      </w:pPr>
    </w:lvl>
    <w:lvl w:ilvl="5" w:tplc="67272799" w:tentative="1">
      <w:start w:val="1"/>
      <w:numFmt w:val="lowerRoman"/>
      <w:lvlText w:val="%6."/>
      <w:lvlJc w:val="right"/>
      <w:pPr>
        <w:ind w:left="4320" w:hanging="180"/>
      </w:pPr>
    </w:lvl>
    <w:lvl w:ilvl="6" w:tplc="67272799" w:tentative="1">
      <w:start w:val="1"/>
      <w:numFmt w:val="decimal"/>
      <w:lvlText w:val="%7."/>
      <w:lvlJc w:val="left"/>
      <w:pPr>
        <w:ind w:left="5040" w:hanging="360"/>
      </w:pPr>
    </w:lvl>
    <w:lvl w:ilvl="7" w:tplc="67272799" w:tentative="1">
      <w:start w:val="1"/>
      <w:numFmt w:val="lowerLetter"/>
      <w:lvlText w:val="%8."/>
      <w:lvlJc w:val="left"/>
      <w:pPr>
        <w:ind w:left="5760" w:hanging="360"/>
      </w:pPr>
    </w:lvl>
    <w:lvl w:ilvl="8" w:tplc="67272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5">
    <w:multiLevelType w:val="hybridMultilevel"/>
    <w:lvl w:ilvl="0" w:tplc="97283975">
      <w:start w:val="1"/>
      <w:numFmt w:val="decimal"/>
      <w:lvlText w:val="%1."/>
      <w:lvlJc w:val="left"/>
      <w:pPr>
        <w:ind w:left="720" w:hanging="360"/>
      </w:pPr>
    </w:lvl>
    <w:lvl w:ilvl="1" w:tplc="97283975" w:tentative="1">
      <w:start w:val="1"/>
      <w:numFmt w:val="lowerLetter"/>
      <w:lvlText w:val="%2."/>
      <w:lvlJc w:val="left"/>
      <w:pPr>
        <w:ind w:left="1440" w:hanging="360"/>
      </w:pPr>
    </w:lvl>
    <w:lvl w:ilvl="2" w:tplc="97283975" w:tentative="1">
      <w:start w:val="1"/>
      <w:numFmt w:val="lowerRoman"/>
      <w:lvlText w:val="%3."/>
      <w:lvlJc w:val="right"/>
      <w:pPr>
        <w:ind w:left="2160" w:hanging="180"/>
      </w:pPr>
    </w:lvl>
    <w:lvl w:ilvl="3" w:tplc="97283975" w:tentative="1">
      <w:start w:val="1"/>
      <w:numFmt w:val="decimal"/>
      <w:lvlText w:val="%4."/>
      <w:lvlJc w:val="left"/>
      <w:pPr>
        <w:ind w:left="2880" w:hanging="360"/>
      </w:pPr>
    </w:lvl>
    <w:lvl w:ilvl="4" w:tplc="97283975" w:tentative="1">
      <w:start w:val="1"/>
      <w:numFmt w:val="lowerLetter"/>
      <w:lvlText w:val="%5."/>
      <w:lvlJc w:val="left"/>
      <w:pPr>
        <w:ind w:left="3600" w:hanging="360"/>
      </w:pPr>
    </w:lvl>
    <w:lvl w:ilvl="5" w:tplc="97283975" w:tentative="1">
      <w:start w:val="1"/>
      <w:numFmt w:val="lowerRoman"/>
      <w:lvlText w:val="%6."/>
      <w:lvlJc w:val="right"/>
      <w:pPr>
        <w:ind w:left="4320" w:hanging="180"/>
      </w:pPr>
    </w:lvl>
    <w:lvl w:ilvl="6" w:tplc="97283975" w:tentative="1">
      <w:start w:val="1"/>
      <w:numFmt w:val="decimal"/>
      <w:lvlText w:val="%7."/>
      <w:lvlJc w:val="left"/>
      <w:pPr>
        <w:ind w:left="5040" w:hanging="360"/>
      </w:pPr>
    </w:lvl>
    <w:lvl w:ilvl="7" w:tplc="97283975" w:tentative="1">
      <w:start w:val="1"/>
      <w:numFmt w:val="lowerLetter"/>
      <w:lvlText w:val="%8."/>
      <w:lvlJc w:val="left"/>
      <w:pPr>
        <w:ind w:left="5760" w:hanging="360"/>
      </w:pPr>
    </w:lvl>
    <w:lvl w:ilvl="8" w:tplc="97283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4">
    <w:multiLevelType w:val="hybridMultilevel"/>
    <w:lvl w:ilvl="0" w:tplc="13794402">
      <w:start w:val="1"/>
      <w:numFmt w:val="decimal"/>
      <w:lvlText w:val="%1."/>
      <w:lvlJc w:val="left"/>
      <w:pPr>
        <w:ind w:left="720" w:hanging="360"/>
      </w:pPr>
    </w:lvl>
    <w:lvl w:ilvl="1" w:tplc="13794402" w:tentative="1">
      <w:start w:val="1"/>
      <w:numFmt w:val="lowerLetter"/>
      <w:lvlText w:val="%2."/>
      <w:lvlJc w:val="left"/>
      <w:pPr>
        <w:ind w:left="1440" w:hanging="360"/>
      </w:pPr>
    </w:lvl>
    <w:lvl w:ilvl="2" w:tplc="13794402" w:tentative="1">
      <w:start w:val="1"/>
      <w:numFmt w:val="lowerRoman"/>
      <w:lvlText w:val="%3."/>
      <w:lvlJc w:val="right"/>
      <w:pPr>
        <w:ind w:left="2160" w:hanging="180"/>
      </w:pPr>
    </w:lvl>
    <w:lvl w:ilvl="3" w:tplc="13794402" w:tentative="1">
      <w:start w:val="1"/>
      <w:numFmt w:val="decimal"/>
      <w:lvlText w:val="%4."/>
      <w:lvlJc w:val="left"/>
      <w:pPr>
        <w:ind w:left="2880" w:hanging="360"/>
      </w:pPr>
    </w:lvl>
    <w:lvl w:ilvl="4" w:tplc="13794402" w:tentative="1">
      <w:start w:val="1"/>
      <w:numFmt w:val="lowerLetter"/>
      <w:lvlText w:val="%5."/>
      <w:lvlJc w:val="left"/>
      <w:pPr>
        <w:ind w:left="3600" w:hanging="360"/>
      </w:pPr>
    </w:lvl>
    <w:lvl w:ilvl="5" w:tplc="13794402" w:tentative="1">
      <w:start w:val="1"/>
      <w:numFmt w:val="lowerRoman"/>
      <w:lvlText w:val="%6."/>
      <w:lvlJc w:val="right"/>
      <w:pPr>
        <w:ind w:left="4320" w:hanging="180"/>
      </w:pPr>
    </w:lvl>
    <w:lvl w:ilvl="6" w:tplc="13794402" w:tentative="1">
      <w:start w:val="1"/>
      <w:numFmt w:val="decimal"/>
      <w:lvlText w:val="%7."/>
      <w:lvlJc w:val="left"/>
      <w:pPr>
        <w:ind w:left="5040" w:hanging="360"/>
      </w:pPr>
    </w:lvl>
    <w:lvl w:ilvl="7" w:tplc="13794402" w:tentative="1">
      <w:start w:val="1"/>
      <w:numFmt w:val="lowerLetter"/>
      <w:lvlText w:val="%8."/>
      <w:lvlJc w:val="left"/>
      <w:pPr>
        <w:ind w:left="5760" w:hanging="360"/>
      </w:pPr>
    </w:lvl>
    <w:lvl w:ilvl="8" w:tplc="13794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3">
    <w:multiLevelType w:val="hybridMultilevel"/>
    <w:lvl w:ilvl="0" w:tplc="47332026">
      <w:start w:val="1"/>
      <w:numFmt w:val="decimal"/>
      <w:lvlText w:val="%1."/>
      <w:lvlJc w:val="left"/>
      <w:pPr>
        <w:ind w:left="720" w:hanging="360"/>
      </w:pPr>
    </w:lvl>
    <w:lvl w:ilvl="1" w:tplc="47332026" w:tentative="1">
      <w:start w:val="1"/>
      <w:numFmt w:val="lowerLetter"/>
      <w:lvlText w:val="%2."/>
      <w:lvlJc w:val="left"/>
      <w:pPr>
        <w:ind w:left="1440" w:hanging="360"/>
      </w:pPr>
    </w:lvl>
    <w:lvl w:ilvl="2" w:tplc="47332026" w:tentative="1">
      <w:start w:val="1"/>
      <w:numFmt w:val="lowerRoman"/>
      <w:lvlText w:val="%3."/>
      <w:lvlJc w:val="right"/>
      <w:pPr>
        <w:ind w:left="2160" w:hanging="180"/>
      </w:pPr>
    </w:lvl>
    <w:lvl w:ilvl="3" w:tplc="47332026" w:tentative="1">
      <w:start w:val="1"/>
      <w:numFmt w:val="decimal"/>
      <w:lvlText w:val="%4."/>
      <w:lvlJc w:val="left"/>
      <w:pPr>
        <w:ind w:left="2880" w:hanging="360"/>
      </w:pPr>
    </w:lvl>
    <w:lvl w:ilvl="4" w:tplc="47332026" w:tentative="1">
      <w:start w:val="1"/>
      <w:numFmt w:val="lowerLetter"/>
      <w:lvlText w:val="%5."/>
      <w:lvlJc w:val="left"/>
      <w:pPr>
        <w:ind w:left="3600" w:hanging="360"/>
      </w:pPr>
    </w:lvl>
    <w:lvl w:ilvl="5" w:tplc="47332026" w:tentative="1">
      <w:start w:val="1"/>
      <w:numFmt w:val="lowerRoman"/>
      <w:lvlText w:val="%6."/>
      <w:lvlJc w:val="right"/>
      <w:pPr>
        <w:ind w:left="4320" w:hanging="180"/>
      </w:pPr>
    </w:lvl>
    <w:lvl w:ilvl="6" w:tplc="47332026" w:tentative="1">
      <w:start w:val="1"/>
      <w:numFmt w:val="decimal"/>
      <w:lvlText w:val="%7."/>
      <w:lvlJc w:val="left"/>
      <w:pPr>
        <w:ind w:left="5040" w:hanging="360"/>
      </w:pPr>
    </w:lvl>
    <w:lvl w:ilvl="7" w:tplc="47332026" w:tentative="1">
      <w:start w:val="1"/>
      <w:numFmt w:val="lowerLetter"/>
      <w:lvlText w:val="%8."/>
      <w:lvlJc w:val="left"/>
      <w:pPr>
        <w:ind w:left="5760" w:hanging="360"/>
      </w:pPr>
    </w:lvl>
    <w:lvl w:ilvl="8" w:tplc="47332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2">
    <w:multiLevelType w:val="hybridMultilevel"/>
    <w:lvl w:ilvl="0" w:tplc="38780470">
      <w:start w:val="1"/>
      <w:numFmt w:val="decimal"/>
      <w:lvlText w:val="%1."/>
      <w:lvlJc w:val="left"/>
      <w:pPr>
        <w:ind w:left="720" w:hanging="360"/>
      </w:pPr>
    </w:lvl>
    <w:lvl w:ilvl="1" w:tplc="38780470" w:tentative="1">
      <w:start w:val="1"/>
      <w:numFmt w:val="lowerLetter"/>
      <w:lvlText w:val="%2."/>
      <w:lvlJc w:val="left"/>
      <w:pPr>
        <w:ind w:left="1440" w:hanging="360"/>
      </w:pPr>
    </w:lvl>
    <w:lvl w:ilvl="2" w:tplc="38780470" w:tentative="1">
      <w:start w:val="1"/>
      <w:numFmt w:val="lowerRoman"/>
      <w:lvlText w:val="%3."/>
      <w:lvlJc w:val="right"/>
      <w:pPr>
        <w:ind w:left="2160" w:hanging="180"/>
      </w:pPr>
    </w:lvl>
    <w:lvl w:ilvl="3" w:tplc="38780470" w:tentative="1">
      <w:start w:val="1"/>
      <w:numFmt w:val="decimal"/>
      <w:lvlText w:val="%4."/>
      <w:lvlJc w:val="left"/>
      <w:pPr>
        <w:ind w:left="2880" w:hanging="360"/>
      </w:pPr>
    </w:lvl>
    <w:lvl w:ilvl="4" w:tplc="38780470" w:tentative="1">
      <w:start w:val="1"/>
      <w:numFmt w:val="lowerLetter"/>
      <w:lvlText w:val="%5."/>
      <w:lvlJc w:val="left"/>
      <w:pPr>
        <w:ind w:left="3600" w:hanging="360"/>
      </w:pPr>
    </w:lvl>
    <w:lvl w:ilvl="5" w:tplc="38780470" w:tentative="1">
      <w:start w:val="1"/>
      <w:numFmt w:val="lowerRoman"/>
      <w:lvlText w:val="%6."/>
      <w:lvlJc w:val="right"/>
      <w:pPr>
        <w:ind w:left="4320" w:hanging="180"/>
      </w:pPr>
    </w:lvl>
    <w:lvl w:ilvl="6" w:tplc="38780470" w:tentative="1">
      <w:start w:val="1"/>
      <w:numFmt w:val="decimal"/>
      <w:lvlText w:val="%7."/>
      <w:lvlJc w:val="left"/>
      <w:pPr>
        <w:ind w:left="5040" w:hanging="360"/>
      </w:pPr>
    </w:lvl>
    <w:lvl w:ilvl="7" w:tplc="38780470" w:tentative="1">
      <w:start w:val="1"/>
      <w:numFmt w:val="lowerLetter"/>
      <w:lvlText w:val="%8."/>
      <w:lvlJc w:val="left"/>
      <w:pPr>
        <w:ind w:left="5760" w:hanging="360"/>
      </w:pPr>
    </w:lvl>
    <w:lvl w:ilvl="8" w:tplc="38780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1">
    <w:multiLevelType w:val="hybridMultilevel"/>
    <w:lvl w:ilvl="0" w:tplc="86021931">
      <w:start w:val="1"/>
      <w:numFmt w:val="decimal"/>
      <w:lvlText w:val="%1."/>
      <w:lvlJc w:val="left"/>
      <w:pPr>
        <w:ind w:left="720" w:hanging="360"/>
      </w:pPr>
    </w:lvl>
    <w:lvl w:ilvl="1" w:tplc="86021931" w:tentative="1">
      <w:start w:val="1"/>
      <w:numFmt w:val="lowerLetter"/>
      <w:lvlText w:val="%2."/>
      <w:lvlJc w:val="left"/>
      <w:pPr>
        <w:ind w:left="1440" w:hanging="360"/>
      </w:pPr>
    </w:lvl>
    <w:lvl w:ilvl="2" w:tplc="86021931" w:tentative="1">
      <w:start w:val="1"/>
      <w:numFmt w:val="lowerRoman"/>
      <w:lvlText w:val="%3."/>
      <w:lvlJc w:val="right"/>
      <w:pPr>
        <w:ind w:left="2160" w:hanging="180"/>
      </w:pPr>
    </w:lvl>
    <w:lvl w:ilvl="3" w:tplc="86021931" w:tentative="1">
      <w:start w:val="1"/>
      <w:numFmt w:val="decimal"/>
      <w:lvlText w:val="%4."/>
      <w:lvlJc w:val="left"/>
      <w:pPr>
        <w:ind w:left="2880" w:hanging="360"/>
      </w:pPr>
    </w:lvl>
    <w:lvl w:ilvl="4" w:tplc="86021931" w:tentative="1">
      <w:start w:val="1"/>
      <w:numFmt w:val="lowerLetter"/>
      <w:lvlText w:val="%5."/>
      <w:lvlJc w:val="left"/>
      <w:pPr>
        <w:ind w:left="3600" w:hanging="360"/>
      </w:pPr>
    </w:lvl>
    <w:lvl w:ilvl="5" w:tplc="86021931" w:tentative="1">
      <w:start w:val="1"/>
      <w:numFmt w:val="lowerRoman"/>
      <w:lvlText w:val="%6."/>
      <w:lvlJc w:val="right"/>
      <w:pPr>
        <w:ind w:left="4320" w:hanging="180"/>
      </w:pPr>
    </w:lvl>
    <w:lvl w:ilvl="6" w:tplc="86021931" w:tentative="1">
      <w:start w:val="1"/>
      <w:numFmt w:val="decimal"/>
      <w:lvlText w:val="%7."/>
      <w:lvlJc w:val="left"/>
      <w:pPr>
        <w:ind w:left="5040" w:hanging="360"/>
      </w:pPr>
    </w:lvl>
    <w:lvl w:ilvl="7" w:tplc="86021931" w:tentative="1">
      <w:start w:val="1"/>
      <w:numFmt w:val="lowerLetter"/>
      <w:lvlText w:val="%8."/>
      <w:lvlJc w:val="left"/>
      <w:pPr>
        <w:ind w:left="5760" w:hanging="360"/>
      </w:pPr>
    </w:lvl>
    <w:lvl w:ilvl="8" w:tplc="86021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0">
    <w:multiLevelType w:val="hybridMultilevel"/>
    <w:lvl w:ilvl="0" w:tplc="70875905">
      <w:start w:val="1"/>
      <w:numFmt w:val="decimal"/>
      <w:lvlText w:val="%1."/>
      <w:lvlJc w:val="left"/>
      <w:pPr>
        <w:ind w:left="720" w:hanging="360"/>
      </w:pPr>
    </w:lvl>
    <w:lvl w:ilvl="1" w:tplc="70875905" w:tentative="1">
      <w:start w:val="1"/>
      <w:numFmt w:val="lowerLetter"/>
      <w:lvlText w:val="%2."/>
      <w:lvlJc w:val="left"/>
      <w:pPr>
        <w:ind w:left="1440" w:hanging="360"/>
      </w:pPr>
    </w:lvl>
    <w:lvl w:ilvl="2" w:tplc="70875905" w:tentative="1">
      <w:start w:val="1"/>
      <w:numFmt w:val="lowerRoman"/>
      <w:lvlText w:val="%3."/>
      <w:lvlJc w:val="right"/>
      <w:pPr>
        <w:ind w:left="2160" w:hanging="180"/>
      </w:pPr>
    </w:lvl>
    <w:lvl w:ilvl="3" w:tplc="70875905" w:tentative="1">
      <w:start w:val="1"/>
      <w:numFmt w:val="decimal"/>
      <w:lvlText w:val="%4."/>
      <w:lvlJc w:val="left"/>
      <w:pPr>
        <w:ind w:left="2880" w:hanging="360"/>
      </w:pPr>
    </w:lvl>
    <w:lvl w:ilvl="4" w:tplc="70875905" w:tentative="1">
      <w:start w:val="1"/>
      <w:numFmt w:val="lowerLetter"/>
      <w:lvlText w:val="%5."/>
      <w:lvlJc w:val="left"/>
      <w:pPr>
        <w:ind w:left="3600" w:hanging="360"/>
      </w:pPr>
    </w:lvl>
    <w:lvl w:ilvl="5" w:tplc="70875905" w:tentative="1">
      <w:start w:val="1"/>
      <w:numFmt w:val="lowerRoman"/>
      <w:lvlText w:val="%6."/>
      <w:lvlJc w:val="right"/>
      <w:pPr>
        <w:ind w:left="4320" w:hanging="180"/>
      </w:pPr>
    </w:lvl>
    <w:lvl w:ilvl="6" w:tplc="70875905" w:tentative="1">
      <w:start w:val="1"/>
      <w:numFmt w:val="decimal"/>
      <w:lvlText w:val="%7."/>
      <w:lvlJc w:val="left"/>
      <w:pPr>
        <w:ind w:left="5040" w:hanging="360"/>
      </w:pPr>
    </w:lvl>
    <w:lvl w:ilvl="7" w:tplc="70875905" w:tentative="1">
      <w:start w:val="1"/>
      <w:numFmt w:val="lowerLetter"/>
      <w:lvlText w:val="%8."/>
      <w:lvlJc w:val="left"/>
      <w:pPr>
        <w:ind w:left="5760" w:hanging="360"/>
      </w:pPr>
    </w:lvl>
    <w:lvl w:ilvl="8" w:tplc="708759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19">
    <w:multiLevelType w:val="hybridMultilevel"/>
    <w:lvl w:ilvl="0" w:tplc="77302709">
      <w:start w:val="1"/>
      <w:numFmt w:val="decimal"/>
      <w:lvlText w:val="%1."/>
      <w:lvlJc w:val="left"/>
      <w:pPr>
        <w:ind w:left="720" w:hanging="360"/>
      </w:pPr>
    </w:lvl>
    <w:lvl w:ilvl="1" w:tplc="77302709" w:tentative="1">
      <w:start w:val="1"/>
      <w:numFmt w:val="lowerLetter"/>
      <w:lvlText w:val="%2."/>
      <w:lvlJc w:val="left"/>
      <w:pPr>
        <w:ind w:left="1440" w:hanging="360"/>
      </w:pPr>
    </w:lvl>
    <w:lvl w:ilvl="2" w:tplc="77302709" w:tentative="1">
      <w:start w:val="1"/>
      <w:numFmt w:val="lowerRoman"/>
      <w:lvlText w:val="%3."/>
      <w:lvlJc w:val="right"/>
      <w:pPr>
        <w:ind w:left="2160" w:hanging="180"/>
      </w:pPr>
    </w:lvl>
    <w:lvl w:ilvl="3" w:tplc="77302709" w:tentative="1">
      <w:start w:val="1"/>
      <w:numFmt w:val="decimal"/>
      <w:lvlText w:val="%4."/>
      <w:lvlJc w:val="left"/>
      <w:pPr>
        <w:ind w:left="2880" w:hanging="360"/>
      </w:pPr>
    </w:lvl>
    <w:lvl w:ilvl="4" w:tplc="77302709" w:tentative="1">
      <w:start w:val="1"/>
      <w:numFmt w:val="lowerLetter"/>
      <w:lvlText w:val="%5."/>
      <w:lvlJc w:val="left"/>
      <w:pPr>
        <w:ind w:left="3600" w:hanging="360"/>
      </w:pPr>
    </w:lvl>
    <w:lvl w:ilvl="5" w:tplc="77302709" w:tentative="1">
      <w:start w:val="1"/>
      <w:numFmt w:val="lowerRoman"/>
      <w:lvlText w:val="%6."/>
      <w:lvlJc w:val="right"/>
      <w:pPr>
        <w:ind w:left="4320" w:hanging="180"/>
      </w:pPr>
    </w:lvl>
    <w:lvl w:ilvl="6" w:tplc="77302709" w:tentative="1">
      <w:start w:val="1"/>
      <w:numFmt w:val="decimal"/>
      <w:lvlText w:val="%7."/>
      <w:lvlJc w:val="left"/>
      <w:pPr>
        <w:ind w:left="5040" w:hanging="360"/>
      </w:pPr>
    </w:lvl>
    <w:lvl w:ilvl="7" w:tplc="77302709" w:tentative="1">
      <w:start w:val="1"/>
      <w:numFmt w:val="lowerLetter"/>
      <w:lvlText w:val="%8."/>
      <w:lvlJc w:val="left"/>
      <w:pPr>
        <w:ind w:left="5760" w:hanging="360"/>
      </w:pPr>
    </w:lvl>
    <w:lvl w:ilvl="8" w:tplc="77302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18">
    <w:multiLevelType w:val="hybridMultilevel"/>
    <w:lvl w:ilvl="0" w:tplc="44649315">
      <w:start w:val="1"/>
      <w:numFmt w:val="decimal"/>
      <w:lvlText w:val="%1."/>
      <w:lvlJc w:val="left"/>
      <w:pPr>
        <w:ind w:left="720" w:hanging="360"/>
      </w:pPr>
    </w:lvl>
    <w:lvl w:ilvl="1" w:tplc="44649315" w:tentative="1">
      <w:start w:val="1"/>
      <w:numFmt w:val="lowerLetter"/>
      <w:lvlText w:val="%2."/>
      <w:lvlJc w:val="left"/>
      <w:pPr>
        <w:ind w:left="1440" w:hanging="360"/>
      </w:pPr>
    </w:lvl>
    <w:lvl w:ilvl="2" w:tplc="44649315" w:tentative="1">
      <w:start w:val="1"/>
      <w:numFmt w:val="lowerRoman"/>
      <w:lvlText w:val="%3."/>
      <w:lvlJc w:val="right"/>
      <w:pPr>
        <w:ind w:left="2160" w:hanging="180"/>
      </w:pPr>
    </w:lvl>
    <w:lvl w:ilvl="3" w:tplc="44649315" w:tentative="1">
      <w:start w:val="1"/>
      <w:numFmt w:val="decimal"/>
      <w:lvlText w:val="%4."/>
      <w:lvlJc w:val="left"/>
      <w:pPr>
        <w:ind w:left="2880" w:hanging="360"/>
      </w:pPr>
    </w:lvl>
    <w:lvl w:ilvl="4" w:tplc="44649315" w:tentative="1">
      <w:start w:val="1"/>
      <w:numFmt w:val="lowerLetter"/>
      <w:lvlText w:val="%5."/>
      <w:lvlJc w:val="left"/>
      <w:pPr>
        <w:ind w:left="3600" w:hanging="360"/>
      </w:pPr>
    </w:lvl>
    <w:lvl w:ilvl="5" w:tplc="44649315" w:tentative="1">
      <w:start w:val="1"/>
      <w:numFmt w:val="lowerRoman"/>
      <w:lvlText w:val="%6."/>
      <w:lvlJc w:val="right"/>
      <w:pPr>
        <w:ind w:left="4320" w:hanging="180"/>
      </w:pPr>
    </w:lvl>
    <w:lvl w:ilvl="6" w:tplc="44649315" w:tentative="1">
      <w:start w:val="1"/>
      <w:numFmt w:val="decimal"/>
      <w:lvlText w:val="%7."/>
      <w:lvlJc w:val="left"/>
      <w:pPr>
        <w:ind w:left="5040" w:hanging="360"/>
      </w:pPr>
    </w:lvl>
    <w:lvl w:ilvl="7" w:tplc="44649315" w:tentative="1">
      <w:start w:val="1"/>
      <w:numFmt w:val="lowerLetter"/>
      <w:lvlText w:val="%8."/>
      <w:lvlJc w:val="left"/>
      <w:pPr>
        <w:ind w:left="5760" w:hanging="360"/>
      </w:pPr>
    </w:lvl>
    <w:lvl w:ilvl="8" w:tplc="44649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17">
    <w:multiLevelType w:val="hybridMultilevel"/>
    <w:lvl w:ilvl="0" w:tplc="60814864">
      <w:start w:val="1"/>
      <w:numFmt w:val="decimal"/>
      <w:lvlText w:val="%1."/>
      <w:lvlJc w:val="left"/>
      <w:pPr>
        <w:ind w:left="720" w:hanging="360"/>
      </w:pPr>
    </w:lvl>
    <w:lvl w:ilvl="1" w:tplc="60814864" w:tentative="1">
      <w:start w:val="1"/>
      <w:numFmt w:val="lowerLetter"/>
      <w:lvlText w:val="%2."/>
      <w:lvlJc w:val="left"/>
      <w:pPr>
        <w:ind w:left="1440" w:hanging="360"/>
      </w:pPr>
    </w:lvl>
    <w:lvl w:ilvl="2" w:tplc="60814864" w:tentative="1">
      <w:start w:val="1"/>
      <w:numFmt w:val="lowerRoman"/>
      <w:lvlText w:val="%3."/>
      <w:lvlJc w:val="right"/>
      <w:pPr>
        <w:ind w:left="2160" w:hanging="180"/>
      </w:pPr>
    </w:lvl>
    <w:lvl w:ilvl="3" w:tplc="60814864" w:tentative="1">
      <w:start w:val="1"/>
      <w:numFmt w:val="decimal"/>
      <w:lvlText w:val="%4."/>
      <w:lvlJc w:val="left"/>
      <w:pPr>
        <w:ind w:left="2880" w:hanging="360"/>
      </w:pPr>
    </w:lvl>
    <w:lvl w:ilvl="4" w:tplc="60814864" w:tentative="1">
      <w:start w:val="1"/>
      <w:numFmt w:val="lowerLetter"/>
      <w:lvlText w:val="%5."/>
      <w:lvlJc w:val="left"/>
      <w:pPr>
        <w:ind w:left="3600" w:hanging="360"/>
      </w:pPr>
    </w:lvl>
    <w:lvl w:ilvl="5" w:tplc="60814864" w:tentative="1">
      <w:start w:val="1"/>
      <w:numFmt w:val="lowerRoman"/>
      <w:lvlText w:val="%6."/>
      <w:lvlJc w:val="right"/>
      <w:pPr>
        <w:ind w:left="4320" w:hanging="180"/>
      </w:pPr>
    </w:lvl>
    <w:lvl w:ilvl="6" w:tplc="60814864" w:tentative="1">
      <w:start w:val="1"/>
      <w:numFmt w:val="decimal"/>
      <w:lvlText w:val="%7."/>
      <w:lvlJc w:val="left"/>
      <w:pPr>
        <w:ind w:left="5040" w:hanging="360"/>
      </w:pPr>
    </w:lvl>
    <w:lvl w:ilvl="7" w:tplc="60814864" w:tentative="1">
      <w:start w:val="1"/>
      <w:numFmt w:val="lowerLetter"/>
      <w:lvlText w:val="%8."/>
      <w:lvlJc w:val="left"/>
      <w:pPr>
        <w:ind w:left="5760" w:hanging="360"/>
      </w:pPr>
    </w:lvl>
    <w:lvl w:ilvl="8" w:tplc="60814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16">
    <w:multiLevelType w:val="hybridMultilevel"/>
    <w:lvl w:ilvl="0" w:tplc="75627701">
      <w:start w:val="1"/>
      <w:numFmt w:val="decimal"/>
      <w:lvlText w:val="%1."/>
      <w:lvlJc w:val="left"/>
      <w:pPr>
        <w:ind w:left="720" w:hanging="360"/>
      </w:pPr>
    </w:lvl>
    <w:lvl w:ilvl="1" w:tplc="75627701" w:tentative="1">
      <w:start w:val="1"/>
      <w:numFmt w:val="lowerLetter"/>
      <w:lvlText w:val="%2."/>
      <w:lvlJc w:val="left"/>
      <w:pPr>
        <w:ind w:left="1440" w:hanging="360"/>
      </w:pPr>
    </w:lvl>
    <w:lvl w:ilvl="2" w:tplc="75627701" w:tentative="1">
      <w:start w:val="1"/>
      <w:numFmt w:val="lowerRoman"/>
      <w:lvlText w:val="%3."/>
      <w:lvlJc w:val="right"/>
      <w:pPr>
        <w:ind w:left="2160" w:hanging="180"/>
      </w:pPr>
    </w:lvl>
    <w:lvl w:ilvl="3" w:tplc="75627701" w:tentative="1">
      <w:start w:val="1"/>
      <w:numFmt w:val="decimal"/>
      <w:lvlText w:val="%4."/>
      <w:lvlJc w:val="left"/>
      <w:pPr>
        <w:ind w:left="2880" w:hanging="360"/>
      </w:pPr>
    </w:lvl>
    <w:lvl w:ilvl="4" w:tplc="75627701" w:tentative="1">
      <w:start w:val="1"/>
      <w:numFmt w:val="lowerLetter"/>
      <w:lvlText w:val="%5."/>
      <w:lvlJc w:val="left"/>
      <w:pPr>
        <w:ind w:left="3600" w:hanging="360"/>
      </w:pPr>
    </w:lvl>
    <w:lvl w:ilvl="5" w:tplc="75627701" w:tentative="1">
      <w:start w:val="1"/>
      <w:numFmt w:val="lowerRoman"/>
      <w:lvlText w:val="%6."/>
      <w:lvlJc w:val="right"/>
      <w:pPr>
        <w:ind w:left="4320" w:hanging="180"/>
      </w:pPr>
    </w:lvl>
    <w:lvl w:ilvl="6" w:tplc="75627701" w:tentative="1">
      <w:start w:val="1"/>
      <w:numFmt w:val="decimal"/>
      <w:lvlText w:val="%7."/>
      <w:lvlJc w:val="left"/>
      <w:pPr>
        <w:ind w:left="5040" w:hanging="360"/>
      </w:pPr>
    </w:lvl>
    <w:lvl w:ilvl="7" w:tplc="75627701" w:tentative="1">
      <w:start w:val="1"/>
      <w:numFmt w:val="lowerLetter"/>
      <w:lvlText w:val="%8."/>
      <w:lvlJc w:val="left"/>
      <w:pPr>
        <w:ind w:left="5760" w:hanging="360"/>
      </w:pPr>
    </w:lvl>
    <w:lvl w:ilvl="8" w:tplc="756277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15">
    <w:multiLevelType w:val="hybridMultilevel"/>
    <w:lvl w:ilvl="0" w:tplc="44213167">
      <w:start w:val="1"/>
      <w:numFmt w:val="decimal"/>
      <w:lvlText w:val="%1."/>
      <w:lvlJc w:val="left"/>
      <w:pPr>
        <w:ind w:left="720" w:hanging="360"/>
      </w:pPr>
    </w:lvl>
    <w:lvl w:ilvl="1" w:tplc="44213167" w:tentative="1">
      <w:start w:val="1"/>
      <w:numFmt w:val="lowerLetter"/>
      <w:lvlText w:val="%2."/>
      <w:lvlJc w:val="left"/>
      <w:pPr>
        <w:ind w:left="1440" w:hanging="360"/>
      </w:pPr>
    </w:lvl>
    <w:lvl w:ilvl="2" w:tplc="44213167" w:tentative="1">
      <w:start w:val="1"/>
      <w:numFmt w:val="lowerRoman"/>
      <w:lvlText w:val="%3."/>
      <w:lvlJc w:val="right"/>
      <w:pPr>
        <w:ind w:left="2160" w:hanging="180"/>
      </w:pPr>
    </w:lvl>
    <w:lvl w:ilvl="3" w:tplc="44213167" w:tentative="1">
      <w:start w:val="1"/>
      <w:numFmt w:val="decimal"/>
      <w:lvlText w:val="%4."/>
      <w:lvlJc w:val="left"/>
      <w:pPr>
        <w:ind w:left="2880" w:hanging="360"/>
      </w:pPr>
    </w:lvl>
    <w:lvl w:ilvl="4" w:tplc="44213167" w:tentative="1">
      <w:start w:val="1"/>
      <w:numFmt w:val="lowerLetter"/>
      <w:lvlText w:val="%5."/>
      <w:lvlJc w:val="left"/>
      <w:pPr>
        <w:ind w:left="3600" w:hanging="360"/>
      </w:pPr>
    </w:lvl>
    <w:lvl w:ilvl="5" w:tplc="44213167" w:tentative="1">
      <w:start w:val="1"/>
      <w:numFmt w:val="lowerRoman"/>
      <w:lvlText w:val="%6."/>
      <w:lvlJc w:val="right"/>
      <w:pPr>
        <w:ind w:left="4320" w:hanging="180"/>
      </w:pPr>
    </w:lvl>
    <w:lvl w:ilvl="6" w:tplc="44213167" w:tentative="1">
      <w:start w:val="1"/>
      <w:numFmt w:val="decimal"/>
      <w:lvlText w:val="%7."/>
      <w:lvlJc w:val="left"/>
      <w:pPr>
        <w:ind w:left="5040" w:hanging="360"/>
      </w:pPr>
    </w:lvl>
    <w:lvl w:ilvl="7" w:tplc="44213167" w:tentative="1">
      <w:start w:val="1"/>
      <w:numFmt w:val="lowerLetter"/>
      <w:lvlText w:val="%8."/>
      <w:lvlJc w:val="left"/>
      <w:pPr>
        <w:ind w:left="5760" w:hanging="360"/>
      </w:pPr>
    </w:lvl>
    <w:lvl w:ilvl="8" w:tplc="44213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14">
    <w:multiLevelType w:val="hybridMultilevel"/>
    <w:lvl w:ilvl="0" w:tplc="32650974">
      <w:start w:val="1"/>
      <w:numFmt w:val="decimal"/>
      <w:lvlText w:val="%1."/>
      <w:lvlJc w:val="left"/>
      <w:pPr>
        <w:ind w:left="720" w:hanging="360"/>
      </w:pPr>
    </w:lvl>
    <w:lvl w:ilvl="1" w:tplc="32650974" w:tentative="1">
      <w:start w:val="1"/>
      <w:numFmt w:val="lowerLetter"/>
      <w:lvlText w:val="%2."/>
      <w:lvlJc w:val="left"/>
      <w:pPr>
        <w:ind w:left="1440" w:hanging="360"/>
      </w:pPr>
    </w:lvl>
    <w:lvl w:ilvl="2" w:tplc="32650974" w:tentative="1">
      <w:start w:val="1"/>
      <w:numFmt w:val="lowerRoman"/>
      <w:lvlText w:val="%3."/>
      <w:lvlJc w:val="right"/>
      <w:pPr>
        <w:ind w:left="2160" w:hanging="180"/>
      </w:pPr>
    </w:lvl>
    <w:lvl w:ilvl="3" w:tplc="32650974" w:tentative="1">
      <w:start w:val="1"/>
      <w:numFmt w:val="decimal"/>
      <w:lvlText w:val="%4."/>
      <w:lvlJc w:val="left"/>
      <w:pPr>
        <w:ind w:left="2880" w:hanging="360"/>
      </w:pPr>
    </w:lvl>
    <w:lvl w:ilvl="4" w:tplc="32650974" w:tentative="1">
      <w:start w:val="1"/>
      <w:numFmt w:val="lowerLetter"/>
      <w:lvlText w:val="%5."/>
      <w:lvlJc w:val="left"/>
      <w:pPr>
        <w:ind w:left="3600" w:hanging="360"/>
      </w:pPr>
    </w:lvl>
    <w:lvl w:ilvl="5" w:tplc="32650974" w:tentative="1">
      <w:start w:val="1"/>
      <w:numFmt w:val="lowerRoman"/>
      <w:lvlText w:val="%6."/>
      <w:lvlJc w:val="right"/>
      <w:pPr>
        <w:ind w:left="4320" w:hanging="180"/>
      </w:pPr>
    </w:lvl>
    <w:lvl w:ilvl="6" w:tplc="32650974" w:tentative="1">
      <w:start w:val="1"/>
      <w:numFmt w:val="decimal"/>
      <w:lvlText w:val="%7."/>
      <w:lvlJc w:val="left"/>
      <w:pPr>
        <w:ind w:left="5040" w:hanging="360"/>
      </w:pPr>
    </w:lvl>
    <w:lvl w:ilvl="7" w:tplc="32650974" w:tentative="1">
      <w:start w:val="1"/>
      <w:numFmt w:val="lowerLetter"/>
      <w:lvlText w:val="%8."/>
      <w:lvlJc w:val="left"/>
      <w:pPr>
        <w:ind w:left="5760" w:hanging="360"/>
      </w:pPr>
    </w:lvl>
    <w:lvl w:ilvl="8" w:tplc="32650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13">
    <w:multiLevelType w:val="hybridMultilevel"/>
    <w:lvl w:ilvl="0" w:tplc="67175320">
      <w:start w:val="1"/>
      <w:numFmt w:val="decimal"/>
      <w:lvlText w:val="%1."/>
      <w:lvlJc w:val="left"/>
      <w:pPr>
        <w:ind w:left="720" w:hanging="360"/>
      </w:pPr>
    </w:lvl>
    <w:lvl w:ilvl="1" w:tplc="67175320" w:tentative="1">
      <w:start w:val="1"/>
      <w:numFmt w:val="lowerLetter"/>
      <w:lvlText w:val="%2."/>
      <w:lvlJc w:val="left"/>
      <w:pPr>
        <w:ind w:left="1440" w:hanging="360"/>
      </w:pPr>
    </w:lvl>
    <w:lvl w:ilvl="2" w:tplc="67175320" w:tentative="1">
      <w:start w:val="1"/>
      <w:numFmt w:val="lowerRoman"/>
      <w:lvlText w:val="%3."/>
      <w:lvlJc w:val="right"/>
      <w:pPr>
        <w:ind w:left="2160" w:hanging="180"/>
      </w:pPr>
    </w:lvl>
    <w:lvl w:ilvl="3" w:tplc="67175320" w:tentative="1">
      <w:start w:val="1"/>
      <w:numFmt w:val="decimal"/>
      <w:lvlText w:val="%4."/>
      <w:lvlJc w:val="left"/>
      <w:pPr>
        <w:ind w:left="2880" w:hanging="360"/>
      </w:pPr>
    </w:lvl>
    <w:lvl w:ilvl="4" w:tplc="67175320" w:tentative="1">
      <w:start w:val="1"/>
      <w:numFmt w:val="lowerLetter"/>
      <w:lvlText w:val="%5."/>
      <w:lvlJc w:val="left"/>
      <w:pPr>
        <w:ind w:left="3600" w:hanging="360"/>
      </w:pPr>
    </w:lvl>
    <w:lvl w:ilvl="5" w:tplc="67175320" w:tentative="1">
      <w:start w:val="1"/>
      <w:numFmt w:val="lowerRoman"/>
      <w:lvlText w:val="%6."/>
      <w:lvlJc w:val="right"/>
      <w:pPr>
        <w:ind w:left="4320" w:hanging="180"/>
      </w:pPr>
    </w:lvl>
    <w:lvl w:ilvl="6" w:tplc="67175320" w:tentative="1">
      <w:start w:val="1"/>
      <w:numFmt w:val="decimal"/>
      <w:lvlText w:val="%7."/>
      <w:lvlJc w:val="left"/>
      <w:pPr>
        <w:ind w:left="5040" w:hanging="360"/>
      </w:pPr>
    </w:lvl>
    <w:lvl w:ilvl="7" w:tplc="67175320" w:tentative="1">
      <w:start w:val="1"/>
      <w:numFmt w:val="lowerLetter"/>
      <w:lvlText w:val="%8."/>
      <w:lvlJc w:val="left"/>
      <w:pPr>
        <w:ind w:left="5760" w:hanging="360"/>
      </w:pPr>
    </w:lvl>
    <w:lvl w:ilvl="8" w:tplc="67175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12">
    <w:multiLevelType w:val="hybridMultilevel"/>
    <w:lvl w:ilvl="0" w:tplc="66248800">
      <w:start w:val="1"/>
      <w:numFmt w:val="decimal"/>
      <w:lvlText w:val="%1."/>
      <w:lvlJc w:val="left"/>
      <w:pPr>
        <w:ind w:left="720" w:hanging="360"/>
      </w:pPr>
    </w:lvl>
    <w:lvl w:ilvl="1" w:tplc="66248800" w:tentative="1">
      <w:start w:val="1"/>
      <w:numFmt w:val="lowerLetter"/>
      <w:lvlText w:val="%2."/>
      <w:lvlJc w:val="left"/>
      <w:pPr>
        <w:ind w:left="1440" w:hanging="360"/>
      </w:pPr>
    </w:lvl>
    <w:lvl w:ilvl="2" w:tplc="66248800" w:tentative="1">
      <w:start w:val="1"/>
      <w:numFmt w:val="lowerRoman"/>
      <w:lvlText w:val="%3."/>
      <w:lvlJc w:val="right"/>
      <w:pPr>
        <w:ind w:left="2160" w:hanging="180"/>
      </w:pPr>
    </w:lvl>
    <w:lvl w:ilvl="3" w:tplc="66248800" w:tentative="1">
      <w:start w:val="1"/>
      <w:numFmt w:val="decimal"/>
      <w:lvlText w:val="%4."/>
      <w:lvlJc w:val="left"/>
      <w:pPr>
        <w:ind w:left="2880" w:hanging="360"/>
      </w:pPr>
    </w:lvl>
    <w:lvl w:ilvl="4" w:tplc="66248800" w:tentative="1">
      <w:start w:val="1"/>
      <w:numFmt w:val="lowerLetter"/>
      <w:lvlText w:val="%5."/>
      <w:lvlJc w:val="left"/>
      <w:pPr>
        <w:ind w:left="3600" w:hanging="360"/>
      </w:pPr>
    </w:lvl>
    <w:lvl w:ilvl="5" w:tplc="66248800" w:tentative="1">
      <w:start w:val="1"/>
      <w:numFmt w:val="lowerRoman"/>
      <w:lvlText w:val="%6."/>
      <w:lvlJc w:val="right"/>
      <w:pPr>
        <w:ind w:left="4320" w:hanging="180"/>
      </w:pPr>
    </w:lvl>
    <w:lvl w:ilvl="6" w:tplc="66248800" w:tentative="1">
      <w:start w:val="1"/>
      <w:numFmt w:val="decimal"/>
      <w:lvlText w:val="%7."/>
      <w:lvlJc w:val="left"/>
      <w:pPr>
        <w:ind w:left="5040" w:hanging="360"/>
      </w:pPr>
    </w:lvl>
    <w:lvl w:ilvl="7" w:tplc="66248800" w:tentative="1">
      <w:start w:val="1"/>
      <w:numFmt w:val="lowerLetter"/>
      <w:lvlText w:val="%8."/>
      <w:lvlJc w:val="left"/>
      <w:pPr>
        <w:ind w:left="5760" w:hanging="360"/>
      </w:pPr>
    </w:lvl>
    <w:lvl w:ilvl="8" w:tplc="66248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11">
    <w:multiLevelType w:val="hybridMultilevel"/>
    <w:lvl w:ilvl="0" w:tplc="20888602">
      <w:start w:val="1"/>
      <w:numFmt w:val="decimal"/>
      <w:lvlText w:val="%1."/>
      <w:lvlJc w:val="left"/>
      <w:pPr>
        <w:ind w:left="720" w:hanging="360"/>
      </w:pPr>
    </w:lvl>
    <w:lvl w:ilvl="1" w:tplc="20888602" w:tentative="1">
      <w:start w:val="1"/>
      <w:numFmt w:val="lowerLetter"/>
      <w:lvlText w:val="%2."/>
      <w:lvlJc w:val="left"/>
      <w:pPr>
        <w:ind w:left="1440" w:hanging="360"/>
      </w:pPr>
    </w:lvl>
    <w:lvl w:ilvl="2" w:tplc="20888602" w:tentative="1">
      <w:start w:val="1"/>
      <w:numFmt w:val="lowerRoman"/>
      <w:lvlText w:val="%3."/>
      <w:lvlJc w:val="right"/>
      <w:pPr>
        <w:ind w:left="2160" w:hanging="180"/>
      </w:pPr>
    </w:lvl>
    <w:lvl w:ilvl="3" w:tplc="20888602" w:tentative="1">
      <w:start w:val="1"/>
      <w:numFmt w:val="decimal"/>
      <w:lvlText w:val="%4."/>
      <w:lvlJc w:val="left"/>
      <w:pPr>
        <w:ind w:left="2880" w:hanging="360"/>
      </w:pPr>
    </w:lvl>
    <w:lvl w:ilvl="4" w:tplc="20888602" w:tentative="1">
      <w:start w:val="1"/>
      <w:numFmt w:val="lowerLetter"/>
      <w:lvlText w:val="%5."/>
      <w:lvlJc w:val="left"/>
      <w:pPr>
        <w:ind w:left="3600" w:hanging="360"/>
      </w:pPr>
    </w:lvl>
    <w:lvl w:ilvl="5" w:tplc="20888602" w:tentative="1">
      <w:start w:val="1"/>
      <w:numFmt w:val="lowerRoman"/>
      <w:lvlText w:val="%6."/>
      <w:lvlJc w:val="right"/>
      <w:pPr>
        <w:ind w:left="4320" w:hanging="180"/>
      </w:pPr>
    </w:lvl>
    <w:lvl w:ilvl="6" w:tplc="20888602" w:tentative="1">
      <w:start w:val="1"/>
      <w:numFmt w:val="decimal"/>
      <w:lvlText w:val="%7."/>
      <w:lvlJc w:val="left"/>
      <w:pPr>
        <w:ind w:left="5040" w:hanging="360"/>
      </w:pPr>
    </w:lvl>
    <w:lvl w:ilvl="7" w:tplc="20888602" w:tentative="1">
      <w:start w:val="1"/>
      <w:numFmt w:val="lowerLetter"/>
      <w:lvlText w:val="%8."/>
      <w:lvlJc w:val="left"/>
      <w:pPr>
        <w:ind w:left="5760" w:hanging="360"/>
      </w:pPr>
    </w:lvl>
    <w:lvl w:ilvl="8" w:tplc="20888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10">
    <w:multiLevelType w:val="hybridMultilevel"/>
    <w:lvl w:ilvl="0" w:tplc="38668754">
      <w:start w:val="1"/>
      <w:numFmt w:val="decimal"/>
      <w:lvlText w:val="%1."/>
      <w:lvlJc w:val="left"/>
      <w:pPr>
        <w:ind w:left="720" w:hanging="360"/>
      </w:pPr>
    </w:lvl>
    <w:lvl w:ilvl="1" w:tplc="38668754" w:tentative="1">
      <w:start w:val="1"/>
      <w:numFmt w:val="lowerLetter"/>
      <w:lvlText w:val="%2."/>
      <w:lvlJc w:val="left"/>
      <w:pPr>
        <w:ind w:left="1440" w:hanging="360"/>
      </w:pPr>
    </w:lvl>
    <w:lvl w:ilvl="2" w:tplc="38668754" w:tentative="1">
      <w:start w:val="1"/>
      <w:numFmt w:val="lowerRoman"/>
      <w:lvlText w:val="%3."/>
      <w:lvlJc w:val="right"/>
      <w:pPr>
        <w:ind w:left="2160" w:hanging="180"/>
      </w:pPr>
    </w:lvl>
    <w:lvl w:ilvl="3" w:tplc="38668754" w:tentative="1">
      <w:start w:val="1"/>
      <w:numFmt w:val="decimal"/>
      <w:lvlText w:val="%4."/>
      <w:lvlJc w:val="left"/>
      <w:pPr>
        <w:ind w:left="2880" w:hanging="360"/>
      </w:pPr>
    </w:lvl>
    <w:lvl w:ilvl="4" w:tplc="38668754" w:tentative="1">
      <w:start w:val="1"/>
      <w:numFmt w:val="lowerLetter"/>
      <w:lvlText w:val="%5."/>
      <w:lvlJc w:val="left"/>
      <w:pPr>
        <w:ind w:left="3600" w:hanging="360"/>
      </w:pPr>
    </w:lvl>
    <w:lvl w:ilvl="5" w:tplc="38668754" w:tentative="1">
      <w:start w:val="1"/>
      <w:numFmt w:val="lowerRoman"/>
      <w:lvlText w:val="%6."/>
      <w:lvlJc w:val="right"/>
      <w:pPr>
        <w:ind w:left="4320" w:hanging="180"/>
      </w:pPr>
    </w:lvl>
    <w:lvl w:ilvl="6" w:tplc="38668754" w:tentative="1">
      <w:start w:val="1"/>
      <w:numFmt w:val="decimal"/>
      <w:lvlText w:val="%7."/>
      <w:lvlJc w:val="left"/>
      <w:pPr>
        <w:ind w:left="5040" w:hanging="360"/>
      </w:pPr>
    </w:lvl>
    <w:lvl w:ilvl="7" w:tplc="38668754" w:tentative="1">
      <w:start w:val="1"/>
      <w:numFmt w:val="lowerLetter"/>
      <w:lvlText w:val="%8."/>
      <w:lvlJc w:val="left"/>
      <w:pPr>
        <w:ind w:left="5760" w:hanging="360"/>
      </w:pPr>
    </w:lvl>
    <w:lvl w:ilvl="8" w:tplc="38668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09">
    <w:multiLevelType w:val="hybridMultilevel"/>
    <w:lvl w:ilvl="0" w:tplc="72427590">
      <w:start w:val="1"/>
      <w:numFmt w:val="decimal"/>
      <w:lvlText w:val="%1."/>
      <w:lvlJc w:val="left"/>
      <w:pPr>
        <w:ind w:left="720" w:hanging="360"/>
      </w:pPr>
    </w:lvl>
    <w:lvl w:ilvl="1" w:tplc="72427590" w:tentative="1">
      <w:start w:val="1"/>
      <w:numFmt w:val="lowerLetter"/>
      <w:lvlText w:val="%2."/>
      <w:lvlJc w:val="left"/>
      <w:pPr>
        <w:ind w:left="1440" w:hanging="360"/>
      </w:pPr>
    </w:lvl>
    <w:lvl w:ilvl="2" w:tplc="72427590" w:tentative="1">
      <w:start w:val="1"/>
      <w:numFmt w:val="lowerRoman"/>
      <w:lvlText w:val="%3."/>
      <w:lvlJc w:val="right"/>
      <w:pPr>
        <w:ind w:left="2160" w:hanging="180"/>
      </w:pPr>
    </w:lvl>
    <w:lvl w:ilvl="3" w:tplc="72427590" w:tentative="1">
      <w:start w:val="1"/>
      <w:numFmt w:val="decimal"/>
      <w:lvlText w:val="%4."/>
      <w:lvlJc w:val="left"/>
      <w:pPr>
        <w:ind w:left="2880" w:hanging="360"/>
      </w:pPr>
    </w:lvl>
    <w:lvl w:ilvl="4" w:tplc="72427590" w:tentative="1">
      <w:start w:val="1"/>
      <w:numFmt w:val="lowerLetter"/>
      <w:lvlText w:val="%5."/>
      <w:lvlJc w:val="left"/>
      <w:pPr>
        <w:ind w:left="3600" w:hanging="360"/>
      </w:pPr>
    </w:lvl>
    <w:lvl w:ilvl="5" w:tplc="72427590" w:tentative="1">
      <w:start w:val="1"/>
      <w:numFmt w:val="lowerRoman"/>
      <w:lvlText w:val="%6."/>
      <w:lvlJc w:val="right"/>
      <w:pPr>
        <w:ind w:left="4320" w:hanging="180"/>
      </w:pPr>
    </w:lvl>
    <w:lvl w:ilvl="6" w:tplc="72427590" w:tentative="1">
      <w:start w:val="1"/>
      <w:numFmt w:val="decimal"/>
      <w:lvlText w:val="%7."/>
      <w:lvlJc w:val="left"/>
      <w:pPr>
        <w:ind w:left="5040" w:hanging="360"/>
      </w:pPr>
    </w:lvl>
    <w:lvl w:ilvl="7" w:tplc="72427590" w:tentative="1">
      <w:start w:val="1"/>
      <w:numFmt w:val="lowerLetter"/>
      <w:lvlText w:val="%8."/>
      <w:lvlJc w:val="left"/>
      <w:pPr>
        <w:ind w:left="5760" w:hanging="360"/>
      </w:pPr>
    </w:lvl>
    <w:lvl w:ilvl="8" w:tplc="724275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08">
    <w:multiLevelType w:val="hybridMultilevel"/>
    <w:lvl w:ilvl="0" w:tplc="65862216">
      <w:start w:val="1"/>
      <w:numFmt w:val="decimal"/>
      <w:lvlText w:val="%1."/>
      <w:lvlJc w:val="left"/>
      <w:pPr>
        <w:ind w:left="720" w:hanging="360"/>
      </w:pPr>
    </w:lvl>
    <w:lvl w:ilvl="1" w:tplc="65862216" w:tentative="1">
      <w:start w:val="1"/>
      <w:numFmt w:val="lowerLetter"/>
      <w:lvlText w:val="%2."/>
      <w:lvlJc w:val="left"/>
      <w:pPr>
        <w:ind w:left="1440" w:hanging="360"/>
      </w:pPr>
    </w:lvl>
    <w:lvl w:ilvl="2" w:tplc="65862216" w:tentative="1">
      <w:start w:val="1"/>
      <w:numFmt w:val="lowerRoman"/>
      <w:lvlText w:val="%3."/>
      <w:lvlJc w:val="right"/>
      <w:pPr>
        <w:ind w:left="2160" w:hanging="180"/>
      </w:pPr>
    </w:lvl>
    <w:lvl w:ilvl="3" w:tplc="65862216" w:tentative="1">
      <w:start w:val="1"/>
      <w:numFmt w:val="decimal"/>
      <w:lvlText w:val="%4."/>
      <w:lvlJc w:val="left"/>
      <w:pPr>
        <w:ind w:left="2880" w:hanging="360"/>
      </w:pPr>
    </w:lvl>
    <w:lvl w:ilvl="4" w:tplc="65862216" w:tentative="1">
      <w:start w:val="1"/>
      <w:numFmt w:val="lowerLetter"/>
      <w:lvlText w:val="%5."/>
      <w:lvlJc w:val="left"/>
      <w:pPr>
        <w:ind w:left="3600" w:hanging="360"/>
      </w:pPr>
    </w:lvl>
    <w:lvl w:ilvl="5" w:tplc="65862216" w:tentative="1">
      <w:start w:val="1"/>
      <w:numFmt w:val="lowerRoman"/>
      <w:lvlText w:val="%6."/>
      <w:lvlJc w:val="right"/>
      <w:pPr>
        <w:ind w:left="4320" w:hanging="180"/>
      </w:pPr>
    </w:lvl>
    <w:lvl w:ilvl="6" w:tplc="65862216" w:tentative="1">
      <w:start w:val="1"/>
      <w:numFmt w:val="decimal"/>
      <w:lvlText w:val="%7."/>
      <w:lvlJc w:val="left"/>
      <w:pPr>
        <w:ind w:left="5040" w:hanging="360"/>
      </w:pPr>
    </w:lvl>
    <w:lvl w:ilvl="7" w:tplc="65862216" w:tentative="1">
      <w:start w:val="1"/>
      <w:numFmt w:val="lowerLetter"/>
      <w:lvlText w:val="%8."/>
      <w:lvlJc w:val="left"/>
      <w:pPr>
        <w:ind w:left="5760" w:hanging="360"/>
      </w:pPr>
    </w:lvl>
    <w:lvl w:ilvl="8" w:tplc="65862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07">
    <w:multiLevelType w:val="hybridMultilevel"/>
    <w:lvl w:ilvl="0" w:tplc="39175742">
      <w:start w:val="1"/>
      <w:numFmt w:val="decimal"/>
      <w:lvlText w:val="%1."/>
      <w:lvlJc w:val="left"/>
      <w:pPr>
        <w:ind w:left="720" w:hanging="360"/>
      </w:pPr>
    </w:lvl>
    <w:lvl w:ilvl="1" w:tplc="39175742" w:tentative="1">
      <w:start w:val="1"/>
      <w:numFmt w:val="lowerLetter"/>
      <w:lvlText w:val="%2."/>
      <w:lvlJc w:val="left"/>
      <w:pPr>
        <w:ind w:left="1440" w:hanging="360"/>
      </w:pPr>
    </w:lvl>
    <w:lvl w:ilvl="2" w:tplc="39175742" w:tentative="1">
      <w:start w:val="1"/>
      <w:numFmt w:val="lowerRoman"/>
      <w:lvlText w:val="%3."/>
      <w:lvlJc w:val="right"/>
      <w:pPr>
        <w:ind w:left="2160" w:hanging="180"/>
      </w:pPr>
    </w:lvl>
    <w:lvl w:ilvl="3" w:tplc="39175742" w:tentative="1">
      <w:start w:val="1"/>
      <w:numFmt w:val="decimal"/>
      <w:lvlText w:val="%4."/>
      <w:lvlJc w:val="left"/>
      <w:pPr>
        <w:ind w:left="2880" w:hanging="360"/>
      </w:pPr>
    </w:lvl>
    <w:lvl w:ilvl="4" w:tplc="39175742" w:tentative="1">
      <w:start w:val="1"/>
      <w:numFmt w:val="lowerLetter"/>
      <w:lvlText w:val="%5."/>
      <w:lvlJc w:val="left"/>
      <w:pPr>
        <w:ind w:left="3600" w:hanging="360"/>
      </w:pPr>
    </w:lvl>
    <w:lvl w:ilvl="5" w:tplc="39175742" w:tentative="1">
      <w:start w:val="1"/>
      <w:numFmt w:val="lowerRoman"/>
      <w:lvlText w:val="%6."/>
      <w:lvlJc w:val="right"/>
      <w:pPr>
        <w:ind w:left="4320" w:hanging="180"/>
      </w:pPr>
    </w:lvl>
    <w:lvl w:ilvl="6" w:tplc="39175742" w:tentative="1">
      <w:start w:val="1"/>
      <w:numFmt w:val="decimal"/>
      <w:lvlText w:val="%7."/>
      <w:lvlJc w:val="left"/>
      <w:pPr>
        <w:ind w:left="5040" w:hanging="360"/>
      </w:pPr>
    </w:lvl>
    <w:lvl w:ilvl="7" w:tplc="39175742" w:tentative="1">
      <w:start w:val="1"/>
      <w:numFmt w:val="lowerLetter"/>
      <w:lvlText w:val="%8."/>
      <w:lvlJc w:val="left"/>
      <w:pPr>
        <w:ind w:left="5760" w:hanging="360"/>
      </w:pPr>
    </w:lvl>
    <w:lvl w:ilvl="8" w:tplc="39175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06">
    <w:multiLevelType w:val="hybridMultilevel"/>
    <w:lvl w:ilvl="0" w:tplc="33077687">
      <w:start w:val="1"/>
      <w:numFmt w:val="decimal"/>
      <w:lvlText w:val="%1."/>
      <w:lvlJc w:val="left"/>
      <w:pPr>
        <w:ind w:left="720" w:hanging="360"/>
      </w:pPr>
    </w:lvl>
    <w:lvl w:ilvl="1" w:tplc="33077687" w:tentative="1">
      <w:start w:val="1"/>
      <w:numFmt w:val="lowerLetter"/>
      <w:lvlText w:val="%2."/>
      <w:lvlJc w:val="left"/>
      <w:pPr>
        <w:ind w:left="1440" w:hanging="360"/>
      </w:pPr>
    </w:lvl>
    <w:lvl w:ilvl="2" w:tplc="33077687" w:tentative="1">
      <w:start w:val="1"/>
      <w:numFmt w:val="lowerRoman"/>
      <w:lvlText w:val="%3."/>
      <w:lvlJc w:val="right"/>
      <w:pPr>
        <w:ind w:left="2160" w:hanging="180"/>
      </w:pPr>
    </w:lvl>
    <w:lvl w:ilvl="3" w:tplc="33077687" w:tentative="1">
      <w:start w:val="1"/>
      <w:numFmt w:val="decimal"/>
      <w:lvlText w:val="%4."/>
      <w:lvlJc w:val="left"/>
      <w:pPr>
        <w:ind w:left="2880" w:hanging="360"/>
      </w:pPr>
    </w:lvl>
    <w:lvl w:ilvl="4" w:tplc="33077687" w:tentative="1">
      <w:start w:val="1"/>
      <w:numFmt w:val="lowerLetter"/>
      <w:lvlText w:val="%5."/>
      <w:lvlJc w:val="left"/>
      <w:pPr>
        <w:ind w:left="3600" w:hanging="360"/>
      </w:pPr>
    </w:lvl>
    <w:lvl w:ilvl="5" w:tplc="33077687" w:tentative="1">
      <w:start w:val="1"/>
      <w:numFmt w:val="lowerRoman"/>
      <w:lvlText w:val="%6."/>
      <w:lvlJc w:val="right"/>
      <w:pPr>
        <w:ind w:left="4320" w:hanging="180"/>
      </w:pPr>
    </w:lvl>
    <w:lvl w:ilvl="6" w:tplc="33077687" w:tentative="1">
      <w:start w:val="1"/>
      <w:numFmt w:val="decimal"/>
      <w:lvlText w:val="%7."/>
      <w:lvlJc w:val="left"/>
      <w:pPr>
        <w:ind w:left="5040" w:hanging="360"/>
      </w:pPr>
    </w:lvl>
    <w:lvl w:ilvl="7" w:tplc="33077687" w:tentative="1">
      <w:start w:val="1"/>
      <w:numFmt w:val="lowerLetter"/>
      <w:lvlText w:val="%8."/>
      <w:lvlJc w:val="left"/>
      <w:pPr>
        <w:ind w:left="5760" w:hanging="360"/>
      </w:pPr>
    </w:lvl>
    <w:lvl w:ilvl="8" w:tplc="33077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05">
    <w:multiLevelType w:val="hybridMultilevel"/>
    <w:lvl w:ilvl="0" w:tplc="45535904">
      <w:start w:val="1"/>
      <w:numFmt w:val="decimal"/>
      <w:lvlText w:val="%1."/>
      <w:lvlJc w:val="left"/>
      <w:pPr>
        <w:ind w:left="720" w:hanging="360"/>
      </w:pPr>
    </w:lvl>
    <w:lvl w:ilvl="1" w:tplc="45535904" w:tentative="1">
      <w:start w:val="1"/>
      <w:numFmt w:val="lowerLetter"/>
      <w:lvlText w:val="%2."/>
      <w:lvlJc w:val="left"/>
      <w:pPr>
        <w:ind w:left="1440" w:hanging="360"/>
      </w:pPr>
    </w:lvl>
    <w:lvl w:ilvl="2" w:tplc="45535904" w:tentative="1">
      <w:start w:val="1"/>
      <w:numFmt w:val="lowerRoman"/>
      <w:lvlText w:val="%3."/>
      <w:lvlJc w:val="right"/>
      <w:pPr>
        <w:ind w:left="2160" w:hanging="180"/>
      </w:pPr>
    </w:lvl>
    <w:lvl w:ilvl="3" w:tplc="45535904" w:tentative="1">
      <w:start w:val="1"/>
      <w:numFmt w:val="decimal"/>
      <w:lvlText w:val="%4."/>
      <w:lvlJc w:val="left"/>
      <w:pPr>
        <w:ind w:left="2880" w:hanging="360"/>
      </w:pPr>
    </w:lvl>
    <w:lvl w:ilvl="4" w:tplc="45535904" w:tentative="1">
      <w:start w:val="1"/>
      <w:numFmt w:val="lowerLetter"/>
      <w:lvlText w:val="%5."/>
      <w:lvlJc w:val="left"/>
      <w:pPr>
        <w:ind w:left="3600" w:hanging="360"/>
      </w:pPr>
    </w:lvl>
    <w:lvl w:ilvl="5" w:tplc="45535904" w:tentative="1">
      <w:start w:val="1"/>
      <w:numFmt w:val="lowerRoman"/>
      <w:lvlText w:val="%6."/>
      <w:lvlJc w:val="right"/>
      <w:pPr>
        <w:ind w:left="4320" w:hanging="180"/>
      </w:pPr>
    </w:lvl>
    <w:lvl w:ilvl="6" w:tplc="45535904" w:tentative="1">
      <w:start w:val="1"/>
      <w:numFmt w:val="decimal"/>
      <w:lvlText w:val="%7."/>
      <w:lvlJc w:val="left"/>
      <w:pPr>
        <w:ind w:left="5040" w:hanging="360"/>
      </w:pPr>
    </w:lvl>
    <w:lvl w:ilvl="7" w:tplc="45535904" w:tentative="1">
      <w:start w:val="1"/>
      <w:numFmt w:val="lowerLetter"/>
      <w:lvlText w:val="%8."/>
      <w:lvlJc w:val="left"/>
      <w:pPr>
        <w:ind w:left="5760" w:hanging="360"/>
      </w:pPr>
    </w:lvl>
    <w:lvl w:ilvl="8" w:tplc="45535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04">
    <w:multiLevelType w:val="hybridMultilevel"/>
    <w:lvl w:ilvl="0" w:tplc="23624376">
      <w:start w:val="1"/>
      <w:numFmt w:val="decimal"/>
      <w:lvlText w:val="%1."/>
      <w:lvlJc w:val="left"/>
      <w:pPr>
        <w:ind w:left="720" w:hanging="360"/>
      </w:pPr>
    </w:lvl>
    <w:lvl w:ilvl="1" w:tplc="23624376" w:tentative="1">
      <w:start w:val="1"/>
      <w:numFmt w:val="lowerLetter"/>
      <w:lvlText w:val="%2."/>
      <w:lvlJc w:val="left"/>
      <w:pPr>
        <w:ind w:left="1440" w:hanging="360"/>
      </w:pPr>
    </w:lvl>
    <w:lvl w:ilvl="2" w:tplc="23624376" w:tentative="1">
      <w:start w:val="1"/>
      <w:numFmt w:val="lowerRoman"/>
      <w:lvlText w:val="%3."/>
      <w:lvlJc w:val="right"/>
      <w:pPr>
        <w:ind w:left="2160" w:hanging="180"/>
      </w:pPr>
    </w:lvl>
    <w:lvl w:ilvl="3" w:tplc="23624376" w:tentative="1">
      <w:start w:val="1"/>
      <w:numFmt w:val="decimal"/>
      <w:lvlText w:val="%4."/>
      <w:lvlJc w:val="left"/>
      <w:pPr>
        <w:ind w:left="2880" w:hanging="360"/>
      </w:pPr>
    </w:lvl>
    <w:lvl w:ilvl="4" w:tplc="23624376" w:tentative="1">
      <w:start w:val="1"/>
      <w:numFmt w:val="lowerLetter"/>
      <w:lvlText w:val="%5."/>
      <w:lvlJc w:val="left"/>
      <w:pPr>
        <w:ind w:left="3600" w:hanging="360"/>
      </w:pPr>
    </w:lvl>
    <w:lvl w:ilvl="5" w:tplc="23624376" w:tentative="1">
      <w:start w:val="1"/>
      <w:numFmt w:val="lowerRoman"/>
      <w:lvlText w:val="%6."/>
      <w:lvlJc w:val="right"/>
      <w:pPr>
        <w:ind w:left="4320" w:hanging="180"/>
      </w:pPr>
    </w:lvl>
    <w:lvl w:ilvl="6" w:tplc="23624376" w:tentative="1">
      <w:start w:val="1"/>
      <w:numFmt w:val="decimal"/>
      <w:lvlText w:val="%7."/>
      <w:lvlJc w:val="left"/>
      <w:pPr>
        <w:ind w:left="5040" w:hanging="360"/>
      </w:pPr>
    </w:lvl>
    <w:lvl w:ilvl="7" w:tplc="23624376" w:tentative="1">
      <w:start w:val="1"/>
      <w:numFmt w:val="lowerLetter"/>
      <w:lvlText w:val="%8."/>
      <w:lvlJc w:val="left"/>
      <w:pPr>
        <w:ind w:left="5760" w:hanging="360"/>
      </w:pPr>
    </w:lvl>
    <w:lvl w:ilvl="8" w:tplc="23624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03">
    <w:multiLevelType w:val="hybridMultilevel"/>
    <w:lvl w:ilvl="0" w:tplc="11162367">
      <w:start w:val="1"/>
      <w:numFmt w:val="decimal"/>
      <w:lvlText w:val="%1."/>
      <w:lvlJc w:val="left"/>
      <w:pPr>
        <w:ind w:left="720" w:hanging="360"/>
      </w:pPr>
    </w:lvl>
    <w:lvl w:ilvl="1" w:tplc="11162367" w:tentative="1">
      <w:start w:val="1"/>
      <w:numFmt w:val="lowerLetter"/>
      <w:lvlText w:val="%2."/>
      <w:lvlJc w:val="left"/>
      <w:pPr>
        <w:ind w:left="1440" w:hanging="360"/>
      </w:pPr>
    </w:lvl>
    <w:lvl w:ilvl="2" w:tplc="11162367" w:tentative="1">
      <w:start w:val="1"/>
      <w:numFmt w:val="lowerRoman"/>
      <w:lvlText w:val="%3."/>
      <w:lvlJc w:val="right"/>
      <w:pPr>
        <w:ind w:left="2160" w:hanging="180"/>
      </w:pPr>
    </w:lvl>
    <w:lvl w:ilvl="3" w:tplc="11162367" w:tentative="1">
      <w:start w:val="1"/>
      <w:numFmt w:val="decimal"/>
      <w:lvlText w:val="%4."/>
      <w:lvlJc w:val="left"/>
      <w:pPr>
        <w:ind w:left="2880" w:hanging="360"/>
      </w:pPr>
    </w:lvl>
    <w:lvl w:ilvl="4" w:tplc="11162367" w:tentative="1">
      <w:start w:val="1"/>
      <w:numFmt w:val="lowerLetter"/>
      <w:lvlText w:val="%5."/>
      <w:lvlJc w:val="left"/>
      <w:pPr>
        <w:ind w:left="3600" w:hanging="360"/>
      </w:pPr>
    </w:lvl>
    <w:lvl w:ilvl="5" w:tplc="11162367" w:tentative="1">
      <w:start w:val="1"/>
      <w:numFmt w:val="lowerRoman"/>
      <w:lvlText w:val="%6."/>
      <w:lvlJc w:val="right"/>
      <w:pPr>
        <w:ind w:left="4320" w:hanging="180"/>
      </w:pPr>
    </w:lvl>
    <w:lvl w:ilvl="6" w:tplc="11162367" w:tentative="1">
      <w:start w:val="1"/>
      <w:numFmt w:val="decimal"/>
      <w:lvlText w:val="%7."/>
      <w:lvlJc w:val="left"/>
      <w:pPr>
        <w:ind w:left="5040" w:hanging="360"/>
      </w:pPr>
    </w:lvl>
    <w:lvl w:ilvl="7" w:tplc="11162367" w:tentative="1">
      <w:start w:val="1"/>
      <w:numFmt w:val="lowerLetter"/>
      <w:lvlText w:val="%8."/>
      <w:lvlJc w:val="left"/>
      <w:pPr>
        <w:ind w:left="5760" w:hanging="360"/>
      </w:pPr>
    </w:lvl>
    <w:lvl w:ilvl="8" w:tplc="11162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02">
    <w:multiLevelType w:val="hybridMultilevel"/>
    <w:lvl w:ilvl="0" w:tplc="26094068">
      <w:start w:val="1"/>
      <w:numFmt w:val="decimal"/>
      <w:lvlText w:val="%1."/>
      <w:lvlJc w:val="left"/>
      <w:pPr>
        <w:ind w:left="720" w:hanging="360"/>
      </w:pPr>
    </w:lvl>
    <w:lvl w:ilvl="1" w:tplc="26094068" w:tentative="1">
      <w:start w:val="1"/>
      <w:numFmt w:val="lowerLetter"/>
      <w:lvlText w:val="%2."/>
      <w:lvlJc w:val="left"/>
      <w:pPr>
        <w:ind w:left="1440" w:hanging="360"/>
      </w:pPr>
    </w:lvl>
    <w:lvl w:ilvl="2" w:tplc="26094068" w:tentative="1">
      <w:start w:val="1"/>
      <w:numFmt w:val="lowerRoman"/>
      <w:lvlText w:val="%3."/>
      <w:lvlJc w:val="right"/>
      <w:pPr>
        <w:ind w:left="2160" w:hanging="180"/>
      </w:pPr>
    </w:lvl>
    <w:lvl w:ilvl="3" w:tplc="26094068" w:tentative="1">
      <w:start w:val="1"/>
      <w:numFmt w:val="decimal"/>
      <w:lvlText w:val="%4."/>
      <w:lvlJc w:val="left"/>
      <w:pPr>
        <w:ind w:left="2880" w:hanging="360"/>
      </w:pPr>
    </w:lvl>
    <w:lvl w:ilvl="4" w:tplc="26094068" w:tentative="1">
      <w:start w:val="1"/>
      <w:numFmt w:val="lowerLetter"/>
      <w:lvlText w:val="%5."/>
      <w:lvlJc w:val="left"/>
      <w:pPr>
        <w:ind w:left="3600" w:hanging="360"/>
      </w:pPr>
    </w:lvl>
    <w:lvl w:ilvl="5" w:tplc="26094068" w:tentative="1">
      <w:start w:val="1"/>
      <w:numFmt w:val="lowerRoman"/>
      <w:lvlText w:val="%6."/>
      <w:lvlJc w:val="right"/>
      <w:pPr>
        <w:ind w:left="4320" w:hanging="180"/>
      </w:pPr>
    </w:lvl>
    <w:lvl w:ilvl="6" w:tplc="26094068" w:tentative="1">
      <w:start w:val="1"/>
      <w:numFmt w:val="decimal"/>
      <w:lvlText w:val="%7."/>
      <w:lvlJc w:val="left"/>
      <w:pPr>
        <w:ind w:left="5040" w:hanging="360"/>
      </w:pPr>
    </w:lvl>
    <w:lvl w:ilvl="7" w:tplc="26094068" w:tentative="1">
      <w:start w:val="1"/>
      <w:numFmt w:val="lowerLetter"/>
      <w:lvlText w:val="%8."/>
      <w:lvlJc w:val="left"/>
      <w:pPr>
        <w:ind w:left="5760" w:hanging="360"/>
      </w:pPr>
    </w:lvl>
    <w:lvl w:ilvl="8" w:tplc="26094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01">
    <w:multiLevelType w:val="hybridMultilevel"/>
    <w:lvl w:ilvl="0" w:tplc="82370043">
      <w:start w:val="1"/>
      <w:numFmt w:val="decimal"/>
      <w:lvlText w:val="%1."/>
      <w:lvlJc w:val="left"/>
      <w:pPr>
        <w:ind w:left="720" w:hanging="360"/>
      </w:pPr>
    </w:lvl>
    <w:lvl w:ilvl="1" w:tplc="82370043" w:tentative="1">
      <w:start w:val="1"/>
      <w:numFmt w:val="lowerLetter"/>
      <w:lvlText w:val="%2."/>
      <w:lvlJc w:val="left"/>
      <w:pPr>
        <w:ind w:left="1440" w:hanging="360"/>
      </w:pPr>
    </w:lvl>
    <w:lvl w:ilvl="2" w:tplc="82370043" w:tentative="1">
      <w:start w:val="1"/>
      <w:numFmt w:val="lowerRoman"/>
      <w:lvlText w:val="%3."/>
      <w:lvlJc w:val="right"/>
      <w:pPr>
        <w:ind w:left="2160" w:hanging="180"/>
      </w:pPr>
    </w:lvl>
    <w:lvl w:ilvl="3" w:tplc="82370043" w:tentative="1">
      <w:start w:val="1"/>
      <w:numFmt w:val="decimal"/>
      <w:lvlText w:val="%4."/>
      <w:lvlJc w:val="left"/>
      <w:pPr>
        <w:ind w:left="2880" w:hanging="360"/>
      </w:pPr>
    </w:lvl>
    <w:lvl w:ilvl="4" w:tplc="82370043" w:tentative="1">
      <w:start w:val="1"/>
      <w:numFmt w:val="lowerLetter"/>
      <w:lvlText w:val="%5."/>
      <w:lvlJc w:val="left"/>
      <w:pPr>
        <w:ind w:left="3600" w:hanging="360"/>
      </w:pPr>
    </w:lvl>
    <w:lvl w:ilvl="5" w:tplc="82370043" w:tentative="1">
      <w:start w:val="1"/>
      <w:numFmt w:val="lowerRoman"/>
      <w:lvlText w:val="%6."/>
      <w:lvlJc w:val="right"/>
      <w:pPr>
        <w:ind w:left="4320" w:hanging="180"/>
      </w:pPr>
    </w:lvl>
    <w:lvl w:ilvl="6" w:tplc="82370043" w:tentative="1">
      <w:start w:val="1"/>
      <w:numFmt w:val="decimal"/>
      <w:lvlText w:val="%7."/>
      <w:lvlJc w:val="left"/>
      <w:pPr>
        <w:ind w:left="5040" w:hanging="360"/>
      </w:pPr>
    </w:lvl>
    <w:lvl w:ilvl="7" w:tplc="82370043" w:tentative="1">
      <w:start w:val="1"/>
      <w:numFmt w:val="lowerLetter"/>
      <w:lvlText w:val="%8."/>
      <w:lvlJc w:val="left"/>
      <w:pPr>
        <w:ind w:left="5760" w:hanging="360"/>
      </w:pPr>
    </w:lvl>
    <w:lvl w:ilvl="8" w:tplc="82370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00">
    <w:multiLevelType w:val="hybridMultilevel"/>
    <w:lvl w:ilvl="0" w:tplc="66690003">
      <w:start w:val="1"/>
      <w:numFmt w:val="decimal"/>
      <w:lvlText w:val="%1."/>
      <w:lvlJc w:val="left"/>
      <w:pPr>
        <w:ind w:left="720" w:hanging="360"/>
      </w:pPr>
    </w:lvl>
    <w:lvl w:ilvl="1" w:tplc="66690003" w:tentative="1">
      <w:start w:val="1"/>
      <w:numFmt w:val="lowerLetter"/>
      <w:lvlText w:val="%2."/>
      <w:lvlJc w:val="left"/>
      <w:pPr>
        <w:ind w:left="1440" w:hanging="360"/>
      </w:pPr>
    </w:lvl>
    <w:lvl w:ilvl="2" w:tplc="66690003" w:tentative="1">
      <w:start w:val="1"/>
      <w:numFmt w:val="lowerRoman"/>
      <w:lvlText w:val="%3."/>
      <w:lvlJc w:val="right"/>
      <w:pPr>
        <w:ind w:left="2160" w:hanging="180"/>
      </w:pPr>
    </w:lvl>
    <w:lvl w:ilvl="3" w:tplc="66690003" w:tentative="1">
      <w:start w:val="1"/>
      <w:numFmt w:val="decimal"/>
      <w:lvlText w:val="%4."/>
      <w:lvlJc w:val="left"/>
      <w:pPr>
        <w:ind w:left="2880" w:hanging="360"/>
      </w:pPr>
    </w:lvl>
    <w:lvl w:ilvl="4" w:tplc="66690003" w:tentative="1">
      <w:start w:val="1"/>
      <w:numFmt w:val="lowerLetter"/>
      <w:lvlText w:val="%5."/>
      <w:lvlJc w:val="left"/>
      <w:pPr>
        <w:ind w:left="3600" w:hanging="360"/>
      </w:pPr>
    </w:lvl>
    <w:lvl w:ilvl="5" w:tplc="66690003" w:tentative="1">
      <w:start w:val="1"/>
      <w:numFmt w:val="lowerRoman"/>
      <w:lvlText w:val="%6."/>
      <w:lvlJc w:val="right"/>
      <w:pPr>
        <w:ind w:left="4320" w:hanging="180"/>
      </w:pPr>
    </w:lvl>
    <w:lvl w:ilvl="6" w:tplc="66690003" w:tentative="1">
      <w:start w:val="1"/>
      <w:numFmt w:val="decimal"/>
      <w:lvlText w:val="%7."/>
      <w:lvlJc w:val="left"/>
      <w:pPr>
        <w:ind w:left="5040" w:hanging="360"/>
      </w:pPr>
    </w:lvl>
    <w:lvl w:ilvl="7" w:tplc="66690003" w:tentative="1">
      <w:start w:val="1"/>
      <w:numFmt w:val="lowerLetter"/>
      <w:lvlText w:val="%8."/>
      <w:lvlJc w:val="left"/>
      <w:pPr>
        <w:ind w:left="5760" w:hanging="360"/>
      </w:pPr>
    </w:lvl>
    <w:lvl w:ilvl="8" w:tplc="66690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99">
    <w:multiLevelType w:val="hybridMultilevel"/>
    <w:lvl w:ilvl="0" w:tplc="43036333">
      <w:start w:val="1"/>
      <w:numFmt w:val="decimal"/>
      <w:lvlText w:val="%1."/>
      <w:lvlJc w:val="left"/>
      <w:pPr>
        <w:ind w:left="720" w:hanging="360"/>
      </w:pPr>
    </w:lvl>
    <w:lvl w:ilvl="1" w:tplc="43036333" w:tentative="1">
      <w:start w:val="1"/>
      <w:numFmt w:val="lowerLetter"/>
      <w:lvlText w:val="%2."/>
      <w:lvlJc w:val="left"/>
      <w:pPr>
        <w:ind w:left="1440" w:hanging="360"/>
      </w:pPr>
    </w:lvl>
    <w:lvl w:ilvl="2" w:tplc="43036333" w:tentative="1">
      <w:start w:val="1"/>
      <w:numFmt w:val="lowerRoman"/>
      <w:lvlText w:val="%3."/>
      <w:lvlJc w:val="right"/>
      <w:pPr>
        <w:ind w:left="2160" w:hanging="180"/>
      </w:pPr>
    </w:lvl>
    <w:lvl w:ilvl="3" w:tplc="43036333" w:tentative="1">
      <w:start w:val="1"/>
      <w:numFmt w:val="decimal"/>
      <w:lvlText w:val="%4."/>
      <w:lvlJc w:val="left"/>
      <w:pPr>
        <w:ind w:left="2880" w:hanging="360"/>
      </w:pPr>
    </w:lvl>
    <w:lvl w:ilvl="4" w:tplc="43036333" w:tentative="1">
      <w:start w:val="1"/>
      <w:numFmt w:val="lowerLetter"/>
      <w:lvlText w:val="%5."/>
      <w:lvlJc w:val="left"/>
      <w:pPr>
        <w:ind w:left="3600" w:hanging="360"/>
      </w:pPr>
    </w:lvl>
    <w:lvl w:ilvl="5" w:tplc="43036333" w:tentative="1">
      <w:start w:val="1"/>
      <w:numFmt w:val="lowerRoman"/>
      <w:lvlText w:val="%6."/>
      <w:lvlJc w:val="right"/>
      <w:pPr>
        <w:ind w:left="4320" w:hanging="180"/>
      </w:pPr>
    </w:lvl>
    <w:lvl w:ilvl="6" w:tplc="43036333" w:tentative="1">
      <w:start w:val="1"/>
      <w:numFmt w:val="decimal"/>
      <w:lvlText w:val="%7."/>
      <w:lvlJc w:val="left"/>
      <w:pPr>
        <w:ind w:left="5040" w:hanging="360"/>
      </w:pPr>
    </w:lvl>
    <w:lvl w:ilvl="7" w:tplc="43036333" w:tentative="1">
      <w:start w:val="1"/>
      <w:numFmt w:val="lowerLetter"/>
      <w:lvlText w:val="%8."/>
      <w:lvlJc w:val="left"/>
      <w:pPr>
        <w:ind w:left="5760" w:hanging="360"/>
      </w:pPr>
    </w:lvl>
    <w:lvl w:ilvl="8" w:tplc="43036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98">
    <w:multiLevelType w:val="hybridMultilevel"/>
    <w:lvl w:ilvl="0" w:tplc="16908657">
      <w:start w:val="1"/>
      <w:numFmt w:val="decimal"/>
      <w:lvlText w:val="%1."/>
      <w:lvlJc w:val="left"/>
      <w:pPr>
        <w:ind w:left="720" w:hanging="360"/>
      </w:pPr>
    </w:lvl>
    <w:lvl w:ilvl="1" w:tplc="16908657" w:tentative="1">
      <w:start w:val="1"/>
      <w:numFmt w:val="lowerLetter"/>
      <w:lvlText w:val="%2."/>
      <w:lvlJc w:val="left"/>
      <w:pPr>
        <w:ind w:left="1440" w:hanging="360"/>
      </w:pPr>
    </w:lvl>
    <w:lvl w:ilvl="2" w:tplc="16908657" w:tentative="1">
      <w:start w:val="1"/>
      <w:numFmt w:val="lowerRoman"/>
      <w:lvlText w:val="%3."/>
      <w:lvlJc w:val="right"/>
      <w:pPr>
        <w:ind w:left="2160" w:hanging="180"/>
      </w:pPr>
    </w:lvl>
    <w:lvl w:ilvl="3" w:tplc="16908657" w:tentative="1">
      <w:start w:val="1"/>
      <w:numFmt w:val="decimal"/>
      <w:lvlText w:val="%4."/>
      <w:lvlJc w:val="left"/>
      <w:pPr>
        <w:ind w:left="2880" w:hanging="360"/>
      </w:pPr>
    </w:lvl>
    <w:lvl w:ilvl="4" w:tplc="16908657" w:tentative="1">
      <w:start w:val="1"/>
      <w:numFmt w:val="lowerLetter"/>
      <w:lvlText w:val="%5."/>
      <w:lvlJc w:val="left"/>
      <w:pPr>
        <w:ind w:left="3600" w:hanging="360"/>
      </w:pPr>
    </w:lvl>
    <w:lvl w:ilvl="5" w:tplc="16908657" w:tentative="1">
      <w:start w:val="1"/>
      <w:numFmt w:val="lowerRoman"/>
      <w:lvlText w:val="%6."/>
      <w:lvlJc w:val="right"/>
      <w:pPr>
        <w:ind w:left="4320" w:hanging="180"/>
      </w:pPr>
    </w:lvl>
    <w:lvl w:ilvl="6" w:tplc="16908657" w:tentative="1">
      <w:start w:val="1"/>
      <w:numFmt w:val="decimal"/>
      <w:lvlText w:val="%7."/>
      <w:lvlJc w:val="left"/>
      <w:pPr>
        <w:ind w:left="5040" w:hanging="360"/>
      </w:pPr>
    </w:lvl>
    <w:lvl w:ilvl="7" w:tplc="16908657" w:tentative="1">
      <w:start w:val="1"/>
      <w:numFmt w:val="lowerLetter"/>
      <w:lvlText w:val="%8."/>
      <w:lvlJc w:val="left"/>
      <w:pPr>
        <w:ind w:left="5760" w:hanging="360"/>
      </w:pPr>
    </w:lvl>
    <w:lvl w:ilvl="8" w:tplc="16908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97">
    <w:multiLevelType w:val="hybridMultilevel"/>
    <w:lvl w:ilvl="0" w:tplc="85001274">
      <w:start w:val="1"/>
      <w:numFmt w:val="decimal"/>
      <w:lvlText w:val="%1."/>
      <w:lvlJc w:val="left"/>
      <w:pPr>
        <w:ind w:left="720" w:hanging="360"/>
      </w:pPr>
    </w:lvl>
    <w:lvl w:ilvl="1" w:tplc="85001274" w:tentative="1">
      <w:start w:val="1"/>
      <w:numFmt w:val="lowerLetter"/>
      <w:lvlText w:val="%2."/>
      <w:lvlJc w:val="left"/>
      <w:pPr>
        <w:ind w:left="1440" w:hanging="360"/>
      </w:pPr>
    </w:lvl>
    <w:lvl w:ilvl="2" w:tplc="85001274" w:tentative="1">
      <w:start w:val="1"/>
      <w:numFmt w:val="lowerRoman"/>
      <w:lvlText w:val="%3."/>
      <w:lvlJc w:val="right"/>
      <w:pPr>
        <w:ind w:left="2160" w:hanging="180"/>
      </w:pPr>
    </w:lvl>
    <w:lvl w:ilvl="3" w:tplc="85001274" w:tentative="1">
      <w:start w:val="1"/>
      <w:numFmt w:val="decimal"/>
      <w:lvlText w:val="%4."/>
      <w:lvlJc w:val="left"/>
      <w:pPr>
        <w:ind w:left="2880" w:hanging="360"/>
      </w:pPr>
    </w:lvl>
    <w:lvl w:ilvl="4" w:tplc="85001274" w:tentative="1">
      <w:start w:val="1"/>
      <w:numFmt w:val="lowerLetter"/>
      <w:lvlText w:val="%5."/>
      <w:lvlJc w:val="left"/>
      <w:pPr>
        <w:ind w:left="3600" w:hanging="360"/>
      </w:pPr>
    </w:lvl>
    <w:lvl w:ilvl="5" w:tplc="85001274" w:tentative="1">
      <w:start w:val="1"/>
      <w:numFmt w:val="lowerRoman"/>
      <w:lvlText w:val="%6."/>
      <w:lvlJc w:val="right"/>
      <w:pPr>
        <w:ind w:left="4320" w:hanging="180"/>
      </w:pPr>
    </w:lvl>
    <w:lvl w:ilvl="6" w:tplc="85001274" w:tentative="1">
      <w:start w:val="1"/>
      <w:numFmt w:val="decimal"/>
      <w:lvlText w:val="%7."/>
      <w:lvlJc w:val="left"/>
      <w:pPr>
        <w:ind w:left="5040" w:hanging="360"/>
      </w:pPr>
    </w:lvl>
    <w:lvl w:ilvl="7" w:tplc="85001274" w:tentative="1">
      <w:start w:val="1"/>
      <w:numFmt w:val="lowerLetter"/>
      <w:lvlText w:val="%8."/>
      <w:lvlJc w:val="left"/>
      <w:pPr>
        <w:ind w:left="5760" w:hanging="360"/>
      </w:pPr>
    </w:lvl>
    <w:lvl w:ilvl="8" w:tplc="85001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96">
    <w:multiLevelType w:val="hybridMultilevel"/>
    <w:lvl w:ilvl="0" w:tplc="54865443">
      <w:start w:val="1"/>
      <w:numFmt w:val="decimal"/>
      <w:lvlText w:val="%1."/>
      <w:lvlJc w:val="left"/>
      <w:pPr>
        <w:ind w:left="720" w:hanging="360"/>
      </w:pPr>
    </w:lvl>
    <w:lvl w:ilvl="1" w:tplc="54865443" w:tentative="1">
      <w:start w:val="1"/>
      <w:numFmt w:val="lowerLetter"/>
      <w:lvlText w:val="%2."/>
      <w:lvlJc w:val="left"/>
      <w:pPr>
        <w:ind w:left="1440" w:hanging="360"/>
      </w:pPr>
    </w:lvl>
    <w:lvl w:ilvl="2" w:tplc="54865443" w:tentative="1">
      <w:start w:val="1"/>
      <w:numFmt w:val="lowerRoman"/>
      <w:lvlText w:val="%3."/>
      <w:lvlJc w:val="right"/>
      <w:pPr>
        <w:ind w:left="2160" w:hanging="180"/>
      </w:pPr>
    </w:lvl>
    <w:lvl w:ilvl="3" w:tplc="54865443" w:tentative="1">
      <w:start w:val="1"/>
      <w:numFmt w:val="decimal"/>
      <w:lvlText w:val="%4."/>
      <w:lvlJc w:val="left"/>
      <w:pPr>
        <w:ind w:left="2880" w:hanging="360"/>
      </w:pPr>
    </w:lvl>
    <w:lvl w:ilvl="4" w:tplc="54865443" w:tentative="1">
      <w:start w:val="1"/>
      <w:numFmt w:val="lowerLetter"/>
      <w:lvlText w:val="%5."/>
      <w:lvlJc w:val="left"/>
      <w:pPr>
        <w:ind w:left="3600" w:hanging="360"/>
      </w:pPr>
    </w:lvl>
    <w:lvl w:ilvl="5" w:tplc="54865443" w:tentative="1">
      <w:start w:val="1"/>
      <w:numFmt w:val="lowerRoman"/>
      <w:lvlText w:val="%6."/>
      <w:lvlJc w:val="right"/>
      <w:pPr>
        <w:ind w:left="4320" w:hanging="180"/>
      </w:pPr>
    </w:lvl>
    <w:lvl w:ilvl="6" w:tplc="54865443" w:tentative="1">
      <w:start w:val="1"/>
      <w:numFmt w:val="decimal"/>
      <w:lvlText w:val="%7."/>
      <w:lvlJc w:val="left"/>
      <w:pPr>
        <w:ind w:left="5040" w:hanging="360"/>
      </w:pPr>
    </w:lvl>
    <w:lvl w:ilvl="7" w:tplc="54865443" w:tentative="1">
      <w:start w:val="1"/>
      <w:numFmt w:val="lowerLetter"/>
      <w:lvlText w:val="%8."/>
      <w:lvlJc w:val="left"/>
      <w:pPr>
        <w:ind w:left="5760" w:hanging="360"/>
      </w:pPr>
    </w:lvl>
    <w:lvl w:ilvl="8" w:tplc="548654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95">
    <w:multiLevelType w:val="hybridMultilevel"/>
    <w:lvl w:ilvl="0" w:tplc="76250387">
      <w:start w:val="1"/>
      <w:numFmt w:val="decimal"/>
      <w:lvlText w:val="%1."/>
      <w:lvlJc w:val="left"/>
      <w:pPr>
        <w:ind w:left="720" w:hanging="360"/>
      </w:pPr>
    </w:lvl>
    <w:lvl w:ilvl="1" w:tplc="76250387" w:tentative="1">
      <w:start w:val="1"/>
      <w:numFmt w:val="lowerLetter"/>
      <w:lvlText w:val="%2."/>
      <w:lvlJc w:val="left"/>
      <w:pPr>
        <w:ind w:left="1440" w:hanging="360"/>
      </w:pPr>
    </w:lvl>
    <w:lvl w:ilvl="2" w:tplc="76250387" w:tentative="1">
      <w:start w:val="1"/>
      <w:numFmt w:val="lowerRoman"/>
      <w:lvlText w:val="%3."/>
      <w:lvlJc w:val="right"/>
      <w:pPr>
        <w:ind w:left="2160" w:hanging="180"/>
      </w:pPr>
    </w:lvl>
    <w:lvl w:ilvl="3" w:tplc="76250387" w:tentative="1">
      <w:start w:val="1"/>
      <w:numFmt w:val="decimal"/>
      <w:lvlText w:val="%4."/>
      <w:lvlJc w:val="left"/>
      <w:pPr>
        <w:ind w:left="2880" w:hanging="360"/>
      </w:pPr>
    </w:lvl>
    <w:lvl w:ilvl="4" w:tplc="76250387" w:tentative="1">
      <w:start w:val="1"/>
      <w:numFmt w:val="lowerLetter"/>
      <w:lvlText w:val="%5."/>
      <w:lvlJc w:val="left"/>
      <w:pPr>
        <w:ind w:left="3600" w:hanging="360"/>
      </w:pPr>
    </w:lvl>
    <w:lvl w:ilvl="5" w:tplc="76250387" w:tentative="1">
      <w:start w:val="1"/>
      <w:numFmt w:val="lowerRoman"/>
      <w:lvlText w:val="%6."/>
      <w:lvlJc w:val="right"/>
      <w:pPr>
        <w:ind w:left="4320" w:hanging="180"/>
      </w:pPr>
    </w:lvl>
    <w:lvl w:ilvl="6" w:tplc="76250387" w:tentative="1">
      <w:start w:val="1"/>
      <w:numFmt w:val="decimal"/>
      <w:lvlText w:val="%7."/>
      <w:lvlJc w:val="left"/>
      <w:pPr>
        <w:ind w:left="5040" w:hanging="360"/>
      </w:pPr>
    </w:lvl>
    <w:lvl w:ilvl="7" w:tplc="76250387" w:tentative="1">
      <w:start w:val="1"/>
      <w:numFmt w:val="lowerLetter"/>
      <w:lvlText w:val="%8."/>
      <w:lvlJc w:val="left"/>
      <w:pPr>
        <w:ind w:left="5760" w:hanging="360"/>
      </w:pPr>
    </w:lvl>
    <w:lvl w:ilvl="8" w:tplc="76250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94">
    <w:multiLevelType w:val="hybridMultilevel"/>
    <w:lvl w:ilvl="0" w:tplc="77918437">
      <w:start w:val="1"/>
      <w:numFmt w:val="decimal"/>
      <w:lvlText w:val="%1."/>
      <w:lvlJc w:val="left"/>
      <w:pPr>
        <w:ind w:left="720" w:hanging="360"/>
      </w:pPr>
    </w:lvl>
    <w:lvl w:ilvl="1" w:tplc="77918437" w:tentative="1">
      <w:start w:val="1"/>
      <w:numFmt w:val="lowerLetter"/>
      <w:lvlText w:val="%2."/>
      <w:lvlJc w:val="left"/>
      <w:pPr>
        <w:ind w:left="1440" w:hanging="360"/>
      </w:pPr>
    </w:lvl>
    <w:lvl w:ilvl="2" w:tplc="77918437" w:tentative="1">
      <w:start w:val="1"/>
      <w:numFmt w:val="lowerRoman"/>
      <w:lvlText w:val="%3."/>
      <w:lvlJc w:val="right"/>
      <w:pPr>
        <w:ind w:left="2160" w:hanging="180"/>
      </w:pPr>
    </w:lvl>
    <w:lvl w:ilvl="3" w:tplc="77918437" w:tentative="1">
      <w:start w:val="1"/>
      <w:numFmt w:val="decimal"/>
      <w:lvlText w:val="%4."/>
      <w:lvlJc w:val="left"/>
      <w:pPr>
        <w:ind w:left="2880" w:hanging="360"/>
      </w:pPr>
    </w:lvl>
    <w:lvl w:ilvl="4" w:tplc="77918437" w:tentative="1">
      <w:start w:val="1"/>
      <w:numFmt w:val="lowerLetter"/>
      <w:lvlText w:val="%5."/>
      <w:lvlJc w:val="left"/>
      <w:pPr>
        <w:ind w:left="3600" w:hanging="360"/>
      </w:pPr>
    </w:lvl>
    <w:lvl w:ilvl="5" w:tplc="77918437" w:tentative="1">
      <w:start w:val="1"/>
      <w:numFmt w:val="lowerRoman"/>
      <w:lvlText w:val="%6."/>
      <w:lvlJc w:val="right"/>
      <w:pPr>
        <w:ind w:left="4320" w:hanging="180"/>
      </w:pPr>
    </w:lvl>
    <w:lvl w:ilvl="6" w:tplc="77918437" w:tentative="1">
      <w:start w:val="1"/>
      <w:numFmt w:val="decimal"/>
      <w:lvlText w:val="%7."/>
      <w:lvlJc w:val="left"/>
      <w:pPr>
        <w:ind w:left="5040" w:hanging="360"/>
      </w:pPr>
    </w:lvl>
    <w:lvl w:ilvl="7" w:tplc="77918437" w:tentative="1">
      <w:start w:val="1"/>
      <w:numFmt w:val="lowerLetter"/>
      <w:lvlText w:val="%8."/>
      <w:lvlJc w:val="left"/>
      <w:pPr>
        <w:ind w:left="5760" w:hanging="360"/>
      </w:pPr>
    </w:lvl>
    <w:lvl w:ilvl="8" w:tplc="77918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93">
    <w:multiLevelType w:val="hybridMultilevel"/>
    <w:lvl w:ilvl="0" w:tplc="34062277">
      <w:start w:val="1"/>
      <w:numFmt w:val="decimal"/>
      <w:lvlText w:val="%1."/>
      <w:lvlJc w:val="left"/>
      <w:pPr>
        <w:ind w:left="720" w:hanging="360"/>
      </w:pPr>
    </w:lvl>
    <w:lvl w:ilvl="1" w:tplc="34062277" w:tentative="1">
      <w:start w:val="1"/>
      <w:numFmt w:val="lowerLetter"/>
      <w:lvlText w:val="%2."/>
      <w:lvlJc w:val="left"/>
      <w:pPr>
        <w:ind w:left="1440" w:hanging="360"/>
      </w:pPr>
    </w:lvl>
    <w:lvl w:ilvl="2" w:tplc="34062277" w:tentative="1">
      <w:start w:val="1"/>
      <w:numFmt w:val="lowerRoman"/>
      <w:lvlText w:val="%3."/>
      <w:lvlJc w:val="right"/>
      <w:pPr>
        <w:ind w:left="2160" w:hanging="180"/>
      </w:pPr>
    </w:lvl>
    <w:lvl w:ilvl="3" w:tplc="34062277" w:tentative="1">
      <w:start w:val="1"/>
      <w:numFmt w:val="decimal"/>
      <w:lvlText w:val="%4."/>
      <w:lvlJc w:val="left"/>
      <w:pPr>
        <w:ind w:left="2880" w:hanging="360"/>
      </w:pPr>
    </w:lvl>
    <w:lvl w:ilvl="4" w:tplc="34062277" w:tentative="1">
      <w:start w:val="1"/>
      <w:numFmt w:val="lowerLetter"/>
      <w:lvlText w:val="%5."/>
      <w:lvlJc w:val="left"/>
      <w:pPr>
        <w:ind w:left="3600" w:hanging="360"/>
      </w:pPr>
    </w:lvl>
    <w:lvl w:ilvl="5" w:tplc="34062277" w:tentative="1">
      <w:start w:val="1"/>
      <w:numFmt w:val="lowerRoman"/>
      <w:lvlText w:val="%6."/>
      <w:lvlJc w:val="right"/>
      <w:pPr>
        <w:ind w:left="4320" w:hanging="180"/>
      </w:pPr>
    </w:lvl>
    <w:lvl w:ilvl="6" w:tplc="34062277" w:tentative="1">
      <w:start w:val="1"/>
      <w:numFmt w:val="decimal"/>
      <w:lvlText w:val="%7."/>
      <w:lvlJc w:val="left"/>
      <w:pPr>
        <w:ind w:left="5040" w:hanging="360"/>
      </w:pPr>
    </w:lvl>
    <w:lvl w:ilvl="7" w:tplc="34062277" w:tentative="1">
      <w:start w:val="1"/>
      <w:numFmt w:val="lowerLetter"/>
      <w:lvlText w:val="%8."/>
      <w:lvlJc w:val="left"/>
      <w:pPr>
        <w:ind w:left="5760" w:hanging="360"/>
      </w:pPr>
    </w:lvl>
    <w:lvl w:ilvl="8" w:tplc="340622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92">
    <w:multiLevelType w:val="hybridMultilevel"/>
    <w:lvl w:ilvl="0" w:tplc="37558157">
      <w:start w:val="1"/>
      <w:numFmt w:val="decimal"/>
      <w:lvlText w:val="%1."/>
      <w:lvlJc w:val="left"/>
      <w:pPr>
        <w:ind w:left="720" w:hanging="360"/>
      </w:pPr>
    </w:lvl>
    <w:lvl w:ilvl="1" w:tplc="37558157" w:tentative="1">
      <w:start w:val="1"/>
      <w:numFmt w:val="lowerLetter"/>
      <w:lvlText w:val="%2."/>
      <w:lvlJc w:val="left"/>
      <w:pPr>
        <w:ind w:left="1440" w:hanging="360"/>
      </w:pPr>
    </w:lvl>
    <w:lvl w:ilvl="2" w:tplc="37558157" w:tentative="1">
      <w:start w:val="1"/>
      <w:numFmt w:val="lowerRoman"/>
      <w:lvlText w:val="%3."/>
      <w:lvlJc w:val="right"/>
      <w:pPr>
        <w:ind w:left="2160" w:hanging="180"/>
      </w:pPr>
    </w:lvl>
    <w:lvl w:ilvl="3" w:tplc="37558157" w:tentative="1">
      <w:start w:val="1"/>
      <w:numFmt w:val="decimal"/>
      <w:lvlText w:val="%4."/>
      <w:lvlJc w:val="left"/>
      <w:pPr>
        <w:ind w:left="2880" w:hanging="360"/>
      </w:pPr>
    </w:lvl>
    <w:lvl w:ilvl="4" w:tplc="37558157" w:tentative="1">
      <w:start w:val="1"/>
      <w:numFmt w:val="lowerLetter"/>
      <w:lvlText w:val="%5."/>
      <w:lvlJc w:val="left"/>
      <w:pPr>
        <w:ind w:left="3600" w:hanging="360"/>
      </w:pPr>
    </w:lvl>
    <w:lvl w:ilvl="5" w:tplc="37558157" w:tentative="1">
      <w:start w:val="1"/>
      <w:numFmt w:val="lowerRoman"/>
      <w:lvlText w:val="%6."/>
      <w:lvlJc w:val="right"/>
      <w:pPr>
        <w:ind w:left="4320" w:hanging="180"/>
      </w:pPr>
    </w:lvl>
    <w:lvl w:ilvl="6" w:tplc="37558157" w:tentative="1">
      <w:start w:val="1"/>
      <w:numFmt w:val="decimal"/>
      <w:lvlText w:val="%7."/>
      <w:lvlJc w:val="left"/>
      <w:pPr>
        <w:ind w:left="5040" w:hanging="360"/>
      </w:pPr>
    </w:lvl>
    <w:lvl w:ilvl="7" w:tplc="37558157" w:tentative="1">
      <w:start w:val="1"/>
      <w:numFmt w:val="lowerLetter"/>
      <w:lvlText w:val="%8."/>
      <w:lvlJc w:val="left"/>
      <w:pPr>
        <w:ind w:left="5760" w:hanging="360"/>
      </w:pPr>
    </w:lvl>
    <w:lvl w:ilvl="8" w:tplc="37558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91">
    <w:multiLevelType w:val="hybridMultilevel"/>
    <w:lvl w:ilvl="0" w:tplc="87395580">
      <w:start w:val="1"/>
      <w:numFmt w:val="decimal"/>
      <w:lvlText w:val="%1."/>
      <w:lvlJc w:val="left"/>
      <w:pPr>
        <w:ind w:left="720" w:hanging="360"/>
      </w:pPr>
    </w:lvl>
    <w:lvl w:ilvl="1" w:tplc="87395580" w:tentative="1">
      <w:start w:val="1"/>
      <w:numFmt w:val="lowerLetter"/>
      <w:lvlText w:val="%2."/>
      <w:lvlJc w:val="left"/>
      <w:pPr>
        <w:ind w:left="1440" w:hanging="360"/>
      </w:pPr>
    </w:lvl>
    <w:lvl w:ilvl="2" w:tplc="87395580" w:tentative="1">
      <w:start w:val="1"/>
      <w:numFmt w:val="lowerRoman"/>
      <w:lvlText w:val="%3."/>
      <w:lvlJc w:val="right"/>
      <w:pPr>
        <w:ind w:left="2160" w:hanging="180"/>
      </w:pPr>
    </w:lvl>
    <w:lvl w:ilvl="3" w:tplc="87395580" w:tentative="1">
      <w:start w:val="1"/>
      <w:numFmt w:val="decimal"/>
      <w:lvlText w:val="%4."/>
      <w:lvlJc w:val="left"/>
      <w:pPr>
        <w:ind w:left="2880" w:hanging="360"/>
      </w:pPr>
    </w:lvl>
    <w:lvl w:ilvl="4" w:tplc="87395580" w:tentative="1">
      <w:start w:val="1"/>
      <w:numFmt w:val="lowerLetter"/>
      <w:lvlText w:val="%5."/>
      <w:lvlJc w:val="left"/>
      <w:pPr>
        <w:ind w:left="3600" w:hanging="360"/>
      </w:pPr>
    </w:lvl>
    <w:lvl w:ilvl="5" w:tplc="87395580" w:tentative="1">
      <w:start w:val="1"/>
      <w:numFmt w:val="lowerRoman"/>
      <w:lvlText w:val="%6."/>
      <w:lvlJc w:val="right"/>
      <w:pPr>
        <w:ind w:left="4320" w:hanging="180"/>
      </w:pPr>
    </w:lvl>
    <w:lvl w:ilvl="6" w:tplc="87395580" w:tentative="1">
      <w:start w:val="1"/>
      <w:numFmt w:val="decimal"/>
      <w:lvlText w:val="%7."/>
      <w:lvlJc w:val="left"/>
      <w:pPr>
        <w:ind w:left="5040" w:hanging="360"/>
      </w:pPr>
    </w:lvl>
    <w:lvl w:ilvl="7" w:tplc="87395580" w:tentative="1">
      <w:start w:val="1"/>
      <w:numFmt w:val="lowerLetter"/>
      <w:lvlText w:val="%8."/>
      <w:lvlJc w:val="left"/>
      <w:pPr>
        <w:ind w:left="5760" w:hanging="360"/>
      </w:pPr>
    </w:lvl>
    <w:lvl w:ilvl="8" w:tplc="87395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90">
    <w:multiLevelType w:val="hybridMultilevel"/>
    <w:lvl w:ilvl="0" w:tplc="78068636">
      <w:start w:val="1"/>
      <w:numFmt w:val="decimal"/>
      <w:lvlText w:val="%1."/>
      <w:lvlJc w:val="left"/>
      <w:pPr>
        <w:ind w:left="720" w:hanging="360"/>
      </w:pPr>
    </w:lvl>
    <w:lvl w:ilvl="1" w:tplc="78068636" w:tentative="1">
      <w:start w:val="1"/>
      <w:numFmt w:val="lowerLetter"/>
      <w:lvlText w:val="%2."/>
      <w:lvlJc w:val="left"/>
      <w:pPr>
        <w:ind w:left="1440" w:hanging="360"/>
      </w:pPr>
    </w:lvl>
    <w:lvl w:ilvl="2" w:tplc="78068636" w:tentative="1">
      <w:start w:val="1"/>
      <w:numFmt w:val="lowerRoman"/>
      <w:lvlText w:val="%3."/>
      <w:lvlJc w:val="right"/>
      <w:pPr>
        <w:ind w:left="2160" w:hanging="180"/>
      </w:pPr>
    </w:lvl>
    <w:lvl w:ilvl="3" w:tplc="78068636" w:tentative="1">
      <w:start w:val="1"/>
      <w:numFmt w:val="decimal"/>
      <w:lvlText w:val="%4."/>
      <w:lvlJc w:val="left"/>
      <w:pPr>
        <w:ind w:left="2880" w:hanging="360"/>
      </w:pPr>
    </w:lvl>
    <w:lvl w:ilvl="4" w:tplc="78068636" w:tentative="1">
      <w:start w:val="1"/>
      <w:numFmt w:val="lowerLetter"/>
      <w:lvlText w:val="%5."/>
      <w:lvlJc w:val="left"/>
      <w:pPr>
        <w:ind w:left="3600" w:hanging="360"/>
      </w:pPr>
    </w:lvl>
    <w:lvl w:ilvl="5" w:tplc="78068636" w:tentative="1">
      <w:start w:val="1"/>
      <w:numFmt w:val="lowerRoman"/>
      <w:lvlText w:val="%6."/>
      <w:lvlJc w:val="right"/>
      <w:pPr>
        <w:ind w:left="4320" w:hanging="180"/>
      </w:pPr>
    </w:lvl>
    <w:lvl w:ilvl="6" w:tplc="78068636" w:tentative="1">
      <w:start w:val="1"/>
      <w:numFmt w:val="decimal"/>
      <w:lvlText w:val="%7."/>
      <w:lvlJc w:val="left"/>
      <w:pPr>
        <w:ind w:left="5040" w:hanging="360"/>
      </w:pPr>
    </w:lvl>
    <w:lvl w:ilvl="7" w:tplc="78068636" w:tentative="1">
      <w:start w:val="1"/>
      <w:numFmt w:val="lowerLetter"/>
      <w:lvlText w:val="%8."/>
      <w:lvlJc w:val="left"/>
      <w:pPr>
        <w:ind w:left="5760" w:hanging="360"/>
      </w:pPr>
    </w:lvl>
    <w:lvl w:ilvl="8" w:tplc="78068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9">
    <w:multiLevelType w:val="hybridMultilevel"/>
    <w:lvl w:ilvl="0" w:tplc="89945020">
      <w:start w:val="1"/>
      <w:numFmt w:val="decimal"/>
      <w:lvlText w:val="%1."/>
      <w:lvlJc w:val="left"/>
      <w:pPr>
        <w:ind w:left="720" w:hanging="360"/>
      </w:pPr>
    </w:lvl>
    <w:lvl w:ilvl="1" w:tplc="89945020" w:tentative="1">
      <w:start w:val="1"/>
      <w:numFmt w:val="lowerLetter"/>
      <w:lvlText w:val="%2."/>
      <w:lvlJc w:val="left"/>
      <w:pPr>
        <w:ind w:left="1440" w:hanging="360"/>
      </w:pPr>
    </w:lvl>
    <w:lvl w:ilvl="2" w:tplc="89945020" w:tentative="1">
      <w:start w:val="1"/>
      <w:numFmt w:val="lowerRoman"/>
      <w:lvlText w:val="%3."/>
      <w:lvlJc w:val="right"/>
      <w:pPr>
        <w:ind w:left="2160" w:hanging="180"/>
      </w:pPr>
    </w:lvl>
    <w:lvl w:ilvl="3" w:tplc="89945020" w:tentative="1">
      <w:start w:val="1"/>
      <w:numFmt w:val="decimal"/>
      <w:lvlText w:val="%4."/>
      <w:lvlJc w:val="left"/>
      <w:pPr>
        <w:ind w:left="2880" w:hanging="360"/>
      </w:pPr>
    </w:lvl>
    <w:lvl w:ilvl="4" w:tplc="89945020" w:tentative="1">
      <w:start w:val="1"/>
      <w:numFmt w:val="lowerLetter"/>
      <w:lvlText w:val="%5."/>
      <w:lvlJc w:val="left"/>
      <w:pPr>
        <w:ind w:left="3600" w:hanging="360"/>
      </w:pPr>
    </w:lvl>
    <w:lvl w:ilvl="5" w:tplc="89945020" w:tentative="1">
      <w:start w:val="1"/>
      <w:numFmt w:val="lowerRoman"/>
      <w:lvlText w:val="%6."/>
      <w:lvlJc w:val="right"/>
      <w:pPr>
        <w:ind w:left="4320" w:hanging="180"/>
      </w:pPr>
    </w:lvl>
    <w:lvl w:ilvl="6" w:tplc="89945020" w:tentative="1">
      <w:start w:val="1"/>
      <w:numFmt w:val="decimal"/>
      <w:lvlText w:val="%7."/>
      <w:lvlJc w:val="left"/>
      <w:pPr>
        <w:ind w:left="5040" w:hanging="360"/>
      </w:pPr>
    </w:lvl>
    <w:lvl w:ilvl="7" w:tplc="89945020" w:tentative="1">
      <w:start w:val="1"/>
      <w:numFmt w:val="lowerLetter"/>
      <w:lvlText w:val="%8."/>
      <w:lvlJc w:val="left"/>
      <w:pPr>
        <w:ind w:left="5760" w:hanging="360"/>
      </w:pPr>
    </w:lvl>
    <w:lvl w:ilvl="8" w:tplc="89945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8">
    <w:multiLevelType w:val="hybridMultilevel"/>
    <w:lvl w:ilvl="0" w:tplc="13482412">
      <w:start w:val="1"/>
      <w:numFmt w:val="decimal"/>
      <w:lvlText w:val="%1."/>
      <w:lvlJc w:val="left"/>
      <w:pPr>
        <w:ind w:left="720" w:hanging="360"/>
      </w:pPr>
    </w:lvl>
    <w:lvl w:ilvl="1" w:tplc="13482412" w:tentative="1">
      <w:start w:val="1"/>
      <w:numFmt w:val="lowerLetter"/>
      <w:lvlText w:val="%2."/>
      <w:lvlJc w:val="left"/>
      <w:pPr>
        <w:ind w:left="1440" w:hanging="360"/>
      </w:pPr>
    </w:lvl>
    <w:lvl w:ilvl="2" w:tplc="13482412" w:tentative="1">
      <w:start w:val="1"/>
      <w:numFmt w:val="lowerRoman"/>
      <w:lvlText w:val="%3."/>
      <w:lvlJc w:val="right"/>
      <w:pPr>
        <w:ind w:left="2160" w:hanging="180"/>
      </w:pPr>
    </w:lvl>
    <w:lvl w:ilvl="3" w:tplc="13482412" w:tentative="1">
      <w:start w:val="1"/>
      <w:numFmt w:val="decimal"/>
      <w:lvlText w:val="%4."/>
      <w:lvlJc w:val="left"/>
      <w:pPr>
        <w:ind w:left="2880" w:hanging="360"/>
      </w:pPr>
    </w:lvl>
    <w:lvl w:ilvl="4" w:tplc="13482412" w:tentative="1">
      <w:start w:val="1"/>
      <w:numFmt w:val="lowerLetter"/>
      <w:lvlText w:val="%5."/>
      <w:lvlJc w:val="left"/>
      <w:pPr>
        <w:ind w:left="3600" w:hanging="360"/>
      </w:pPr>
    </w:lvl>
    <w:lvl w:ilvl="5" w:tplc="13482412" w:tentative="1">
      <w:start w:val="1"/>
      <w:numFmt w:val="lowerRoman"/>
      <w:lvlText w:val="%6."/>
      <w:lvlJc w:val="right"/>
      <w:pPr>
        <w:ind w:left="4320" w:hanging="180"/>
      </w:pPr>
    </w:lvl>
    <w:lvl w:ilvl="6" w:tplc="13482412" w:tentative="1">
      <w:start w:val="1"/>
      <w:numFmt w:val="decimal"/>
      <w:lvlText w:val="%7."/>
      <w:lvlJc w:val="left"/>
      <w:pPr>
        <w:ind w:left="5040" w:hanging="360"/>
      </w:pPr>
    </w:lvl>
    <w:lvl w:ilvl="7" w:tplc="13482412" w:tentative="1">
      <w:start w:val="1"/>
      <w:numFmt w:val="lowerLetter"/>
      <w:lvlText w:val="%8."/>
      <w:lvlJc w:val="left"/>
      <w:pPr>
        <w:ind w:left="5760" w:hanging="360"/>
      </w:pPr>
    </w:lvl>
    <w:lvl w:ilvl="8" w:tplc="13482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7">
    <w:multiLevelType w:val="hybridMultilevel"/>
    <w:lvl w:ilvl="0" w:tplc="71631477">
      <w:start w:val="1"/>
      <w:numFmt w:val="decimal"/>
      <w:lvlText w:val="%1."/>
      <w:lvlJc w:val="left"/>
      <w:pPr>
        <w:ind w:left="720" w:hanging="360"/>
      </w:pPr>
    </w:lvl>
    <w:lvl w:ilvl="1" w:tplc="71631477" w:tentative="1">
      <w:start w:val="1"/>
      <w:numFmt w:val="lowerLetter"/>
      <w:lvlText w:val="%2."/>
      <w:lvlJc w:val="left"/>
      <w:pPr>
        <w:ind w:left="1440" w:hanging="360"/>
      </w:pPr>
    </w:lvl>
    <w:lvl w:ilvl="2" w:tplc="71631477" w:tentative="1">
      <w:start w:val="1"/>
      <w:numFmt w:val="lowerRoman"/>
      <w:lvlText w:val="%3."/>
      <w:lvlJc w:val="right"/>
      <w:pPr>
        <w:ind w:left="2160" w:hanging="180"/>
      </w:pPr>
    </w:lvl>
    <w:lvl w:ilvl="3" w:tplc="71631477" w:tentative="1">
      <w:start w:val="1"/>
      <w:numFmt w:val="decimal"/>
      <w:lvlText w:val="%4."/>
      <w:lvlJc w:val="left"/>
      <w:pPr>
        <w:ind w:left="2880" w:hanging="360"/>
      </w:pPr>
    </w:lvl>
    <w:lvl w:ilvl="4" w:tplc="71631477" w:tentative="1">
      <w:start w:val="1"/>
      <w:numFmt w:val="lowerLetter"/>
      <w:lvlText w:val="%5."/>
      <w:lvlJc w:val="left"/>
      <w:pPr>
        <w:ind w:left="3600" w:hanging="360"/>
      </w:pPr>
    </w:lvl>
    <w:lvl w:ilvl="5" w:tplc="71631477" w:tentative="1">
      <w:start w:val="1"/>
      <w:numFmt w:val="lowerRoman"/>
      <w:lvlText w:val="%6."/>
      <w:lvlJc w:val="right"/>
      <w:pPr>
        <w:ind w:left="4320" w:hanging="180"/>
      </w:pPr>
    </w:lvl>
    <w:lvl w:ilvl="6" w:tplc="71631477" w:tentative="1">
      <w:start w:val="1"/>
      <w:numFmt w:val="decimal"/>
      <w:lvlText w:val="%7."/>
      <w:lvlJc w:val="left"/>
      <w:pPr>
        <w:ind w:left="5040" w:hanging="360"/>
      </w:pPr>
    </w:lvl>
    <w:lvl w:ilvl="7" w:tplc="71631477" w:tentative="1">
      <w:start w:val="1"/>
      <w:numFmt w:val="lowerLetter"/>
      <w:lvlText w:val="%8."/>
      <w:lvlJc w:val="left"/>
      <w:pPr>
        <w:ind w:left="5760" w:hanging="360"/>
      </w:pPr>
    </w:lvl>
    <w:lvl w:ilvl="8" w:tplc="71631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6">
    <w:multiLevelType w:val="hybridMultilevel"/>
    <w:lvl w:ilvl="0" w:tplc="72337446">
      <w:start w:val="1"/>
      <w:numFmt w:val="decimal"/>
      <w:lvlText w:val="%1."/>
      <w:lvlJc w:val="left"/>
      <w:pPr>
        <w:ind w:left="720" w:hanging="360"/>
      </w:pPr>
    </w:lvl>
    <w:lvl w:ilvl="1" w:tplc="72337446" w:tentative="1">
      <w:start w:val="1"/>
      <w:numFmt w:val="lowerLetter"/>
      <w:lvlText w:val="%2."/>
      <w:lvlJc w:val="left"/>
      <w:pPr>
        <w:ind w:left="1440" w:hanging="360"/>
      </w:pPr>
    </w:lvl>
    <w:lvl w:ilvl="2" w:tplc="72337446" w:tentative="1">
      <w:start w:val="1"/>
      <w:numFmt w:val="lowerRoman"/>
      <w:lvlText w:val="%3."/>
      <w:lvlJc w:val="right"/>
      <w:pPr>
        <w:ind w:left="2160" w:hanging="180"/>
      </w:pPr>
    </w:lvl>
    <w:lvl w:ilvl="3" w:tplc="72337446" w:tentative="1">
      <w:start w:val="1"/>
      <w:numFmt w:val="decimal"/>
      <w:lvlText w:val="%4."/>
      <w:lvlJc w:val="left"/>
      <w:pPr>
        <w:ind w:left="2880" w:hanging="360"/>
      </w:pPr>
    </w:lvl>
    <w:lvl w:ilvl="4" w:tplc="72337446" w:tentative="1">
      <w:start w:val="1"/>
      <w:numFmt w:val="lowerLetter"/>
      <w:lvlText w:val="%5."/>
      <w:lvlJc w:val="left"/>
      <w:pPr>
        <w:ind w:left="3600" w:hanging="360"/>
      </w:pPr>
    </w:lvl>
    <w:lvl w:ilvl="5" w:tplc="72337446" w:tentative="1">
      <w:start w:val="1"/>
      <w:numFmt w:val="lowerRoman"/>
      <w:lvlText w:val="%6."/>
      <w:lvlJc w:val="right"/>
      <w:pPr>
        <w:ind w:left="4320" w:hanging="180"/>
      </w:pPr>
    </w:lvl>
    <w:lvl w:ilvl="6" w:tplc="72337446" w:tentative="1">
      <w:start w:val="1"/>
      <w:numFmt w:val="decimal"/>
      <w:lvlText w:val="%7."/>
      <w:lvlJc w:val="left"/>
      <w:pPr>
        <w:ind w:left="5040" w:hanging="360"/>
      </w:pPr>
    </w:lvl>
    <w:lvl w:ilvl="7" w:tplc="72337446" w:tentative="1">
      <w:start w:val="1"/>
      <w:numFmt w:val="lowerLetter"/>
      <w:lvlText w:val="%8."/>
      <w:lvlJc w:val="left"/>
      <w:pPr>
        <w:ind w:left="5760" w:hanging="360"/>
      </w:pPr>
    </w:lvl>
    <w:lvl w:ilvl="8" w:tplc="72337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5">
    <w:multiLevelType w:val="hybridMultilevel"/>
    <w:lvl w:ilvl="0" w:tplc="47451732">
      <w:start w:val="1"/>
      <w:numFmt w:val="decimal"/>
      <w:lvlText w:val="%1."/>
      <w:lvlJc w:val="left"/>
      <w:pPr>
        <w:ind w:left="720" w:hanging="360"/>
      </w:pPr>
    </w:lvl>
    <w:lvl w:ilvl="1" w:tplc="47451732" w:tentative="1">
      <w:start w:val="1"/>
      <w:numFmt w:val="lowerLetter"/>
      <w:lvlText w:val="%2."/>
      <w:lvlJc w:val="left"/>
      <w:pPr>
        <w:ind w:left="1440" w:hanging="360"/>
      </w:pPr>
    </w:lvl>
    <w:lvl w:ilvl="2" w:tplc="47451732" w:tentative="1">
      <w:start w:val="1"/>
      <w:numFmt w:val="lowerRoman"/>
      <w:lvlText w:val="%3."/>
      <w:lvlJc w:val="right"/>
      <w:pPr>
        <w:ind w:left="2160" w:hanging="180"/>
      </w:pPr>
    </w:lvl>
    <w:lvl w:ilvl="3" w:tplc="47451732" w:tentative="1">
      <w:start w:val="1"/>
      <w:numFmt w:val="decimal"/>
      <w:lvlText w:val="%4."/>
      <w:lvlJc w:val="left"/>
      <w:pPr>
        <w:ind w:left="2880" w:hanging="360"/>
      </w:pPr>
    </w:lvl>
    <w:lvl w:ilvl="4" w:tplc="47451732" w:tentative="1">
      <w:start w:val="1"/>
      <w:numFmt w:val="lowerLetter"/>
      <w:lvlText w:val="%5."/>
      <w:lvlJc w:val="left"/>
      <w:pPr>
        <w:ind w:left="3600" w:hanging="360"/>
      </w:pPr>
    </w:lvl>
    <w:lvl w:ilvl="5" w:tplc="47451732" w:tentative="1">
      <w:start w:val="1"/>
      <w:numFmt w:val="lowerRoman"/>
      <w:lvlText w:val="%6."/>
      <w:lvlJc w:val="right"/>
      <w:pPr>
        <w:ind w:left="4320" w:hanging="180"/>
      </w:pPr>
    </w:lvl>
    <w:lvl w:ilvl="6" w:tplc="47451732" w:tentative="1">
      <w:start w:val="1"/>
      <w:numFmt w:val="decimal"/>
      <w:lvlText w:val="%7."/>
      <w:lvlJc w:val="left"/>
      <w:pPr>
        <w:ind w:left="5040" w:hanging="360"/>
      </w:pPr>
    </w:lvl>
    <w:lvl w:ilvl="7" w:tplc="47451732" w:tentative="1">
      <w:start w:val="1"/>
      <w:numFmt w:val="lowerLetter"/>
      <w:lvlText w:val="%8."/>
      <w:lvlJc w:val="left"/>
      <w:pPr>
        <w:ind w:left="5760" w:hanging="360"/>
      </w:pPr>
    </w:lvl>
    <w:lvl w:ilvl="8" w:tplc="47451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4">
    <w:multiLevelType w:val="hybridMultilevel"/>
    <w:lvl w:ilvl="0" w:tplc="94841893">
      <w:start w:val="1"/>
      <w:numFmt w:val="decimal"/>
      <w:lvlText w:val="%1."/>
      <w:lvlJc w:val="left"/>
      <w:pPr>
        <w:ind w:left="720" w:hanging="360"/>
      </w:pPr>
    </w:lvl>
    <w:lvl w:ilvl="1" w:tplc="94841893" w:tentative="1">
      <w:start w:val="1"/>
      <w:numFmt w:val="lowerLetter"/>
      <w:lvlText w:val="%2."/>
      <w:lvlJc w:val="left"/>
      <w:pPr>
        <w:ind w:left="1440" w:hanging="360"/>
      </w:pPr>
    </w:lvl>
    <w:lvl w:ilvl="2" w:tplc="94841893" w:tentative="1">
      <w:start w:val="1"/>
      <w:numFmt w:val="lowerRoman"/>
      <w:lvlText w:val="%3."/>
      <w:lvlJc w:val="right"/>
      <w:pPr>
        <w:ind w:left="2160" w:hanging="180"/>
      </w:pPr>
    </w:lvl>
    <w:lvl w:ilvl="3" w:tplc="94841893" w:tentative="1">
      <w:start w:val="1"/>
      <w:numFmt w:val="decimal"/>
      <w:lvlText w:val="%4."/>
      <w:lvlJc w:val="left"/>
      <w:pPr>
        <w:ind w:left="2880" w:hanging="360"/>
      </w:pPr>
    </w:lvl>
    <w:lvl w:ilvl="4" w:tplc="94841893" w:tentative="1">
      <w:start w:val="1"/>
      <w:numFmt w:val="lowerLetter"/>
      <w:lvlText w:val="%5."/>
      <w:lvlJc w:val="left"/>
      <w:pPr>
        <w:ind w:left="3600" w:hanging="360"/>
      </w:pPr>
    </w:lvl>
    <w:lvl w:ilvl="5" w:tplc="94841893" w:tentative="1">
      <w:start w:val="1"/>
      <w:numFmt w:val="lowerRoman"/>
      <w:lvlText w:val="%6."/>
      <w:lvlJc w:val="right"/>
      <w:pPr>
        <w:ind w:left="4320" w:hanging="180"/>
      </w:pPr>
    </w:lvl>
    <w:lvl w:ilvl="6" w:tplc="94841893" w:tentative="1">
      <w:start w:val="1"/>
      <w:numFmt w:val="decimal"/>
      <w:lvlText w:val="%7."/>
      <w:lvlJc w:val="left"/>
      <w:pPr>
        <w:ind w:left="5040" w:hanging="360"/>
      </w:pPr>
    </w:lvl>
    <w:lvl w:ilvl="7" w:tplc="94841893" w:tentative="1">
      <w:start w:val="1"/>
      <w:numFmt w:val="lowerLetter"/>
      <w:lvlText w:val="%8."/>
      <w:lvlJc w:val="left"/>
      <w:pPr>
        <w:ind w:left="5760" w:hanging="360"/>
      </w:pPr>
    </w:lvl>
    <w:lvl w:ilvl="8" w:tplc="948418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3">
    <w:multiLevelType w:val="hybridMultilevel"/>
    <w:lvl w:ilvl="0" w:tplc="60970495">
      <w:start w:val="1"/>
      <w:numFmt w:val="decimal"/>
      <w:lvlText w:val="%1."/>
      <w:lvlJc w:val="left"/>
      <w:pPr>
        <w:ind w:left="720" w:hanging="360"/>
      </w:pPr>
    </w:lvl>
    <w:lvl w:ilvl="1" w:tplc="60970495" w:tentative="1">
      <w:start w:val="1"/>
      <w:numFmt w:val="lowerLetter"/>
      <w:lvlText w:val="%2."/>
      <w:lvlJc w:val="left"/>
      <w:pPr>
        <w:ind w:left="1440" w:hanging="360"/>
      </w:pPr>
    </w:lvl>
    <w:lvl w:ilvl="2" w:tplc="60970495" w:tentative="1">
      <w:start w:val="1"/>
      <w:numFmt w:val="lowerRoman"/>
      <w:lvlText w:val="%3."/>
      <w:lvlJc w:val="right"/>
      <w:pPr>
        <w:ind w:left="2160" w:hanging="180"/>
      </w:pPr>
    </w:lvl>
    <w:lvl w:ilvl="3" w:tplc="60970495" w:tentative="1">
      <w:start w:val="1"/>
      <w:numFmt w:val="decimal"/>
      <w:lvlText w:val="%4."/>
      <w:lvlJc w:val="left"/>
      <w:pPr>
        <w:ind w:left="2880" w:hanging="360"/>
      </w:pPr>
    </w:lvl>
    <w:lvl w:ilvl="4" w:tplc="60970495" w:tentative="1">
      <w:start w:val="1"/>
      <w:numFmt w:val="lowerLetter"/>
      <w:lvlText w:val="%5."/>
      <w:lvlJc w:val="left"/>
      <w:pPr>
        <w:ind w:left="3600" w:hanging="360"/>
      </w:pPr>
    </w:lvl>
    <w:lvl w:ilvl="5" w:tplc="60970495" w:tentative="1">
      <w:start w:val="1"/>
      <w:numFmt w:val="lowerRoman"/>
      <w:lvlText w:val="%6."/>
      <w:lvlJc w:val="right"/>
      <w:pPr>
        <w:ind w:left="4320" w:hanging="180"/>
      </w:pPr>
    </w:lvl>
    <w:lvl w:ilvl="6" w:tplc="60970495" w:tentative="1">
      <w:start w:val="1"/>
      <w:numFmt w:val="decimal"/>
      <w:lvlText w:val="%7."/>
      <w:lvlJc w:val="left"/>
      <w:pPr>
        <w:ind w:left="5040" w:hanging="360"/>
      </w:pPr>
    </w:lvl>
    <w:lvl w:ilvl="7" w:tplc="60970495" w:tentative="1">
      <w:start w:val="1"/>
      <w:numFmt w:val="lowerLetter"/>
      <w:lvlText w:val="%8."/>
      <w:lvlJc w:val="left"/>
      <w:pPr>
        <w:ind w:left="5760" w:hanging="360"/>
      </w:pPr>
    </w:lvl>
    <w:lvl w:ilvl="8" w:tplc="60970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2">
    <w:multiLevelType w:val="hybridMultilevel"/>
    <w:lvl w:ilvl="0" w:tplc="32988375">
      <w:start w:val="1"/>
      <w:numFmt w:val="decimal"/>
      <w:lvlText w:val="%1."/>
      <w:lvlJc w:val="left"/>
      <w:pPr>
        <w:ind w:left="720" w:hanging="360"/>
      </w:pPr>
    </w:lvl>
    <w:lvl w:ilvl="1" w:tplc="32988375" w:tentative="1">
      <w:start w:val="1"/>
      <w:numFmt w:val="lowerLetter"/>
      <w:lvlText w:val="%2."/>
      <w:lvlJc w:val="left"/>
      <w:pPr>
        <w:ind w:left="1440" w:hanging="360"/>
      </w:pPr>
    </w:lvl>
    <w:lvl w:ilvl="2" w:tplc="32988375" w:tentative="1">
      <w:start w:val="1"/>
      <w:numFmt w:val="lowerRoman"/>
      <w:lvlText w:val="%3."/>
      <w:lvlJc w:val="right"/>
      <w:pPr>
        <w:ind w:left="2160" w:hanging="180"/>
      </w:pPr>
    </w:lvl>
    <w:lvl w:ilvl="3" w:tplc="32988375" w:tentative="1">
      <w:start w:val="1"/>
      <w:numFmt w:val="decimal"/>
      <w:lvlText w:val="%4."/>
      <w:lvlJc w:val="left"/>
      <w:pPr>
        <w:ind w:left="2880" w:hanging="360"/>
      </w:pPr>
    </w:lvl>
    <w:lvl w:ilvl="4" w:tplc="32988375" w:tentative="1">
      <w:start w:val="1"/>
      <w:numFmt w:val="lowerLetter"/>
      <w:lvlText w:val="%5."/>
      <w:lvlJc w:val="left"/>
      <w:pPr>
        <w:ind w:left="3600" w:hanging="360"/>
      </w:pPr>
    </w:lvl>
    <w:lvl w:ilvl="5" w:tplc="32988375" w:tentative="1">
      <w:start w:val="1"/>
      <w:numFmt w:val="lowerRoman"/>
      <w:lvlText w:val="%6."/>
      <w:lvlJc w:val="right"/>
      <w:pPr>
        <w:ind w:left="4320" w:hanging="180"/>
      </w:pPr>
    </w:lvl>
    <w:lvl w:ilvl="6" w:tplc="32988375" w:tentative="1">
      <w:start w:val="1"/>
      <w:numFmt w:val="decimal"/>
      <w:lvlText w:val="%7."/>
      <w:lvlJc w:val="left"/>
      <w:pPr>
        <w:ind w:left="5040" w:hanging="360"/>
      </w:pPr>
    </w:lvl>
    <w:lvl w:ilvl="7" w:tplc="32988375" w:tentative="1">
      <w:start w:val="1"/>
      <w:numFmt w:val="lowerLetter"/>
      <w:lvlText w:val="%8."/>
      <w:lvlJc w:val="left"/>
      <w:pPr>
        <w:ind w:left="5760" w:hanging="360"/>
      </w:pPr>
    </w:lvl>
    <w:lvl w:ilvl="8" w:tplc="32988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1">
    <w:multiLevelType w:val="hybridMultilevel"/>
    <w:lvl w:ilvl="0" w:tplc="58705568">
      <w:start w:val="1"/>
      <w:numFmt w:val="decimal"/>
      <w:lvlText w:val="%1."/>
      <w:lvlJc w:val="left"/>
      <w:pPr>
        <w:ind w:left="720" w:hanging="360"/>
      </w:pPr>
    </w:lvl>
    <w:lvl w:ilvl="1" w:tplc="58705568" w:tentative="1">
      <w:start w:val="1"/>
      <w:numFmt w:val="lowerLetter"/>
      <w:lvlText w:val="%2."/>
      <w:lvlJc w:val="left"/>
      <w:pPr>
        <w:ind w:left="1440" w:hanging="360"/>
      </w:pPr>
    </w:lvl>
    <w:lvl w:ilvl="2" w:tplc="58705568" w:tentative="1">
      <w:start w:val="1"/>
      <w:numFmt w:val="lowerRoman"/>
      <w:lvlText w:val="%3."/>
      <w:lvlJc w:val="right"/>
      <w:pPr>
        <w:ind w:left="2160" w:hanging="180"/>
      </w:pPr>
    </w:lvl>
    <w:lvl w:ilvl="3" w:tplc="58705568" w:tentative="1">
      <w:start w:val="1"/>
      <w:numFmt w:val="decimal"/>
      <w:lvlText w:val="%4."/>
      <w:lvlJc w:val="left"/>
      <w:pPr>
        <w:ind w:left="2880" w:hanging="360"/>
      </w:pPr>
    </w:lvl>
    <w:lvl w:ilvl="4" w:tplc="58705568" w:tentative="1">
      <w:start w:val="1"/>
      <w:numFmt w:val="lowerLetter"/>
      <w:lvlText w:val="%5."/>
      <w:lvlJc w:val="left"/>
      <w:pPr>
        <w:ind w:left="3600" w:hanging="360"/>
      </w:pPr>
    </w:lvl>
    <w:lvl w:ilvl="5" w:tplc="58705568" w:tentative="1">
      <w:start w:val="1"/>
      <w:numFmt w:val="lowerRoman"/>
      <w:lvlText w:val="%6."/>
      <w:lvlJc w:val="right"/>
      <w:pPr>
        <w:ind w:left="4320" w:hanging="180"/>
      </w:pPr>
    </w:lvl>
    <w:lvl w:ilvl="6" w:tplc="58705568" w:tentative="1">
      <w:start w:val="1"/>
      <w:numFmt w:val="decimal"/>
      <w:lvlText w:val="%7."/>
      <w:lvlJc w:val="left"/>
      <w:pPr>
        <w:ind w:left="5040" w:hanging="360"/>
      </w:pPr>
    </w:lvl>
    <w:lvl w:ilvl="7" w:tplc="58705568" w:tentative="1">
      <w:start w:val="1"/>
      <w:numFmt w:val="lowerLetter"/>
      <w:lvlText w:val="%8."/>
      <w:lvlJc w:val="left"/>
      <w:pPr>
        <w:ind w:left="5760" w:hanging="360"/>
      </w:pPr>
    </w:lvl>
    <w:lvl w:ilvl="8" w:tplc="58705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0">
    <w:multiLevelType w:val="hybridMultilevel"/>
    <w:lvl w:ilvl="0" w:tplc="11223036">
      <w:start w:val="1"/>
      <w:numFmt w:val="decimal"/>
      <w:lvlText w:val="%1."/>
      <w:lvlJc w:val="left"/>
      <w:pPr>
        <w:ind w:left="720" w:hanging="360"/>
      </w:pPr>
    </w:lvl>
    <w:lvl w:ilvl="1" w:tplc="11223036" w:tentative="1">
      <w:start w:val="1"/>
      <w:numFmt w:val="lowerLetter"/>
      <w:lvlText w:val="%2."/>
      <w:lvlJc w:val="left"/>
      <w:pPr>
        <w:ind w:left="1440" w:hanging="360"/>
      </w:pPr>
    </w:lvl>
    <w:lvl w:ilvl="2" w:tplc="11223036" w:tentative="1">
      <w:start w:val="1"/>
      <w:numFmt w:val="lowerRoman"/>
      <w:lvlText w:val="%3."/>
      <w:lvlJc w:val="right"/>
      <w:pPr>
        <w:ind w:left="2160" w:hanging="180"/>
      </w:pPr>
    </w:lvl>
    <w:lvl w:ilvl="3" w:tplc="11223036" w:tentative="1">
      <w:start w:val="1"/>
      <w:numFmt w:val="decimal"/>
      <w:lvlText w:val="%4."/>
      <w:lvlJc w:val="left"/>
      <w:pPr>
        <w:ind w:left="2880" w:hanging="360"/>
      </w:pPr>
    </w:lvl>
    <w:lvl w:ilvl="4" w:tplc="11223036" w:tentative="1">
      <w:start w:val="1"/>
      <w:numFmt w:val="lowerLetter"/>
      <w:lvlText w:val="%5."/>
      <w:lvlJc w:val="left"/>
      <w:pPr>
        <w:ind w:left="3600" w:hanging="360"/>
      </w:pPr>
    </w:lvl>
    <w:lvl w:ilvl="5" w:tplc="11223036" w:tentative="1">
      <w:start w:val="1"/>
      <w:numFmt w:val="lowerRoman"/>
      <w:lvlText w:val="%6."/>
      <w:lvlJc w:val="right"/>
      <w:pPr>
        <w:ind w:left="4320" w:hanging="180"/>
      </w:pPr>
    </w:lvl>
    <w:lvl w:ilvl="6" w:tplc="11223036" w:tentative="1">
      <w:start w:val="1"/>
      <w:numFmt w:val="decimal"/>
      <w:lvlText w:val="%7."/>
      <w:lvlJc w:val="left"/>
      <w:pPr>
        <w:ind w:left="5040" w:hanging="360"/>
      </w:pPr>
    </w:lvl>
    <w:lvl w:ilvl="7" w:tplc="11223036" w:tentative="1">
      <w:start w:val="1"/>
      <w:numFmt w:val="lowerLetter"/>
      <w:lvlText w:val="%8."/>
      <w:lvlJc w:val="left"/>
      <w:pPr>
        <w:ind w:left="5760" w:hanging="360"/>
      </w:pPr>
    </w:lvl>
    <w:lvl w:ilvl="8" w:tplc="11223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9">
    <w:multiLevelType w:val="hybridMultilevel"/>
    <w:lvl w:ilvl="0" w:tplc="75372963">
      <w:start w:val="1"/>
      <w:numFmt w:val="decimal"/>
      <w:lvlText w:val="%1."/>
      <w:lvlJc w:val="left"/>
      <w:pPr>
        <w:ind w:left="720" w:hanging="360"/>
      </w:pPr>
    </w:lvl>
    <w:lvl w:ilvl="1" w:tplc="75372963" w:tentative="1">
      <w:start w:val="1"/>
      <w:numFmt w:val="lowerLetter"/>
      <w:lvlText w:val="%2."/>
      <w:lvlJc w:val="left"/>
      <w:pPr>
        <w:ind w:left="1440" w:hanging="360"/>
      </w:pPr>
    </w:lvl>
    <w:lvl w:ilvl="2" w:tplc="75372963" w:tentative="1">
      <w:start w:val="1"/>
      <w:numFmt w:val="lowerRoman"/>
      <w:lvlText w:val="%3."/>
      <w:lvlJc w:val="right"/>
      <w:pPr>
        <w:ind w:left="2160" w:hanging="180"/>
      </w:pPr>
    </w:lvl>
    <w:lvl w:ilvl="3" w:tplc="75372963" w:tentative="1">
      <w:start w:val="1"/>
      <w:numFmt w:val="decimal"/>
      <w:lvlText w:val="%4."/>
      <w:lvlJc w:val="left"/>
      <w:pPr>
        <w:ind w:left="2880" w:hanging="360"/>
      </w:pPr>
    </w:lvl>
    <w:lvl w:ilvl="4" w:tplc="75372963" w:tentative="1">
      <w:start w:val="1"/>
      <w:numFmt w:val="lowerLetter"/>
      <w:lvlText w:val="%5."/>
      <w:lvlJc w:val="left"/>
      <w:pPr>
        <w:ind w:left="3600" w:hanging="360"/>
      </w:pPr>
    </w:lvl>
    <w:lvl w:ilvl="5" w:tplc="75372963" w:tentative="1">
      <w:start w:val="1"/>
      <w:numFmt w:val="lowerRoman"/>
      <w:lvlText w:val="%6."/>
      <w:lvlJc w:val="right"/>
      <w:pPr>
        <w:ind w:left="4320" w:hanging="180"/>
      </w:pPr>
    </w:lvl>
    <w:lvl w:ilvl="6" w:tplc="75372963" w:tentative="1">
      <w:start w:val="1"/>
      <w:numFmt w:val="decimal"/>
      <w:lvlText w:val="%7."/>
      <w:lvlJc w:val="left"/>
      <w:pPr>
        <w:ind w:left="5040" w:hanging="360"/>
      </w:pPr>
    </w:lvl>
    <w:lvl w:ilvl="7" w:tplc="75372963" w:tentative="1">
      <w:start w:val="1"/>
      <w:numFmt w:val="lowerLetter"/>
      <w:lvlText w:val="%8."/>
      <w:lvlJc w:val="left"/>
      <w:pPr>
        <w:ind w:left="5760" w:hanging="360"/>
      </w:pPr>
    </w:lvl>
    <w:lvl w:ilvl="8" w:tplc="75372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8">
    <w:multiLevelType w:val="hybridMultilevel"/>
    <w:lvl w:ilvl="0" w:tplc="58819526">
      <w:start w:val="1"/>
      <w:numFmt w:val="decimal"/>
      <w:lvlText w:val="%1."/>
      <w:lvlJc w:val="left"/>
      <w:pPr>
        <w:ind w:left="720" w:hanging="360"/>
      </w:pPr>
    </w:lvl>
    <w:lvl w:ilvl="1" w:tplc="58819526" w:tentative="1">
      <w:start w:val="1"/>
      <w:numFmt w:val="lowerLetter"/>
      <w:lvlText w:val="%2."/>
      <w:lvlJc w:val="left"/>
      <w:pPr>
        <w:ind w:left="1440" w:hanging="360"/>
      </w:pPr>
    </w:lvl>
    <w:lvl w:ilvl="2" w:tplc="58819526" w:tentative="1">
      <w:start w:val="1"/>
      <w:numFmt w:val="lowerRoman"/>
      <w:lvlText w:val="%3."/>
      <w:lvlJc w:val="right"/>
      <w:pPr>
        <w:ind w:left="2160" w:hanging="180"/>
      </w:pPr>
    </w:lvl>
    <w:lvl w:ilvl="3" w:tplc="58819526" w:tentative="1">
      <w:start w:val="1"/>
      <w:numFmt w:val="decimal"/>
      <w:lvlText w:val="%4."/>
      <w:lvlJc w:val="left"/>
      <w:pPr>
        <w:ind w:left="2880" w:hanging="360"/>
      </w:pPr>
    </w:lvl>
    <w:lvl w:ilvl="4" w:tplc="58819526" w:tentative="1">
      <w:start w:val="1"/>
      <w:numFmt w:val="lowerLetter"/>
      <w:lvlText w:val="%5."/>
      <w:lvlJc w:val="left"/>
      <w:pPr>
        <w:ind w:left="3600" w:hanging="360"/>
      </w:pPr>
    </w:lvl>
    <w:lvl w:ilvl="5" w:tplc="58819526" w:tentative="1">
      <w:start w:val="1"/>
      <w:numFmt w:val="lowerRoman"/>
      <w:lvlText w:val="%6."/>
      <w:lvlJc w:val="right"/>
      <w:pPr>
        <w:ind w:left="4320" w:hanging="180"/>
      </w:pPr>
    </w:lvl>
    <w:lvl w:ilvl="6" w:tplc="58819526" w:tentative="1">
      <w:start w:val="1"/>
      <w:numFmt w:val="decimal"/>
      <w:lvlText w:val="%7."/>
      <w:lvlJc w:val="left"/>
      <w:pPr>
        <w:ind w:left="5040" w:hanging="360"/>
      </w:pPr>
    </w:lvl>
    <w:lvl w:ilvl="7" w:tplc="58819526" w:tentative="1">
      <w:start w:val="1"/>
      <w:numFmt w:val="lowerLetter"/>
      <w:lvlText w:val="%8."/>
      <w:lvlJc w:val="left"/>
      <w:pPr>
        <w:ind w:left="5760" w:hanging="360"/>
      </w:pPr>
    </w:lvl>
    <w:lvl w:ilvl="8" w:tplc="58819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7">
    <w:multiLevelType w:val="hybridMultilevel"/>
    <w:lvl w:ilvl="0" w:tplc="59999378">
      <w:start w:val="1"/>
      <w:numFmt w:val="decimal"/>
      <w:lvlText w:val="%1."/>
      <w:lvlJc w:val="left"/>
      <w:pPr>
        <w:ind w:left="720" w:hanging="360"/>
      </w:pPr>
    </w:lvl>
    <w:lvl w:ilvl="1" w:tplc="59999378" w:tentative="1">
      <w:start w:val="1"/>
      <w:numFmt w:val="lowerLetter"/>
      <w:lvlText w:val="%2."/>
      <w:lvlJc w:val="left"/>
      <w:pPr>
        <w:ind w:left="1440" w:hanging="360"/>
      </w:pPr>
    </w:lvl>
    <w:lvl w:ilvl="2" w:tplc="59999378" w:tentative="1">
      <w:start w:val="1"/>
      <w:numFmt w:val="lowerRoman"/>
      <w:lvlText w:val="%3."/>
      <w:lvlJc w:val="right"/>
      <w:pPr>
        <w:ind w:left="2160" w:hanging="180"/>
      </w:pPr>
    </w:lvl>
    <w:lvl w:ilvl="3" w:tplc="59999378" w:tentative="1">
      <w:start w:val="1"/>
      <w:numFmt w:val="decimal"/>
      <w:lvlText w:val="%4."/>
      <w:lvlJc w:val="left"/>
      <w:pPr>
        <w:ind w:left="2880" w:hanging="360"/>
      </w:pPr>
    </w:lvl>
    <w:lvl w:ilvl="4" w:tplc="59999378" w:tentative="1">
      <w:start w:val="1"/>
      <w:numFmt w:val="lowerLetter"/>
      <w:lvlText w:val="%5."/>
      <w:lvlJc w:val="left"/>
      <w:pPr>
        <w:ind w:left="3600" w:hanging="360"/>
      </w:pPr>
    </w:lvl>
    <w:lvl w:ilvl="5" w:tplc="59999378" w:tentative="1">
      <w:start w:val="1"/>
      <w:numFmt w:val="lowerRoman"/>
      <w:lvlText w:val="%6."/>
      <w:lvlJc w:val="right"/>
      <w:pPr>
        <w:ind w:left="4320" w:hanging="180"/>
      </w:pPr>
    </w:lvl>
    <w:lvl w:ilvl="6" w:tplc="59999378" w:tentative="1">
      <w:start w:val="1"/>
      <w:numFmt w:val="decimal"/>
      <w:lvlText w:val="%7."/>
      <w:lvlJc w:val="left"/>
      <w:pPr>
        <w:ind w:left="5040" w:hanging="360"/>
      </w:pPr>
    </w:lvl>
    <w:lvl w:ilvl="7" w:tplc="59999378" w:tentative="1">
      <w:start w:val="1"/>
      <w:numFmt w:val="lowerLetter"/>
      <w:lvlText w:val="%8."/>
      <w:lvlJc w:val="left"/>
      <w:pPr>
        <w:ind w:left="5760" w:hanging="360"/>
      </w:pPr>
    </w:lvl>
    <w:lvl w:ilvl="8" w:tplc="59999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6">
    <w:multiLevelType w:val="hybridMultilevel"/>
    <w:lvl w:ilvl="0" w:tplc="63455120">
      <w:start w:val="1"/>
      <w:numFmt w:val="decimal"/>
      <w:lvlText w:val="%1."/>
      <w:lvlJc w:val="left"/>
      <w:pPr>
        <w:ind w:left="720" w:hanging="360"/>
      </w:pPr>
    </w:lvl>
    <w:lvl w:ilvl="1" w:tplc="63455120" w:tentative="1">
      <w:start w:val="1"/>
      <w:numFmt w:val="lowerLetter"/>
      <w:lvlText w:val="%2."/>
      <w:lvlJc w:val="left"/>
      <w:pPr>
        <w:ind w:left="1440" w:hanging="360"/>
      </w:pPr>
    </w:lvl>
    <w:lvl w:ilvl="2" w:tplc="63455120" w:tentative="1">
      <w:start w:val="1"/>
      <w:numFmt w:val="lowerRoman"/>
      <w:lvlText w:val="%3."/>
      <w:lvlJc w:val="right"/>
      <w:pPr>
        <w:ind w:left="2160" w:hanging="180"/>
      </w:pPr>
    </w:lvl>
    <w:lvl w:ilvl="3" w:tplc="63455120" w:tentative="1">
      <w:start w:val="1"/>
      <w:numFmt w:val="decimal"/>
      <w:lvlText w:val="%4."/>
      <w:lvlJc w:val="left"/>
      <w:pPr>
        <w:ind w:left="2880" w:hanging="360"/>
      </w:pPr>
    </w:lvl>
    <w:lvl w:ilvl="4" w:tplc="63455120" w:tentative="1">
      <w:start w:val="1"/>
      <w:numFmt w:val="lowerLetter"/>
      <w:lvlText w:val="%5."/>
      <w:lvlJc w:val="left"/>
      <w:pPr>
        <w:ind w:left="3600" w:hanging="360"/>
      </w:pPr>
    </w:lvl>
    <w:lvl w:ilvl="5" w:tplc="63455120" w:tentative="1">
      <w:start w:val="1"/>
      <w:numFmt w:val="lowerRoman"/>
      <w:lvlText w:val="%6."/>
      <w:lvlJc w:val="right"/>
      <w:pPr>
        <w:ind w:left="4320" w:hanging="180"/>
      </w:pPr>
    </w:lvl>
    <w:lvl w:ilvl="6" w:tplc="63455120" w:tentative="1">
      <w:start w:val="1"/>
      <w:numFmt w:val="decimal"/>
      <w:lvlText w:val="%7."/>
      <w:lvlJc w:val="left"/>
      <w:pPr>
        <w:ind w:left="5040" w:hanging="360"/>
      </w:pPr>
    </w:lvl>
    <w:lvl w:ilvl="7" w:tplc="63455120" w:tentative="1">
      <w:start w:val="1"/>
      <w:numFmt w:val="lowerLetter"/>
      <w:lvlText w:val="%8."/>
      <w:lvlJc w:val="left"/>
      <w:pPr>
        <w:ind w:left="5760" w:hanging="360"/>
      </w:pPr>
    </w:lvl>
    <w:lvl w:ilvl="8" w:tplc="63455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5">
    <w:multiLevelType w:val="hybridMultilevel"/>
    <w:lvl w:ilvl="0" w:tplc="46656763">
      <w:start w:val="1"/>
      <w:numFmt w:val="decimal"/>
      <w:lvlText w:val="%1."/>
      <w:lvlJc w:val="left"/>
      <w:pPr>
        <w:ind w:left="720" w:hanging="360"/>
      </w:pPr>
    </w:lvl>
    <w:lvl w:ilvl="1" w:tplc="46656763" w:tentative="1">
      <w:start w:val="1"/>
      <w:numFmt w:val="lowerLetter"/>
      <w:lvlText w:val="%2."/>
      <w:lvlJc w:val="left"/>
      <w:pPr>
        <w:ind w:left="1440" w:hanging="360"/>
      </w:pPr>
    </w:lvl>
    <w:lvl w:ilvl="2" w:tplc="46656763" w:tentative="1">
      <w:start w:val="1"/>
      <w:numFmt w:val="lowerRoman"/>
      <w:lvlText w:val="%3."/>
      <w:lvlJc w:val="right"/>
      <w:pPr>
        <w:ind w:left="2160" w:hanging="180"/>
      </w:pPr>
    </w:lvl>
    <w:lvl w:ilvl="3" w:tplc="46656763" w:tentative="1">
      <w:start w:val="1"/>
      <w:numFmt w:val="decimal"/>
      <w:lvlText w:val="%4."/>
      <w:lvlJc w:val="left"/>
      <w:pPr>
        <w:ind w:left="2880" w:hanging="360"/>
      </w:pPr>
    </w:lvl>
    <w:lvl w:ilvl="4" w:tplc="46656763" w:tentative="1">
      <w:start w:val="1"/>
      <w:numFmt w:val="lowerLetter"/>
      <w:lvlText w:val="%5."/>
      <w:lvlJc w:val="left"/>
      <w:pPr>
        <w:ind w:left="3600" w:hanging="360"/>
      </w:pPr>
    </w:lvl>
    <w:lvl w:ilvl="5" w:tplc="46656763" w:tentative="1">
      <w:start w:val="1"/>
      <w:numFmt w:val="lowerRoman"/>
      <w:lvlText w:val="%6."/>
      <w:lvlJc w:val="right"/>
      <w:pPr>
        <w:ind w:left="4320" w:hanging="180"/>
      </w:pPr>
    </w:lvl>
    <w:lvl w:ilvl="6" w:tplc="46656763" w:tentative="1">
      <w:start w:val="1"/>
      <w:numFmt w:val="decimal"/>
      <w:lvlText w:val="%7."/>
      <w:lvlJc w:val="left"/>
      <w:pPr>
        <w:ind w:left="5040" w:hanging="360"/>
      </w:pPr>
    </w:lvl>
    <w:lvl w:ilvl="7" w:tplc="46656763" w:tentative="1">
      <w:start w:val="1"/>
      <w:numFmt w:val="lowerLetter"/>
      <w:lvlText w:val="%8."/>
      <w:lvlJc w:val="left"/>
      <w:pPr>
        <w:ind w:left="5760" w:hanging="360"/>
      </w:pPr>
    </w:lvl>
    <w:lvl w:ilvl="8" w:tplc="46656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4">
    <w:multiLevelType w:val="hybridMultilevel"/>
    <w:lvl w:ilvl="0" w:tplc="28888548">
      <w:start w:val="1"/>
      <w:numFmt w:val="decimal"/>
      <w:lvlText w:val="%1."/>
      <w:lvlJc w:val="left"/>
      <w:pPr>
        <w:ind w:left="720" w:hanging="360"/>
      </w:pPr>
    </w:lvl>
    <w:lvl w:ilvl="1" w:tplc="28888548" w:tentative="1">
      <w:start w:val="1"/>
      <w:numFmt w:val="lowerLetter"/>
      <w:lvlText w:val="%2."/>
      <w:lvlJc w:val="left"/>
      <w:pPr>
        <w:ind w:left="1440" w:hanging="360"/>
      </w:pPr>
    </w:lvl>
    <w:lvl w:ilvl="2" w:tplc="28888548" w:tentative="1">
      <w:start w:val="1"/>
      <w:numFmt w:val="lowerRoman"/>
      <w:lvlText w:val="%3."/>
      <w:lvlJc w:val="right"/>
      <w:pPr>
        <w:ind w:left="2160" w:hanging="180"/>
      </w:pPr>
    </w:lvl>
    <w:lvl w:ilvl="3" w:tplc="28888548" w:tentative="1">
      <w:start w:val="1"/>
      <w:numFmt w:val="decimal"/>
      <w:lvlText w:val="%4."/>
      <w:lvlJc w:val="left"/>
      <w:pPr>
        <w:ind w:left="2880" w:hanging="360"/>
      </w:pPr>
    </w:lvl>
    <w:lvl w:ilvl="4" w:tplc="28888548" w:tentative="1">
      <w:start w:val="1"/>
      <w:numFmt w:val="lowerLetter"/>
      <w:lvlText w:val="%5."/>
      <w:lvlJc w:val="left"/>
      <w:pPr>
        <w:ind w:left="3600" w:hanging="360"/>
      </w:pPr>
    </w:lvl>
    <w:lvl w:ilvl="5" w:tplc="28888548" w:tentative="1">
      <w:start w:val="1"/>
      <w:numFmt w:val="lowerRoman"/>
      <w:lvlText w:val="%6."/>
      <w:lvlJc w:val="right"/>
      <w:pPr>
        <w:ind w:left="4320" w:hanging="180"/>
      </w:pPr>
    </w:lvl>
    <w:lvl w:ilvl="6" w:tplc="28888548" w:tentative="1">
      <w:start w:val="1"/>
      <w:numFmt w:val="decimal"/>
      <w:lvlText w:val="%7."/>
      <w:lvlJc w:val="left"/>
      <w:pPr>
        <w:ind w:left="5040" w:hanging="360"/>
      </w:pPr>
    </w:lvl>
    <w:lvl w:ilvl="7" w:tplc="28888548" w:tentative="1">
      <w:start w:val="1"/>
      <w:numFmt w:val="lowerLetter"/>
      <w:lvlText w:val="%8."/>
      <w:lvlJc w:val="left"/>
      <w:pPr>
        <w:ind w:left="5760" w:hanging="360"/>
      </w:pPr>
    </w:lvl>
    <w:lvl w:ilvl="8" w:tplc="28888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3">
    <w:multiLevelType w:val="hybridMultilevel"/>
    <w:lvl w:ilvl="0" w:tplc="74649708">
      <w:start w:val="1"/>
      <w:numFmt w:val="decimal"/>
      <w:lvlText w:val="%1."/>
      <w:lvlJc w:val="left"/>
      <w:pPr>
        <w:ind w:left="720" w:hanging="360"/>
      </w:pPr>
    </w:lvl>
    <w:lvl w:ilvl="1" w:tplc="74649708" w:tentative="1">
      <w:start w:val="1"/>
      <w:numFmt w:val="lowerLetter"/>
      <w:lvlText w:val="%2."/>
      <w:lvlJc w:val="left"/>
      <w:pPr>
        <w:ind w:left="1440" w:hanging="360"/>
      </w:pPr>
    </w:lvl>
    <w:lvl w:ilvl="2" w:tplc="74649708" w:tentative="1">
      <w:start w:val="1"/>
      <w:numFmt w:val="lowerRoman"/>
      <w:lvlText w:val="%3."/>
      <w:lvlJc w:val="right"/>
      <w:pPr>
        <w:ind w:left="2160" w:hanging="180"/>
      </w:pPr>
    </w:lvl>
    <w:lvl w:ilvl="3" w:tplc="74649708" w:tentative="1">
      <w:start w:val="1"/>
      <w:numFmt w:val="decimal"/>
      <w:lvlText w:val="%4."/>
      <w:lvlJc w:val="left"/>
      <w:pPr>
        <w:ind w:left="2880" w:hanging="360"/>
      </w:pPr>
    </w:lvl>
    <w:lvl w:ilvl="4" w:tplc="74649708" w:tentative="1">
      <w:start w:val="1"/>
      <w:numFmt w:val="lowerLetter"/>
      <w:lvlText w:val="%5."/>
      <w:lvlJc w:val="left"/>
      <w:pPr>
        <w:ind w:left="3600" w:hanging="360"/>
      </w:pPr>
    </w:lvl>
    <w:lvl w:ilvl="5" w:tplc="74649708" w:tentative="1">
      <w:start w:val="1"/>
      <w:numFmt w:val="lowerRoman"/>
      <w:lvlText w:val="%6."/>
      <w:lvlJc w:val="right"/>
      <w:pPr>
        <w:ind w:left="4320" w:hanging="180"/>
      </w:pPr>
    </w:lvl>
    <w:lvl w:ilvl="6" w:tplc="74649708" w:tentative="1">
      <w:start w:val="1"/>
      <w:numFmt w:val="decimal"/>
      <w:lvlText w:val="%7."/>
      <w:lvlJc w:val="left"/>
      <w:pPr>
        <w:ind w:left="5040" w:hanging="360"/>
      </w:pPr>
    </w:lvl>
    <w:lvl w:ilvl="7" w:tplc="74649708" w:tentative="1">
      <w:start w:val="1"/>
      <w:numFmt w:val="lowerLetter"/>
      <w:lvlText w:val="%8."/>
      <w:lvlJc w:val="left"/>
      <w:pPr>
        <w:ind w:left="5760" w:hanging="360"/>
      </w:pPr>
    </w:lvl>
    <w:lvl w:ilvl="8" w:tplc="74649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2">
    <w:multiLevelType w:val="hybridMultilevel"/>
    <w:lvl w:ilvl="0" w:tplc="89543053">
      <w:start w:val="1"/>
      <w:numFmt w:val="decimal"/>
      <w:lvlText w:val="%1."/>
      <w:lvlJc w:val="left"/>
      <w:pPr>
        <w:ind w:left="720" w:hanging="360"/>
      </w:pPr>
    </w:lvl>
    <w:lvl w:ilvl="1" w:tplc="89543053" w:tentative="1">
      <w:start w:val="1"/>
      <w:numFmt w:val="lowerLetter"/>
      <w:lvlText w:val="%2."/>
      <w:lvlJc w:val="left"/>
      <w:pPr>
        <w:ind w:left="1440" w:hanging="360"/>
      </w:pPr>
    </w:lvl>
    <w:lvl w:ilvl="2" w:tplc="89543053" w:tentative="1">
      <w:start w:val="1"/>
      <w:numFmt w:val="lowerRoman"/>
      <w:lvlText w:val="%3."/>
      <w:lvlJc w:val="right"/>
      <w:pPr>
        <w:ind w:left="2160" w:hanging="180"/>
      </w:pPr>
    </w:lvl>
    <w:lvl w:ilvl="3" w:tplc="89543053" w:tentative="1">
      <w:start w:val="1"/>
      <w:numFmt w:val="decimal"/>
      <w:lvlText w:val="%4."/>
      <w:lvlJc w:val="left"/>
      <w:pPr>
        <w:ind w:left="2880" w:hanging="360"/>
      </w:pPr>
    </w:lvl>
    <w:lvl w:ilvl="4" w:tplc="89543053" w:tentative="1">
      <w:start w:val="1"/>
      <w:numFmt w:val="lowerLetter"/>
      <w:lvlText w:val="%5."/>
      <w:lvlJc w:val="left"/>
      <w:pPr>
        <w:ind w:left="3600" w:hanging="360"/>
      </w:pPr>
    </w:lvl>
    <w:lvl w:ilvl="5" w:tplc="89543053" w:tentative="1">
      <w:start w:val="1"/>
      <w:numFmt w:val="lowerRoman"/>
      <w:lvlText w:val="%6."/>
      <w:lvlJc w:val="right"/>
      <w:pPr>
        <w:ind w:left="4320" w:hanging="180"/>
      </w:pPr>
    </w:lvl>
    <w:lvl w:ilvl="6" w:tplc="89543053" w:tentative="1">
      <w:start w:val="1"/>
      <w:numFmt w:val="decimal"/>
      <w:lvlText w:val="%7."/>
      <w:lvlJc w:val="left"/>
      <w:pPr>
        <w:ind w:left="5040" w:hanging="360"/>
      </w:pPr>
    </w:lvl>
    <w:lvl w:ilvl="7" w:tplc="89543053" w:tentative="1">
      <w:start w:val="1"/>
      <w:numFmt w:val="lowerLetter"/>
      <w:lvlText w:val="%8."/>
      <w:lvlJc w:val="left"/>
      <w:pPr>
        <w:ind w:left="5760" w:hanging="360"/>
      </w:pPr>
    </w:lvl>
    <w:lvl w:ilvl="8" w:tplc="895430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1">
    <w:multiLevelType w:val="hybridMultilevel"/>
    <w:lvl w:ilvl="0" w:tplc="94715432">
      <w:start w:val="1"/>
      <w:numFmt w:val="decimal"/>
      <w:lvlText w:val="%1."/>
      <w:lvlJc w:val="left"/>
      <w:pPr>
        <w:ind w:left="720" w:hanging="360"/>
      </w:pPr>
    </w:lvl>
    <w:lvl w:ilvl="1" w:tplc="94715432" w:tentative="1">
      <w:start w:val="1"/>
      <w:numFmt w:val="lowerLetter"/>
      <w:lvlText w:val="%2."/>
      <w:lvlJc w:val="left"/>
      <w:pPr>
        <w:ind w:left="1440" w:hanging="360"/>
      </w:pPr>
    </w:lvl>
    <w:lvl w:ilvl="2" w:tplc="94715432" w:tentative="1">
      <w:start w:val="1"/>
      <w:numFmt w:val="lowerRoman"/>
      <w:lvlText w:val="%3."/>
      <w:lvlJc w:val="right"/>
      <w:pPr>
        <w:ind w:left="2160" w:hanging="180"/>
      </w:pPr>
    </w:lvl>
    <w:lvl w:ilvl="3" w:tplc="94715432" w:tentative="1">
      <w:start w:val="1"/>
      <w:numFmt w:val="decimal"/>
      <w:lvlText w:val="%4."/>
      <w:lvlJc w:val="left"/>
      <w:pPr>
        <w:ind w:left="2880" w:hanging="360"/>
      </w:pPr>
    </w:lvl>
    <w:lvl w:ilvl="4" w:tplc="94715432" w:tentative="1">
      <w:start w:val="1"/>
      <w:numFmt w:val="lowerLetter"/>
      <w:lvlText w:val="%5."/>
      <w:lvlJc w:val="left"/>
      <w:pPr>
        <w:ind w:left="3600" w:hanging="360"/>
      </w:pPr>
    </w:lvl>
    <w:lvl w:ilvl="5" w:tplc="94715432" w:tentative="1">
      <w:start w:val="1"/>
      <w:numFmt w:val="lowerRoman"/>
      <w:lvlText w:val="%6."/>
      <w:lvlJc w:val="right"/>
      <w:pPr>
        <w:ind w:left="4320" w:hanging="180"/>
      </w:pPr>
    </w:lvl>
    <w:lvl w:ilvl="6" w:tplc="94715432" w:tentative="1">
      <w:start w:val="1"/>
      <w:numFmt w:val="decimal"/>
      <w:lvlText w:val="%7."/>
      <w:lvlJc w:val="left"/>
      <w:pPr>
        <w:ind w:left="5040" w:hanging="360"/>
      </w:pPr>
    </w:lvl>
    <w:lvl w:ilvl="7" w:tplc="94715432" w:tentative="1">
      <w:start w:val="1"/>
      <w:numFmt w:val="lowerLetter"/>
      <w:lvlText w:val="%8."/>
      <w:lvlJc w:val="left"/>
      <w:pPr>
        <w:ind w:left="5760" w:hanging="360"/>
      </w:pPr>
    </w:lvl>
    <w:lvl w:ilvl="8" w:tplc="94715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70">
    <w:multiLevelType w:val="hybridMultilevel"/>
    <w:lvl w:ilvl="0" w:tplc="10485173">
      <w:start w:val="1"/>
      <w:numFmt w:val="decimal"/>
      <w:lvlText w:val="%1."/>
      <w:lvlJc w:val="left"/>
      <w:pPr>
        <w:ind w:left="720" w:hanging="360"/>
      </w:pPr>
    </w:lvl>
    <w:lvl w:ilvl="1" w:tplc="10485173" w:tentative="1">
      <w:start w:val="1"/>
      <w:numFmt w:val="lowerLetter"/>
      <w:lvlText w:val="%2."/>
      <w:lvlJc w:val="left"/>
      <w:pPr>
        <w:ind w:left="1440" w:hanging="360"/>
      </w:pPr>
    </w:lvl>
    <w:lvl w:ilvl="2" w:tplc="10485173" w:tentative="1">
      <w:start w:val="1"/>
      <w:numFmt w:val="lowerRoman"/>
      <w:lvlText w:val="%3."/>
      <w:lvlJc w:val="right"/>
      <w:pPr>
        <w:ind w:left="2160" w:hanging="180"/>
      </w:pPr>
    </w:lvl>
    <w:lvl w:ilvl="3" w:tplc="10485173" w:tentative="1">
      <w:start w:val="1"/>
      <w:numFmt w:val="decimal"/>
      <w:lvlText w:val="%4."/>
      <w:lvlJc w:val="left"/>
      <w:pPr>
        <w:ind w:left="2880" w:hanging="360"/>
      </w:pPr>
    </w:lvl>
    <w:lvl w:ilvl="4" w:tplc="10485173" w:tentative="1">
      <w:start w:val="1"/>
      <w:numFmt w:val="lowerLetter"/>
      <w:lvlText w:val="%5."/>
      <w:lvlJc w:val="left"/>
      <w:pPr>
        <w:ind w:left="3600" w:hanging="360"/>
      </w:pPr>
    </w:lvl>
    <w:lvl w:ilvl="5" w:tplc="10485173" w:tentative="1">
      <w:start w:val="1"/>
      <w:numFmt w:val="lowerRoman"/>
      <w:lvlText w:val="%6."/>
      <w:lvlJc w:val="right"/>
      <w:pPr>
        <w:ind w:left="4320" w:hanging="180"/>
      </w:pPr>
    </w:lvl>
    <w:lvl w:ilvl="6" w:tplc="10485173" w:tentative="1">
      <w:start w:val="1"/>
      <w:numFmt w:val="decimal"/>
      <w:lvlText w:val="%7."/>
      <w:lvlJc w:val="left"/>
      <w:pPr>
        <w:ind w:left="5040" w:hanging="360"/>
      </w:pPr>
    </w:lvl>
    <w:lvl w:ilvl="7" w:tplc="10485173" w:tentative="1">
      <w:start w:val="1"/>
      <w:numFmt w:val="lowerLetter"/>
      <w:lvlText w:val="%8."/>
      <w:lvlJc w:val="left"/>
      <w:pPr>
        <w:ind w:left="5760" w:hanging="360"/>
      </w:pPr>
    </w:lvl>
    <w:lvl w:ilvl="8" w:tplc="10485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9">
    <w:multiLevelType w:val="hybridMultilevel"/>
    <w:lvl w:ilvl="0" w:tplc="49981667">
      <w:start w:val="1"/>
      <w:numFmt w:val="decimal"/>
      <w:lvlText w:val="%1."/>
      <w:lvlJc w:val="left"/>
      <w:pPr>
        <w:ind w:left="720" w:hanging="360"/>
      </w:pPr>
    </w:lvl>
    <w:lvl w:ilvl="1" w:tplc="49981667" w:tentative="1">
      <w:start w:val="1"/>
      <w:numFmt w:val="lowerLetter"/>
      <w:lvlText w:val="%2."/>
      <w:lvlJc w:val="left"/>
      <w:pPr>
        <w:ind w:left="1440" w:hanging="360"/>
      </w:pPr>
    </w:lvl>
    <w:lvl w:ilvl="2" w:tplc="49981667" w:tentative="1">
      <w:start w:val="1"/>
      <w:numFmt w:val="lowerRoman"/>
      <w:lvlText w:val="%3."/>
      <w:lvlJc w:val="right"/>
      <w:pPr>
        <w:ind w:left="2160" w:hanging="180"/>
      </w:pPr>
    </w:lvl>
    <w:lvl w:ilvl="3" w:tplc="49981667" w:tentative="1">
      <w:start w:val="1"/>
      <w:numFmt w:val="decimal"/>
      <w:lvlText w:val="%4."/>
      <w:lvlJc w:val="left"/>
      <w:pPr>
        <w:ind w:left="2880" w:hanging="360"/>
      </w:pPr>
    </w:lvl>
    <w:lvl w:ilvl="4" w:tplc="49981667" w:tentative="1">
      <w:start w:val="1"/>
      <w:numFmt w:val="lowerLetter"/>
      <w:lvlText w:val="%5."/>
      <w:lvlJc w:val="left"/>
      <w:pPr>
        <w:ind w:left="3600" w:hanging="360"/>
      </w:pPr>
    </w:lvl>
    <w:lvl w:ilvl="5" w:tplc="49981667" w:tentative="1">
      <w:start w:val="1"/>
      <w:numFmt w:val="lowerRoman"/>
      <w:lvlText w:val="%6."/>
      <w:lvlJc w:val="right"/>
      <w:pPr>
        <w:ind w:left="4320" w:hanging="180"/>
      </w:pPr>
    </w:lvl>
    <w:lvl w:ilvl="6" w:tplc="49981667" w:tentative="1">
      <w:start w:val="1"/>
      <w:numFmt w:val="decimal"/>
      <w:lvlText w:val="%7."/>
      <w:lvlJc w:val="left"/>
      <w:pPr>
        <w:ind w:left="5040" w:hanging="360"/>
      </w:pPr>
    </w:lvl>
    <w:lvl w:ilvl="7" w:tplc="49981667" w:tentative="1">
      <w:start w:val="1"/>
      <w:numFmt w:val="lowerLetter"/>
      <w:lvlText w:val="%8."/>
      <w:lvlJc w:val="left"/>
      <w:pPr>
        <w:ind w:left="5760" w:hanging="360"/>
      </w:pPr>
    </w:lvl>
    <w:lvl w:ilvl="8" w:tplc="499816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8">
    <w:multiLevelType w:val="hybridMultilevel"/>
    <w:lvl w:ilvl="0" w:tplc="87054495">
      <w:start w:val="1"/>
      <w:numFmt w:val="decimal"/>
      <w:lvlText w:val="%1."/>
      <w:lvlJc w:val="left"/>
      <w:pPr>
        <w:ind w:left="720" w:hanging="360"/>
      </w:pPr>
    </w:lvl>
    <w:lvl w:ilvl="1" w:tplc="87054495" w:tentative="1">
      <w:start w:val="1"/>
      <w:numFmt w:val="lowerLetter"/>
      <w:lvlText w:val="%2."/>
      <w:lvlJc w:val="left"/>
      <w:pPr>
        <w:ind w:left="1440" w:hanging="360"/>
      </w:pPr>
    </w:lvl>
    <w:lvl w:ilvl="2" w:tplc="87054495" w:tentative="1">
      <w:start w:val="1"/>
      <w:numFmt w:val="lowerRoman"/>
      <w:lvlText w:val="%3."/>
      <w:lvlJc w:val="right"/>
      <w:pPr>
        <w:ind w:left="2160" w:hanging="180"/>
      </w:pPr>
    </w:lvl>
    <w:lvl w:ilvl="3" w:tplc="87054495" w:tentative="1">
      <w:start w:val="1"/>
      <w:numFmt w:val="decimal"/>
      <w:lvlText w:val="%4."/>
      <w:lvlJc w:val="left"/>
      <w:pPr>
        <w:ind w:left="2880" w:hanging="360"/>
      </w:pPr>
    </w:lvl>
    <w:lvl w:ilvl="4" w:tplc="87054495" w:tentative="1">
      <w:start w:val="1"/>
      <w:numFmt w:val="lowerLetter"/>
      <w:lvlText w:val="%5."/>
      <w:lvlJc w:val="left"/>
      <w:pPr>
        <w:ind w:left="3600" w:hanging="360"/>
      </w:pPr>
    </w:lvl>
    <w:lvl w:ilvl="5" w:tplc="87054495" w:tentative="1">
      <w:start w:val="1"/>
      <w:numFmt w:val="lowerRoman"/>
      <w:lvlText w:val="%6."/>
      <w:lvlJc w:val="right"/>
      <w:pPr>
        <w:ind w:left="4320" w:hanging="180"/>
      </w:pPr>
    </w:lvl>
    <w:lvl w:ilvl="6" w:tplc="87054495" w:tentative="1">
      <w:start w:val="1"/>
      <w:numFmt w:val="decimal"/>
      <w:lvlText w:val="%7."/>
      <w:lvlJc w:val="left"/>
      <w:pPr>
        <w:ind w:left="5040" w:hanging="360"/>
      </w:pPr>
    </w:lvl>
    <w:lvl w:ilvl="7" w:tplc="87054495" w:tentative="1">
      <w:start w:val="1"/>
      <w:numFmt w:val="lowerLetter"/>
      <w:lvlText w:val="%8."/>
      <w:lvlJc w:val="left"/>
      <w:pPr>
        <w:ind w:left="5760" w:hanging="360"/>
      </w:pPr>
    </w:lvl>
    <w:lvl w:ilvl="8" w:tplc="87054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7">
    <w:multiLevelType w:val="hybridMultilevel"/>
    <w:lvl w:ilvl="0" w:tplc="59179216">
      <w:start w:val="1"/>
      <w:numFmt w:val="decimal"/>
      <w:lvlText w:val="%1."/>
      <w:lvlJc w:val="left"/>
      <w:pPr>
        <w:ind w:left="720" w:hanging="360"/>
      </w:pPr>
    </w:lvl>
    <w:lvl w:ilvl="1" w:tplc="59179216" w:tentative="1">
      <w:start w:val="1"/>
      <w:numFmt w:val="lowerLetter"/>
      <w:lvlText w:val="%2."/>
      <w:lvlJc w:val="left"/>
      <w:pPr>
        <w:ind w:left="1440" w:hanging="360"/>
      </w:pPr>
    </w:lvl>
    <w:lvl w:ilvl="2" w:tplc="59179216" w:tentative="1">
      <w:start w:val="1"/>
      <w:numFmt w:val="lowerRoman"/>
      <w:lvlText w:val="%3."/>
      <w:lvlJc w:val="right"/>
      <w:pPr>
        <w:ind w:left="2160" w:hanging="180"/>
      </w:pPr>
    </w:lvl>
    <w:lvl w:ilvl="3" w:tplc="59179216" w:tentative="1">
      <w:start w:val="1"/>
      <w:numFmt w:val="decimal"/>
      <w:lvlText w:val="%4."/>
      <w:lvlJc w:val="left"/>
      <w:pPr>
        <w:ind w:left="2880" w:hanging="360"/>
      </w:pPr>
    </w:lvl>
    <w:lvl w:ilvl="4" w:tplc="59179216" w:tentative="1">
      <w:start w:val="1"/>
      <w:numFmt w:val="lowerLetter"/>
      <w:lvlText w:val="%5."/>
      <w:lvlJc w:val="left"/>
      <w:pPr>
        <w:ind w:left="3600" w:hanging="360"/>
      </w:pPr>
    </w:lvl>
    <w:lvl w:ilvl="5" w:tplc="59179216" w:tentative="1">
      <w:start w:val="1"/>
      <w:numFmt w:val="lowerRoman"/>
      <w:lvlText w:val="%6."/>
      <w:lvlJc w:val="right"/>
      <w:pPr>
        <w:ind w:left="4320" w:hanging="180"/>
      </w:pPr>
    </w:lvl>
    <w:lvl w:ilvl="6" w:tplc="59179216" w:tentative="1">
      <w:start w:val="1"/>
      <w:numFmt w:val="decimal"/>
      <w:lvlText w:val="%7."/>
      <w:lvlJc w:val="left"/>
      <w:pPr>
        <w:ind w:left="5040" w:hanging="360"/>
      </w:pPr>
    </w:lvl>
    <w:lvl w:ilvl="7" w:tplc="59179216" w:tentative="1">
      <w:start w:val="1"/>
      <w:numFmt w:val="lowerLetter"/>
      <w:lvlText w:val="%8."/>
      <w:lvlJc w:val="left"/>
      <w:pPr>
        <w:ind w:left="5760" w:hanging="360"/>
      </w:pPr>
    </w:lvl>
    <w:lvl w:ilvl="8" w:tplc="59179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6">
    <w:multiLevelType w:val="hybridMultilevel"/>
    <w:lvl w:ilvl="0" w:tplc="88879278">
      <w:start w:val="1"/>
      <w:numFmt w:val="decimal"/>
      <w:lvlText w:val="%1."/>
      <w:lvlJc w:val="left"/>
      <w:pPr>
        <w:ind w:left="720" w:hanging="360"/>
      </w:pPr>
    </w:lvl>
    <w:lvl w:ilvl="1" w:tplc="88879278" w:tentative="1">
      <w:start w:val="1"/>
      <w:numFmt w:val="lowerLetter"/>
      <w:lvlText w:val="%2."/>
      <w:lvlJc w:val="left"/>
      <w:pPr>
        <w:ind w:left="1440" w:hanging="360"/>
      </w:pPr>
    </w:lvl>
    <w:lvl w:ilvl="2" w:tplc="88879278" w:tentative="1">
      <w:start w:val="1"/>
      <w:numFmt w:val="lowerRoman"/>
      <w:lvlText w:val="%3."/>
      <w:lvlJc w:val="right"/>
      <w:pPr>
        <w:ind w:left="2160" w:hanging="180"/>
      </w:pPr>
    </w:lvl>
    <w:lvl w:ilvl="3" w:tplc="88879278" w:tentative="1">
      <w:start w:val="1"/>
      <w:numFmt w:val="decimal"/>
      <w:lvlText w:val="%4."/>
      <w:lvlJc w:val="left"/>
      <w:pPr>
        <w:ind w:left="2880" w:hanging="360"/>
      </w:pPr>
    </w:lvl>
    <w:lvl w:ilvl="4" w:tplc="88879278" w:tentative="1">
      <w:start w:val="1"/>
      <w:numFmt w:val="lowerLetter"/>
      <w:lvlText w:val="%5."/>
      <w:lvlJc w:val="left"/>
      <w:pPr>
        <w:ind w:left="3600" w:hanging="360"/>
      </w:pPr>
    </w:lvl>
    <w:lvl w:ilvl="5" w:tplc="88879278" w:tentative="1">
      <w:start w:val="1"/>
      <w:numFmt w:val="lowerRoman"/>
      <w:lvlText w:val="%6."/>
      <w:lvlJc w:val="right"/>
      <w:pPr>
        <w:ind w:left="4320" w:hanging="180"/>
      </w:pPr>
    </w:lvl>
    <w:lvl w:ilvl="6" w:tplc="88879278" w:tentative="1">
      <w:start w:val="1"/>
      <w:numFmt w:val="decimal"/>
      <w:lvlText w:val="%7."/>
      <w:lvlJc w:val="left"/>
      <w:pPr>
        <w:ind w:left="5040" w:hanging="360"/>
      </w:pPr>
    </w:lvl>
    <w:lvl w:ilvl="7" w:tplc="88879278" w:tentative="1">
      <w:start w:val="1"/>
      <w:numFmt w:val="lowerLetter"/>
      <w:lvlText w:val="%8."/>
      <w:lvlJc w:val="left"/>
      <w:pPr>
        <w:ind w:left="5760" w:hanging="360"/>
      </w:pPr>
    </w:lvl>
    <w:lvl w:ilvl="8" w:tplc="88879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5">
    <w:multiLevelType w:val="hybridMultilevel"/>
    <w:lvl w:ilvl="0" w:tplc="87414539">
      <w:start w:val="1"/>
      <w:numFmt w:val="decimal"/>
      <w:lvlText w:val="%1."/>
      <w:lvlJc w:val="left"/>
      <w:pPr>
        <w:ind w:left="720" w:hanging="360"/>
      </w:pPr>
    </w:lvl>
    <w:lvl w:ilvl="1" w:tplc="87414539" w:tentative="1">
      <w:start w:val="1"/>
      <w:numFmt w:val="lowerLetter"/>
      <w:lvlText w:val="%2."/>
      <w:lvlJc w:val="left"/>
      <w:pPr>
        <w:ind w:left="1440" w:hanging="360"/>
      </w:pPr>
    </w:lvl>
    <w:lvl w:ilvl="2" w:tplc="87414539" w:tentative="1">
      <w:start w:val="1"/>
      <w:numFmt w:val="lowerRoman"/>
      <w:lvlText w:val="%3."/>
      <w:lvlJc w:val="right"/>
      <w:pPr>
        <w:ind w:left="2160" w:hanging="180"/>
      </w:pPr>
    </w:lvl>
    <w:lvl w:ilvl="3" w:tplc="87414539" w:tentative="1">
      <w:start w:val="1"/>
      <w:numFmt w:val="decimal"/>
      <w:lvlText w:val="%4."/>
      <w:lvlJc w:val="left"/>
      <w:pPr>
        <w:ind w:left="2880" w:hanging="360"/>
      </w:pPr>
    </w:lvl>
    <w:lvl w:ilvl="4" w:tplc="87414539" w:tentative="1">
      <w:start w:val="1"/>
      <w:numFmt w:val="lowerLetter"/>
      <w:lvlText w:val="%5."/>
      <w:lvlJc w:val="left"/>
      <w:pPr>
        <w:ind w:left="3600" w:hanging="360"/>
      </w:pPr>
    </w:lvl>
    <w:lvl w:ilvl="5" w:tplc="87414539" w:tentative="1">
      <w:start w:val="1"/>
      <w:numFmt w:val="lowerRoman"/>
      <w:lvlText w:val="%6."/>
      <w:lvlJc w:val="right"/>
      <w:pPr>
        <w:ind w:left="4320" w:hanging="180"/>
      </w:pPr>
    </w:lvl>
    <w:lvl w:ilvl="6" w:tplc="87414539" w:tentative="1">
      <w:start w:val="1"/>
      <w:numFmt w:val="decimal"/>
      <w:lvlText w:val="%7."/>
      <w:lvlJc w:val="left"/>
      <w:pPr>
        <w:ind w:left="5040" w:hanging="360"/>
      </w:pPr>
    </w:lvl>
    <w:lvl w:ilvl="7" w:tplc="87414539" w:tentative="1">
      <w:start w:val="1"/>
      <w:numFmt w:val="lowerLetter"/>
      <w:lvlText w:val="%8."/>
      <w:lvlJc w:val="left"/>
      <w:pPr>
        <w:ind w:left="5760" w:hanging="360"/>
      </w:pPr>
    </w:lvl>
    <w:lvl w:ilvl="8" w:tplc="87414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4">
    <w:multiLevelType w:val="hybridMultilevel"/>
    <w:lvl w:ilvl="0" w:tplc="33001989">
      <w:start w:val="1"/>
      <w:numFmt w:val="decimal"/>
      <w:lvlText w:val="%1."/>
      <w:lvlJc w:val="left"/>
      <w:pPr>
        <w:ind w:left="720" w:hanging="360"/>
      </w:pPr>
    </w:lvl>
    <w:lvl w:ilvl="1" w:tplc="33001989" w:tentative="1">
      <w:start w:val="1"/>
      <w:numFmt w:val="lowerLetter"/>
      <w:lvlText w:val="%2."/>
      <w:lvlJc w:val="left"/>
      <w:pPr>
        <w:ind w:left="1440" w:hanging="360"/>
      </w:pPr>
    </w:lvl>
    <w:lvl w:ilvl="2" w:tplc="33001989" w:tentative="1">
      <w:start w:val="1"/>
      <w:numFmt w:val="lowerRoman"/>
      <w:lvlText w:val="%3."/>
      <w:lvlJc w:val="right"/>
      <w:pPr>
        <w:ind w:left="2160" w:hanging="180"/>
      </w:pPr>
    </w:lvl>
    <w:lvl w:ilvl="3" w:tplc="33001989" w:tentative="1">
      <w:start w:val="1"/>
      <w:numFmt w:val="decimal"/>
      <w:lvlText w:val="%4."/>
      <w:lvlJc w:val="left"/>
      <w:pPr>
        <w:ind w:left="2880" w:hanging="360"/>
      </w:pPr>
    </w:lvl>
    <w:lvl w:ilvl="4" w:tplc="33001989" w:tentative="1">
      <w:start w:val="1"/>
      <w:numFmt w:val="lowerLetter"/>
      <w:lvlText w:val="%5."/>
      <w:lvlJc w:val="left"/>
      <w:pPr>
        <w:ind w:left="3600" w:hanging="360"/>
      </w:pPr>
    </w:lvl>
    <w:lvl w:ilvl="5" w:tplc="33001989" w:tentative="1">
      <w:start w:val="1"/>
      <w:numFmt w:val="lowerRoman"/>
      <w:lvlText w:val="%6."/>
      <w:lvlJc w:val="right"/>
      <w:pPr>
        <w:ind w:left="4320" w:hanging="180"/>
      </w:pPr>
    </w:lvl>
    <w:lvl w:ilvl="6" w:tplc="33001989" w:tentative="1">
      <w:start w:val="1"/>
      <w:numFmt w:val="decimal"/>
      <w:lvlText w:val="%7."/>
      <w:lvlJc w:val="left"/>
      <w:pPr>
        <w:ind w:left="5040" w:hanging="360"/>
      </w:pPr>
    </w:lvl>
    <w:lvl w:ilvl="7" w:tplc="33001989" w:tentative="1">
      <w:start w:val="1"/>
      <w:numFmt w:val="lowerLetter"/>
      <w:lvlText w:val="%8."/>
      <w:lvlJc w:val="left"/>
      <w:pPr>
        <w:ind w:left="5760" w:hanging="360"/>
      </w:pPr>
    </w:lvl>
    <w:lvl w:ilvl="8" w:tplc="33001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3">
    <w:multiLevelType w:val="hybridMultilevel"/>
    <w:lvl w:ilvl="0" w:tplc="81930632">
      <w:start w:val="1"/>
      <w:numFmt w:val="decimal"/>
      <w:lvlText w:val="%1."/>
      <w:lvlJc w:val="left"/>
      <w:pPr>
        <w:ind w:left="720" w:hanging="360"/>
      </w:pPr>
    </w:lvl>
    <w:lvl w:ilvl="1" w:tplc="81930632" w:tentative="1">
      <w:start w:val="1"/>
      <w:numFmt w:val="lowerLetter"/>
      <w:lvlText w:val="%2."/>
      <w:lvlJc w:val="left"/>
      <w:pPr>
        <w:ind w:left="1440" w:hanging="360"/>
      </w:pPr>
    </w:lvl>
    <w:lvl w:ilvl="2" w:tplc="81930632" w:tentative="1">
      <w:start w:val="1"/>
      <w:numFmt w:val="lowerRoman"/>
      <w:lvlText w:val="%3."/>
      <w:lvlJc w:val="right"/>
      <w:pPr>
        <w:ind w:left="2160" w:hanging="180"/>
      </w:pPr>
    </w:lvl>
    <w:lvl w:ilvl="3" w:tplc="81930632" w:tentative="1">
      <w:start w:val="1"/>
      <w:numFmt w:val="decimal"/>
      <w:lvlText w:val="%4."/>
      <w:lvlJc w:val="left"/>
      <w:pPr>
        <w:ind w:left="2880" w:hanging="360"/>
      </w:pPr>
    </w:lvl>
    <w:lvl w:ilvl="4" w:tplc="81930632" w:tentative="1">
      <w:start w:val="1"/>
      <w:numFmt w:val="lowerLetter"/>
      <w:lvlText w:val="%5."/>
      <w:lvlJc w:val="left"/>
      <w:pPr>
        <w:ind w:left="3600" w:hanging="360"/>
      </w:pPr>
    </w:lvl>
    <w:lvl w:ilvl="5" w:tplc="81930632" w:tentative="1">
      <w:start w:val="1"/>
      <w:numFmt w:val="lowerRoman"/>
      <w:lvlText w:val="%6."/>
      <w:lvlJc w:val="right"/>
      <w:pPr>
        <w:ind w:left="4320" w:hanging="180"/>
      </w:pPr>
    </w:lvl>
    <w:lvl w:ilvl="6" w:tplc="81930632" w:tentative="1">
      <w:start w:val="1"/>
      <w:numFmt w:val="decimal"/>
      <w:lvlText w:val="%7."/>
      <w:lvlJc w:val="left"/>
      <w:pPr>
        <w:ind w:left="5040" w:hanging="360"/>
      </w:pPr>
    </w:lvl>
    <w:lvl w:ilvl="7" w:tplc="81930632" w:tentative="1">
      <w:start w:val="1"/>
      <w:numFmt w:val="lowerLetter"/>
      <w:lvlText w:val="%8."/>
      <w:lvlJc w:val="left"/>
      <w:pPr>
        <w:ind w:left="5760" w:hanging="360"/>
      </w:pPr>
    </w:lvl>
    <w:lvl w:ilvl="8" w:tplc="819306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2">
    <w:multiLevelType w:val="hybridMultilevel"/>
    <w:lvl w:ilvl="0" w:tplc="83801751">
      <w:start w:val="1"/>
      <w:numFmt w:val="decimal"/>
      <w:lvlText w:val="%1."/>
      <w:lvlJc w:val="left"/>
      <w:pPr>
        <w:ind w:left="720" w:hanging="360"/>
      </w:pPr>
    </w:lvl>
    <w:lvl w:ilvl="1" w:tplc="83801751" w:tentative="1">
      <w:start w:val="1"/>
      <w:numFmt w:val="lowerLetter"/>
      <w:lvlText w:val="%2."/>
      <w:lvlJc w:val="left"/>
      <w:pPr>
        <w:ind w:left="1440" w:hanging="360"/>
      </w:pPr>
    </w:lvl>
    <w:lvl w:ilvl="2" w:tplc="83801751" w:tentative="1">
      <w:start w:val="1"/>
      <w:numFmt w:val="lowerRoman"/>
      <w:lvlText w:val="%3."/>
      <w:lvlJc w:val="right"/>
      <w:pPr>
        <w:ind w:left="2160" w:hanging="180"/>
      </w:pPr>
    </w:lvl>
    <w:lvl w:ilvl="3" w:tplc="83801751" w:tentative="1">
      <w:start w:val="1"/>
      <w:numFmt w:val="decimal"/>
      <w:lvlText w:val="%4."/>
      <w:lvlJc w:val="left"/>
      <w:pPr>
        <w:ind w:left="2880" w:hanging="360"/>
      </w:pPr>
    </w:lvl>
    <w:lvl w:ilvl="4" w:tplc="83801751" w:tentative="1">
      <w:start w:val="1"/>
      <w:numFmt w:val="lowerLetter"/>
      <w:lvlText w:val="%5."/>
      <w:lvlJc w:val="left"/>
      <w:pPr>
        <w:ind w:left="3600" w:hanging="360"/>
      </w:pPr>
    </w:lvl>
    <w:lvl w:ilvl="5" w:tplc="83801751" w:tentative="1">
      <w:start w:val="1"/>
      <w:numFmt w:val="lowerRoman"/>
      <w:lvlText w:val="%6."/>
      <w:lvlJc w:val="right"/>
      <w:pPr>
        <w:ind w:left="4320" w:hanging="180"/>
      </w:pPr>
    </w:lvl>
    <w:lvl w:ilvl="6" w:tplc="83801751" w:tentative="1">
      <w:start w:val="1"/>
      <w:numFmt w:val="decimal"/>
      <w:lvlText w:val="%7."/>
      <w:lvlJc w:val="left"/>
      <w:pPr>
        <w:ind w:left="5040" w:hanging="360"/>
      </w:pPr>
    </w:lvl>
    <w:lvl w:ilvl="7" w:tplc="83801751" w:tentative="1">
      <w:start w:val="1"/>
      <w:numFmt w:val="lowerLetter"/>
      <w:lvlText w:val="%8."/>
      <w:lvlJc w:val="left"/>
      <w:pPr>
        <w:ind w:left="5760" w:hanging="360"/>
      </w:pPr>
    </w:lvl>
    <w:lvl w:ilvl="8" w:tplc="83801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1">
    <w:multiLevelType w:val="hybridMultilevel"/>
    <w:lvl w:ilvl="0" w:tplc="83197779">
      <w:start w:val="1"/>
      <w:numFmt w:val="decimal"/>
      <w:lvlText w:val="%1."/>
      <w:lvlJc w:val="left"/>
      <w:pPr>
        <w:ind w:left="720" w:hanging="360"/>
      </w:pPr>
    </w:lvl>
    <w:lvl w:ilvl="1" w:tplc="83197779" w:tentative="1">
      <w:start w:val="1"/>
      <w:numFmt w:val="lowerLetter"/>
      <w:lvlText w:val="%2."/>
      <w:lvlJc w:val="left"/>
      <w:pPr>
        <w:ind w:left="1440" w:hanging="360"/>
      </w:pPr>
    </w:lvl>
    <w:lvl w:ilvl="2" w:tplc="83197779" w:tentative="1">
      <w:start w:val="1"/>
      <w:numFmt w:val="lowerRoman"/>
      <w:lvlText w:val="%3."/>
      <w:lvlJc w:val="right"/>
      <w:pPr>
        <w:ind w:left="2160" w:hanging="180"/>
      </w:pPr>
    </w:lvl>
    <w:lvl w:ilvl="3" w:tplc="83197779" w:tentative="1">
      <w:start w:val="1"/>
      <w:numFmt w:val="decimal"/>
      <w:lvlText w:val="%4."/>
      <w:lvlJc w:val="left"/>
      <w:pPr>
        <w:ind w:left="2880" w:hanging="360"/>
      </w:pPr>
    </w:lvl>
    <w:lvl w:ilvl="4" w:tplc="83197779" w:tentative="1">
      <w:start w:val="1"/>
      <w:numFmt w:val="lowerLetter"/>
      <w:lvlText w:val="%5."/>
      <w:lvlJc w:val="left"/>
      <w:pPr>
        <w:ind w:left="3600" w:hanging="360"/>
      </w:pPr>
    </w:lvl>
    <w:lvl w:ilvl="5" w:tplc="83197779" w:tentative="1">
      <w:start w:val="1"/>
      <w:numFmt w:val="lowerRoman"/>
      <w:lvlText w:val="%6."/>
      <w:lvlJc w:val="right"/>
      <w:pPr>
        <w:ind w:left="4320" w:hanging="180"/>
      </w:pPr>
    </w:lvl>
    <w:lvl w:ilvl="6" w:tplc="83197779" w:tentative="1">
      <w:start w:val="1"/>
      <w:numFmt w:val="decimal"/>
      <w:lvlText w:val="%7."/>
      <w:lvlJc w:val="left"/>
      <w:pPr>
        <w:ind w:left="5040" w:hanging="360"/>
      </w:pPr>
    </w:lvl>
    <w:lvl w:ilvl="7" w:tplc="83197779" w:tentative="1">
      <w:start w:val="1"/>
      <w:numFmt w:val="lowerLetter"/>
      <w:lvlText w:val="%8."/>
      <w:lvlJc w:val="left"/>
      <w:pPr>
        <w:ind w:left="5760" w:hanging="360"/>
      </w:pPr>
    </w:lvl>
    <w:lvl w:ilvl="8" w:tplc="83197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0">
    <w:multiLevelType w:val="hybridMultilevel"/>
    <w:lvl w:ilvl="0" w:tplc="55993605">
      <w:start w:val="1"/>
      <w:numFmt w:val="decimal"/>
      <w:lvlText w:val="%1."/>
      <w:lvlJc w:val="left"/>
      <w:pPr>
        <w:ind w:left="720" w:hanging="360"/>
      </w:pPr>
    </w:lvl>
    <w:lvl w:ilvl="1" w:tplc="55993605" w:tentative="1">
      <w:start w:val="1"/>
      <w:numFmt w:val="lowerLetter"/>
      <w:lvlText w:val="%2."/>
      <w:lvlJc w:val="left"/>
      <w:pPr>
        <w:ind w:left="1440" w:hanging="360"/>
      </w:pPr>
    </w:lvl>
    <w:lvl w:ilvl="2" w:tplc="55993605" w:tentative="1">
      <w:start w:val="1"/>
      <w:numFmt w:val="lowerRoman"/>
      <w:lvlText w:val="%3."/>
      <w:lvlJc w:val="right"/>
      <w:pPr>
        <w:ind w:left="2160" w:hanging="180"/>
      </w:pPr>
    </w:lvl>
    <w:lvl w:ilvl="3" w:tplc="55993605" w:tentative="1">
      <w:start w:val="1"/>
      <w:numFmt w:val="decimal"/>
      <w:lvlText w:val="%4."/>
      <w:lvlJc w:val="left"/>
      <w:pPr>
        <w:ind w:left="2880" w:hanging="360"/>
      </w:pPr>
    </w:lvl>
    <w:lvl w:ilvl="4" w:tplc="55993605" w:tentative="1">
      <w:start w:val="1"/>
      <w:numFmt w:val="lowerLetter"/>
      <w:lvlText w:val="%5."/>
      <w:lvlJc w:val="left"/>
      <w:pPr>
        <w:ind w:left="3600" w:hanging="360"/>
      </w:pPr>
    </w:lvl>
    <w:lvl w:ilvl="5" w:tplc="55993605" w:tentative="1">
      <w:start w:val="1"/>
      <w:numFmt w:val="lowerRoman"/>
      <w:lvlText w:val="%6."/>
      <w:lvlJc w:val="right"/>
      <w:pPr>
        <w:ind w:left="4320" w:hanging="180"/>
      </w:pPr>
    </w:lvl>
    <w:lvl w:ilvl="6" w:tplc="55993605" w:tentative="1">
      <w:start w:val="1"/>
      <w:numFmt w:val="decimal"/>
      <w:lvlText w:val="%7."/>
      <w:lvlJc w:val="left"/>
      <w:pPr>
        <w:ind w:left="5040" w:hanging="360"/>
      </w:pPr>
    </w:lvl>
    <w:lvl w:ilvl="7" w:tplc="55993605" w:tentative="1">
      <w:start w:val="1"/>
      <w:numFmt w:val="lowerLetter"/>
      <w:lvlText w:val="%8."/>
      <w:lvlJc w:val="left"/>
      <w:pPr>
        <w:ind w:left="5760" w:hanging="360"/>
      </w:pPr>
    </w:lvl>
    <w:lvl w:ilvl="8" w:tplc="559936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9">
    <w:multiLevelType w:val="hybridMultilevel"/>
    <w:lvl w:ilvl="0" w:tplc="14488042">
      <w:start w:val="1"/>
      <w:numFmt w:val="decimal"/>
      <w:lvlText w:val="%1."/>
      <w:lvlJc w:val="left"/>
      <w:pPr>
        <w:ind w:left="720" w:hanging="360"/>
      </w:pPr>
    </w:lvl>
    <w:lvl w:ilvl="1" w:tplc="14488042" w:tentative="1">
      <w:start w:val="1"/>
      <w:numFmt w:val="lowerLetter"/>
      <w:lvlText w:val="%2."/>
      <w:lvlJc w:val="left"/>
      <w:pPr>
        <w:ind w:left="1440" w:hanging="360"/>
      </w:pPr>
    </w:lvl>
    <w:lvl w:ilvl="2" w:tplc="14488042" w:tentative="1">
      <w:start w:val="1"/>
      <w:numFmt w:val="lowerRoman"/>
      <w:lvlText w:val="%3."/>
      <w:lvlJc w:val="right"/>
      <w:pPr>
        <w:ind w:left="2160" w:hanging="180"/>
      </w:pPr>
    </w:lvl>
    <w:lvl w:ilvl="3" w:tplc="14488042" w:tentative="1">
      <w:start w:val="1"/>
      <w:numFmt w:val="decimal"/>
      <w:lvlText w:val="%4."/>
      <w:lvlJc w:val="left"/>
      <w:pPr>
        <w:ind w:left="2880" w:hanging="360"/>
      </w:pPr>
    </w:lvl>
    <w:lvl w:ilvl="4" w:tplc="14488042" w:tentative="1">
      <w:start w:val="1"/>
      <w:numFmt w:val="lowerLetter"/>
      <w:lvlText w:val="%5."/>
      <w:lvlJc w:val="left"/>
      <w:pPr>
        <w:ind w:left="3600" w:hanging="360"/>
      </w:pPr>
    </w:lvl>
    <w:lvl w:ilvl="5" w:tplc="14488042" w:tentative="1">
      <w:start w:val="1"/>
      <w:numFmt w:val="lowerRoman"/>
      <w:lvlText w:val="%6."/>
      <w:lvlJc w:val="right"/>
      <w:pPr>
        <w:ind w:left="4320" w:hanging="180"/>
      </w:pPr>
    </w:lvl>
    <w:lvl w:ilvl="6" w:tplc="14488042" w:tentative="1">
      <w:start w:val="1"/>
      <w:numFmt w:val="decimal"/>
      <w:lvlText w:val="%7."/>
      <w:lvlJc w:val="left"/>
      <w:pPr>
        <w:ind w:left="5040" w:hanging="360"/>
      </w:pPr>
    </w:lvl>
    <w:lvl w:ilvl="7" w:tplc="14488042" w:tentative="1">
      <w:start w:val="1"/>
      <w:numFmt w:val="lowerLetter"/>
      <w:lvlText w:val="%8."/>
      <w:lvlJc w:val="left"/>
      <w:pPr>
        <w:ind w:left="5760" w:hanging="360"/>
      </w:pPr>
    </w:lvl>
    <w:lvl w:ilvl="8" w:tplc="14488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8">
    <w:multiLevelType w:val="hybridMultilevel"/>
    <w:lvl w:ilvl="0" w:tplc="77062174">
      <w:start w:val="1"/>
      <w:numFmt w:val="decimal"/>
      <w:lvlText w:val="%1."/>
      <w:lvlJc w:val="left"/>
      <w:pPr>
        <w:ind w:left="720" w:hanging="360"/>
      </w:pPr>
    </w:lvl>
    <w:lvl w:ilvl="1" w:tplc="77062174" w:tentative="1">
      <w:start w:val="1"/>
      <w:numFmt w:val="lowerLetter"/>
      <w:lvlText w:val="%2."/>
      <w:lvlJc w:val="left"/>
      <w:pPr>
        <w:ind w:left="1440" w:hanging="360"/>
      </w:pPr>
    </w:lvl>
    <w:lvl w:ilvl="2" w:tplc="77062174" w:tentative="1">
      <w:start w:val="1"/>
      <w:numFmt w:val="lowerRoman"/>
      <w:lvlText w:val="%3."/>
      <w:lvlJc w:val="right"/>
      <w:pPr>
        <w:ind w:left="2160" w:hanging="180"/>
      </w:pPr>
    </w:lvl>
    <w:lvl w:ilvl="3" w:tplc="77062174" w:tentative="1">
      <w:start w:val="1"/>
      <w:numFmt w:val="decimal"/>
      <w:lvlText w:val="%4."/>
      <w:lvlJc w:val="left"/>
      <w:pPr>
        <w:ind w:left="2880" w:hanging="360"/>
      </w:pPr>
    </w:lvl>
    <w:lvl w:ilvl="4" w:tplc="77062174" w:tentative="1">
      <w:start w:val="1"/>
      <w:numFmt w:val="lowerLetter"/>
      <w:lvlText w:val="%5."/>
      <w:lvlJc w:val="left"/>
      <w:pPr>
        <w:ind w:left="3600" w:hanging="360"/>
      </w:pPr>
    </w:lvl>
    <w:lvl w:ilvl="5" w:tplc="77062174" w:tentative="1">
      <w:start w:val="1"/>
      <w:numFmt w:val="lowerRoman"/>
      <w:lvlText w:val="%6."/>
      <w:lvlJc w:val="right"/>
      <w:pPr>
        <w:ind w:left="4320" w:hanging="180"/>
      </w:pPr>
    </w:lvl>
    <w:lvl w:ilvl="6" w:tplc="77062174" w:tentative="1">
      <w:start w:val="1"/>
      <w:numFmt w:val="decimal"/>
      <w:lvlText w:val="%7."/>
      <w:lvlJc w:val="left"/>
      <w:pPr>
        <w:ind w:left="5040" w:hanging="360"/>
      </w:pPr>
    </w:lvl>
    <w:lvl w:ilvl="7" w:tplc="77062174" w:tentative="1">
      <w:start w:val="1"/>
      <w:numFmt w:val="lowerLetter"/>
      <w:lvlText w:val="%8."/>
      <w:lvlJc w:val="left"/>
      <w:pPr>
        <w:ind w:left="5760" w:hanging="360"/>
      </w:pPr>
    </w:lvl>
    <w:lvl w:ilvl="8" w:tplc="77062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7">
    <w:multiLevelType w:val="hybridMultilevel"/>
    <w:lvl w:ilvl="0" w:tplc="95149234">
      <w:start w:val="1"/>
      <w:numFmt w:val="decimal"/>
      <w:lvlText w:val="%1."/>
      <w:lvlJc w:val="left"/>
      <w:pPr>
        <w:ind w:left="720" w:hanging="360"/>
      </w:pPr>
    </w:lvl>
    <w:lvl w:ilvl="1" w:tplc="95149234" w:tentative="1">
      <w:start w:val="1"/>
      <w:numFmt w:val="lowerLetter"/>
      <w:lvlText w:val="%2."/>
      <w:lvlJc w:val="left"/>
      <w:pPr>
        <w:ind w:left="1440" w:hanging="360"/>
      </w:pPr>
    </w:lvl>
    <w:lvl w:ilvl="2" w:tplc="95149234" w:tentative="1">
      <w:start w:val="1"/>
      <w:numFmt w:val="lowerRoman"/>
      <w:lvlText w:val="%3."/>
      <w:lvlJc w:val="right"/>
      <w:pPr>
        <w:ind w:left="2160" w:hanging="180"/>
      </w:pPr>
    </w:lvl>
    <w:lvl w:ilvl="3" w:tplc="95149234" w:tentative="1">
      <w:start w:val="1"/>
      <w:numFmt w:val="decimal"/>
      <w:lvlText w:val="%4."/>
      <w:lvlJc w:val="left"/>
      <w:pPr>
        <w:ind w:left="2880" w:hanging="360"/>
      </w:pPr>
    </w:lvl>
    <w:lvl w:ilvl="4" w:tplc="95149234" w:tentative="1">
      <w:start w:val="1"/>
      <w:numFmt w:val="lowerLetter"/>
      <w:lvlText w:val="%5."/>
      <w:lvlJc w:val="left"/>
      <w:pPr>
        <w:ind w:left="3600" w:hanging="360"/>
      </w:pPr>
    </w:lvl>
    <w:lvl w:ilvl="5" w:tplc="95149234" w:tentative="1">
      <w:start w:val="1"/>
      <w:numFmt w:val="lowerRoman"/>
      <w:lvlText w:val="%6."/>
      <w:lvlJc w:val="right"/>
      <w:pPr>
        <w:ind w:left="4320" w:hanging="180"/>
      </w:pPr>
    </w:lvl>
    <w:lvl w:ilvl="6" w:tplc="95149234" w:tentative="1">
      <w:start w:val="1"/>
      <w:numFmt w:val="decimal"/>
      <w:lvlText w:val="%7."/>
      <w:lvlJc w:val="left"/>
      <w:pPr>
        <w:ind w:left="5040" w:hanging="360"/>
      </w:pPr>
    </w:lvl>
    <w:lvl w:ilvl="7" w:tplc="95149234" w:tentative="1">
      <w:start w:val="1"/>
      <w:numFmt w:val="lowerLetter"/>
      <w:lvlText w:val="%8."/>
      <w:lvlJc w:val="left"/>
      <w:pPr>
        <w:ind w:left="5760" w:hanging="360"/>
      </w:pPr>
    </w:lvl>
    <w:lvl w:ilvl="8" w:tplc="95149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6">
    <w:multiLevelType w:val="hybridMultilevel"/>
    <w:lvl w:ilvl="0" w:tplc="23898528">
      <w:start w:val="1"/>
      <w:numFmt w:val="decimal"/>
      <w:lvlText w:val="%1."/>
      <w:lvlJc w:val="left"/>
      <w:pPr>
        <w:ind w:left="720" w:hanging="360"/>
      </w:pPr>
    </w:lvl>
    <w:lvl w:ilvl="1" w:tplc="23898528" w:tentative="1">
      <w:start w:val="1"/>
      <w:numFmt w:val="lowerLetter"/>
      <w:lvlText w:val="%2."/>
      <w:lvlJc w:val="left"/>
      <w:pPr>
        <w:ind w:left="1440" w:hanging="360"/>
      </w:pPr>
    </w:lvl>
    <w:lvl w:ilvl="2" w:tplc="23898528" w:tentative="1">
      <w:start w:val="1"/>
      <w:numFmt w:val="lowerRoman"/>
      <w:lvlText w:val="%3."/>
      <w:lvlJc w:val="right"/>
      <w:pPr>
        <w:ind w:left="2160" w:hanging="180"/>
      </w:pPr>
    </w:lvl>
    <w:lvl w:ilvl="3" w:tplc="23898528" w:tentative="1">
      <w:start w:val="1"/>
      <w:numFmt w:val="decimal"/>
      <w:lvlText w:val="%4."/>
      <w:lvlJc w:val="left"/>
      <w:pPr>
        <w:ind w:left="2880" w:hanging="360"/>
      </w:pPr>
    </w:lvl>
    <w:lvl w:ilvl="4" w:tplc="23898528" w:tentative="1">
      <w:start w:val="1"/>
      <w:numFmt w:val="lowerLetter"/>
      <w:lvlText w:val="%5."/>
      <w:lvlJc w:val="left"/>
      <w:pPr>
        <w:ind w:left="3600" w:hanging="360"/>
      </w:pPr>
    </w:lvl>
    <w:lvl w:ilvl="5" w:tplc="23898528" w:tentative="1">
      <w:start w:val="1"/>
      <w:numFmt w:val="lowerRoman"/>
      <w:lvlText w:val="%6."/>
      <w:lvlJc w:val="right"/>
      <w:pPr>
        <w:ind w:left="4320" w:hanging="180"/>
      </w:pPr>
    </w:lvl>
    <w:lvl w:ilvl="6" w:tplc="23898528" w:tentative="1">
      <w:start w:val="1"/>
      <w:numFmt w:val="decimal"/>
      <w:lvlText w:val="%7."/>
      <w:lvlJc w:val="left"/>
      <w:pPr>
        <w:ind w:left="5040" w:hanging="360"/>
      </w:pPr>
    </w:lvl>
    <w:lvl w:ilvl="7" w:tplc="23898528" w:tentative="1">
      <w:start w:val="1"/>
      <w:numFmt w:val="lowerLetter"/>
      <w:lvlText w:val="%8."/>
      <w:lvlJc w:val="left"/>
      <w:pPr>
        <w:ind w:left="5760" w:hanging="360"/>
      </w:pPr>
    </w:lvl>
    <w:lvl w:ilvl="8" w:tplc="23898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5">
    <w:multiLevelType w:val="hybridMultilevel"/>
    <w:lvl w:ilvl="0" w:tplc="86157224">
      <w:start w:val="1"/>
      <w:numFmt w:val="decimal"/>
      <w:lvlText w:val="%1."/>
      <w:lvlJc w:val="left"/>
      <w:pPr>
        <w:ind w:left="720" w:hanging="360"/>
      </w:pPr>
    </w:lvl>
    <w:lvl w:ilvl="1" w:tplc="86157224" w:tentative="1">
      <w:start w:val="1"/>
      <w:numFmt w:val="lowerLetter"/>
      <w:lvlText w:val="%2."/>
      <w:lvlJc w:val="left"/>
      <w:pPr>
        <w:ind w:left="1440" w:hanging="360"/>
      </w:pPr>
    </w:lvl>
    <w:lvl w:ilvl="2" w:tplc="86157224" w:tentative="1">
      <w:start w:val="1"/>
      <w:numFmt w:val="lowerRoman"/>
      <w:lvlText w:val="%3."/>
      <w:lvlJc w:val="right"/>
      <w:pPr>
        <w:ind w:left="2160" w:hanging="180"/>
      </w:pPr>
    </w:lvl>
    <w:lvl w:ilvl="3" w:tplc="86157224" w:tentative="1">
      <w:start w:val="1"/>
      <w:numFmt w:val="decimal"/>
      <w:lvlText w:val="%4."/>
      <w:lvlJc w:val="left"/>
      <w:pPr>
        <w:ind w:left="2880" w:hanging="360"/>
      </w:pPr>
    </w:lvl>
    <w:lvl w:ilvl="4" w:tplc="86157224" w:tentative="1">
      <w:start w:val="1"/>
      <w:numFmt w:val="lowerLetter"/>
      <w:lvlText w:val="%5."/>
      <w:lvlJc w:val="left"/>
      <w:pPr>
        <w:ind w:left="3600" w:hanging="360"/>
      </w:pPr>
    </w:lvl>
    <w:lvl w:ilvl="5" w:tplc="86157224" w:tentative="1">
      <w:start w:val="1"/>
      <w:numFmt w:val="lowerRoman"/>
      <w:lvlText w:val="%6."/>
      <w:lvlJc w:val="right"/>
      <w:pPr>
        <w:ind w:left="4320" w:hanging="180"/>
      </w:pPr>
    </w:lvl>
    <w:lvl w:ilvl="6" w:tplc="86157224" w:tentative="1">
      <w:start w:val="1"/>
      <w:numFmt w:val="decimal"/>
      <w:lvlText w:val="%7."/>
      <w:lvlJc w:val="left"/>
      <w:pPr>
        <w:ind w:left="5040" w:hanging="360"/>
      </w:pPr>
    </w:lvl>
    <w:lvl w:ilvl="7" w:tplc="86157224" w:tentative="1">
      <w:start w:val="1"/>
      <w:numFmt w:val="lowerLetter"/>
      <w:lvlText w:val="%8."/>
      <w:lvlJc w:val="left"/>
      <w:pPr>
        <w:ind w:left="5760" w:hanging="360"/>
      </w:pPr>
    </w:lvl>
    <w:lvl w:ilvl="8" w:tplc="86157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4">
    <w:multiLevelType w:val="hybridMultilevel"/>
    <w:lvl w:ilvl="0" w:tplc="82692956">
      <w:start w:val="1"/>
      <w:numFmt w:val="decimal"/>
      <w:lvlText w:val="%1."/>
      <w:lvlJc w:val="left"/>
      <w:pPr>
        <w:ind w:left="720" w:hanging="360"/>
      </w:pPr>
    </w:lvl>
    <w:lvl w:ilvl="1" w:tplc="82692956" w:tentative="1">
      <w:start w:val="1"/>
      <w:numFmt w:val="lowerLetter"/>
      <w:lvlText w:val="%2."/>
      <w:lvlJc w:val="left"/>
      <w:pPr>
        <w:ind w:left="1440" w:hanging="360"/>
      </w:pPr>
    </w:lvl>
    <w:lvl w:ilvl="2" w:tplc="82692956" w:tentative="1">
      <w:start w:val="1"/>
      <w:numFmt w:val="lowerRoman"/>
      <w:lvlText w:val="%3."/>
      <w:lvlJc w:val="right"/>
      <w:pPr>
        <w:ind w:left="2160" w:hanging="180"/>
      </w:pPr>
    </w:lvl>
    <w:lvl w:ilvl="3" w:tplc="82692956" w:tentative="1">
      <w:start w:val="1"/>
      <w:numFmt w:val="decimal"/>
      <w:lvlText w:val="%4."/>
      <w:lvlJc w:val="left"/>
      <w:pPr>
        <w:ind w:left="2880" w:hanging="360"/>
      </w:pPr>
    </w:lvl>
    <w:lvl w:ilvl="4" w:tplc="82692956" w:tentative="1">
      <w:start w:val="1"/>
      <w:numFmt w:val="lowerLetter"/>
      <w:lvlText w:val="%5."/>
      <w:lvlJc w:val="left"/>
      <w:pPr>
        <w:ind w:left="3600" w:hanging="360"/>
      </w:pPr>
    </w:lvl>
    <w:lvl w:ilvl="5" w:tplc="82692956" w:tentative="1">
      <w:start w:val="1"/>
      <w:numFmt w:val="lowerRoman"/>
      <w:lvlText w:val="%6."/>
      <w:lvlJc w:val="right"/>
      <w:pPr>
        <w:ind w:left="4320" w:hanging="180"/>
      </w:pPr>
    </w:lvl>
    <w:lvl w:ilvl="6" w:tplc="82692956" w:tentative="1">
      <w:start w:val="1"/>
      <w:numFmt w:val="decimal"/>
      <w:lvlText w:val="%7."/>
      <w:lvlJc w:val="left"/>
      <w:pPr>
        <w:ind w:left="5040" w:hanging="360"/>
      </w:pPr>
    </w:lvl>
    <w:lvl w:ilvl="7" w:tplc="82692956" w:tentative="1">
      <w:start w:val="1"/>
      <w:numFmt w:val="lowerLetter"/>
      <w:lvlText w:val="%8."/>
      <w:lvlJc w:val="left"/>
      <w:pPr>
        <w:ind w:left="5760" w:hanging="360"/>
      </w:pPr>
    </w:lvl>
    <w:lvl w:ilvl="8" w:tplc="82692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3">
    <w:multiLevelType w:val="hybridMultilevel"/>
    <w:lvl w:ilvl="0" w:tplc="66738768">
      <w:start w:val="1"/>
      <w:numFmt w:val="decimal"/>
      <w:lvlText w:val="%1."/>
      <w:lvlJc w:val="left"/>
      <w:pPr>
        <w:ind w:left="720" w:hanging="360"/>
      </w:pPr>
    </w:lvl>
    <w:lvl w:ilvl="1" w:tplc="66738768" w:tentative="1">
      <w:start w:val="1"/>
      <w:numFmt w:val="lowerLetter"/>
      <w:lvlText w:val="%2."/>
      <w:lvlJc w:val="left"/>
      <w:pPr>
        <w:ind w:left="1440" w:hanging="360"/>
      </w:pPr>
    </w:lvl>
    <w:lvl w:ilvl="2" w:tplc="66738768" w:tentative="1">
      <w:start w:val="1"/>
      <w:numFmt w:val="lowerRoman"/>
      <w:lvlText w:val="%3."/>
      <w:lvlJc w:val="right"/>
      <w:pPr>
        <w:ind w:left="2160" w:hanging="180"/>
      </w:pPr>
    </w:lvl>
    <w:lvl w:ilvl="3" w:tplc="66738768" w:tentative="1">
      <w:start w:val="1"/>
      <w:numFmt w:val="decimal"/>
      <w:lvlText w:val="%4."/>
      <w:lvlJc w:val="left"/>
      <w:pPr>
        <w:ind w:left="2880" w:hanging="360"/>
      </w:pPr>
    </w:lvl>
    <w:lvl w:ilvl="4" w:tplc="66738768" w:tentative="1">
      <w:start w:val="1"/>
      <w:numFmt w:val="lowerLetter"/>
      <w:lvlText w:val="%5."/>
      <w:lvlJc w:val="left"/>
      <w:pPr>
        <w:ind w:left="3600" w:hanging="360"/>
      </w:pPr>
    </w:lvl>
    <w:lvl w:ilvl="5" w:tplc="66738768" w:tentative="1">
      <w:start w:val="1"/>
      <w:numFmt w:val="lowerRoman"/>
      <w:lvlText w:val="%6."/>
      <w:lvlJc w:val="right"/>
      <w:pPr>
        <w:ind w:left="4320" w:hanging="180"/>
      </w:pPr>
    </w:lvl>
    <w:lvl w:ilvl="6" w:tplc="66738768" w:tentative="1">
      <w:start w:val="1"/>
      <w:numFmt w:val="decimal"/>
      <w:lvlText w:val="%7."/>
      <w:lvlJc w:val="left"/>
      <w:pPr>
        <w:ind w:left="5040" w:hanging="360"/>
      </w:pPr>
    </w:lvl>
    <w:lvl w:ilvl="7" w:tplc="66738768" w:tentative="1">
      <w:start w:val="1"/>
      <w:numFmt w:val="lowerLetter"/>
      <w:lvlText w:val="%8."/>
      <w:lvlJc w:val="left"/>
      <w:pPr>
        <w:ind w:left="5760" w:hanging="360"/>
      </w:pPr>
    </w:lvl>
    <w:lvl w:ilvl="8" w:tplc="66738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2">
    <w:multiLevelType w:val="hybridMultilevel"/>
    <w:lvl w:ilvl="0" w:tplc="97780475">
      <w:start w:val="1"/>
      <w:numFmt w:val="decimal"/>
      <w:lvlText w:val="%1."/>
      <w:lvlJc w:val="left"/>
      <w:pPr>
        <w:ind w:left="720" w:hanging="360"/>
      </w:pPr>
    </w:lvl>
    <w:lvl w:ilvl="1" w:tplc="97780475" w:tentative="1">
      <w:start w:val="1"/>
      <w:numFmt w:val="lowerLetter"/>
      <w:lvlText w:val="%2."/>
      <w:lvlJc w:val="left"/>
      <w:pPr>
        <w:ind w:left="1440" w:hanging="360"/>
      </w:pPr>
    </w:lvl>
    <w:lvl w:ilvl="2" w:tplc="97780475" w:tentative="1">
      <w:start w:val="1"/>
      <w:numFmt w:val="lowerRoman"/>
      <w:lvlText w:val="%3."/>
      <w:lvlJc w:val="right"/>
      <w:pPr>
        <w:ind w:left="2160" w:hanging="180"/>
      </w:pPr>
    </w:lvl>
    <w:lvl w:ilvl="3" w:tplc="97780475" w:tentative="1">
      <w:start w:val="1"/>
      <w:numFmt w:val="decimal"/>
      <w:lvlText w:val="%4."/>
      <w:lvlJc w:val="left"/>
      <w:pPr>
        <w:ind w:left="2880" w:hanging="360"/>
      </w:pPr>
    </w:lvl>
    <w:lvl w:ilvl="4" w:tplc="97780475" w:tentative="1">
      <w:start w:val="1"/>
      <w:numFmt w:val="lowerLetter"/>
      <w:lvlText w:val="%5."/>
      <w:lvlJc w:val="left"/>
      <w:pPr>
        <w:ind w:left="3600" w:hanging="360"/>
      </w:pPr>
    </w:lvl>
    <w:lvl w:ilvl="5" w:tplc="97780475" w:tentative="1">
      <w:start w:val="1"/>
      <w:numFmt w:val="lowerRoman"/>
      <w:lvlText w:val="%6."/>
      <w:lvlJc w:val="right"/>
      <w:pPr>
        <w:ind w:left="4320" w:hanging="180"/>
      </w:pPr>
    </w:lvl>
    <w:lvl w:ilvl="6" w:tplc="97780475" w:tentative="1">
      <w:start w:val="1"/>
      <w:numFmt w:val="decimal"/>
      <w:lvlText w:val="%7."/>
      <w:lvlJc w:val="left"/>
      <w:pPr>
        <w:ind w:left="5040" w:hanging="360"/>
      </w:pPr>
    </w:lvl>
    <w:lvl w:ilvl="7" w:tplc="97780475" w:tentative="1">
      <w:start w:val="1"/>
      <w:numFmt w:val="lowerLetter"/>
      <w:lvlText w:val="%8."/>
      <w:lvlJc w:val="left"/>
      <w:pPr>
        <w:ind w:left="5760" w:hanging="360"/>
      </w:pPr>
    </w:lvl>
    <w:lvl w:ilvl="8" w:tplc="97780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1">
    <w:multiLevelType w:val="hybridMultilevel"/>
    <w:lvl w:ilvl="0" w:tplc="47844344">
      <w:start w:val="1"/>
      <w:numFmt w:val="decimal"/>
      <w:lvlText w:val="%1."/>
      <w:lvlJc w:val="left"/>
      <w:pPr>
        <w:ind w:left="720" w:hanging="360"/>
      </w:pPr>
    </w:lvl>
    <w:lvl w:ilvl="1" w:tplc="47844344" w:tentative="1">
      <w:start w:val="1"/>
      <w:numFmt w:val="lowerLetter"/>
      <w:lvlText w:val="%2."/>
      <w:lvlJc w:val="left"/>
      <w:pPr>
        <w:ind w:left="1440" w:hanging="360"/>
      </w:pPr>
    </w:lvl>
    <w:lvl w:ilvl="2" w:tplc="47844344" w:tentative="1">
      <w:start w:val="1"/>
      <w:numFmt w:val="lowerRoman"/>
      <w:lvlText w:val="%3."/>
      <w:lvlJc w:val="right"/>
      <w:pPr>
        <w:ind w:left="2160" w:hanging="180"/>
      </w:pPr>
    </w:lvl>
    <w:lvl w:ilvl="3" w:tplc="47844344" w:tentative="1">
      <w:start w:val="1"/>
      <w:numFmt w:val="decimal"/>
      <w:lvlText w:val="%4."/>
      <w:lvlJc w:val="left"/>
      <w:pPr>
        <w:ind w:left="2880" w:hanging="360"/>
      </w:pPr>
    </w:lvl>
    <w:lvl w:ilvl="4" w:tplc="47844344" w:tentative="1">
      <w:start w:val="1"/>
      <w:numFmt w:val="lowerLetter"/>
      <w:lvlText w:val="%5."/>
      <w:lvlJc w:val="left"/>
      <w:pPr>
        <w:ind w:left="3600" w:hanging="360"/>
      </w:pPr>
    </w:lvl>
    <w:lvl w:ilvl="5" w:tplc="47844344" w:tentative="1">
      <w:start w:val="1"/>
      <w:numFmt w:val="lowerRoman"/>
      <w:lvlText w:val="%6."/>
      <w:lvlJc w:val="right"/>
      <w:pPr>
        <w:ind w:left="4320" w:hanging="180"/>
      </w:pPr>
    </w:lvl>
    <w:lvl w:ilvl="6" w:tplc="47844344" w:tentative="1">
      <w:start w:val="1"/>
      <w:numFmt w:val="decimal"/>
      <w:lvlText w:val="%7."/>
      <w:lvlJc w:val="left"/>
      <w:pPr>
        <w:ind w:left="5040" w:hanging="360"/>
      </w:pPr>
    </w:lvl>
    <w:lvl w:ilvl="7" w:tplc="47844344" w:tentative="1">
      <w:start w:val="1"/>
      <w:numFmt w:val="lowerLetter"/>
      <w:lvlText w:val="%8."/>
      <w:lvlJc w:val="left"/>
      <w:pPr>
        <w:ind w:left="5760" w:hanging="360"/>
      </w:pPr>
    </w:lvl>
    <w:lvl w:ilvl="8" w:tplc="47844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0">
    <w:multiLevelType w:val="hybridMultilevel"/>
    <w:lvl w:ilvl="0" w:tplc="42830953">
      <w:start w:val="1"/>
      <w:numFmt w:val="decimal"/>
      <w:lvlText w:val="%1."/>
      <w:lvlJc w:val="left"/>
      <w:pPr>
        <w:ind w:left="720" w:hanging="360"/>
      </w:pPr>
    </w:lvl>
    <w:lvl w:ilvl="1" w:tplc="42830953" w:tentative="1">
      <w:start w:val="1"/>
      <w:numFmt w:val="lowerLetter"/>
      <w:lvlText w:val="%2."/>
      <w:lvlJc w:val="left"/>
      <w:pPr>
        <w:ind w:left="1440" w:hanging="360"/>
      </w:pPr>
    </w:lvl>
    <w:lvl w:ilvl="2" w:tplc="42830953" w:tentative="1">
      <w:start w:val="1"/>
      <w:numFmt w:val="lowerRoman"/>
      <w:lvlText w:val="%3."/>
      <w:lvlJc w:val="right"/>
      <w:pPr>
        <w:ind w:left="2160" w:hanging="180"/>
      </w:pPr>
    </w:lvl>
    <w:lvl w:ilvl="3" w:tplc="42830953" w:tentative="1">
      <w:start w:val="1"/>
      <w:numFmt w:val="decimal"/>
      <w:lvlText w:val="%4."/>
      <w:lvlJc w:val="left"/>
      <w:pPr>
        <w:ind w:left="2880" w:hanging="360"/>
      </w:pPr>
    </w:lvl>
    <w:lvl w:ilvl="4" w:tplc="42830953" w:tentative="1">
      <w:start w:val="1"/>
      <w:numFmt w:val="lowerLetter"/>
      <w:lvlText w:val="%5."/>
      <w:lvlJc w:val="left"/>
      <w:pPr>
        <w:ind w:left="3600" w:hanging="360"/>
      </w:pPr>
    </w:lvl>
    <w:lvl w:ilvl="5" w:tplc="42830953" w:tentative="1">
      <w:start w:val="1"/>
      <w:numFmt w:val="lowerRoman"/>
      <w:lvlText w:val="%6."/>
      <w:lvlJc w:val="right"/>
      <w:pPr>
        <w:ind w:left="4320" w:hanging="180"/>
      </w:pPr>
    </w:lvl>
    <w:lvl w:ilvl="6" w:tplc="42830953" w:tentative="1">
      <w:start w:val="1"/>
      <w:numFmt w:val="decimal"/>
      <w:lvlText w:val="%7."/>
      <w:lvlJc w:val="left"/>
      <w:pPr>
        <w:ind w:left="5040" w:hanging="360"/>
      </w:pPr>
    </w:lvl>
    <w:lvl w:ilvl="7" w:tplc="42830953" w:tentative="1">
      <w:start w:val="1"/>
      <w:numFmt w:val="lowerLetter"/>
      <w:lvlText w:val="%8."/>
      <w:lvlJc w:val="left"/>
      <w:pPr>
        <w:ind w:left="5760" w:hanging="360"/>
      </w:pPr>
    </w:lvl>
    <w:lvl w:ilvl="8" w:tplc="42830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9">
    <w:multiLevelType w:val="hybridMultilevel"/>
    <w:lvl w:ilvl="0" w:tplc="97673584">
      <w:start w:val="1"/>
      <w:numFmt w:val="decimal"/>
      <w:lvlText w:val="%1."/>
      <w:lvlJc w:val="left"/>
      <w:pPr>
        <w:ind w:left="720" w:hanging="360"/>
      </w:pPr>
    </w:lvl>
    <w:lvl w:ilvl="1" w:tplc="97673584" w:tentative="1">
      <w:start w:val="1"/>
      <w:numFmt w:val="lowerLetter"/>
      <w:lvlText w:val="%2."/>
      <w:lvlJc w:val="left"/>
      <w:pPr>
        <w:ind w:left="1440" w:hanging="360"/>
      </w:pPr>
    </w:lvl>
    <w:lvl w:ilvl="2" w:tplc="97673584" w:tentative="1">
      <w:start w:val="1"/>
      <w:numFmt w:val="lowerRoman"/>
      <w:lvlText w:val="%3."/>
      <w:lvlJc w:val="right"/>
      <w:pPr>
        <w:ind w:left="2160" w:hanging="180"/>
      </w:pPr>
    </w:lvl>
    <w:lvl w:ilvl="3" w:tplc="97673584" w:tentative="1">
      <w:start w:val="1"/>
      <w:numFmt w:val="decimal"/>
      <w:lvlText w:val="%4."/>
      <w:lvlJc w:val="left"/>
      <w:pPr>
        <w:ind w:left="2880" w:hanging="360"/>
      </w:pPr>
    </w:lvl>
    <w:lvl w:ilvl="4" w:tplc="97673584" w:tentative="1">
      <w:start w:val="1"/>
      <w:numFmt w:val="lowerLetter"/>
      <w:lvlText w:val="%5."/>
      <w:lvlJc w:val="left"/>
      <w:pPr>
        <w:ind w:left="3600" w:hanging="360"/>
      </w:pPr>
    </w:lvl>
    <w:lvl w:ilvl="5" w:tplc="97673584" w:tentative="1">
      <w:start w:val="1"/>
      <w:numFmt w:val="lowerRoman"/>
      <w:lvlText w:val="%6."/>
      <w:lvlJc w:val="right"/>
      <w:pPr>
        <w:ind w:left="4320" w:hanging="180"/>
      </w:pPr>
    </w:lvl>
    <w:lvl w:ilvl="6" w:tplc="97673584" w:tentative="1">
      <w:start w:val="1"/>
      <w:numFmt w:val="decimal"/>
      <w:lvlText w:val="%7."/>
      <w:lvlJc w:val="left"/>
      <w:pPr>
        <w:ind w:left="5040" w:hanging="360"/>
      </w:pPr>
    </w:lvl>
    <w:lvl w:ilvl="7" w:tplc="97673584" w:tentative="1">
      <w:start w:val="1"/>
      <w:numFmt w:val="lowerLetter"/>
      <w:lvlText w:val="%8."/>
      <w:lvlJc w:val="left"/>
      <w:pPr>
        <w:ind w:left="5760" w:hanging="360"/>
      </w:pPr>
    </w:lvl>
    <w:lvl w:ilvl="8" w:tplc="97673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8">
    <w:multiLevelType w:val="hybridMultilevel"/>
    <w:lvl w:ilvl="0" w:tplc="18626214">
      <w:start w:val="1"/>
      <w:numFmt w:val="decimal"/>
      <w:lvlText w:val="%1."/>
      <w:lvlJc w:val="left"/>
      <w:pPr>
        <w:ind w:left="720" w:hanging="360"/>
      </w:pPr>
    </w:lvl>
    <w:lvl w:ilvl="1" w:tplc="18626214" w:tentative="1">
      <w:start w:val="1"/>
      <w:numFmt w:val="lowerLetter"/>
      <w:lvlText w:val="%2."/>
      <w:lvlJc w:val="left"/>
      <w:pPr>
        <w:ind w:left="1440" w:hanging="360"/>
      </w:pPr>
    </w:lvl>
    <w:lvl w:ilvl="2" w:tplc="18626214" w:tentative="1">
      <w:start w:val="1"/>
      <w:numFmt w:val="lowerRoman"/>
      <w:lvlText w:val="%3."/>
      <w:lvlJc w:val="right"/>
      <w:pPr>
        <w:ind w:left="2160" w:hanging="180"/>
      </w:pPr>
    </w:lvl>
    <w:lvl w:ilvl="3" w:tplc="18626214" w:tentative="1">
      <w:start w:val="1"/>
      <w:numFmt w:val="decimal"/>
      <w:lvlText w:val="%4."/>
      <w:lvlJc w:val="left"/>
      <w:pPr>
        <w:ind w:left="2880" w:hanging="360"/>
      </w:pPr>
    </w:lvl>
    <w:lvl w:ilvl="4" w:tplc="18626214" w:tentative="1">
      <w:start w:val="1"/>
      <w:numFmt w:val="lowerLetter"/>
      <w:lvlText w:val="%5."/>
      <w:lvlJc w:val="left"/>
      <w:pPr>
        <w:ind w:left="3600" w:hanging="360"/>
      </w:pPr>
    </w:lvl>
    <w:lvl w:ilvl="5" w:tplc="18626214" w:tentative="1">
      <w:start w:val="1"/>
      <w:numFmt w:val="lowerRoman"/>
      <w:lvlText w:val="%6."/>
      <w:lvlJc w:val="right"/>
      <w:pPr>
        <w:ind w:left="4320" w:hanging="180"/>
      </w:pPr>
    </w:lvl>
    <w:lvl w:ilvl="6" w:tplc="18626214" w:tentative="1">
      <w:start w:val="1"/>
      <w:numFmt w:val="decimal"/>
      <w:lvlText w:val="%7."/>
      <w:lvlJc w:val="left"/>
      <w:pPr>
        <w:ind w:left="5040" w:hanging="360"/>
      </w:pPr>
    </w:lvl>
    <w:lvl w:ilvl="7" w:tplc="18626214" w:tentative="1">
      <w:start w:val="1"/>
      <w:numFmt w:val="lowerLetter"/>
      <w:lvlText w:val="%8."/>
      <w:lvlJc w:val="left"/>
      <w:pPr>
        <w:ind w:left="5760" w:hanging="360"/>
      </w:pPr>
    </w:lvl>
    <w:lvl w:ilvl="8" w:tplc="18626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7">
    <w:multiLevelType w:val="hybridMultilevel"/>
    <w:lvl w:ilvl="0" w:tplc="18536619">
      <w:start w:val="1"/>
      <w:numFmt w:val="decimal"/>
      <w:lvlText w:val="%1."/>
      <w:lvlJc w:val="left"/>
      <w:pPr>
        <w:ind w:left="720" w:hanging="360"/>
      </w:pPr>
    </w:lvl>
    <w:lvl w:ilvl="1" w:tplc="18536619" w:tentative="1">
      <w:start w:val="1"/>
      <w:numFmt w:val="lowerLetter"/>
      <w:lvlText w:val="%2."/>
      <w:lvlJc w:val="left"/>
      <w:pPr>
        <w:ind w:left="1440" w:hanging="360"/>
      </w:pPr>
    </w:lvl>
    <w:lvl w:ilvl="2" w:tplc="18536619" w:tentative="1">
      <w:start w:val="1"/>
      <w:numFmt w:val="lowerRoman"/>
      <w:lvlText w:val="%3."/>
      <w:lvlJc w:val="right"/>
      <w:pPr>
        <w:ind w:left="2160" w:hanging="180"/>
      </w:pPr>
    </w:lvl>
    <w:lvl w:ilvl="3" w:tplc="18536619" w:tentative="1">
      <w:start w:val="1"/>
      <w:numFmt w:val="decimal"/>
      <w:lvlText w:val="%4."/>
      <w:lvlJc w:val="left"/>
      <w:pPr>
        <w:ind w:left="2880" w:hanging="360"/>
      </w:pPr>
    </w:lvl>
    <w:lvl w:ilvl="4" w:tplc="18536619" w:tentative="1">
      <w:start w:val="1"/>
      <w:numFmt w:val="lowerLetter"/>
      <w:lvlText w:val="%5."/>
      <w:lvlJc w:val="left"/>
      <w:pPr>
        <w:ind w:left="3600" w:hanging="360"/>
      </w:pPr>
    </w:lvl>
    <w:lvl w:ilvl="5" w:tplc="18536619" w:tentative="1">
      <w:start w:val="1"/>
      <w:numFmt w:val="lowerRoman"/>
      <w:lvlText w:val="%6."/>
      <w:lvlJc w:val="right"/>
      <w:pPr>
        <w:ind w:left="4320" w:hanging="180"/>
      </w:pPr>
    </w:lvl>
    <w:lvl w:ilvl="6" w:tplc="18536619" w:tentative="1">
      <w:start w:val="1"/>
      <w:numFmt w:val="decimal"/>
      <w:lvlText w:val="%7."/>
      <w:lvlJc w:val="left"/>
      <w:pPr>
        <w:ind w:left="5040" w:hanging="360"/>
      </w:pPr>
    </w:lvl>
    <w:lvl w:ilvl="7" w:tplc="18536619" w:tentative="1">
      <w:start w:val="1"/>
      <w:numFmt w:val="lowerLetter"/>
      <w:lvlText w:val="%8."/>
      <w:lvlJc w:val="left"/>
      <w:pPr>
        <w:ind w:left="5760" w:hanging="360"/>
      </w:pPr>
    </w:lvl>
    <w:lvl w:ilvl="8" w:tplc="18536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6">
    <w:multiLevelType w:val="hybridMultilevel"/>
    <w:lvl w:ilvl="0" w:tplc="89429415">
      <w:start w:val="1"/>
      <w:numFmt w:val="decimal"/>
      <w:lvlText w:val="%1."/>
      <w:lvlJc w:val="left"/>
      <w:pPr>
        <w:ind w:left="720" w:hanging="360"/>
      </w:pPr>
    </w:lvl>
    <w:lvl w:ilvl="1" w:tplc="89429415" w:tentative="1">
      <w:start w:val="1"/>
      <w:numFmt w:val="lowerLetter"/>
      <w:lvlText w:val="%2."/>
      <w:lvlJc w:val="left"/>
      <w:pPr>
        <w:ind w:left="1440" w:hanging="360"/>
      </w:pPr>
    </w:lvl>
    <w:lvl w:ilvl="2" w:tplc="89429415" w:tentative="1">
      <w:start w:val="1"/>
      <w:numFmt w:val="lowerRoman"/>
      <w:lvlText w:val="%3."/>
      <w:lvlJc w:val="right"/>
      <w:pPr>
        <w:ind w:left="2160" w:hanging="180"/>
      </w:pPr>
    </w:lvl>
    <w:lvl w:ilvl="3" w:tplc="89429415" w:tentative="1">
      <w:start w:val="1"/>
      <w:numFmt w:val="decimal"/>
      <w:lvlText w:val="%4."/>
      <w:lvlJc w:val="left"/>
      <w:pPr>
        <w:ind w:left="2880" w:hanging="360"/>
      </w:pPr>
    </w:lvl>
    <w:lvl w:ilvl="4" w:tplc="89429415" w:tentative="1">
      <w:start w:val="1"/>
      <w:numFmt w:val="lowerLetter"/>
      <w:lvlText w:val="%5."/>
      <w:lvlJc w:val="left"/>
      <w:pPr>
        <w:ind w:left="3600" w:hanging="360"/>
      </w:pPr>
    </w:lvl>
    <w:lvl w:ilvl="5" w:tplc="89429415" w:tentative="1">
      <w:start w:val="1"/>
      <w:numFmt w:val="lowerRoman"/>
      <w:lvlText w:val="%6."/>
      <w:lvlJc w:val="right"/>
      <w:pPr>
        <w:ind w:left="4320" w:hanging="180"/>
      </w:pPr>
    </w:lvl>
    <w:lvl w:ilvl="6" w:tplc="89429415" w:tentative="1">
      <w:start w:val="1"/>
      <w:numFmt w:val="decimal"/>
      <w:lvlText w:val="%7."/>
      <w:lvlJc w:val="left"/>
      <w:pPr>
        <w:ind w:left="5040" w:hanging="360"/>
      </w:pPr>
    </w:lvl>
    <w:lvl w:ilvl="7" w:tplc="89429415" w:tentative="1">
      <w:start w:val="1"/>
      <w:numFmt w:val="lowerLetter"/>
      <w:lvlText w:val="%8."/>
      <w:lvlJc w:val="left"/>
      <w:pPr>
        <w:ind w:left="5760" w:hanging="360"/>
      </w:pPr>
    </w:lvl>
    <w:lvl w:ilvl="8" w:tplc="89429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5">
    <w:multiLevelType w:val="hybridMultilevel"/>
    <w:lvl w:ilvl="0" w:tplc="28613614">
      <w:start w:val="1"/>
      <w:numFmt w:val="decimal"/>
      <w:lvlText w:val="%1."/>
      <w:lvlJc w:val="left"/>
      <w:pPr>
        <w:ind w:left="720" w:hanging="360"/>
      </w:pPr>
    </w:lvl>
    <w:lvl w:ilvl="1" w:tplc="28613614" w:tentative="1">
      <w:start w:val="1"/>
      <w:numFmt w:val="lowerLetter"/>
      <w:lvlText w:val="%2."/>
      <w:lvlJc w:val="left"/>
      <w:pPr>
        <w:ind w:left="1440" w:hanging="360"/>
      </w:pPr>
    </w:lvl>
    <w:lvl w:ilvl="2" w:tplc="28613614" w:tentative="1">
      <w:start w:val="1"/>
      <w:numFmt w:val="lowerRoman"/>
      <w:lvlText w:val="%3."/>
      <w:lvlJc w:val="right"/>
      <w:pPr>
        <w:ind w:left="2160" w:hanging="180"/>
      </w:pPr>
    </w:lvl>
    <w:lvl w:ilvl="3" w:tplc="28613614" w:tentative="1">
      <w:start w:val="1"/>
      <w:numFmt w:val="decimal"/>
      <w:lvlText w:val="%4."/>
      <w:lvlJc w:val="left"/>
      <w:pPr>
        <w:ind w:left="2880" w:hanging="360"/>
      </w:pPr>
    </w:lvl>
    <w:lvl w:ilvl="4" w:tplc="28613614" w:tentative="1">
      <w:start w:val="1"/>
      <w:numFmt w:val="lowerLetter"/>
      <w:lvlText w:val="%5."/>
      <w:lvlJc w:val="left"/>
      <w:pPr>
        <w:ind w:left="3600" w:hanging="360"/>
      </w:pPr>
    </w:lvl>
    <w:lvl w:ilvl="5" w:tplc="28613614" w:tentative="1">
      <w:start w:val="1"/>
      <w:numFmt w:val="lowerRoman"/>
      <w:lvlText w:val="%6."/>
      <w:lvlJc w:val="right"/>
      <w:pPr>
        <w:ind w:left="4320" w:hanging="180"/>
      </w:pPr>
    </w:lvl>
    <w:lvl w:ilvl="6" w:tplc="28613614" w:tentative="1">
      <w:start w:val="1"/>
      <w:numFmt w:val="decimal"/>
      <w:lvlText w:val="%7."/>
      <w:lvlJc w:val="left"/>
      <w:pPr>
        <w:ind w:left="5040" w:hanging="360"/>
      </w:pPr>
    </w:lvl>
    <w:lvl w:ilvl="7" w:tplc="28613614" w:tentative="1">
      <w:start w:val="1"/>
      <w:numFmt w:val="lowerLetter"/>
      <w:lvlText w:val="%8."/>
      <w:lvlJc w:val="left"/>
      <w:pPr>
        <w:ind w:left="5760" w:hanging="360"/>
      </w:pPr>
    </w:lvl>
    <w:lvl w:ilvl="8" w:tplc="28613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4">
    <w:multiLevelType w:val="hybridMultilevel"/>
    <w:lvl w:ilvl="0" w:tplc="26959272">
      <w:start w:val="1"/>
      <w:numFmt w:val="decimal"/>
      <w:lvlText w:val="%1."/>
      <w:lvlJc w:val="left"/>
      <w:pPr>
        <w:ind w:left="720" w:hanging="360"/>
      </w:pPr>
    </w:lvl>
    <w:lvl w:ilvl="1" w:tplc="26959272" w:tentative="1">
      <w:start w:val="1"/>
      <w:numFmt w:val="lowerLetter"/>
      <w:lvlText w:val="%2."/>
      <w:lvlJc w:val="left"/>
      <w:pPr>
        <w:ind w:left="1440" w:hanging="360"/>
      </w:pPr>
    </w:lvl>
    <w:lvl w:ilvl="2" w:tplc="26959272" w:tentative="1">
      <w:start w:val="1"/>
      <w:numFmt w:val="lowerRoman"/>
      <w:lvlText w:val="%3."/>
      <w:lvlJc w:val="right"/>
      <w:pPr>
        <w:ind w:left="2160" w:hanging="180"/>
      </w:pPr>
    </w:lvl>
    <w:lvl w:ilvl="3" w:tplc="26959272" w:tentative="1">
      <w:start w:val="1"/>
      <w:numFmt w:val="decimal"/>
      <w:lvlText w:val="%4."/>
      <w:lvlJc w:val="left"/>
      <w:pPr>
        <w:ind w:left="2880" w:hanging="360"/>
      </w:pPr>
    </w:lvl>
    <w:lvl w:ilvl="4" w:tplc="26959272" w:tentative="1">
      <w:start w:val="1"/>
      <w:numFmt w:val="lowerLetter"/>
      <w:lvlText w:val="%5."/>
      <w:lvlJc w:val="left"/>
      <w:pPr>
        <w:ind w:left="3600" w:hanging="360"/>
      </w:pPr>
    </w:lvl>
    <w:lvl w:ilvl="5" w:tplc="26959272" w:tentative="1">
      <w:start w:val="1"/>
      <w:numFmt w:val="lowerRoman"/>
      <w:lvlText w:val="%6."/>
      <w:lvlJc w:val="right"/>
      <w:pPr>
        <w:ind w:left="4320" w:hanging="180"/>
      </w:pPr>
    </w:lvl>
    <w:lvl w:ilvl="6" w:tplc="26959272" w:tentative="1">
      <w:start w:val="1"/>
      <w:numFmt w:val="decimal"/>
      <w:lvlText w:val="%7."/>
      <w:lvlJc w:val="left"/>
      <w:pPr>
        <w:ind w:left="5040" w:hanging="360"/>
      </w:pPr>
    </w:lvl>
    <w:lvl w:ilvl="7" w:tplc="26959272" w:tentative="1">
      <w:start w:val="1"/>
      <w:numFmt w:val="lowerLetter"/>
      <w:lvlText w:val="%8."/>
      <w:lvlJc w:val="left"/>
      <w:pPr>
        <w:ind w:left="5760" w:hanging="360"/>
      </w:pPr>
    </w:lvl>
    <w:lvl w:ilvl="8" w:tplc="26959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3">
    <w:multiLevelType w:val="hybridMultilevel"/>
    <w:lvl w:ilvl="0" w:tplc="64083468">
      <w:start w:val="1"/>
      <w:numFmt w:val="decimal"/>
      <w:lvlText w:val="%1."/>
      <w:lvlJc w:val="left"/>
      <w:pPr>
        <w:ind w:left="720" w:hanging="360"/>
      </w:pPr>
    </w:lvl>
    <w:lvl w:ilvl="1" w:tplc="64083468" w:tentative="1">
      <w:start w:val="1"/>
      <w:numFmt w:val="lowerLetter"/>
      <w:lvlText w:val="%2."/>
      <w:lvlJc w:val="left"/>
      <w:pPr>
        <w:ind w:left="1440" w:hanging="360"/>
      </w:pPr>
    </w:lvl>
    <w:lvl w:ilvl="2" w:tplc="64083468" w:tentative="1">
      <w:start w:val="1"/>
      <w:numFmt w:val="lowerRoman"/>
      <w:lvlText w:val="%3."/>
      <w:lvlJc w:val="right"/>
      <w:pPr>
        <w:ind w:left="2160" w:hanging="180"/>
      </w:pPr>
    </w:lvl>
    <w:lvl w:ilvl="3" w:tplc="64083468" w:tentative="1">
      <w:start w:val="1"/>
      <w:numFmt w:val="decimal"/>
      <w:lvlText w:val="%4."/>
      <w:lvlJc w:val="left"/>
      <w:pPr>
        <w:ind w:left="2880" w:hanging="360"/>
      </w:pPr>
    </w:lvl>
    <w:lvl w:ilvl="4" w:tplc="64083468" w:tentative="1">
      <w:start w:val="1"/>
      <w:numFmt w:val="lowerLetter"/>
      <w:lvlText w:val="%5."/>
      <w:lvlJc w:val="left"/>
      <w:pPr>
        <w:ind w:left="3600" w:hanging="360"/>
      </w:pPr>
    </w:lvl>
    <w:lvl w:ilvl="5" w:tplc="64083468" w:tentative="1">
      <w:start w:val="1"/>
      <w:numFmt w:val="lowerRoman"/>
      <w:lvlText w:val="%6."/>
      <w:lvlJc w:val="right"/>
      <w:pPr>
        <w:ind w:left="4320" w:hanging="180"/>
      </w:pPr>
    </w:lvl>
    <w:lvl w:ilvl="6" w:tplc="64083468" w:tentative="1">
      <w:start w:val="1"/>
      <w:numFmt w:val="decimal"/>
      <w:lvlText w:val="%7."/>
      <w:lvlJc w:val="left"/>
      <w:pPr>
        <w:ind w:left="5040" w:hanging="360"/>
      </w:pPr>
    </w:lvl>
    <w:lvl w:ilvl="7" w:tplc="64083468" w:tentative="1">
      <w:start w:val="1"/>
      <w:numFmt w:val="lowerLetter"/>
      <w:lvlText w:val="%8."/>
      <w:lvlJc w:val="left"/>
      <w:pPr>
        <w:ind w:left="5760" w:hanging="360"/>
      </w:pPr>
    </w:lvl>
    <w:lvl w:ilvl="8" w:tplc="64083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2">
    <w:multiLevelType w:val="hybridMultilevel"/>
    <w:lvl w:ilvl="0" w:tplc="89078352">
      <w:start w:val="1"/>
      <w:numFmt w:val="decimal"/>
      <w:lvlText w:val="%1."/>
      <w:lvlJc w:val="left"/>
      <w:pPr>
        <w:ind w:left="720" w:hanging="360"/>
      </w:pPr>
    </w:lvl>
    <w:lvl w:ilvl="1" w:tplc="89078352" w:tentative="1">
      <w:start w:val="1"/>
      <w:numFmt w:val="lowerLetter"/>
      <w:lvlText w:val="%2."/>
      <w:lvlJc w:val="left"/>
      <w:pPr>
        <w:ind w:left="1440" w:hanging="360"/>
      </w:pPr>
    </w:lvl>
    <w:lvl w:ilvl="2" w:tplc="89078352" w:tentative="1">
      <w:start w:val="1"/>
      <w:numFmt w:val="lowerRoman"/>
      <w:lvlText w:val="%3."/>
      <w:lvlJc w:val="right"/>
      <w:pPr>
        <w:ind w:left="2160" w:hanging="180"/>
      </w:pPr>
    </w:lvl>
    <w:lvl w:ilvl="3" w:tplc="89078352" w:tentative="1">
      <w:start w:val="1"/>
      <w:numFmt w:val="decimal"/>
      <w:lvlText w:val="%4."/>
      <w:lvlJc w:val="left"/>
      <w:pPr>
        <w:ind w:left="2880" w:hanging="360"/>
      </w:pPr>
    </w:lvl>
    <w:lvl w:ilvl="4" w:tplc="89078352" w:tentative="1">
      <w:start w:val="1"/>
      <w:numFmt w:val="lowerLetter"/>
      <w:lvlText w:val="%5."/>
      <w:lvlJc w:val="left"/>
      <w:pPr>
        <w:ind w:left="3600" w:hanging="360"/>
      </w:pPr>
    </w:lvl>
    <w:lvl w:ilvl="5" w:tplc="89078352" w:tentative="1">
      <w:start w:val="1"/>
      <w:numFmt w:val="lowerRoman"/>
      <w:lvlText w:val="%6."/>
      <w:lvlJc w:val="right"/>
      <w:pPr>
        <w:ind w:left="4320" w:hanging="180"/>
      </w:pPr>
    </w:lvl>
    <w:lvl w:ilvl="6" w:tplc="89078352" w:tentative="1">
      <w:start w:val="1"/>
      <w:numFmt w:val="decimal"/>
      <w:lvlText w:val="%7."/>
      <w:lvlJc w:val="left"/>
      <w:pPr>
        <w:ind w:left="5040" w:hanging="360"/>
      </w:pPr>
    </w:lvl>
    <w:lvl w:ilvl="7" w:tplc="89078352" w:tentative="1">
      <w:start w:val="1"/>
      <w:numFmt w:val="lowerLetter"/>
      <w:lvlText w:val="%8."/>
      <w:lvlJc w:val="left"/>
      <w:pPr>
        <w:ind w:left="5760" w:hanging="360"/>
      </w:pPr>
    </w:lvl>
    <w:lvl w:ilvl="8" w:tplc="89078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1">
    <w:multiLevelType w:val="hybridMultilevel"/>
    <w:lvl w:ilvl="0" w:tplc="27959383">
      <w:start w:val="1"/>
      <w:numFmt w:val="decimal"/>
      <w:lvlText w:val="%1."/>
      <w:lvlJc w:val="left"/>
      <w:pPr>
        <w:ind w:left="720" w:hanging="360"/>
      </w:pPr>
    </w:lvl>
    <w:lvl w:ilvl="1" w:tplc="27959383" w:tentative="1">
      <w:start w:val="1"/>
      <w:numFmt w:val="lowerLetter"/>
      <w:lvlText w:val="%2."/>
      <w:lvlJc w:val="left"/>
      <w:pPr>
        <w:ind w:left="1440" w:hanging="360"/>
      </w:pPr>
    </w:lvl>
    <w:lvl w:ilvl="2" w:tplc="27959383" w:tentative="1">
      <w:start w:val="1"/>
      <w:numFmt w:val="lowerRoman"/>
      <w:lvlText w:val="%3."/>
      <w:lvlJc w:val="right"/>
      <w:pPr>
        <w:ind w:left="2160" w:hanging="180"/>
      </w:pPr>
    </w:lvl>
    <w:lvl w:ilvl="3" w:tplc="27959383" w:tentative="1">
      <w:start w:val="1"/>
      <w:numFmt w:val="decimal"/>
      <w:lvlText w:val="%4."/>
      <w:lvlJc w:val="left"/>
      <w:pPr>
        <w:ind w:left="2880" w:hanging="360"/>
      </w:pPr>
    </w:lvl>
    <w:lvl w:ilvl="4" w:tplc="27959383" w:tentative="1">
      <w:start w:val="1"/>
      <w:numFmt w:val="lowerLetter"/>
      <w:lvlText w:val="%5."/>
      <w:lvlJc w:val="left"/>
      <w:pPr>
        <w:ind w:left="3600" w:hanging="360"/>
      </w:pPr>
    </w:lvl>
    <w:lvl w:ilvl="5" w:tplc="27959383" w:tentative="1">
      <w:start w:val="1"/>
      <w:numFmt w:val="lowerRoman"/>
      <w:lvlText w:val="%6."/>
      <w:lvlJc w:val="right"/>
      <w:pPr>
        <w:ind w:left="4320" w:hanging="180"/>
      </w:pPr>
    </w:lvl>
    <w:lvl w:ilvl="6" w:tplc="27959383" w:tentative="1">
      <w:start w:val="1"/>
      <w:numFmt w:val="decimal"/>
      <w:lvlText w:val="%7."/>
      <w:lvlJc w:val="left"/>
      <w:pPr>
        <w:ind w:left="5040" w:hanging="360"/>
      </w:pPr>
    </w:lvl>
    <w:lvl w:ilvl="7" w:tplc="27959383" w:tentative="1">
      <w:start w:val="1"/>
      <w:numFmt w:val="lowerLetter"/>
      <w:lvlText w:val="%8."/>
      <w:lvlJc w:val="left"/>
      <w:pPr>
        <w:ind w:left="5760" w:hanging="360"/>
      </w:pPr>
    </w:lvl>
    <w:lvl w:ilvl="8" w:tplc="279593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0">
    <w:multiLevelType w:val="hybridMultilevel"/>
    <w:lvl w:ilvl="0" w:tplc="54169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040">
    <w:abstractNumId w:val="27040"/>
  </w:num>
  <w:num w:numId="27041">
    <w:abstractNumId w:val="27041"/>
  </w:num>
  <w:num w:numId="27042">
    <w:abstractNumId w:val="27042"/>
  </w:num>
  <w:num w:numId="27043">
    <w:abstractNumId w:val="27043"/>
  </w:num>
  <w:num w:numId="27044">
    <w:abstractNumId w:val="27044"/>
  </w:num>
  <w:num w:numId="27045">
    <w:abstractNumId w:val="27045"/>
  </w:num>
  <w:num w:numId="27046">
    <w:abstractNumId w:val="27046"/>
  </w:num>
  <w:num w:numId="27047">
    <w:abstractNumId w:val="27047"/>
  </w:num>
  <w:num w:numId="27048">
    <w:abstractNumId w:val="27048"/>
  </w:num>
  <w:num w:numId="27049">
    <w:abstractNumId w:val="27049"/>
  </w:num>
  <w:num w:numId="27050">
    <w:abstractNumId w:val="27050"/>
  </w:num>
  <w:num w:numId="27051">
    <w:abstractNumId w:val="27051"/>
  </w:num>
  <w:num w:numId="27052">
    <w:abstractNumId w:val="27052"/>
  </w:num>
  <w:num w:numId="27053">
    <w:abstractNumId w:val="27053"/>
  </w:num>
  <w:num w:numId="27054">
    <w:abstractNumId w:val="27054"/>
  </w:num>
  <w:num w:numId="27055">
    <w:abstractNumId w:val="27055"/>
  </w:num>
  <w:num w:numId="27056">
    <w:abstractNumId w:val="27056"/>
  </w:num>
  <w:num w:numId="27057">
    <w:abstractNumId w:val="27057"/>
  </w:num>
  <w:num w:numId="27058">
    <w:abstractNumId w:val="27058"/>
  </w:num>
  <w:num w:numId="27059">
    <w:abstractNumId w:val="27059"/>
  </w:num>
  <w:num w:numId="27060">
    <w:abstractNumId w:val="27060"/>
  </w:num>
  <w:num w:numId="27061">
    <w:abstractNumId w:val="27061"/>
  </w:num>
  <w:num w:numId="27062">
    <w:abstractNumId w:val="27062"/>
  </w:num>
  <w:num w:numId="27063">
    <w:abstractNumId w:val="27063"/>
  </w:num>
  <w:num w:numId="27064">
    <w:abstractNumId w:val="27064"/>
  </w:num>
  <w:num w:numId="27065">
    <w:abstractNumId w:val="27065"/>
  </w:num>
  <w:num w:numId="27066">
    <w:abstractNumId w:val="27066"/>
  </w:num>
  <w:num w:numId="27067">
    <w:abstractNumId w:val="27067"/>
  </w:num>
  <w:num w:numId="27068">
    <w:abstractNumId w:val="27068"/>
  </w:num>
  <w:num w:numId="27069">
    <w:abstractNumId w:val="27069"/>
  </w:num>
  <w:num w:numId="27070">
    <w:abstractNumId w:val="27070"/>
  </w:num>
  <w:num w:numId="27071">
    <w:abstractNumId w:val="27071"/>
  </w:num>
  <w:num w:numId="27072">
    <w:abstractNumId w:val="27072"/>
  </w:num>
  <w:num w:numId="27073">
    <w:abstractNumId w:val="27073"/>
  </w:num>
  <w:num w:numId="27074">
    <w:abstractNumId w:val="27074"/>
  </w:num>
  <w:num w:numId="27075">
    <w:abstractNumId w:val="27075"/>
  </w:num>
  <w:num w:numId="27076">
    <w:abstractNumId w:val="27076"/>
  </w:num>
  <w:num w:numId="27077">
    <w:abstractNumId w:val="27077"/>
  </w:num>
  <w:num w:numId="27078">
    <w:abstractNumId w:val="27078"/>
  </w:num>
  <w:num w:numId="27079">
    <w:abstractNumId w:val="27079"/>
  </w:num>
  <w:num w:numId="27080">
    <w:abstractNumId w:val="27080"/>
  </w:num>
  <w:num w:numId="27081">
    <w:abstractNumId w:val="27081"/>
  </w:num>
  <w:num w:numId="27082">
    <w:abstractNumId w:val="27082"/>
  </w:num>
  <w:num w:numId="27083">
    <w:abstractNumId w:val="27083"/>
  </w:num>
  <w:num w:numId="27084">
    <w:abstractNumId w:val="27084"/>
  </w:num>
  <w:num w:numId="27085">
    <w:abstractNumId w:val="27085"/>
  </w:num>
  <w:num w:numId="27086">
    <w:abstractNumId w:val="27086"/>
  </w:num>
  <w:num w:numId="27087">
    <w:abstractNumId w:val="27087"/>
  </w:num>
  <w:num w:numId="27088">
    <w:abstractNumId w:val="27088"/>
  </w:num>
  <w:num w:numId="27089">
    <w:abstractNumId w:val="27089"/>
  </w:num>
  <w:num w:numId="27090">
    <w:abstractNumId w:val="27090"/>
  </w:num>
  <w:num w:numId="27091">
    <w:abstractNumId w:val="27091"/>
  </w:num>
  <w:num w:numId="27092">
    <w:abstractNumId w:val="27092"/>
  </w:num>
  <w:num w:numId="27093">
    <w:abstractNumId w:val="27093"/>
  </w:num>
  <w:num w:numId="27094">
    <w:abstractNumId w:val="27094"/>
  </w:num>
  <w:num w:numId="27095">
    <w:abstractNumId w:val="27095"/>
  </w:num>
  <w:num w:numId="27096">
    <w:abstractNumId w:val="27096"/>
  </w:num>
  <w:num w:numId="27097">
    <w:abstractNumId w:val="27097"/>
  </w:num>
  <w:num w:numId="27098">
    <w:abstractNumId w:val="27098"/>
  </w:num>
  <w:num w:numId="27099">
    <w:abstractNumId w:val="27099"/>
  </w:num>
  <w:num w:numId="27100">
    <w:abstractNumId w:val="27100"/>
  </w:num>
  <w:num w:numId="27101">
    <w:abstractNumId w:val="27101"/>
  </w:num>
  <w:num w:numId="27102">
    <w:abstractNumId w:val="27102"/>
  </w:num>
  <w:num w:numId="27103">
    <w:abstractNumId w:val="27103"/>
  </w:num>
  <w:num w:numId="27104">
    <w:abstractNumId w:val="27104"/>
  </w:num>
  <w:num w:numId="27105">
    <w:abstractNumId w:val="27105"/>
  </w:num>
  <w:num w:numId="27106">
    <w:abstractNumId w:val="27106"/>
  </w:num>
  <w:num w:numId="27107">
    <w:abstractNumId w:val="27107"/>
  </w:num>
  <w:num w:numId="27108">
    <w:abstractNumId w:val="27108"/>
  </w:num>
  <w:num w:numId="27109">
    <w:abstractNumId w:val="27109"/>
  </w:num>
  <w:num w:numId="27110">
    <w:abstractNumId w:val="27110"/>
  </w:num>
  <w:num w:numId="27111">
    <w:abstractNumId w:val="27111"/>
  </w:num>
  <w:num w:numId="27112">
    <w:abstractNumId w:val="27112"/>
  </w:num>
  <w:num w:numId="27113">
    <w:abstractNumId w:val="27113"/>
  </w:num>
  <w:num w:numId="27114">
    <w:abstractNumId w:val="27114"/>
  </w:num>
  <w:num w:numId="27115">
    <w:abstractNumId w:val="27115"/>
  </w:num>
  <w:num w:numId="27116">
    <w:abstractNumId w:val="27116"/>
  </w:num>
  <w:num w:numId="27117">
    <w:abstractNumId w:val="27117"/>
  </w:num>
  <w:num w:numId="27118">
    <w:abstractNumId w:val="27118"/>
  </w:num>
  <w:num w:numId="27119">
    <w:abstractNumId w:val="27119"/>
  </w:num>
  <w:num w:numId="27120">
    <w:abstractNumId w:val="27120"/>
  </w:num>
  <w:num w:numId="27121">
    <w:abstractNumId w:val="27121"/>
  </w:num>
  <w:num w:numId="27122">
    <w:abstractNumId w:val="27122"/>
  </w:num>
  <w:num w:numId="27123">
    <w:abstractNumId w:val="27123"/>
  </w:num>
  <w:num w:numId="27124">
    <w:abstractNumId w:val="27124"/>
  </w:num>
  <w:num w:numId="27125">
    <w:abstractNumId w:val="27125"/>
  </w:num>
  <w:num w:numId="27126">
    <w:abstractNumId w:val="27126"/>
  </w:num>
  <w:num w:numId="27127">
    <w:abstractNumId w:val="27127"/>
  </w:num>
  <w:num w:numId="27128">
    <w:abstractNumId w:val="27128"/>
  </w:num>
  <w:num w:numId="27129">
    <w:abstractNumId w:val="27129"/>
  </w:num>
  <w:num w:numId="27130">
    <w:abstractNumId w:val="27130"/>
  </w:num>
  <w:num w:numId="27131">
    <w:abstractNumId w:val="27131"/>
  </w:num>
  <w:num w:numId="27132">
    <w:abstractNumId w:val="27132"/>
  </w:num>
  <w:num w:numId="27133">
    <w:abstractNumId w:val="27133"/>
  </w:num>
  <w:num w:numId="27134">
    <w:abstractNumId w:val="27134"/>
  </w:num>
  <w:num w:numId="27135">
    <w:abstractNumId w:val="27135"/>
  </w:num>
  <w:num w:numId="27136">
    <w:abstractNumId w:val="27136"/>
  </w:num>
  <w:num w:numId="27137">
    <w:abstractNumId w:val="27137"/>
  </w:num>
  <w:num w:numId="27138">
    <w:abstractNumId w:val="27138"/>
  </w:num>
  <w:num w:numId="27139">
    <w:abstractNumId w:val="27139"/>
  </w:num>
  <w:num w:numId="27140">
    <w:abstractNumId w:val="27140"/>
  </w:num>
  <w:num w:numId="27141">
    <w:abstractNumId w:val="27141"/>
  </w:num>
  <w:num w:numId="27142">
    <w:abstractNumId w:val="27142"/>
  </w:num>
  <w:num w:numId="27143">
    <w:abstractNumId w:val="27143"/>
  </w:num>
  <w:num w:numId="27144">
    <w:abstractNumId w:val="27144"/>
  </w:num>
  <w:num w:numId="27145">
    <w:abstractNumId w:val="27145"/>
  </w:num>
  <w:num w:numId="27146">
    <w:abstractNumId w:val="27146"/>
  </w:num>
  <w:num w:numId="27147">
    <w:abstractNumId w:val="27147"/>
  </w:num>
  <w:num w:numId="27148">
    <w:abstractNumId w:val="27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05295073" Type="http://schemas.openxmlformats.org/officeDocument/2006/relationships/comments" Target="comments.xml"/><Relationship Id="rId661930468" Type="http://schemas.microsoft.com/office/2011/relationships/commentsExtended" Target="commentsExtended.xml"/><Relationship Id="rId11245259" Type="http://schemas.openxmlformats.org/officeDocument/2006/relationships/image" Target="media/imgrId11245259.jpg"/><Relationship Id="rId13926a39228d794c0" Type="http://schemas.openxmlformats.org/officeDocument/2006/relationships/hyperlink" Target="https://iservice.lombardini.it/jsp/Template2/manuale.jsp?id=96&amp;parent=1000" TargetMode="External"/><Relationship Id="rId59866a39228d795bc" Type="http://schemas.openxmlformats.org/officeDocument/2006/relationships/hyperlink" Target="https://iservice.lombardini.it/jsp/Template2/manuale.jsp?id=97&amp;parent=1000" TargetMode="External"/><Relationship Id="rId62376a39228d79668" Type="http://schemas.openxmlformats.org/officeDocument/2006/relationships/hyperlink" Target="https://iservice.lombardini.it/jsp/Template2/manuale.jsp?id=97&amp;parent=1000" TargetMode="External"/><Relationship Id="rId79496a39228d797be" Type="http://schemas.openxmlformats.org/officeDocument/2006/relationships/hyperlink" Target="https://iservice.lombardini.it/jsp/Template2/manuale.jsp?id=176&amp;parent=1000" TargetMode="External"/><Relationship Id="rId91116a39228d79927" Type="http://schemas.openxmlformats.org/officeDocument/2006/relationships/hyperlink" Target="https://iservice.lombardini.it/jsp/Template2/manuale.jsp?id=176&amp;parent=1000" TargetMode="External"/><Relationship Id="rId92876a39228d79af5" Type="http://schemas.openxmlformats.org/officeDocument/2006/relationships/hyperlink" Target="https://iservice.lombardini.it/jsp/Template2/manuale.jsp?id=176&amp;parent=1000" TargetMode="External"/><Relationship Id="rId86926a39228d79ba2" Type="http://schemas.openxmlformats.org/officeDocument/2006/relationships/hyperlink" Target="https://iservice.lombardini.it/jsp/Template2/manuale.jsp?id=177&amp;parent=1000" TargetMode="External"/><Relationship Id="rId61206a39228d79c4d" Type="http://schemas.openxmlformats.org/officeDocument/2006/relationships/hyperlink" Target="https://iservice.lombardini.it/jsp/Template2/manuale.jsp?id=178&amp;parent=1000" TargetMode="External"/><Relationship Id="rId90076a39228d79cf8" Type="http://schemas.openxmlformats.org/officeDocument/2006/relationships/hyperlink" Target="https://iservice.lombardini.it/jsp/Template2/manuale.jsp?id=179&amp;parent=1000" TargetMode="External"/><Relationship Id="rId17186a39228d79db2" Type="http://schemas.openxmlformats.org/officeDocument/2006/relationships/hyperlink" Target="https://iservice.lombardini.it/jsp/Template2/manuale.jsp?id=180&amp;parent=1000" TargetMode="External"/><Relationship Id="rId25196a39228d79f63" Type="http://schemas.openxmlformats.org/officeDocument/2006/relationships/hyperlink" Target="https://iservice.lombardini.it/jsp/Template2/manuale.jsp?id=181&amp;parent=1000" TargetMode="External"/><Relationship Id="rId43286a39228d7a08c" Type="http://schemas.openxmlformats.org/officeDocument/2006/relationships/hyperlink" Target="https://iservice.lombardini.it/jsp/Template2/manuale.jsp?id=182&amp;parent=1000" TargetMode="External"/><Relationship Id="rId87256a39228d7a1bc" Type="http://schemas.openxmlformats.org/officeDocument/2006/relationships/hyperlink" Target="https://iservice.lombardini.it/jsp/Template2/manuale.jsp?id=364&amp;parent=1000" TargetMode="External"/><Relationship Id="rId12346a39228d7a36e" Type="http://schemas.openxmlformats.org/officeDocument/2006/relationships/hyperlink" Target="https://iservice.lombardini.it/jsp/Template2/manuale.jsp?id=183&amp;parent=1000" TargetMode="External"/><Relationship Id="rId57106a39228d7a41a" Type="http://schemas.openxmlformats.org/officeDocument/2006/relationships/hyperlink" Target="https://iservice.lombardini.it/jsp/Template2/manuale.jsp?id=184&amp;parent=1000" TargetMode="External"/><Relationship Id="rId13086a39228d7a4c4" Type="http://schemas.openxmlformats.org/officeDocument/2006/relationships/hyperlink" Target="https://iservice.lombardini.it/jsp/Template2/manuale.jsp?id=185&amp;parent=1000" TargetMode="External"/><Relationship Id="rId20886a39228d7a56c" Type="http://schemas.openxmlformats.org/officeDocument/2006/relationships/hyperlink" Target="https://iservice.lombardini.it/jsp/Template2/manuale.jsp?id=821&amp;parent=1000" TargetMode="External"/><Relationship Id="rId83736a39228d7a6c4" Type="http://schemas.openxmlformats.org/officeDocument/2006/relationships/hyperlink" Target="https://iservice.lombardini.it/jsp/Template4/manuale.jsp?id=2663&amp;parent=1088" TargetMode="External"/><Relationship Id="rId61146a39228d7a80a" Type="http://schemas.openxmlformats.org/officeDocument/2006/relationships/hyperlink" Target="https://iservice.lombardini.it/jsp/Template4/manuale.jsp?id=2665&amp;parent=1088" TargetMode="External"/><Relationship Id="rId70006a39228d7a9e1" Type="http://schemas.openxmlformats.org/officeDocument/2006/relationships/hyperlink" Target="https://iservice.lombardini.it/jsp/Template4/manuale.jsp?id=2666&amp;parent=1088" TargetMode="External"/><Relationship Id="rId97656a39228d7abba" Type="http://schemas.openxmlformats.org/officeDocument/2006/relationships/hyperlink" Target="https://iservice.lombardini.it/jsp/Template4/manuale.jsp?id=2667&amp;parent=1088" TargetMode="External"/><Relationship Id="rId84966a39228d7ad0e" Type="http://schemas.openxmlformats.org/officeDocument/2006/relationships/hyperlink" Target="https://iservice.lombardini.it/jsp/Template4/manuale.jsp?id=2675&amp;parent=1088" TargetMode="External"/><Relationship Id="rId55016a39228d7b189" Type="http://schemas.openxmlformats.org/officeDocument/2006/relationships/hyperlink" Target="https://iservice.lombardini.it/jsp/Template2/manuale.jsp?id=822&amp;parent=1000" TargetMode="External"/><Relationship Id="rId19006a39228d7b235" Type="http://schemas.openxmlformats.org/officeDocument/2006/relationships/hyperlink" Target="https://iservice.lombardini.it/jsp/Template2/manuale.jsp?id=822&amp;parent=1000" TargetMode="External"/><Relationship Id="rId32216a39228d7b2dd" Type="http://schemas.openxmlformats.org/officeDocument/2006/relationships/hyperlink" Target="https://iservice.lombardini.it/jsp/Template2/manuale.jsp?id=822&amp;parent=1000" TargetMode="External"/><Relationship Id="rId18836a39228d7b40f" Type="http://schemas.openxmlformats.org/officeDocument/2006/relationships/hyperlink" Target="https://iservice.lombardini.it/jsp/Template2/manuale.jsp?id=822&amp;parent=1000" TargetMode="External"/><Relationship Id="rId65866a39228d84a08" Type="http://schemas.openxmlformats.org/officeDocument/2006/relationships/hyperlink" Target="https://iservice.lombardini.it/jsp/Template2/manuale.jsp?id=198&amp;parent=1000" TargetMode="External"/><Relationship Id="rId48616a39228d8857e" Type="http://schemas.openxmlformats.org/officeDocument/2006/relationships/hyperlink" Target="https://iservice.lombardini.it/jsp/Template2/manuale.jsp?id=152&amp;parent=1000" TargetMode="External"/><Relationship Id="rId61296a39228dae52f" Type="http://schemas.openxmlformats.org/officeDocument/2006/relationships/hyperlink" Target="https://iservice.lombardini.it/jsp/Template2/manuale.jsp?id=154&amp;parent=1000" TargetMode="External"/><Relationship Id="rId42896a39228dc9f2c" Type="http://schemas.openxmlformats.org/officeDocument/2006/relationships/hyperlink" Target="https://iservice.lombardini.it/jsp/Template2/manuale.jsp?id=154&amp;parent=1000" TargetMode="External"/><Relationship Id="rId32426a39228dd46d1" Type="http://schemas.openxmlformats.org/officeDocument/2006/relationships/hyperlink" Target="https://iservice.lombardini.it/jsp/Template2/manuale.jsp?id=154&amp;parent=1000" TargetMode="External"/><Relationship Id="rId91306a39228ddfc67" Type="http://schemas.openxmlformats.org/officeDocument/2006/relationships/hyperlink" Target="https://iservice.lombardini.it/jsp/Template2/manuale.jsp?id=155&amp;parent=1000" TargetMode="External"/><Relationship Id="rId56276a39228de6f54" Type="http://schemas.openxmlformats.org/officeDocument/2006/relationships/hyperlink" Target="https://iservice.lombardini.it/jsp/Template2/manuale.jsp?id=155&amp;parent=1000" TargetMode="External"/><Relationship Id="rId11746a39228df1a3b" Type="http://schemas.openxmlformats.org/officeDocument/2006/relationships/hyperlink" Target="https://iservice.lombardini.it/jsp/Template2/manuale.jsp?id=155&amp;parent=1000" TargetMode="External"/><Relationship Id="rId10306a39228df1d3c" Type="http://schemas.openxmlformats.org/officeDocument/2006/relationships/hyperlink" Target="https://iservice.lombardini.it/jsp/Template2/manuale.jsp?id=160&amp;parent=1000" TargetMode="External"/><Relationship Id="rId29386a39228e0c313" Type="http://schemas.openxmlformats.org/officeDocument/2006/relationships/hyperlink" Target="https://iservice.lombardini.it/jsp/Template2/manuale.jsp?id=155&amp;parent=1000" TargetMode="External"/><Relationship Id="rId63336a39228e325d6" Type="http://schemas.openxmlformats.org/officeDocument/2006/relationships/hyperlink" Target="https://iservice.lombardini.it/jsp/Template2/manuale.jsp?id=148&amp;parent=1000" TargetMode="External"/><Relationship Id="rId14606a39228e432d4" Type="http://schemas.openxmlformats.org/officeDocument/2006/relationships/hyperlink" Target="https://www.youtube.com/embed/Ba8qqxTx6wA?rel=0" TargetMode="External"/><Relationship Id="rId21196a39228e9618b" Type="http://schemas.openxmlformats.org/officeDocument/2006/relationships/hyperlink" Target="https://iservice.lombardini.it/jsp/Template2/manuale.jsp?id=822&amp;parent=1000" TargetMode="External"/><Relationship Id="rId78756a39228e9654e" Type="http://schemas.openxmlformats.org/officeDocument/2006/relationships/hyperlink" Target="https://iservice.lombardini.it/jsp/Template2/manuale.jsp?id=822&amp;parent=1000" TargetMode="External"/><Relationship Id="rId46016a39228e96689" Type="http://schemas.openxmlformats.org/officeDocument/2006/relationships/hyperlink" Target="https://iservice.lombardini.it/jsp/Template2/manuale.jsp?id=822&amp;parent=1000" TargetMode="External"/><Relationship Id="rId88066a39228e96842" Type="http://schemas.openxmlformats.org/officeDocument/2006/relationships/hyperlink" Target="https://iservice.lombardini.it/jsp/Template2/manuale.jsp?id=822&amp;parent=1000" TargetMode="External"/><Relationship Id="rId80296a39228ed87ac" Type="http://schemas.openxmlformats.org/officeDocument/2006/relationships/hyperlink" Target="https://iservice.lombardini.it/jsp/Template2/manuale.jsp?id=822&amp;parent=1000" TargetMode="External"/><Relationship Id="rId35826a39228eeed89" Type="http://schemas.openxmlformats.org/officeDocument/2006/relationships/hyperlink" Target="https://iservice.lombardini.it/jsp/Template2/manuale.jsp?id=680&amp;parent=1000" TargetMode="External"/><Relationship Id="rId64976a39228eef202" Type="http://schemas.openxmlformats.org/officeDocument/2006/relationships/hyperlink" Target="https://iservice.lombardini.it/jsp/Template2/manuale.jsp?id=822&amp;parent=1000" TargetMode="External"/><Relationship Id="rId88086a39228f07d9f" Type="http://schemas.openxmlformats.org/officeDocument/2006/relationships/hyperlink" Target="https://iservice.lombardini.it/jsp/Template2/manuale.jsp?id=822&amp;parent=1000" TargetMode="External"/><Relationship Id="rId94816a39228f12d30" Type="http://schemas.openxmlformats.org/officeDocument/2006/relationships/hyperlink" Target="https://iservice.lombardini.it/jsp/Template2/manuale.jsp?id=146&amp;parent=1000" TargetMode="External"/><Relationship Id="rId25876a39228f13358" Type="http://schemas.openxmlformats.org/officeDocument/2006/relationships/hyperlink" Target="https://iservice.lombardini.it/jsp/Template2/manuale.jsp?id=822&amp;parent=1000" TargetMode="External"/><Relationship Id="rId17206a39228f1375d" Type="http://schemas.openxmlformats.org/officeDocument/2006/relationships/hyperlink" Target="https://iservice.lombardini.it/jsp/Template2/manuale.jsp?id=822&amp;parent=1000" TargetMode="External"/><Relationship Id="rId79556a39228f13987" Type="http://schemas.openxmlformats.org/officeDocument/2006/relationships/hyperlink" Target="https://iservice.lombardini.it/jsp/Template2/manuale.jsp?id=822&amp;parent=1000" TargetMode="External"/><Relationship Id="rId34286a39228f13ecb" Type="http://schemas.openxmlformats.org/officeDocument/2006/relationships/hyperlink" Target="https://iservice.lombardini.it/jsp/Template2/manuale.jsp?id=822&amp;parent=1000" TargetMode="External"/><Relationship Id="rId30216a39228f140e3" Type="http://schemas.openxmlformats.org/officeDocument/2006/relationships/hyperlink" Target="https://iservice.lombardini.it/jsp/Template2/manuale.jsp?id=822&amp;parent=1000" TargetMode="External"/><Relationship Id="rId51496a39228f2a4e8" Type="http://schemas.openxmlformats.org/officeDocument/2006/relationships/hyperlink" Target="https://iservice.lombardini.it/jsp/Template2/manuale.jsp?id=822&amp;parent=1000" TargetMode="External"/><Relationship Id="rId34746a39228f9e924" Type="http://schemas.openxmlformats.org/officeDocument/2006/relationships/hyperlink" Target="https://iservice.lombardini.it/jsp/Template2/manuale.jsp?id=822&amp;parent=1000" TargetMode="External"/><Relationship Id="rId12826a39228f9e9c6" Type="http://schemas.openxmlformats.org/officeDocument/2006/relationships/hyperlink" Target="https://iservice.lombardini.it/jsp/Template2/manuale.jsp?id=822&amp;parent=1000" TargetMode="External"/><Relationship Id="rId89646a39228f9edcf" Type="http://schemas.openxmlformats.org/officeDocument/2006/relationships/hyperlink" Target="https://iservice.lombardini.it/jsp/Template2/manuale.jsp?id=822&amp;parent=1000" TargetMode="External"/><Relationship Id="rId39406a39228f9f10f" Type="http://schemas.openxmlformats.org/officeDocument/2006/relationships/hyperlink" Target="https://iservice.lombardini.it/jsp/Template2/manuale.jsp?id=822&amp;parent=1000" TargetMode="External"/><Relationship Id="rId94086a39228fb1afe" Type="http://schemas.openxmlformats.org/officeDocument/2006/relationships/hyperlink" Target="https://iservice.lombardini.it/jsp/Template2/manuale.jsp?id=822&amp;parent=1000" TargetMode="External"/><Relationship Id="rId48166a39228fb239b" Type="http://schemas.openxmlformats.org/officeDocument/2006/relationships/hyperlink" Target="https://iservice.lombardini.it/jsp/Template2/manuale.jsp?id=133&amp;parent=1000" TargetMode="External"/><Relationship Id="rId37996a39228fc8a8a" Type="http://schemas.openxmlformats.org/officeDocument/2006/relationships/hyperlink" Target="https://iservice.lombardini.it/jsp/Template2/manuale.jsp?id=143&amp;parent=1000" TargetMode="External"/><Relationship Id="rId53066a39228fc8bf9" Type="http://schemas.openxmlformats.org/officeDocument/2006/relationships/hyperlink" Target="https://iservice.lombardini.it/jsp/Template2/manuale.jsp?id=822&amp;parent=1000" TargetMode="External"/><Relationship Id="rId15056a39229024350" Type="http://schemas.openxmlformats.org/officeDocument/2006/relationships/hyperlink" Target="https://iservice.lombardini.it/jsp/Template2/manuale.jsp?id=97&amp;parent=1000" TargetMode="External"/><Relationship Id="rId54446a3922902b296" Type="http://schemas.openxmlformats.org/officeDocument/2006/relationships/hyperlink" Target="https://iservice.lombardini.it/jsp/Template2/manuale.jsp?id=822&amp;parent=1000" TargetMode="External"/><Relationship Id="rId78826a3922902bc03" Type="http://schemas.openxmlformats.org/officeDocument/2006/relationships/hyperlink" Target="https://iservice.lombardini.it/jsp/Template2/manuale.jsp?id=822&amp;parent=1000" TargetMode="External"/><Relationship Id="rId84876a3922902bf8d" Type="http://schemas.openxmlformats.org/officeDocument/2006/relationships/hyperlink" Target="https://iservice.lombardini.it/jsp/Template2/manuale.jsp?id=822&amp;parent=1000" TargetMode="External"/><Relationship Id="rId66526a39229038347" Type="http://schemas.openxmlformats.org/officeDocument/2006/relationships/hyperlink" Target="https://iservice.lombardini.it/jsp/Template2/manuale.jsp?id=822&amp;parent=1000" TargetMode="External"/><Relationship Id="rId88956a392290624d1" Type="http://schemas.openxmlformats.org/officeDocument/2006/relationships/hyperlink" Target="https://iservice.lombardini.it/jsp/Template2/manuale.jsp?id=132&amp;parent=1000" TargetMode="External"/><Relationship Id="rId65506a3922906acb4" Type="http://schemas.openxmlformats.org/officeDocument/2006/relationships/hyperlink" Target="https://iservice.lombardini.it/jsp/Template2/manuale.jsp?id=157&amp;parent=1000" TargetMode="External"/><Relationship Id="rId96046a3922906b5a8" Type="http://schemas.openxmlformats.org/officeDocument/2006/relationships/hyperlink" Target="https://iservice.lombardini.it/jsp/Template2/manuale.jsp?id=104&amp;parent=1000" TargetMode="External"/><Relationship Id="rId31356a3922907875f" Type="http://schemas.openxmlformats.org/officeDocument/2006/relationships/hyperlink" Target="https://iservice.lombardini.it/jsp/Template2/manuale.jsp?id=822&amp;parent=1000" TargetMode="External"/><Relationship Id="rId80456a3922908fb2f" Type="http://schemas.openxmlformats.org/officeDocument/2006/relationships/hyperlink" Target="https://iservice.lombardini.it/jsp/Template2/manuale.jsp?id=822&amp;parent=1000" TargetMode="External"/><Relationship Id="rId86846a3922909f0bd" Type="http://schemas.openxmlformats.org/officeDocument/2006/relationships/hyperlink" Target="https://iservice.lombardini.it/jsp/Template2/manuale.jsp?id=128&amp;parent=1000" TargetMode="External"/><Relationship Id="rId56196a3922909fba7" Type="http://schemas.openxmlformats.org/officeDocument/2006/relationships/hyperlink" Target="https://iservice.lombardini.it/jsp/Template2/manuale.jsp?id=822&amp;parent=1000" TargetMode="External"/><Relationship Id="rId19376a392290bb461" Type="http://schemas.openxmlformats.org/officeDocument/2006/relationships/hyperlink" Target="https://iservice.lombardini.it/jsp/Template2/manuale.jsp?id=822&amp;parent=1000" TargetMode="External"/><Relationship Id="rId77686a392290c89ae" Type="http://schemas.openxmlformats.org/officeDocument/2006/relationships/hyperlink" Target="https://iservice.lombardini.it/jsp/Template2/manuale.jsp?id=113&amp;parent=1000" TargetMode="External"/><Relationship Id="rId67976a392290d4641" Type="http://schemas.openxmlformats.org/officeDocument/2006/relationships/hyperlink" Target="https://iservice.lombardini.it/jsp/Template2/manuale.jsp?id=113&amp;parent=1000" TargetMode="External"/><Relationship Id="rId55676a39229101c05" Type="http://schemas.openxmlformats.org/officeDocument/2006/relationships/hyperlink" Target="https://iservice.lombardini.it/jsp/Template2/manuale.jsp?id=822&amp;parent=1000" TargetMode="External"/><Relationship Id="rId38106a39229117d8a" Type="http://schemas.openxmlformats.org/officeDocument/2006/relationships/hyperlink" Target="https://iservice.lombardini.it/jsp/Template2/manuale.jsp?id=822&amp;parent=1000" TargetMode="External"/><Relationship Id="rId46526a39229127de3" Type="http://schemas.openxmlformats.org/officeDocument/2006/relationships/hyperlink" Target="https://iservice.lombardini.it/jsp/Template2/manuale.jsp?id=822&amp;parent=1000" TargetMode="External"/><Relationship Id="rId52026a39229128325" Type="http://schemas.openxmlformats.org/officeDocument/2006/relationships/hyperlink" Target="https://iservice.lombardini.it/jsp/Template2/manuale.jsp?id=822&amp;parent=1000" TargetMode="External"/><Relationship Id="rId30376a392291665be" Type="http://schemas.openxmlformats.org/officeDocument/2006/relationships/hyperlink" Target="https://iservice.lombardini.it/jsp/Template2/manuale.jsp?id=822&amp;parent=1000" TargetMode="External"/><Relationship Id="rId47996a3922916bc54" Type="http://schemas.openxmlformats.org/officeDocument/2006/relationships/hyperlink" Target="https://iservice.lombardini.it/jsp/Template2/manuale.jsp?id=822&amp;parent=1000" TargetMode="External"/><Relationship Id="rId79376a392291b459b" Type="http://schemas.openxmlformats.org/officeDocument/2006/relationships/hyperlink" Target="https://iservice.lombardini.it/jsp/Template2/manuale.jsp?id=822&amp;parent=1000" TargetMode="External"/><Relationship Id="rId17856a392291bcfa0" Type="http://schemas.openxmlformats.org/officeDocument/2006/relationships/hyperlink" Target="https://iservice.lombardini.it/jsp/Template2/manuale.jsp?id=822&amp;parent=1000" TargetMode="External"/><Relationship Id="rId85986a392291c35e6" Type="http://schemas.openxmlformats.org/officeDocument/2006/relationships/hyperlink" Target="https://iservice.lombardini.it/jsp/Template2/manuale.jsp?id=822&amp;parent=1000" TargetMode="External"/><Relationship Id="rId55276a392291c3ed2" Type="http://schemas.openxmlformats.org/officeDocument/2006/relationships/hyperlink" Target="https://iservice.lombardini.it/jsp/Template2/manuale.jsp?id=822&amp;parent=1000" TargetMode="External"/><Relationship Id="rId51546a39228d8100c" Type="http://schemas.openxmlformats.org/officeDocument/2006/relationships/image" Target="media/imgrId51546a39228d8100c.jpg"/><Relationship Id="rId33376a39228d846ae" Type="http://schemas.openxmlformats.org/officeDocument/2006/relationships/image" Target="media/imgrId33376a39228d846ae.jpg"/><Relationship Id="rId55796a39228d8822a" Type="http://schemas.openxmlformats.org/officeDocument/2006/relationships/image" Target="media/imgrId55796a39228d8822a.jpg"/><Relationship Id="rId89486a39228d8bfc6" Type="http://schemas.openxmlformats.org/officeDocument/2006/relationships/image" Target="media/imgrId89486a39228d8bfc6.jpg"/><Relationship Id="rId86166a39228d91353" Type="http://schemas.openxmlformats.org/officeDocument/2006/relationships/image" Target="media/imgrId86166a39228d91353.jpg"/><Relationship Id="rId33036a39228d9503d" Type="http://schemas.openxmlformats.org/officeDocument/2006/relationships/image" Target="media/imgrId33036a39228d9503d.jpg"/><Relationship Id="rId77896a39228d9c594" Type="http://schemas.openxmlformats.org/officeDocument/2006/relationships/image" Target="media/imgrId77896a39228d9c594.jpg"/><Relationship Id="rId65906a39228da4390" Type="http://schemas.openxmlformats.org/officeDocument/2006/relationships/image" Target="media/imgrId65906a39228da4390.jpg"/><Relationship Id="rId34656a39228dabda6" Type="http://schemas.openxmlformats.org/officeDocument/2006/relationships/image" Target="media/imgrId34656a39228dabda6.jpg"/><Relationship Id="rId40596a39228dae1f7" Type="http://schemas.openxmlformats.org/officeDocument/2006/relationships/image" Target="media/imgrId40596a39228dae1f7.jpg"/><Relationship Id="rId58786a39228db3484" Type="http://schemas.openxmlformats.org/officeDocument/2006/relationships/image" Target="media/imgrId58786a39228db3484.jpg"/><Relationship Id="rId74266a39228dbb48e" Type="http://schemas.openxmlformats.org/officeDocument/2006/relationships/image" Target="media/imgrId74266a39228dbb48e.jpg"/><Relationship Id="rId78996a39228dc2dd5" Type="http://schemas.openxmlformats.org/officeDocument/2006/relationships/image" Target="media/imgrId78996a39228dc2dd5.jpg"/><Relationship Id="rId26746a39228dc8fd7" Type="http://schemas.openxmlformats.org/officeDocument/2006/relationships/image" Target="media/imgrId26746a39228dc8fd7.jpg"/><Relationship Id="rId95526a39228dd3987" Type="http://schemas.openxmlformats.org/officeDocument/2006/relationships/image" Target="media/imgrId95526a39228dd3987.jpg"/><Relationship Id="rId64086a39228ddf923" Type="http://schemas.openxmlformats.org/officeDocument/2006/relationships/image" Target="media/imgrId64086a39228ddf923.jpg"/><Relationship Id="rId39546a39228de6bc8" Type="http://schemas.openxmlformats.org/officeDocument/2006/relationships/image" Target="media/imgrId39546a39228de6bc8.jpg"/><Relationship Id="rId41846a39228dee622" Type="http://schemas.openxmlformats.org/officeDocument/2006/relationships/image" Target="media/imgrId41846a39228dee622.png"/><Relationship Id="rId87186a39228df1716" Type="http://schemas.openxmlformats.org/officeDocument/2006/relationships/image" Target="media/imgrId87186a39228df1716.jpg"/><Relationship Id="rId57526a39228e05756" Type="http://schemas.openxmlformats.org/officeDocument/2006/relationships/image" Target="media/imgrId57526a39228e05756.jpg"/><Relationship Id="rId79496a39228e0932d" Type="http://schemas.openxmlformats.org/officeDocument/2006/relationships/image" Target="media/imgrId79496a39228e0932d.jpg"/><Relationship Id="rId46496a39228e0bfdc" Type="http://schemas.openxmlformats.org/officeDocument/2006/relationships/image" Target="media/imgrId46496a39228e0bfdc.jpg"/><Relationship Id="rId14226a39228e177b9" Type="http://schemas.openxmlformats.org/officeDocument/2006/relationships/image" Target="media/imgrId14226a39228e177b9.jpg"/><Relationship Id="rId82106a39228e1b4d0" Type="http://schemas.openxmlformats.org/officeDocument/2006/relationships/image" Target="media/imgrId82106a39228e1b4d0.jpg"/><Relationship Id="rId79706a39228e1f895" Type="http://schemas.openxmlformats.org/officeDocument/2006/relationships/image" Target="media/imgrId79706a39228e1f895.jpg"/><Relationship Id="rId11466a39228e24290" Type="http://schemas.openxmlformats.org/officeDocument/2006/relationships/image" Target="media/imgrId11466a39228e24290.jpg"/><Relationship Id="rId24706a39228e27d6a" Type="http://schemas.openxmlformats.org/officeDocument/2006/relationships/image" Target="media/imgrId24706a39228e27d6a.jpg"/><Relationship Id="rId94876a39228e2a66f" Type="http://schemas.openxmlformats.org/officeDocument/2006/relationships/image" Target="media/imgrId94876a39228e2a66f.jpg"/><Relationship Id="rId70036a39228e2de1b" Type="http://schemas.openxmlformats.org/officeDocument/2006/relationships/image" Target="media/imgrId70036a39228e2de1b.jpg"/><Relationship Id="rId40886a39228e3208b" Type="http://schemas.openxmlformats.org/officeDocument/2006/relationships/image" Target="media/imgrId40886a39228e3208b.jpg"/><Relationship Id="rId18326a39228e35d08" Type="http://schemas.openxmlformats.org/officeDocument/2006/relationships/image" Target="media/imgrId18326a39228e35d08.jpg"/><Relationship Id="rId38436a39228e3baf8" Type="http://schemas.openxmlformats.org/officeDocument/2006/relationships/image" Target="media/imgrId38436a39228e3baf8.jpg"/><Relationship Id="rId52356a39228e3f2df" Type="http://schemas.openxmlformats.org/officeDocument/2006/relationships/image" Target="media/imgrId52356a39228e3f2df.jpg"/><Relationship Id="rId12136a39228e42fad" Type="http://schemas.openxmlformats.org/officeDocument/2006/relationships/image" Target="media/imgrId12136a39228e42fad.jpg"/><Relationship Id="rId49466a39228e45a1f" Type="http://schemas.openxmlformats.org/officeDocument/2006/relationships/image" Target="media/imgrId49466a39228e45a1f.jpg"/><Relationship Id="rId51566a39228e4acfb" Type="http://schemas.openxmlformats.org/officeDocument/2006/relationships/image" Target="media/imgrId51566a39228e4acfb.jpg"/><Relationship Id="rId39406a39228e4ebbb" Type="http://schemas.openxmlformats.org/officeDocument/2006/relationships/image" Target="media/imgrId39406a39228e4ebbb.jpg"/><Relationship Id="rId27256a39228e54dd1" Type="http://schemas.openxmlformats.org/officeDocument/2006/relationships/image" Target="media/imgrId27256a39228e54dd1.jpg"/><Relationship Id="rId92326a39228e59ee7" Type="http://schemas.openxmlformats.org/officeDocument/2006/relationships/image" Target="media/imgrId92326a39228e59ee7.jpg"/><Relationship Id="rId52196a39228e61832" Type="http://schemas.openxmlformats.org/officeDocument/2006/relationships/image" Target="media/imgrId52196a39228e61832.jpg"/><Relationship Id="rId61026a39228e64435" Type="http://schemas.openxmlformats.org/officeDocument/2006/relationships/image" Target="media/imgrId61026a39228e64435.jpg"/><Relationship Id="rId26876a39228e693fd" Type="http://schemas.openxmlformats.org/officeDocument/2006/relationships/image" Target="media/imgrId26876a39228e693fd.jpg"/><Relationship Id="rId47926a39228e72833" Type="http://schemas.openxmlformats.org/officeDocument/2006/relationships/image" Target="media/imgrId47926a39228e72833.jpg"/><Relationship Id="rId76286a39228e773d9" Type="http://schemas.openxmlformats.org/officeDocument/2006/relationships/image" Target="media/imgrId76286a39228e773d9.jpg"/><Relationship Id="rId26096a39228e7c643" Type="http://schemas.openxmlformats.org/officeDocument/2006/relationships/image" Target="media/imgrId26096a39228e7c643.jpg"/><Relationship Id="rId41966a39228e82c94" Type="http://schemas.openxmlformats.org/officeDocument/2006/relationships/image" Target="media/imgrId41966a39228e82c94.jpg"/><Relationship Id="rId21486a39228e87b74" Type="http://schemas.openxmlformats.org/officeDocument/2006/relationships/image" Target="media/imgrId21486a39228e87b74.jpg"/><Relationship Id="rId96696a39228e8a693" Type="http://schemas.openxmlformats.org/officeDocument/2006/relationships/image" Target="media/imgrId96696a39228e8a693.jpg"/><Relationship Id="rId24496a39228e8fc03" Type="http://schemas.openxmlformats.org/officeDocument/2006/relationships/image" Target="media/imgrId24496a39228e8fc03.jpg"/><Relationship Id="rId46246a39228e95cd1" Type="http://schemas.openxmlformats.org/officeDocument/2006/relationships/image" Target="media/imgrId46246a39228e95cd1.jpg"/><Relationship Id="rId47886a39228e9aeee" Type="http://schemas.openxmlformats.org/officeDocument/2006/relationships/image" Target="media/imgrId47886a39228e9aeee.jpg"/><Relationship Id="rId10546a39228ea2bf3" Type="http://schemas.openxmlformats.org/officeDocument/2006/relationships/image" Target="media/imgrId10546a39228ea2bf3.jpg"/><Relationship Id="rId95326a39228eac732" Type="http://schemas.openxmlformats.org/officeDocument/2006/relationships/image" Target="media/imgrId95326a39228eac732.jpg"/><Relationship Id="rId17566a39228eb5fb7" Type="http://schemas.openxmlformats.org/officeDocument/2006/relationships/image" Target="media/imgrId17566a39228eb5fb7.jpg"/><Relationship Id="rId43546a39228ebdfd2" Type="http://schemas.openxmlformats.org/officeDocument/2006/relationships/image" Target="media/imgrId43546a39228ebdfd2.jpg"/><Relationship Id="rId75336a39228ec4db8" Type="http://schemas.openxmlformats.org/officeDocument/2006/relationships/image" Target="media/imgrId75336a39228ec4db8.jpg"/><Relationship Id="rId13656a39228ed2777" Type="http://schemas.openxmlformats.org/officeDocument/2006/relationships/image" Target="media/imgrId13656a39228ed2777.jpg"/><Relationship Id="rId45936a39228ed7034" Type="http://schemas.openxmlformats.org/officeDocument/2006/relationships/image" Target="media/imgrId45936a39228ed7034.jpg"/><Relationship Id="rId23956a39228edfb98" Type="http://schemas.openxmlformats.org/officeDocument/2006/relationships/image" Target="media/imgrId23956a39228edfb98.jpg"/><Relationship Id="rId93486a39228ee3ae0" Type="http://schemas.openxmlformats.org/officeDocument/2006/relationships/image" Target="media/imgrId93486a39228ee3ae0.jpg"/><Relationship Id="rId43256a39228ee855b" Type="http://schemas.openxmlformats.org/officeDocument/2006/relationships/image" Target="media/imgrId43256a39228ee855b.jpg"/><Relationship Id="rId31146a39228eeea73" Type="http://schemas.openxmlformats.org/officeDocument/2006/relationships/image" Target="media/imgrId31146a39228eeea73.jpg"/><Relationship Id="rId75806a39228ef3e67" Type="http://schemas.openxmlformats.org/officeDocument/2006/relationships/image" Target="media/imgrId75806a39228ef3e67.jpg"/><Relationship Id="rId86506a39228f02522" Type="http://schemas.openxmlformats.org/officeDocument/2006/relationships/image" Target="media/imgrId86506a39228f02522.gif"/><Relationship Id="rId58106a39228f074df" Type="http://schemas.openxmlformats.org/officeDocument/2006/relationships/image" Target="media/imgrId58106a39228f074df.jpg"/><Relationship Id="rId85076a39228f0e9ee" Type="http://schemas.openxmlformats.org/officeDocument/2006/relationships/image" Target="media/imgrId85076a39228f0e9ee.jpg"/><Relationship Id="rId63626a39228f128b6" Type="http://schemas.openxmlformats.org/officeDocument/2006/relationships/image" Target="media/imgrId63626a39228f128b6.jpg"/><Relationship Id="rId35236a39228f1aa98" Type="http://schemas.openxmlformats.org/officeDocument/2006/relationships/image" Target="media/imgrId35236a39228f1aa98.jpg"/><Relationship Id="rId68186a39228f22438" Type="http://schemas.openxmlformats.org/officeDocument/2006/relationships/image" Target="media/imgrId68186a39228f22438.jpg"/><Relationship Id="rId46686a39228f29cf4" Type="http://schemas.openxmlformats.org/officeDocument/2006/relationships/image" Target="media/imgrId46686a39228f29cf4.jpg"/><Relationship Id="rId28686a39228f301e1" Type="http://schemas.openxmlformats.org/officeDocument/2006/relationships/image" Target="media/imgrId28686a39228f301e1.jpg"/><Relationship Id="rId12056a39228f3405e" Type="http://schemas.openxmlformats.org/officeDocument/2006/relationships/image" Target="media/imgrId12056a39228f3405e.jpg"/><Relationship Id="rId49056a39228f37b37" Type="http://schemas.openxmlformats.org/officeDocument/2006/relationships/image" Target="media/imgrId49056a39228f37b37.jpg"/><Relationship Id="rId60806a39228f3b973" Type="http://schemas.openxmlformats.org/officeDocument/2006/relationships/image" Target="media/imgrId60806a39228f3b973.jpg"/><Relationship Id="rId74206a39228f402f4" Type="http://schemas.openxmlformats.org/officeDocument/2006/relationships/image" Target="media/imgrId74206a39228f402f4.jpg"/><Relationship Id="rId64026a39228f442c9" Type="http://schemas.openxmlformats.org/officeDocument/2006/relationships/image" Target="media/imgrId64026a39228f442c9.jpg"/><Relationship Id="rId48756a39228f4809c" Type="http://schemas.openxmlformats.org/officeDocument/2006/relationships/image" Target="media/imgrId48756a39228f4809c.jpg"/><Relationship Id="rId51056a39228f4e432" Type="http://schemas.openxmlformats.org/officeDocument/2006/relationships/image" Target="media/imgrId51056a39228f4e432.jpg"/><Relationship Id="rId10646a39228f527fb" Type="http://schemas.openxmlformats.org/officeDocument/2006/relationships/image" Target="media/imgrId10646a39228f527fb.jpg"/><Relationship Id="rId30326a39228f55f7a" Type="http://schemas.openxmlformats.org/officeDocument/2006/relationships/image" Target="media/imgrId30326a39228f55f7a.jpg"/><Relationship Id="rId61986a39228f5d450" Type="http://schemas.openxmlformats.org/officeDocument/2006/relationships/image" Target="media/imgrId61986a39228f5d450.jpg"/><Relationship Id="rId35876a39228f65866" Type="http://schemas.openxmlformats.org/officeDocument/2006/relationships/image" Target="media/imgrId35876a39228f65866.jpg"/><Relationship Id="rId42656a39228f68eef" Type="http://schemas.openxmlformats.org/officeDocument/2006/relationships/image" Target="media/imgrId42656a39228f68eef.jpg"/><Relationship Id="rId47886a39228f6d397" Type="http://schemas.openxmlformats.org/officeDocument/2006/relationships/image" Target="media/imgrId47886a39228f6d397.jpg"/><Relationship Id="rId70646a39228f7220d" Type="http://schemas.openxmlformats.org/officeDocument/2006/relationships/image" Target="media/imgrId70646a39228f7220d.jpg"/><Relationship Id="rId76646a39228f783e9" Type="http://schemas.openxmlformats.org/officeDocument/2006/relationships/image" Target="media/imgrId76646a39228f783e9.jpg"/><Relationship Id="rId35016a39228f7d030" Type="http://schemas.openxmlformats.org/officeDocument/2006/relationships/image" Target="media/imgrId35016a39228f7d030.jpg"/><Relationship Id="rId49916a39228f80a8d" Type="http://schemas.openxmlformats.org/officeDocument/2006/relationships/image" Target="media/imgrId49916a39228f80a8d.jpg"/><Relationship Id="rId56836a39228f83208" Type="http://schemas.openxmlformats.org/officeDocument/2006/relationships/image" Target="media/imgrId56836a39228f83208.jpg"/><Relationship Id="rId43796a39228f89478" Type="http://schemas.openxmlformats.org/officeDocument/2006/relationships/image" Target="media/imgrId43796a39228f89478.jpg"/><Relationship Id="rId67126a39228f90ae7" Type="http://schemas.openxmlformats.org/officeDocument/2006/relationships/image" Target="media/imgrId67126a39228f90ae7.jpg"/><Relationship Id="rId29936a39228f97b3c" Type="http://schemas.openxmlformats.org/officeDocument/2006/relationships/image" Target="media/imgrId29936a39228f97b3c.jpg"/><Relationship Id="rId46956a39228f9be95" Type="http://schemas.openxmlformats.org/officeDocument/2006/relationships/image" Target="media/imgrId46956a39228f9be95.jpg"/><Relationship Id="rId77006a39228f9e4c2" Type="http://schemas.openxmlformats.org/officeDocument/2006/relationships/image" Target="media/imgrId77006a39228f9e4c2.jpg"/><Relationship Id="rId85496a39228fa322a" Type="http://schemas.openxmlformats.org/officeDocument/2006/relationships/image" Target="media/imgrId85496a39228fa322a.jpg"/><Relationship Id="rId70696a39228fa71c0" Type="http://schemas.openxmlformats.org/officeDocument/2006/relationships/image" Target="media/imgrId70696a39228fa71c0.jpg"/><Relationship Id="rId76286a39228fab382" Type="http://schemas.openxmlformats.org/officeDocument/2006/relationships/image" Target="media/imgrId76286a39228fab382.jpg"/><Relationship Id="rId11766a39228fb17a2" Type="http://schemas.openxmlformats.org/officeDocument/2006/relationships/image" Target="media/imgrId11766a39228fb17a2.jpg"/><Relationship Id="rId32736a39228fb5bef" Type="http://schemas.openxmlformats.org/officeDocument/2006/relationships/image" Target="media/imgrId32736a39228fb5bef.jpg"/><Relationship Id="rId11906a39228fba6e2" Type="http://schemas.openxmlformats.org/officeDocument/2006/relationships/image" Target="media/imgrId11906a39228fba6e2.jpg"/><Relationship Id="rId33406a39228fbe286" Type="http://schemas.openxmlformats.org/officeDocument/2006/relationships/image" Target="media/imgrId33406a39228fbe286.jpg"/><Relationship Id="rId94136a39228fc5b42" Type="http://schemas.openxmlformats.org/officeDocument/2006/relationships/image" Target="media/imgrId94136a39228fc5b42.jpg"/><Relationship Id="rId83116a39228fc850d" Type="http://schemas.openxmlformats.org/officeDocument/2006/relationships/image" Target="media/imgrId83116a39228fc850d.jpg"/><Relationship Id="rId50566a39228fcdf1a" Type="http://schemas.openxmlformats.org/officeDocument/2006/relationships/image" Target="media/imgrId50566a39228fcdf1a.jpg"/><Relationship Id="rId39476a39228fd3dba" Type="http://schemas.openxmlformats.org/officeDocument/2006/relationships/image" Target="media/imgrId39476a39228fd3dba.jpg"/><Relationship Id="rId64096a39228fe07c7" Type="http://schemas.openxmlformats.org/officeDocument/2006/relationships/image" Target="media/imgrId64096a39228fe07c7.jpg"/><Relationship Id="rId39396a39228fe7221" Type="http://schemas.openxmlformats.org/officeDocument/2006/relationships/image" Target="media/imgrId39396a39228fe7221.jpg"/><Relationship Id="rId38746a39228feecd3" Type="http://schemas.openxmlformats.org/officeDocument/2006/relationships/image" Target="media/imgrId38746a39228feecd3.jpg"/><Relationship Id="rId40236a39229003851" Type="http://schemas.openxmlformats.org/officeDocument/2006/relationships/image" Target="media/imgrId40236a39229003851.jpg"/><Relationship Id="rId15496a3922900b10b" Type="http://schemas.openxmlformats.org/officeDocument/2006/relationships/image" Target="media/imgrId15496a3922900b10b.jpg"/><Relationship Id="rId98086a39229012a94" Type="http://schemas.openxmlformats.org/officeDocument/2006/relationships/image" Target="media/imgrId98086a39229012a94.jpg"/><Relationship Id="rId41996a3922901a3a9" Type="http://schemas.openxmlformats.org/officeDocument/2006/relationships/image" Target="media/imgrId41996a3922901a3a9.jpg"/><Relationship Id="rId81796a392290219a8" Type="http://schemas.openxmlformats.org/officeDocument/2006/relationships/image" Target="media/imgrId81796a392290219a8.jpg"/><Relationship Id="rId72336a39229023f79" Type="http://schemas.openxmlformats.org/officeDocument/2006/relationships/image" Target="media/imgrId72336a39229023f79.jpg"/><Relationship Id="rId35046a392290281ad" Type="http://schemas.openxmlformats.org/officeDocument/2006/relationships/image" Target="media/imgrId35046a392290281ad.jpg"/><Relationship Id="rId86766a3922902ac9a" Type="http://schemas.openxmlformats.org/officeDocument/2006/relationships/image" Target="media/imgrId86766a3922902ac9a.jpg"/><Relationship Id="rId78776a3922903133c" Type="http://schemas.openxmlformats.org/officeDocument/2006/relationships/image" Target="media/imgrId78776a3922903133c.jpg"/><Relationship Id="rId70786a39229034955" Type="http://schemas.openxmlformats.org/officeDocument/2006/relationships/image" Target="media/imgrId70786a39229034955.jpg"/><Relationship Id="rId56936a39229037532" Type="http://schemas.openxmlformats.org/officeDocument/2006/relationships/image" Target="media/imgrId56936a39229037532.jpg"/><Relationship Id="rId75036a3922903c0a7" Type="http://schemas.openxmlformats.org/officeDocument/2006/relationships/image" Target="media/imgrId75036a3922903c0a7.jpg"/><Relationship Id="rId41676a3922903fd3e" Type="http://schemas.openxmlformats.org/officeDocument/2006/relationships/image" Target="media/imgrId41676a3922903fd3e.jpg"/><Relationship Id="rId84996a39229042c5e" Type="http://schemas.openxmlformats.org/officeDocument/2006/relationships/image" Target="media/imgrId84996a39229042c5e.jpg"/><Relationship Id="rId13986a392290475f9" Type="http://schemas.openxmlformats.org/officeDocument/2006/relationships/image" Target="media/imgrId13986a392290475f9.jpg"/><Relationship Id="rId83916a3922904a816" Type="http://schemas.openxmlformats.org/officeDocument/2006/relationships/image" Target="media/imgrId83916a3922904a816.jpg"/><Relationship Id="rId90266a3922904ec34" Type="http://schemas.openxmlformats.org/officeDocument/2006/relationships/image" Target="media/imgrId90266a3922904ec34.jpg"/><Relationship Id="rId48306a39229053840" Type="http://schemas.openxmlformats.org/officeDocument/2006/relationships/image" Target="media/imgrId48306a39229053840.jpg"/><Relationship Id="rId81056a39229059d6c" Type="http://schemas.openxmlformats.org/officeDocument/2006/relationships/image" Target="media/imgrId81056a39229059d6c.jpg"/><Relationship Id="rId48066a3922905d2c6" Type="http://schemas.openxmlformats.org/officeDocument/2006/relationships/image" Target="media/imgrId48066a3922905d2c6.jpg"/><Relationship Id="rId60766a3922906209b" Type="http://schemas.openxmlformats.org/officeDocument/2006/relationships/image" Target="media/imgrId60766a3922906209b.jpg"/><Relationship Id="rId21836a392290651de" Type="http://schemas.openxmlformats.org/officeDocument/2006/relationships/image" Target="media/imgrId21836a392290651de.jpg"/><Relationship Id="rId64486a3922906a796" Type="http://schemas.openxmlformats.org/officeDocument/2006/relationships/image" Target="media/imgrId64486a3922906a796.jpg"/><Relationship Id="rId55106a3922906f4c5" Type="http://schemas.openxmlformats.org/officeDocument/2006/relationships/image" Target="media/imgrId55106a3922906f4c5.jpg"/><Relationship Id="rId85976a392290759cd" Type="http://schemas.openxmlformats.org/officeDocument/2006/relationships/image" Target="media/imgrId85976a392290759cd.jpg"/><Relationship Id="rId32296a39229078398" Type="http://schemas.openxmlformats.org/officeDocument/2006/relationships/image" Target="media/imgrId32296a39229078398.jpg"/><Relationship Id="rId67466a3922907d761" Type="http://schemas.openxmlformats.org/officeDocument/2006/relationships/image" Target="media/imgrId67466a3922907d761.jpg"/><Relationship Id="rId19096a39229081922" Type="http://schemas.openxmlformats.org/officeDocument/2006/relationships/image" Target="media/imgrId19096a39229081922.jpg"/><Relationship Id="rId95876a39229089328" Type="http://schemas.openxmlformats.org/officeDocument/2006/relationships/image" Target="media/imgrId95876a39229089328.jpg"/><Relationship Id="rId77806a3922908f23f" Type="http://schemas.openxmlformats.org/officeDocument/2006/relationships/image" Target="media/imgrId77806a3922908f23f.jpg"/><Relationship Id="rId50186a3922909431a" Type="http://schemas.openxmlformats.org/officeDocument/2006/relationships/image" Target="media/imgrId50186a3922909431a.jpg"/><Relationship Id="rId36686a3922909a745" Type="http://schemas.openxmlformats.org/officeDocument/2006/relationships/image" Target="media/imgrId36686a3922909a745.jpg"/><Relationship Id="rId94286a3922909e72c" Type="http://schemas.openxmlformats.org/officeDocument/2006/relationships/image" Target="media/imgrId94286a3922909e72c.jpg"/><Relationship Id="rId92316a392290a3d01" Type="http://schemas.openxmlformats.org/officeDocument/2006/relationships/image" Target="media/imgrId92316a392290a3d01.jpg"/><Relationship Id="rId98686a392290a9cbc" Type="http://schemas.openxmlformats.org/officeDocument/2006/relationships/image" Target="media/imgrId98686a392290a9cbc.jpg"/><Relationship Id="rId71076a392290ae4ad" Type="http://schemas.openxmlformats.org/officeDocument/2006/relationships/image" Target="media/imgrId71076a392290ae4ad.jpg"/><Relationship Id="rId32816a392290b16ec" Type="http://schemas.openxmlformats.org/officeDocument/2006/relationships/image" Target="media/imgrId32816a392290b16ec.jpg"/><Relationship Id="rId84326a392290b544c" Type="http://schemas.openxmlformats.org/officeDocument/2006/relationships/image" Target="media/imgrId84326a392290b544c.jpg"/><Relationship Id="rId74136a392290babda" Type="http://schemas.openxmlformats.org/officeDocument/2006/relationships/image" Target="media/imgrId74136a392290babda.jpg"/><Relationship Id="rId49686a392290c24fd" Type="http://schemas.openxmlformats.org/officeDocument/2006/relationships/image" Target="media/imgrId49686a392290c24fd.jpg"/><Relationship Id="rId54826a392290c868d" Type="http://schemas.openxmlformats.org/officeDocument/2006/relationships/image" Target="media/imgrId54826a392290c868d.jpg"/><Relationship Id="rId58656a392290cb45b" Type="http://schemas.openxmlformats.org/officeDocument/2006/relationships/image" Target="media/imgrId58656a392290cb45b.jpg"/><Relationship Id="rId12006a392290cfe93" Type="http://schemas.openxmlformats.org/officeDocument/2006/relationships/image" Target="media/imgrId12006a392290cfe93.jpg"/><Relationship Id="rId36276a392290d4127" Type="http://schemas.openxmlformats.org/officeDocument/2006/relationships/image" Target="media/imgrId36276a392290d4127.jpg"/><Relationship Id="rId29846a392290dd1da" Type="http://schemas.openxmlformats.org/officeDocument/2006/relationships/image" Target="media/imgrId29846a392290dd1da.jpg"/><Relationship Id="rId23036a392290e4cba" Type="http://schemas.openxmlformats.org/officeDocument/2006/relationships/image" Target="media/imgrId23036a392290e4cba.jpg"/><Relationship Id="rId69526a392290ed18b" Type="http://schemas.openxmlformats.org/officeDocument/2006/relationships/image" Target="media/imgrId69526a392290ed18b.jpg"/><Relationship Id="rId64926a39229100c11" Type="http://schemas.openxmlformats.org/officeDocument/2006/relationships/image" Target="media/imgrId64926a39229100c11.jpg"/><Relationship Id="rId85056a3922910801c" Type="http://schemas.openxmlformats.org/officeDocument/2006/relationships/image" Target="media/imgrId85056a3922910801c.jpg"/><Relationship Id="rId31906a3922910f6eb" Type="http://schemas.openxmlformats.org/officeDocument/2006/relationships/image" Target="media/imgrId31906a3922910f6eb.jpg"/><Relationship Id="rId12416a392291170cd" Type="http://schemas.openxmlformats.org/officeDocument/2006/relationships/image" Target="media/imgrId12416a392291170cd.jpg"/><Relationship Id="rId91126a3922911f22c" Type="http://schemas.openxmlformats.org/officeDocument/2006/relationships/image" Target="media/imgrId91126a3922911f22c.jpg"/><Relationship Id="rId31746a39229126d82" Type="http://schemas.openxmlformats.org/officeDocument/2006/relationships/image" Target="media/imgrId31746a39229126d82.jpg"/><Relationship Id="rId83616a3922912e483" Type="http://schemas.openxmlformats.org/officeDocument/2006/relationships/image" Target="media/imgrId83616a3922912e483.jpg"/><Relationship Id="rId68316a392291327e8" Type="http://schemas.openxmlformats.org/officeDocument/2006/relationships/image" Target="media/imgrId68316a392291327e8.jpg"/><Relationship Id="rId32196a3922913984b" Type="http://schemas.openxmlformats.org/officeDocument/2006/relationships/image" Target="media/imgrId32196a3922913984b.jpg"/><Relationship Id="rId53926a39229147ed7" Type="http://schemas.openxmlformats.org/officeDocument/2006/relationships/image" Target="media/imgrId53926a39229147ed7.jpg"/><Relationship Id="rId72596a3922914b5e2" Type="http://schemas.openxmlformats.org/officeDocument/2006/relationships/image" Target="media/imgrId72596a3922914b5e2.jpg"/><Relationship Id="rId38886a3922915310c" Type="http://schemas.openxmlformats.org/officeDocument/2006/relationships/image" Target="media/imgrId38886a3922915310c.jpg"/><Relationship Id="rId90166a392291583e6" Type="http://schemas.openxmlformats.org/officeDocument/2006/relationships/image" Target="media/imgrId90166a392291583e6.jpg"/><Relationship Id="rId77966a39229160160" Type="http://schemas.openxmlformats.org/officeDocument/2006/relationships/image" Target="media/imgrId77966a39229160160.jpg"/><Relationship Id="rId18336a392291661ef" Type="http://schemas.openxmlformats.org/officeDocument/2006/relationships/image" Target="media/imgrId18336a392291661ef.jpg"/><Relationship Id="rId34736a3922916b2aa" Type="http://schemas.openxmlformats.org/officeDocument/2006/relationships/image" Target="media/imgrId34736a3922916b2aa.jpg"/><Relationship Id="rId50296a392291734f5" Type="http://schemas.openxmlformats.org/officeDocument/2006/relationships/image" Target="media/imgrId50296a392291734f5.jpg"/><Relationship Id="rId55646a392291817d8" Type="http://schemas.openxmlformats.org/officeDocument/2006/relationships/image" Target="media/imgrId55646a392291817d8.jpg"/><Relationship Id="rId90466a3922918cb31" Type="http://schemas.openxmlformats.org/officeDocument/2006/relationships/image" Target="media/imgrId90466a3922918cb31.jpg"/><Relationship Id="rId21296a39229191fbc" Type="http://schemas.openxmlformats.org/officeDocument/2006/relationships/image" Target="media/imgrId21296a39229191fbc.jpg"/><Relationship Id="rId71306a3922919a316" Type="http://schemas.openxmlformats.org/officeDocument/2006/relationships/image" Target="media/imgrId71306a3922919a316.jpg"/><Relationship Id="rId23866a3922919f44b" Type="http://schemas.openxmlformats.org/officeDocument/2006/relationships/image" Target="media/imgrId23866a3922919f44b.jpg"/><Relationship Id="rId21896a392291a466a" Type="http://schemas.openxmlformats.org/officeDocument/2006/relationships/image" Target="media/imgrId21896a392291a466a.jpg"/><Relationship Id="rId18006a392291ac236" Type="http://schemas.openxmlformats.org/officeDocument/2006/relationships/image" Target="media/imgrId18006a392291ac236.jpg"/><Relationship Id="rId54496a392291b3b38" Type="http://schemas.openxmlformats.org/officeDocument/2006/relationships/image" Target="media/imgrId54496a392291b3b38.jpg"/><Relationship Id="rId30896a392291bc8be" Type="http://schemas.openxmlformats.org/officeDocument/2006/relationships/image" Target="media/imgrId30896a392291bc8be.jpg"/><Relationship Id="rId69746a392291c303d" Type="http://schemas.openxmlformats.org/officeDocument/2006/relationships/image" Target="media/imgrId69746a392291c303d.jpg"/><Relationship Id="rId41946a392291cabac" Type="http://schemas.openxmlformats.org/officeDocument/2006/relationships/image" Target="media/imgrId41946a392291cabac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245259" Type="http://schemas.openxmlformats.org/officeDocument/2006/relationships/image" Target="media/imgrId1124525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245259" Type="http://schemas.openxmlformats.org/officeDocument/2006/relationships/image" Target="media/imgrId1124525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245259" Type="http://schemas.openxmlformats.org/officeDocument/2006/relationships/image" Target="media/imgrId1124525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245259" Type="http://schemas.openxmlformats.org/officeDocument/2006/relationships/image" Target="media/imgrId1124525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245259" Type="http://schemas.openxmlformats.org/officeDocument/2006/relationships/image" Target="media/imgrId1124525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245259" Type="http://schemas.openxmlformats.org/officeDocument/2006/relationships/image" Target="media/imgrId1124525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