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2204_T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 Turbo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 Turbo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088854" w:name="ctxt"/>
    <w:bookmarkEnd w:id="9108885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2204_T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Scarico_Turbocompressore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036a39274fd97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766a39274fd99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796a39274fd9c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766a39274fd9e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546a39274fda0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326a39274fda3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7416a39274fda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756a39274fda8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316a39274fdaa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946a39274fdac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436a39274fda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766a39274fdb1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166a39274fdb4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115">
    <w:multiLevelType w:val="hybridMultilevel"/>
    <w:lvl w:ilvl="0" w:tplc="48193535">
      <w:start w:val="1"/>
      <w:numFmt w:val="decimal"/>
      <w:lvlText w:val="%1."/>
      <w:lvlJc w:val="left"/>
      <w:pPr>
        <w:ind w:left="720" w:hanging="360"/>
      </w:pPr>
    </w:lvl>
    <w:lvl w:ilvl="1" w:tplc="48193535" w:tentative="1">
      <w:start w:val="1"/>
      <w:numFmt w:val="lowerLetter"/>
      <w:lvlText w:val="%2."/>
      <w:lvlJc w:val="left"/>
      <w:pPr>
        <w:ind w:left="1440" w:hanging="360"/>
      </w:pPr>
    </w:lvl>
    <w:lvl w:ilvl="2" w:tplc="48193535" w:tentative="1">
      <w:start w:val="1"/>
      <w:numFmt w:val="lowerRoman"/>
      <w:lvlText w:val="%3."/>
      <w:lvlJc w:val="right"/>
      <w:pPr>
        <w:ind w:left="2160" w:hanging="180"/>
      </w:pPr>
    </w:lvl>
    <w:lvl w:ilvl="3" w:tplc="48193535" w:tentative="1">
      <w:start w:val="1"/>
      <w:numFmt w:val="decimal"/>
      <w:lvlText w:val="%4."/>
      <w:lvlJc w:val="left"/>
      <w:pPr>
        <w:ind w:left="2880" w:hanging="360"/>
      </w:pPr>
    </w:lvl>
    <w:lvl w:ilvl="4" w:tplc="48193535" w:tentative="1">
      <w:start w:val="1"/>
      <w:numFmt w:val="lowerLetter"/>
      <w:lvlText w:val="%5."/>
      <w:lvlJc w:val="left"/>
      <w:pPr>
        <w:ind w:left="3600" w:hanging="360"/>
      </w:pPr>
    </w:lvl>
    <w:lvl w:ilvl="5" w:tplc="48193535" w:tentative="1">
      <w:start w:val="1"/>
      <w:numFmt w:val="lowerRoman"/>
      <w:lvlText w:val="%6."/>
      <w:lvlJc w:val="right"/>
      <w:pPr>
        <w:ind w:left="4320" w:hanging="180"/>
      </w:pPr>
    </w:lvl>
    <w:lvl w:ilvl="6" w:tplc="48193535" w:tentative="1">
      <w:start w:val="1"/>
      <w:numFmt w:val="decimal"/>
      <w:lvlText w:val="%7."/>
      <w:lvlJc w:val="left"/>
      <w:pPr>
        <w:ind w:left="5040" w:hanging="360"/>
      </w:pPr>
    </w:lvl>
    <w:lvl w:ilvl="7" w:tplc="48193535" w:tentative="1">
      <w:start w:val="1"/>
      <w:numFmt w:val="lowerLetter"/>
      <w:lvlText w:val="%8."/>
      <w:lvlJc w:val="left"/>
      <w:pPr>
        <w:ind w:left="5760" w:hanging="360"/>
      </w:pPr>
    </w:lvl>
    <w:lvl w:ilvl="8" w:tplc="48193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14">
    <w:multiLevelType w:val="hybridMultilevel"/>
    <w:lvl w:ilvl="0" w:tplc="76212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114">
    <w:abstractNumId w:val="4114"/>
  </w:num>
  <w:num w:numId="4115">
    <w:abstractNumId w:val="4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88643052" Type="http://schemas.openxmlformats.org/officeDocument/2006/relationships/comments" Target="comments.xml"/><Relationship Id="rId939742348" Type="http://schemas.microsoft.com/office/2011/relationships/commentsExtended" Target="commentsExtended.xml"/><Relationship Id="rId39036a39274fd9740" Type="http://schemas.openxmlformats.org/officeDocument/2006/relationships/hyperlink" Target="https://iservice.lombardini.it/documents/Manuals/9542/a_-_aspirazione_e_scarico-turbocompress.pdf" TargetMode="External"/><Relationship Id="rId36766a39274fd99d1" Type="http://schemas.openxmlformats.org/officeDocument/2006/relationships/hyperlink" Target="https://iservice.lombardini.it/documents/Manuals/9543/b_-_biella-pistone.pdf" TargetMode="External"/><Relationship Id="rId60796a39274fd9c31" Type="http://schemas.openxmlformats.org/officeDocument/2006/relationships/hyperlink" Target="https://iservice.lombardini.it/documents/Manuals/9544/c_-_albero_gom-volano.pdf" TargetMode="External"/><Relationship Id="rId53766a39274fd9e92" Type="http://schemas.openxmlformats.org/officeDocument/2006/relationships/hyperlink" Target="https://iservice.lombardini.it/documents/Manuals/9532/d_-_distribuzione-regolatore_giri.pdf" TargetMode="External"/><Relationship Id="rId44546a39274fda0fd" Type="http://schemas.openxmlformats.org/officeDocument/2006/relationships/hyperlink" Target="https://iservice.lombardini.it/documents/Manuals/9533/e_-_basamento-portina-piedi.pdf" TargetMode="External"/><Relationship Id="rId18326a39274fda35e" Type="http://schemas.openxmlformats.org/officeDocument/2006/relationships/hyperlink" Target="https://iservice.lombardini.it/documents/Manuals/9534/f_-_circuito_combustibile.pdf" TargetMode="External"/><Relationship Id="rId97416a39274fda5be" Type="http://schemas.openxmlformats.org/officeDocument/2006/relationships/hyperlink" Target="https://iservice.lombardini.it/documents/Manuals/9535/g_-_raffreddamento.pdf" TargetMode="External"/><Relationship Id="rId24756a39274fda821" Type="http://schemas.openxmlformats.org/officeDocument/2006/relationships/hyperlink" Target="https://iservice.lombardini.it/documents/Manuals/9536/h_-_circuito_di_lubrificazione.pdf" TargetMode="External"/><Relationship Id="rId91316a39274fdaa87" Type="http://schemas.openxmlformats.org/officeDocument/2006/relationships/hyperlink" Target="https://iservice.lombardini.it/documents/Manuals/9537/i_-_comandi.pdf" TargetMode="External"/><Relationship Id="rId64946a39274fdacff" Type="http://schemas.openxmlformats.org/officeDocument/2006/relationships/hyperlink" Target="https://iservice.lombardini.it/documents/Manuals/9538/l_-_testa-capelli_bilanceri.pdf" TargetMode="External"/><Relationship Id="rId22436a39274fdaf64" Type="http://schemas.openxmlformats.org/officeDocument/2006/relationships/hyperlink" Target="https://iservice.lombardini.it/documents/Manuals/9539/m_-_avviamento.pdf" TargetMode="External"/><Relationship Id="rId84766a39274fdb1cf" Type="http://schemas.openxmlformats.org/officeDocument/2006/relationships/hyperlink" Target="https://iservice.lombardini.it/documents/Manuals/9540/n_-_serie_guarnizioni.pdf" TargetMode="External"/><Relationship Id="rId84166a39274fdb437" Type="http://schemas.openxmlformats.org/officeDocument/2006/relationships/hyperlink" Target="https://iservice.lombardini.it/documents/Manuals/9541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