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Technische Informationen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1691219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052698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7094837" w:name="ctxt"/>
    <w:bookmarkEnd w:id="47094837"/>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66786416" name="name87806a392d2db2867"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52466a392d2db2864"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98201140" name="name17476a392d2db9751" descr="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png"/>
                          <pic:cNvPicPr/>
                        </pic:nvPicPr>
                        <pic:blipFill>
                          <a:blip r:embed="rId72766a392d2db974e"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TCR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minutes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minute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with balancer device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267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base version)</w:t>
      </w:r>
    </w:p>
    <w:p>
      <w:pPr>
        <w:widowControl w:val="on"/>
        <w:pBdr/>
        <w:spacing w:before="225" w:after="225" w:line="262" w:lineRule="auto"/>
        <w:ind w:left="0" w:right="0"/>
        <w:jc w:val="left"/>
      </w:pPr>
      <w:r>
        <w:drawing>
          <wp:inline distT="0" distB="0" distL="0" distR="0">
            <wp:extent cx="5544000" cy="4161600"/>
            <wp:effectExtent b="0" l="0" r="0" t="0"/>
            <wp:docPr id="177224" name="name94196a392d2dc8b04" descr="Cap_2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a_04b.png"/>
                    <pic:cNvPicPr/>
                  </pic:nvPicPr>
                  <pic:blipFill>
                    <a:blip r:embed="rId38206a392d2dc8b02"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161199" name="name21026a392d2dcd96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126a392d2dcd95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6892"/>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6892"/>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6892"/>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6892"/>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6892"/>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44512" name="name49896a392d2dd131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6616a392d2dd131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892"/>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6892"/>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6892"/>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6892"/>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6892"/>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9574336" name="name15186a392d2dd5df7"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5946a392d2dd5df5"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3084359" name="name87676a392d2dda0e8"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78276a392d2dda0e6"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021422" name="name32346a392d2de8659"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29576a392d2de8657"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26892"/>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6892"/>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6892"/>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3747794" name="name89476a392d2df106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4576a392d2df106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5182309" name="name83986a392d2e0084b"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5386a392d2e0084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6892"/>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6892"/>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6892"/>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62428303" name="name13396a392d2e05356"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65316a392d2e05353"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49117178" name="name41186a392d2e087c6"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8716a392d2e087c4"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8896889" name="name59516a392d2e0e90c"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97766a392d2e0e90a"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1758535" name="name38156a392d2e1217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6826a392d2e1217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6892"/>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6904111" name="name70016a392d2e1ab54"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26666a392d2e1ab52"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893">
    <w:multiLevelType w:val="hybridMultilevel"/>
    <w:lvl w:ilvl="0" w:tplc="46467068">
      <w:start w:val="1"/>
      <w:numFmt w:val="decimal"/>
      <w:lvlText w:val="%1."/>
      <w:lvlJc w:val="left"/>
      <w:pPr>
        <w:ind w:left="720" w:hanging="360"/>
      </w:pPr>
    </w:lvl>
    <w:lvl w:ilvl="1" w:tplc="46467068" w:tentative="1">
      <w:start w:val="1"/>
      <w:numFmt w:val="lowerLetter"/>
      <w:lvlText w:val="%2."/>
      <w:lvlJc w:val="left"/>
      <w:pPr>
        <w:ind w:left="1440" w:hanging="360"/>
      </w:pPr>
    </w:lvl>
    <w:lvl w:ilvl="2" w:tplc="46467068" w:tentative="1">
      <w:start w:val="1"/>
      <w:numFmt w:val="lowerRoman"/>
      <w:lvlText w:val="%3."/>
      <w:lvlJc w:val="right"/>
      <w:pPr>
        <w:ind w:left="2160" w:hanging="180"/>
      </w:pPr>
    </w:lvl>
    <w:lvl w:ilvl="3" w:tplc="46467068" w:tentative="1">
      <w:start w:val="1"/>
      <w:numFmt w:val="decimal"/>
      <w:lvlText w:val="%4."/>
      <w:lvlJc w:val="left"/>
      <w:pPr>
        <w:ind w:left="2880" w:hanging="360"/>
      </w:pPr>
    </w:lvl>
    <w:lvl w:ilvl="4" w:tplc="46467068" w:tentative="1">
      <w:start w:val="1"/>
      <w:numFmt w:val="lowerLetter"/>
      <w:lvlText w:val="%5."/>
      <w:lvlJc w:val="left"/>
      <w:pPr>
        <w:ind w:left="3600" w:hanging="360"/>
      </w:pPr>
    </w:lvl>
    <w:lvl w:ilvl="5" w:tplc="46467068" w:tentative="1">
      <w:start w:val="1"/>
      <w:numFmt w:val="lowerRoman"/>
      <w:lvlText w:val="%6."/>
      <w:lvlJc w:val="right"/>
      <w:pPr>
        <w:ind w:left="4320" w:hanging="180"/>
      </w:pPr>
    </w:lvl>
    <w:lvl w:ilvl="6" w:tplc="46467068" w:tentative="1">
      <w:start w:val="1"/>
      <w:numFmt w:val="decimal"/>
      <w:lvlText w:val="%7."/>
      <w:lvlJc w:val="left"/>
      <w:pPr>
        <w:ind w:left="5040" w:hanging="360"/>
      </w:pPr>
    </w:lvl>
    <w:lvl w:ilvl="7" w:tplc="46467068" w:tentative="1">
      <w:start w:val="1"/>
      <w:numFmt w:val="lowerLetter"/>
      <w:lvlText w:val="%8."/>
      <w:lvlJc w:val="left"/>
      <w:pPr>
        <w:ind w:left="5760" w:hanging="360"/>
      </w:pPr>
    </w:lvl>
    <w:lvl w:ilvl="8" w:tplc="46467068" w:tentative="1">
      <w:start w:val="1"/>
      <w:numFmt w:val="lowerRoman"/>
      <w:lvlText w:val="%9."/>
      <w:lvlJc w:val="right"/>
      <w:pPr>
        <w:ind w:left="6480" w:hanging="180"/>
      </w:pPr>
    </w:lvl>
  </w:abstractNum>
  <w:abstractNum w:abstractNumId="26892">
    <w:multiLevelType w:val="hybridMultilevel"/>
    <w:lvl w:ilvl="0" w:tplc="97169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892">
    <w:abstractNumId w:val="26892"/>
  </w:num>
  <w:num w:numId="26893">
    <w:abstractNumId w:val="268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03317317" Type="http://schemas.openxmlformats.org/officeDocument/2006/relationships/comments" Target="comments.xml"/><Relationship Id="rId923553669" Type="http://schemas.microsoft.com/office/2011/relationships/commentsExtended" Target="commentsExtended.xml"/><Relationship Id="rId40526985" Type="http://schemas.openxmlformats.org/officeDocument/2006/relationships/image" Target="media/imgrId40526985.jpg"/><Relationship Id="rId52466a392d2db2864" Type="http://schemas.openxmlformats.org/officeDocument/2006/relationships/image" Target="media/imgrId52466a392d2db2864.png"/><Relationship Id="rId72766a392d2db974e" Type="http://schemas.openxmlformats.org/officeDocument/2006/relationships/image" Target="media/imgrId72766a392d2db974e.png"/><Relationship Id="rId38206a392d2dc8b02" Type="http://schemas.openxmlformats.org/officeDocument/2006/relationships/image" Target="media/imgrId38206a392d2dc8b02.png"/><Relationship Id="rId78126a392d2dcd95f" Type="http://schemas.openxmlformats.org/officeDocument/2006/relationships/image" Target="media/imgrId78126a392d2dcd95f.jpg"/><Relationship Id="rId76616a392d2dd1311" Type="http://schemas.openxmlformats.org/officeDocument/2006/relationships/image" Target="media/imgrId76616a392d2dd1311.jpg"/><Relationship Id="rId45946a392d2dd5df5" Type="http://schemas.openxmlformats.org/officeDocument/2006/relationships/image" Target="media/imgrId45946a392d2dd5df5.jpg"/><Relationship Id="rId78276a392d2dda0e6" Type="http://schemas.openxmlformats.org/officeDocument/2006/relationships/image" Target="media/imgrId78276a392d2dda0e6.jpg"/><Relationship Id="rId29576a392d2de8657" Type="http://schemas.openxmlformats.org/officeDocument/2006/relationships/image" Target="media/imgrId29576a392d2de8657.jpg"/><Relationship Id="rId24576a392d2df1062" Type="http://schemas.openxmlformats.org/officeDocument/2006/relationships/image" Target="media/imgrId24576a392d2df1062.png"/><Relationship Id="rId45386a392d2e00849" Type="http://schemas.openxmlformats.org/officeDocument/2006/relationships/image" Target="media/imgrId45386a392d2e00849.png"/><Relationship Id="rId65316a392d2e05353" Type="http://schemas.openxmlformats.org/officeDocument/2006/relationships/image" Target="media/imgrId65316a392d2e05353.jpg"/><Relationship Id="rId98716a392d2e087c4" Type="http://schemas.openxmlformats.org/officeDocument/2006/relationships/image" Target="media/imgrId98716a392d2e087c4.jpg"/><Relationship Id="rId97766a392d2e0e90a" Type="http://schemas.openxmlformats.org/officeDocument/2006/relationships/image" Target="media/imgrId97766a392d2e0e90a.jpg"/><Relationship Id="rId16826a392d2e12175" Type="http://schemas.openxmlformats.org/officeDocument/2006/relationships/image" Target="media/imgrId16826a392d2e12175.png"/><Relationship Id="rId26666a392d2e1ab52" Type="http://schemas.openxmlformats.org/officeDocument/2006/relationships/image" Target="media/imgrId26666a392d2e1ab5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0526985" Type="http://schemas.openxmlformats.org/officeDocument/2006/relationships/image" Target="media/imgrId4052698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0526985" Type="http://schemas.openxmlformats.org/officeDocument/2006/relationships/image" Target="media/imgrId4052698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0526985" Type="http://schemas.openxmlformats.org/officeDocument/2006/relationships/image" Target="media/imgrId4052698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0526985" Type="http://schemas.openxmlformats.org/officeDocument/2006/relationships/image" Target="media/imgrId4052698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0526985" Type="http://schemas.openxmlformats.org/officeDocument/2006/relationships/image" Target="media/imgrId4052698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0526985" Type="http://schemas.openxmlformats.org/officeDocument/2006/relationships/image" Target="media/imgrId4052698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