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1321313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466120"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609198" w:name="ctxt"/>
    <w:bookmarkEnd w:id="5260919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76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576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76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6566a3932267105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6366a3932267110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576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8246a3932267153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4661227" name="name21376a3932267fac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1336a3932267fac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96054" name="name99996a3932268baab"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23316a3932268baa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3066668" name="name43616a3932269b1a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2366a3932269b1a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2681919" name="name60396a393226aac0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0266a393226aac0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4121530" name="name26576a393226bdc09"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52186a393226bdc0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1124085" name="name29906a393226cee4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0426a393226cee4a"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61916812" name="name42536a393226e229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5406a393226e229a"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770">
    <w:multiLevelType w:val="hybridMultilevel"/>
    <w:lvl w:ilvl="0" w:tplc="55889191">
      <w:start w:val="1"/>
      <w:numFmt w:val="decimal"/>
      <w:lvlText w:val="%1."/>
      <w:lvlJc w:val="left"/>
      <w:pPr>
        <w:ind w:left="720" w:hanging="360"/>
      </w:pPr>
    </w:lvl>
    <w:lvl w:ilvl="1" w:tplc="55889191" w:tentative="1">
      <w:start w:val="1"/>
      <w:numFmt w:val="lowerLetter"/>
      <w:lvlText w:val="%2."/>
      <w:lvlJc w:val="left"/>
      <w:pPr>
        <w:ind w:left="1440" w:hanging="360"/>
      </w:pPr>
    </w:lvl>
    <w:lvl w:ilvl="2" w:tplc="55889191" w:tentative="1">
      <w:start w:val="1"/>
      <w:numFmt w:val="lowerRoman"/>
      <w:lvlText w:val="%3."/>
      <w:lvlJc w:val="right"/>
      <w:pPr>
        <w:ind w:left="2160" w:hanging="180"/>
      </w:pPr>
    </w:lvl>
    <w:lvl w:ilvl="3" w:tplc="55889191" w:tentative="1">
      <w:start w:val="1"/>
      <w:numFmt w:val="decimal"/>
      <w:lvlText w:val="%4."/>
      <w:lvlJc w:val="left"/>
      <w:pPr>
        <w:ind w:left="2880" w:hanging="360"/>
      </w:pPr>
    </w:lvl>
    <w:lvl w:ilvl="4" w:tplc="55889191" w:tentative="1">
      <w:start w:val="1"/>
      <w:numFmt w:val="lowerLetter"/>
      <w:lvlText w:val="%5."/>
      <w:lvlJc w:val="left"/>
      <w:pPr>
        <w:ind w:left="3600" w:hanging="360"/>
      </w:pPr>
    </w:lvl>
    <w:lvl w:ilvl="5" w:tplc="55889191" w:tentative="1">
      <w:start w:val="1"/>
      <w:numFmt w:val="lowerRoman"/>
      <w:lvlText w:val="%6."/>
      <w:lvlJc w:val="right"/>
      <w:pPr>
        <w:ind w:left="4320" w:hanging="180"/>
      </w:pPr>
    </w:lvl>
    <w:lvl w:ilvl="6" w:tplc="55889191" w:tentative="1">
      <w:start w:val="1"/>
      <w:numFmt w:val="decimal"/>
      <w:lvlText w:val="%7."/>
      <w:lvlJc w:val="left"/>
      <w:pPr>
        <w:ind w:left="5040" w:hanging="360"/>
      </w:pPr>
    </w:lvl>
    <w:lvl w:ilvl="7" w:tplc="55889191" w:tentative="1">
      <w:start w:val="1"/>
      <w:numFmt w:val="lowerLetter"/>
      <w:lvlText w:val="%8."/>
      <w:lvlJc w:val="left"/>
      <w:pPr>
        <w:ind w:left="5760" w:hanging="360"/>
      </w:pPr>
    </w:lvl>
    <w:lvl w:ilvl="8" w:tplc="55889191" w:tentative="1">
      <w:start w:val="1"/>
      <w:numFmt w:val="lowerRoman"/>
      <w:lvlText w:val="%9."/>
      <w:lvlJc w:val="right"/>
      <w:pPr>
        <w:ind w:left="6480" w:hanging="180"/>
      </w:pPr>
    </w:lvl>
  </w:abstractNum>
  <w:abstractNum w:abstractNumId="25769">
    <w:multiLevelType w:val="hybridMultilevel"/>
    <w:lvl w:ilvl="0" w:tplc="77290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769">
    <w:abstractNumId w:val="25769"/>
  </w:num>
  <w:num w:numId="25770">
    <w:abstractNumId w:val="25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7494871" Type="http://schemas.openxmlformats.org/officeDocument/2006/relationships/comments" Target="comments.xml"/><Relationship Id="rId492599147" Type="http://schemas.microsoft.com/office/2011/relationships/commentsExtended" Target="commentsExtended.xml"/><Relationship Id="rId31466120" Type="http://schemas.openxmlformats.org/officeDocument/2006/relationships/image" Target="media/imgrId31466120.jpg"/><Relationship Id="rId76566a3932267105f" Type="http://schemas.openxmlformats.org/officeDocument/2006/relationships/hyperlink" Target="https://www.engines.rehlko.com/" TargetMode="External"/><Relationship Id="rId66366a3932267110d" Type="http://schemas.openxmlformats.org/officeDocument/2006/relationships/hyperlink" Target="https://www.engines.rehlko.com/dealers" TargetMode="External"/><Relationship Id="rId38246a3932267153e" Type="http://schemas.openxmlformats.org/officeDocument/2006/relationships/hyperlink" Target="https://www.engines.rehlko.com/" TargetMode="External"/><Relationship Id="rId61336a3932267fac3" Type="http://schemas.openxmlformats.org/officeDocument/2006/relationships/image" Target="media/imgrId61336a3932267fac3.png"/><Relationship Id="rId23316a3932268baa8" Type="http://schemas.openxmlformats.org/officeDocument/2006/relationships/image" Target="media/imgrId23316a3932268baa8.png"/><Relationship Id="rId52366a3932269b1ac" Type="http://schemas.openxmlformats.org/officeDocument/2006/relationships/image" Target="media/imgrId52366a3932269b1ac.png"/><Relationship Id="rId80266a393226aac0d" Type="http://schemas.openxmlformats.org/officeDocument/2006/relationships/image" Target="media/imgrId80266a393226aac0d.png"/><Relationship Id="rId52186a393226bdc07" Type="http://schemas.openxmlformats.org/officeDocument/2006/relationships/image" Target="media/imgrId52186a393226bdc07.png"/><Relationship Id="rId70426a393226cee4a" Type="http://schemas.openxmlformats.org/officeDocument/2006/relationships/image" Target="media/imgrId70426a393226cee4a.png"/><Relationship Id="rId55406a393226e229a" Type="http://schemas.openxmlformats.org/officeDocument/2006/relationships/image" Target="media/imgrId55406a393226e229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466120" Type="http://schemas.openxmlformats.org/officeDocument/2006/relationships/image" Target="media/imgrId3146612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466120" Type="http://schemas.openxmlformats.org/officeDocument/2006/relationships/image" Target="media/imgrId3146612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466120" Type="http://schemas.openxmlformats.org/officeDocument/2006/relationships/image" Target="media/imgrId3146612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466120" Type="http://schemas.openxmlformats.org/officeDocument/2006/relationships/image" Target="media/imgrId3146612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466120" Type="http://schemas.openxmlformats.org/officeDocument/2006/relationships/image" Target="media/imgrId3146612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466120" Type="http://schemas.openxmlformats.org/officeDocument/2006/relationships/image" Target="media/imgrId3146612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