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098202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052825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9357334" w:name="ctxt"/>
    <w:bookmarkEnd w:id="8935733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86916852" name="name19856a393231b3467"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83436a393231b3465"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60117195" w:name="result_box"/>
                  <w:bookmarkEnd w:id="60117195"/>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6343491" name="name27006a393231c230f"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14046a393231c230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7123270" name="name36656a393231d258e"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14396a393231d258b"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9605928" name="name18106a393231e3f51"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42766a393231e3f4f"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87231" name="name87756a393231e99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626a393231e99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91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891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8915"/>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891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891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747292" name="name63796a393231eef7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616a393231eef7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91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891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891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891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891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670048" name="name26676a39323203ad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8866a39323203ad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070902" name="name64126a3932320be6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1176a3932320be6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4815868" name="name19816a39323213b9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9796a39323213b9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0832191" name="name26026a3932321a5f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7076a3932321a5f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6269205" name="name53476a393232222f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0576a393232222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891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891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891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9667108" name="name64686a393232294d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2346a393232294d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7395196" name="name68086a3932323111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6676a3932323111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9978642" name="name35526a393232390d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4736a393232390d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635771" name="name18396a3932323ee3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816a3932323ee3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891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916">
    <w:multiLevelType w:val="hybridMultilevel"/>
    <w:lvl w:ilvl="0" w:tplc="17299795">
      <w:start w:val="1"/>
      <w:numFmt w:val="decimal"/>
      <w:lvlText w:val="%1."/>
      <w:lvlJc w:val="left"/>
      <w:pPr>
        <w:ind w:left="720" w:hanging="360"/>
      </w:pPr>
    </w:lvl>
    <w:lvl w:ilvl="1" w:tplc="17299795" w:tentative="1">
      <w:start w:val="1"/>
      <w:numFmt w:val="lowerLetter"/>
      <w:lvlText w:val="%2."/>
      <w:lvlJc w:val="left"/>
      <w:pPr>
        <w:ind w:left="1440" w:hanging="360"/>
      </w:pPr>
    </w:lvl>
    <w:lvl w:ilvl="2" w:tplc="17299795" w:tentative="1">
      <w:start w:val="1"/>
      <w:numFmt w:val="lowerRoman"/>
      <w:lvlText w:val="%3."/>
      <w:lvlJc w:val="right"/>
      <w:pPr>
        <w:ind w:left="2160" w:hanging="180"/>
      </w:pPr>
    </w:lvl>
    <w:lvl w:ilvl="3" w:tplc="17299795" w:tentative="1">
      <w:start w:val="1"/>
      <w:numFmt w:val="decimal"/>
      <w:lvlText w:val="%4."/>
      <w:lvlJc w:val="left"/>
      <w:pPr>
        <w:ind w:left="2880" w:hanging="360"/>
      </w:pPr>
    </w:lvl>
    <w:lvl w:ilvl="4" w:tplc="17299795" w:tentative="1">
      <w:start w:val="1"/>
      <w:numFmt w:val="lowerLetter"/>
      <w:lvlText w:val="%5."/>
      <w:lvlJc w:val="left"/>
      <w:pPr>
        <w:ind w:left="3600" w:hanging="360"/>
      </w:pPr>
    </w:lvl>
    <w:lvl w:ilvl="5" w:tplc="17299795" w:tentative="1">
      <w:start w:val="1"/>
      <w:numFmt w:val="lowerRoman"/>
      <w:lvlText w:val="%6."/>
      <w:lvlJc w:val="right"/>
      <w:pPr>
        <w:ind w:left="4320" w:hanging="180"/>
      </w:pPr>
    </w:lvl>
    <w:lvl w:ilvl="6" w:tplc="17299795" w:tentative="1">
      <w:start w:val="1"/>
      <w:numFmt w:val="decimal"/>
      <w:lvlText w:val="%7."/>
      <w:lvlJc w:val="left"/>
      <w:pPr>
        <w:ind w:left="5040" w:hanging="360"/>
      </w:pPr>
    </w:lvl>
    <w:lvl w:ilvl="7" w:tplc="17299795" w:tentative="1">
      <w:start w:val="1"/>
      <w:numFmt w:val="lowerLetter"/>
      <w:lvlText w:val="%8."/>
      <w:lvlJc w:val="left"/>
      <w:pPr>
        <w:ind w:left="5760" w:hanging="360"/>
      </w:pPr>
    </w:lvl>
    <w:lvl w:ilvl="8" w:tplc="17299795" w:tentative="1">
      <w:start w:val="1"/>
      <w:numFmt w:val="lowerRoman"/>
      <w:lvlText w:val="%9."/>
      <w:lvlJc w:val="right"/>
      <w:pPr>
        <w:ind w:left="6480" w:hanging="180"/>
      </w:pPr>
    </w:lvl>
  </w:abstractNum>
  <w:abstractNum w:abstractNumId="8915">
    <w:multiLevelType w:val="hybridMultilevel"/>
    <w:lvl w:ilvl="0" w:tplc="66723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915">
    <w:abstractNumId w:val="8915"/>
  </w:num>
  <w:num w:numId="8916">
    <w:abstractNumId w:val="8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91760971" Type="http://schemas.openxmlformats.org/officeDocument/2006/relationships/comments" Target="comments.xml"/><Relationship Id="rId697665182" Type="http://schemas.microsoft.com/office/2011/relationships/commentsExtended" Target="commentsExtended.xml"/><Relationship Id="rId20528257" Type="http://schemas.openxmlformats.org/officeDocument/2006/relationships/image" Target="media/imgrId20528257.jpg"/><Relationship Id="rId83436a393231b3465" Type="http://schemas.openxmlformats.org/officeDocument/2006/relationships/image" Target="media/imgrId83436a393231b3465.png"/><Relationship Id="rId14046a393231c230d" Type="http://schemas.openxmlformats.org/officeDocument/2006/relationships/image" Target="media/imgrId14046a393231c230d.png"/><Relationship Id="rId14396a393231d258b" Type="http://schemas.openxmlformats.org/officeDocument/2006/relationships/image" Target="media/imgrId14396a393231d258b.png"/><Relationship Id="rId42766a393231e3f4f" Type="http://schemas.openxmlformats.org/officeDocument/2006/relationships/image" Target="media/imgrId42766a393231e3f4f.png"/><Relationship Id="rId41626a393231e99df" Type="http://schemas.openxmlformats.org/officeDocument/2006/relationships/image" Target="media/imgrId41626a393231e99df.jpg"/><Relationship Id="rId39616a393231eef73" Type="http://schemas.openxmlformats.org/officeDocument/2006/relationships/image" Target="media/imgrId39616a393231eef73.jpg"/><Relationship Id="rId48866a39323203ada" Type="http://schemas.openxmlformats.org/officeDocument/2006/relationships/image" Target="media/imgrId48866a39323203ada.jpg"/><Relationship Id="rId71176a3932320be64" Type="http://schemas.openxmlformats.org/officeDocument/2006/relationships/image" Target="media/imgrId71176a3932320be64.jpg"/><Relationship Id="rId79796a39323213b91" Type="http://schemas.openxmlformats.org/officeDocument/2006/relationships/image" Target="media/imgrId79796a39323213b91.jpg"/><Relationship Id="rId57076a3932321a5f5" Type="http://schemas.openxmlformats.org/officeDocument/2006/relationships/image" Target="media/imgrId57076a3932321a5f5.png"/><Relationship Id="rId40576a393232222fa" Type="http://schemas.openxmlformats.org/officeDocument/2006/relationships/image" Target="media/imgrId40576a393232222fa.png"/><Relationship Id="rId52346a393232294d6" Type="http://schemas.openxmlformats.org/officeDocument/2006/relationships/image" Target="media/imgrId52346a393232294d6.jpg"/><Relationship Id="rId76676a39323231111" Type="http://schemas.openxmlformats.org/officeDocument/2006/relationships/image" Target="media/imgrId76676a39323231111.jpg"/><Relationship Id="rId34736a393232390d6" Type="http://schemas.openxmlformats.org/officeDocument/2006/relationships/image" Target="media/imgrId34736a393232390d6.jpg"/><Relationship Id="rId18816a3932323ee34" Type="http://schemas.openxmlformats.org/officeDocument/2006/relationships/image" Target="media/imgrId18816a3932323ee3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0528257" Type="http://schemas.openxmlformats.org/officeDocument/2006/relationships/image" Target="media/imgrId2052825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