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2204_T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CHD-SuperCHD Turbo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CHD-SuperCHD Turbo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7939788" w:name="ctxt"/>
    <w:bookmarkEnd w:id="3793978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2204_T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Exhaust_TurboCharger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9486a39409f986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6166a39409f989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9276a39409f98b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6096a39409f98e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Crankcase_Gear Cover_Mounts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106a39409f990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156a39409f992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606a39409f995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746a39409f997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1836a39409f99a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096a39409f99c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1656a39409f99f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1246a39409f9a1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016a39409f9a3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32">
    <w:multiLevelType w:val="hybridMultilevel"/>
    <w:lvl w:ilvl="0" w:tplc="22504441">
      <w:start w:val="1"/>
      <w:numFmt w:val="decimal"/>
      <w:lvlText w:val="%1."/>
      <w:lvlJc w:val="left"/>
      <w:pPr>
        <w:ind w:left="720" w:hanging="360"/>
      </w:pPr>
    </w:lvl>
    <w:lvl w:ilvl="1" w:tplc="22504441" w:tentative="1">
      <w:start w:val="1"/>
      <w:numFmt w:val="lowerLetter"/>
      <w:lvlText w:val="%2."/>
      <w:lvlJc w:val="left"/>
      <w:pPr>
        <w:ind w:left="1440" w:hanging="360"/>
      </w:pPr>
    </w:lvl>
    <w:lvl w:ilvl="2" w:tplc="22504441" w:tentative="1">
      <w:start w:val="1"/>
      <w:numFmt w:val="lowerRoman"/>
      <w:lvlText w:val="%3."/>
      <w:lvlJc w:val="right"/>
      <w:pPr>
        <w:ind w:left="2160" w:hanging="180"/>
      </w:pPr>
    </w:lvl>
    <w:lvl w:ilvl="3" w:tplc="22504441" w:tentative="1">
      <w:start w:val="1"/>
      <w:numFmt w:val="decimal"/>
      <w:lvlText w:val="%4."/>
      <w:lvlJc w:val="left"/>
      <w:pPr>
        <w:ind w:left="2880" w:hanging="360"/>
      </w:pPr>
    </w:lvl>
    <w:lvl w:ilvl="4" w:tplc="22504441" w:tentative="1">
      <w:start w:val="1"/>
      <w:numFmt w:val="lowerLetter"/>
      <w:lvlText w:val="%5."/>
      <w:lvlJc w:val="left"/>
      <w:pPr>
        <w:ind w:left="3600" w:hanging="360"/>
      </w:pPr>
    </w:lvl>
    <w:lvl w:ilvl="5" w:tplc="22504441" w:tentative="1">
      <w:start w:val="1"/>
      <w:numFmt w:val="lowerRoman"/>
      <w:lvlText w:val="%6."/>
      <w:lvlJc w:val="right"/>
      <w:pPr>
        <w:ind w:left="4320" w:hanging="180"/>
      </w:pPr>
    </w:lvl>
    <w:lvl w:ilvl="6" w:tplc="22504441" w:tentative="1">
      <w:start w:val="1"/>
      <w:numFmt w:val="decimal"/>
      <w:lvlText w:val="%7."/>
      <w:lvlJc w:val="left"/>
      <w:pPr>
        <w:ind w:left="5040" w:hanging="360"/>
      </w:pPr>
    </w:lvl>
    <w:lvl w:ilvl="7" w:tplc="22504441" w:tentative="1">
      <w:start w:val="1"/>
      <w:numFmt w:val="lowerLetter"/>
      <w:lvlText w:val="%8."/>
      <w:lvlJc w:val="left"/>
      <w:pPr>
        <w:ind w:left="5760" w:hanging="360"/>
      </w:pPr>
    </w:lvl>
    <w:lvl w:ilvl="8" w:tplc="225044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1">
    <w:multiLevelType w:val="hybridMultilevel"/>
    <w:lvl w:ilvl="0" w:tplc="22202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31">
    <w:abstractNumId w:val="2431"/>
  </w:num>
  <w:num w:numId="2432">
    <w:abstractNumId w:val="24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34813739" Type="http://schemas.openxmlformats.org/officeDocument/2006/relationships/comments" Target="comments.xml"/><Relationship Id="rId973875076" Type="http://schemas.microsoft.com/office/2011/relationships/commentsExtended" Target="commentsExtended.xml"/><Relationship Id="rId39486a39409f986f1" Type="http://schemas.openxmlformats.org/officeDocument/2006/relationships/hyperlink" Target="https://iservice.lombardini.it/documents/Manuals/9553/a_-_intake_and_exhaust-turbocharger.pdf" TargetMode="External"/><Relationship Id="rId26166a39409f98963" Type="http://schemas.openxmlformats.org/officeDocument/2006/relationships/hyperlink" Target="https://iservice.lombardini.it/documents/Manuals/9554/b_-_conn_rod-piston_set.pdf" TargetMode="External"/><Relationship Id="rId69276a39409f98bbd" Type="http://schemas.openxmlformats.org/officeDocument/2006/relationships/hyperlink" Target="https://iservice.lombardini.it/documents/Manuals/9555/c_-_crankshft-flywheel.pdf" TargetMode="External"/><Relationship Id="rId56096a39409f98e19" Type="http://schemas.openxmlformats.org/officeDocument/2006/relationships/hyperlink" Target="https://iservice.lombardini.it/documents/Manuals/9556/d_-_timing-speed_governor.pdf" TargetMode="External"/><Relationship Id="rId12106a39409f9908a" Type="http://schemas.openxmlformats.org/officeDocument/2006/relationships/hyperlink" Target="https://iservice.lombardini.it/documents/Manuals/9557/e_-_crankcase-gear_cover-mounts.pdf" TargetMode="External"/><Relationship Id="rId38156a39409f992ee" Type="http://schemas.openxmlformats.org/officeDocument/2006/relationships/hyperlink" Target="https://iservice.lombardini.it/documents/Manuals/9545/f_-_fuel_system.pdf" TargetMode="External"/><Relationship Id="rId16606a39409f99569" Type="http://schemas.openxmlformats.org/officeDocument/2006/relationships/hyperlink" Target="https://iservice.lombardini.it/documents/Manuals/9546/g_-_cooling_system.pdf" TargetMode="External"/><Relationship Id="rId86746a39409f997d2" Type="http://schemas.openxmlformats.org/officeDocument/2006/relationships/hyperlink" Target="https://iservice.lombardini.it/documents/Manuals/9547/h_-_lubricating_system.pdf" TargetMode="External"/><Relationship Id="rId21836a39409f99a33" Type="http://schemas.openxmlformats.org/officeDocument/2006/relationships/hyperlink" Target="https://iservice.lombardini.it/documents/Manuals/9548/i_-_controls.pdf" TargetMode="External"/><Relationship Id="rId28096a39409f99cae" Type="http://schemas.openxmlformats.org/officeDocument/2006/relationships/hyperlink" Target="https://iservice.lombardini.it/documents/Manuals/9549/l_-_cylinder_head-rocker_arm_box-valves.pdf" TargetMode="External"/><Relationship Id="rId41656a39409f99f15" Type="http://schemas.openxmlformats.org/officeDocument/2006/relationships/hyperlink" Target="https://iservice.lombardini.it/documents/Manuals/9550/m_-_starting.pdf" TargetMode="External"/><Relationship Id="rId91246a39409f9a17e" Type="http://schemas.openxmlformats.org/officeDocument/2006/relationships/hyperlink" Target="https://iservice.lombardini.it/documents/Manuals/9551/n_-_gasket.pdf" TargetMode="External"/><Relationship Id="rId51016a39409f9a3e9" Type="http://schemas.openxmlformats.org/officeDocument/2006/relationships/hyperlink" Target="https://iservice.lombardini.it/documents/Manuals/955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