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6224877" w:name="ctxt"/>
    <w:bookmarkEnd w:id="2622487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136a3943712ec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376a3943712ef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016a3943712f1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436a3943712f4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116a3943712f6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436a3943712f8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556a3943712fb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056a3943712fd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751">
    <w:multiLevelType w:val="hybridMultilevel"/>
    <w:lvl w:ilvl="0" w:tplc="27918568">
      <w:start w:val="1"/>
      <w:numFmt w:val="decimal"/>
      <w:lvlText w:val="%1."/>
      <w:lvlJc w:val="left"/>
      <w:pPr>
        <w:ind w:left="720" w:hanging="360"/>
      </w:pPr>
    </w:lvl>
    <w:lvl w:ilvl="1" w:tplc="27918568" w:tentative="1">
      <w:start w:val="1"/>
      <w:numFmt w:val="lowerLetter"/>
      <w:lvlText w:val="%2."/>
      <w:lvlJc w:val="left"/>
      <w:pPr>
        <w:ind w:left="1440" w:hanging="360"/>
      </w:pPr>
    </w:lvl>
    <w:lvl w:ilvl="2" w:tplc="27918568" w:tentative="1">
      <w:start w:val="1"/>
      <w:numFmt w:val="lowerRoman"/>
      <w:lvlText w:val="%3."/>
      <w:lvlJc w:val="right"/>
      <w:pPr>
        <w:ind w:left="2160" w:hanging="180"/>
      </w:pPr>
    </w:lvl>
    <w:lvl w:ilvl="3" w:tplc="27918568" w:tentative="1">
      <w:start w:val="1"/>
      <w:numFmt w:val="decimal"/>
      <w:lvlText w:val="%4."/>
      <w:lvlJc w:val="left"/>
      <w:pPr>
        <w:ind w:left="2880" w:hanging="360"/>
      </w:pPr>
    </w:lvl>
    <w:lvl w:ilvl="4" w:tplc="27918568" w:tentative="1">
      <w:start w:val="1"/>
      <w:numFmt w:val="lowerLetter"/>
      <w:lvlText w:val="%5."/>
      <w:lvlJc w:val="left"/>
      <w:pPr>
        <w:ind w:left="3600" w:hanging="360"/>
      </w:pPr>
    </w:lvl>
    <w:lvl w:ilvl="5" w:tplc="27918568" w:tentative="1">
      <w:start w:val="1"/>
      <w:numFmt w:val="lowerRoman"/>
      <w:lvlText w:val="%6."/>
      <w:lvlJc w:val="right"/>
      <w:pPr>
        <w:ind w:left="4320" w:hanging="180"/>
      </w:pPr>
    </w:lvl>
    <w:lvl w:ilvl="6" w:tplc="27918568" w:tentative="1">
      <w:start w:val="1"/>
      <w:numFmt w:val="decimal"/>
      <w:lvlText w:val="%7."/>
      <w:lvlJc w:val="left"/>
      <w:pPr>
        <w:ind w:left="5040" w:hanging="360"/>
      </w:pPr>
    </w:lvl>
    <w:lvl w:ilvl="7" w:tplc="27918568" w:tentative="1">
      <w:start w:val="1"/>
      <w:numFmt w:val="lowerLetter"/>
      <w:lvlText w:val="%8."/>
      <w:lvlJc w:val="left"/>
      <w:pPr>
        <w:ind w:left="5760" w:hanging="360"/>
      </w:pPr>
    </w:lvl>
    <w:lvl w:ilvl="8" w:tplc="27918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50">
    <w:multiLevelType w:val="hybridMultilevel"/>
    <w:lvl w:ilvl="0" w:tplc="47622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750">
    <w:abstractNumId w:val="23750"/>
  </w:num>
  <w:num w:numId="23751">
    <w:abstractNumId w:val="23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14599687" Type="http://schemas.openxmlformats.org/officeDocument/2006/relationships/comments" Target="comments.xml"/><Relationship Id="rId411973196" Type="http://schemas.microsoft.com/office/2011/relationships/commentsExtended" Target="commentsExtended.xml"/><Relationship Id="rId28136a3943712ecca" Type="http://schemas.openxmlformats.org/officeDocument/2006/relationships/hyperlink" Target="https://iservice.lombardini.it/documents/Manuals/9270/a_-_intake_and_exhaust.pdf" TargetMode="External"/><Relationship Id="rId95376a3943712ef62" Type="http://schemas.openxmlformats.org/officeDocument/2006/relationships/hyperlink" Target="https://iservice.lombardini.it/documents/Manuals/9271/b_-_conn_rod-mounts-cylinder-crank.pdf" TargetMode="External"/><Relationship Id="rId45016a3943712f1c7" Type="http://schemas.openxmlformats.org/officeDocument/2006/relationships/hyperlink" Target="https://iservice.lombardini.it/documents/Manuals/9272/c_-_cylinder_head-rocker_arm.pdf" TargetMode="External"/><Relationship Id="rId33436a3943712f421" Type="http://schemas.openxmlformats.org/officeDocument/2006/relationships/hyperlink" Target="https://iservice.lombardini.it/documents/Manuals/9273/d_-_controls-lubricating_system.pdf" TargetMode="External"/><Relationship Id="rId16116a3943712f68f" Type="http://schemas.openxmlformats.org/officeDocument/2006/relationships/hyperlink" Target="https://iservice.lombardini.it/documents/Manuals/9274/e_-_fuel_system.pdf" TargetMode="External"/><Relationship Id="rId72436a3943712f8f8" Type="http://schemas.openxmlformats.org/officeDocument/2006/relationships/hyperlink" Target="https://iservice.lombardini.it/documents/Manuals/9267/f_-_cooling_system-starting.pdf" TargetMode="External"/><Relationship Id="rId32556a3943712fb5a" Type="http://schemas.openxmlformats.org/officeDocument/2006/relationships/hyperlink" Target="https://iservice.lombardini.it/documents/Manuals/9268/g_-_crankshaft-short_block_table.pdf" TargetMode="External"/><Relationship Id="rId14056a3943712fdbd" Type="http://schemas.openxmlformats.org/officeDocument/2006/relationships/hyperlink" Target="https://iservice.lombardini.it/documents/Manuals/926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