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8353533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7935624"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8522625" w:name="ctxt"/>
    <w:bookmarkEnd w:id="68522625"/>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237"/>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3237"/>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3237"/>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3237"/>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3237"/>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3237"/>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3237"/>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3237"/>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3237"/>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3237"/>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6296a396510f3000"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73906a396510f309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3237"/>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71986a396510f34d5"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9060015" name="name71626a3965110c7fc"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65656a3965110c7f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1920875" name="name37296a3965111bcb1"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10796a3965111bca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30904462" name="name63766a3965112c37a"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54116a3965112c37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40832341" name="name37706a3965113e477"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52486a3965113e475"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74028772" name="name65066a3965114c73a"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46626a3965114c738"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28137520" name="name61616a39651161a58"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56676a39651161a55"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3993394" name="name90666a3965116f916"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61986a3965116f913"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81323918" name="name69776a3965117b070"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3206a3965117b06e"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3238">
    <w:multiLevelType w:val="hybridMultilevel"/>
    <w:lvl w:ilvl="0" w:tplc="58008924">
      <w:start w:val="1"/>
      <w:numFmt w:val="decimal"/>
      <w:lvlText w:val="%1."/>
      <w:lvlJc w:val="left"/>
      <w:pPr>
        <w:ind w:left="720" w:hanging="360"/>
      </w:pPr>
    </w:lvl>
    <w:lvl w:ilvl="1" w:tplc="58008924" w:tentative="1">
      <w:start w:val="1"/>
      <w:numFmt w:val="lowerLetter"/>
      <w:lvlText w:val="%2."/>
      <w:lvlJc w:val="left"/>
      <w:pPr>
        <w:ind w:left="1440" w:hanging="360"/>
      </w:pPr>
    </w:lvl>
    <w:lvl w:ilvl="2" w:tplc="58008924" w:tentative="1">
      <w:start w:val="1"/>
      <w:numFmt w:val="lowerRoman"/>
      <w:lvlText w:val="%3."/>
      <w:lvlJc w:val="right"/>
      <w:pPr>
        <w:ind w:left="2160" w:hanging="180"/>
      </w:pPr>
    </w:lvl>
    <w:lvl w:ilvl="3" w:tplc="58008924" w:tentative="1">
      <w:start w:val="1"/>
      <w:numFmt w:val="decimal"/>
      <w:lvlText w:val="%4."/>
      <w:lvlJc w:val="left"/>
      <w:pPr>
        <w:ind w:left="2880" w:hanging="360"/>
      </w:pPr>
    </w:lvl>
    <w:lvl w:ilvl="4" w:tplc="58008924" w:tentative="1">
      <w:start w:val="1"/>
      <w:numFmt w:val="lowerLetter"/>
      <w:lvlText w:val="%5."/>
      <w:lvlJc w:val="left"/>
      <w:pPr>
        <w:ind w:left="3600" w:hanging="360"/>
      </w:pPr>
    </w:lvl>
    <w:lvl w:ilvl="5" w:tplc="58008924" w:tentative="1">
      <w:start w:val="1"/>
      <w:numFmt w:val="lowerRoman"/>
      <w:lvlText w:val="%6."/>
      <w:lvlJc w:val="right"/>
      <w:pPr>
        <w:ind w:left="4320" w:hanging="180"/>
      </w:pPr>
    </w:lvl>
    <w:lvl w:ilvl="6" w:tplc="58008924" w:tentative="1">
      <w:start w:val="1"/>
      <w:numFmt w:val="decimal"/>
      <w:lvlText w:val="%7."/>
      <w:lvlJc w:val="left"/>
      <w:pPr>
        <w:ind w:left="5040" w:hanging="360"/>
      </w:pPr>
    </w:lvl>
    <w:lvl w:ilvl="7" w:tplc="58008924" w:tentative="1">
      <w:start w:val="1"/>
      <w:numFmt w:val="lowerLetter"/>
      <w:lvlText w:val="%8."/>
      <w:lvlJc w:val="left"/>
      <w:pPr>
        <w:ind w:left="5760" w:hanging="360"/>
      </w:pPr>
    </w:lvl>
    <w:lvl w:ilvl="8" w:tplc="58008924" w:tentative="1">
      <w:start w:val="1"/>
      <w:numFmt w:val="lowerRoman"/>
      <w:lvlText w:val="%9."/>
      <w:lvlJc w:val="right"/>
      <w:pPr>
        <w:ind w:left="6480" w:hanging="180"/>
      </w:pPr>
    </w:lvl>
  </w:abstractNum>
  <w:abstractNum w:abstractNumId="23237">
    <w:multiLevelType w:val="hybridMultilevel"/>
    <w:lvl w:ilvl="0" w:tplc="61312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3237">
    <w:abstractNumId w:val="23237"/>
  </w:num>
  <w:num w:numId="23238">
    <w:abstractNumId w:val="232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14593775" Type="http://schemas.openxmlformats.org/officeDocument/2006/relationships/comments" Target="comments.xml"/><Relationship Id="rId329669485" Type="http://schemas.microsoft.com/office/2011/relationships/commentsExtended" Target="commentsExtended.xml"/><Relationship Id="rId27935624" Type="http://schemas.openxmlformats.org/officeDocument/2006/relationships/image" Target="media/imgrId27935624.jpg"/><Relationship Id="rId96296a396510f3000" Type="http://schemas.openxmlformats.org/officeDocument/2006/relationships/hyperlink" Target="https://www.engines.rehlko.com/" TargetMode="External"/><Relationship Id="rId73906a396510f309e" Type="http://schemas.openxmlformats.org/officeDocument/2006/relationships/hyperlink" Target="https://www.engines.rehlko.com/dealers" TargetMode="External"/><Relationship Id="rId71986a396510f34d5" Type="http://schemas.openxmlformats.org/officeDocument/2006/relationships/hyperlink" Target="https://www.engines.rehlko.com/" TargetMode="External"/><Relationship Id="rId65656a3965110c7f9" Type="http://schemas.openxmlformats.org/officeDocument/2006/relationships/image" Target="media/imgrId65656a3965110c7f9.png"/><Relationship Id="rId10796a3965111bcae" Type="http://schemas.openxmlformats.org/officeDocument/2006/relationships/image" Target="media/imgrId10796a3965111bcae.png"/><Relationship Id="rId54116a3965112c377" Type="http://schemas.openxmlformats.org/officeDocument/2006/relationships/image" Target="media/imgrId54116a3965112c377.png"/><Relationship Id="rId52486a3965113e475" Type="http://schemas.openxmlformats.org/officeDocument/2006/relationships/image" Target="media/imgrId52486a3965113e475.png"/><Relationship Id="rId46626a3965114c738" Type="http://schemas.openxmlformats.org/officeDocument/2006/relationships/image" Target="media/imgrId46626a3965114c738.png"/><Relationship Id="rId56676a39651161a55" Type="http://schemas.openxmlformats.org/officeDocument/2006/relationships/image" Target="media/imgrId56676a39651161a55.png"/><Relationship Id="rId61986a3965116f913" Type="http://schemas.openxmlformats.org/officeDocument/2006/relationships/image" Target="media/imgrId61986a3965116f913.png"/><Relationship Id="rId23206a3965117b06e" Type="http://schemas.openxmlformats.org/officeDocument/2006/relationships/image" Target="media/imgrId23206a3965117b06e.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7935624" Type="http://schemas.openxmlformats.org/officeDocument/2006/relationships/image" Target="media/imgrId2793562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7935624" Type="http://schemas.openxmlformats.org/officeDocument/2006/relationships/image" Target="media/imgrId2793562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7935624" Type="http://schemas.openxmlformats.org/officeDocument/2006/relationships/image" Target="media/imgrId2793562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7935624" Type="http://schemas.openxmlformats.org/officeDocument/2006/relationships/image" Target="media/imgrId2793562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7935624" Type="http://schemas.openxmlformats.org/officeDocument/2006/relationships/image" Target="media/imgrId2793562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7935624" Type="http://schemas.openxmlformats.org/officeDocument/2006/relationships/image" Target="media/imgrId2793562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