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226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226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226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115282" w:name="ctxt"/>
    <w:bookmarkEnd w:id="4911528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226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996a397a626c9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Biella_Pistone_Albero Gomito_Volano_Basamento_Flangiatura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316a397a626cc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Testa_Valvole 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096a397a626ce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976a397a626d1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Combustibile_Serbatoio_Carburatore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656a397a626d3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Raffreddamento_Avviamento_Parti Elettriche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396a397a626d5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156a397a626d8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595">
    <w:multiLevelType w:val="hybridMultilevel"/>
    <w:lvl w:ilvl="0" w:tplc="84960320">
      <w:start w:val="1"/>
      <w:numFmt w:val="decimal"/>
      <w:lvlText w:val="%1."/>
      <w:lvlJc w:val="left"/>
      <w:pPr>
        <w:ind w:left="720" w:hanging="360"/>
      </w:pPr>
    </w:lvl>
    <w:lvl w:ilvl="1" w:tplc="84960320" w:tentative="1">
      <w:start w:val="1"/>
      <w:numFmt w:val="lowerLetter"/>
      <w:lvlText w:val="%2."/>
      <w:lvlJc w:val="left"/>
      <w:pPr>
        <w:ind w:left="1440" w:hanging="360"/>
      </w:pPr>
    </w:lvl>
    <w:lvl w:ilvl="2" w:tplc="84960320" w:tentative="1">
      <w:start w:val="1"/>
      <w:numFmt w:val="lowerRoman"/>
      <w:lvlText w:val="%3."/>
      <w:lvlJc w:val="right"/>
      <w:pPr>
        <w:ind w:left="2160" w:hanging="180"/>
      </w:pPr>
    </w:lvl>
    <w:lvl w:ilvl="3" w:tplc="84960320" w:tentative="1">
      <w:start w:val="1"/>
      <w:numFmt w:val="decimal"/>
      <w:lvlText w:val="%4."/>
      <w:lvlJc w:val="left"/>
      <w:pPr>
        <w:ind w:left="2880" w:hanging="360"/>
      </w:pPr>
    </w:lvl>
    <w:lvl w:ilvl="4" w:tplc="84960320" w:tentative="1">
      <w:start w:val="1"/>
      <w:numFmt w:val="lowerLetter"/>
      <w:lvlText w:val="%5."/>
      <w:lvlJc w:val="left"/>
      <w:pPr>
        <w:ind w:left="3600" w:hanging="360"/>
      </w:pPr>
    </w:lvl>
    <w:lvl w:ilvl="5" w:tplc="84960320" w:tentative="1">
      <w:start w:val="1"/>
      <w:numFmt w:val="lowerRoman"/>
      <w:lvlText w:val="%6."/>
      <w:lvlJc w:val="right"/>
      <w:pPr>
        <w:ind w:left="4320" w:hanging="180"/>
      </w:pPr>
    </w:lvl>
    <w:lvl w:ilvl="6" w:tplc="84960320" w:tentative="1">
      <w:start w:val="1"/>
      <w:numFmt w:val="decimal"/>
      <w:lvlText w:val="%7."/>
      <w:lvlJc w:val="left"/>
      <w:pPr>
        <w:ind w:left="5040" w:hanging="360"/>
      </w:pPr>
    </w:lvl>
    <w:lvl w:ilvl="7" w:tplc="84960320" w:tentative="1">
      <w:start w:val="1"/>
      <w:numFmt w:val="lowerLetter"/>
      <w:lvlText w:val="%8."/>
      <w:lvlJc w:val="left"/>
      <w:pPr>
        <w:ind w:left="5760" w:hanging="360"/>
      </w:pPr>
    </w:lvl>
    <w:lvl w:ilvl="8" w:tplc="84960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94">
    <w:multiLevelType w:val="hybridMultilevel"/>
    <w:lvl w:ilvl="0" w:tplc="79473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594">
    <w:abstractNumId w:val="15594"/>
  </w:num>
  <w:num w:numId="15595">
    <w:abstractNumId w:val="15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1716531" Type="http://schemas.openxmlformats.org/officeDocument/2006/relationships/comments" Target="comments.xml"/><Relationship Id="rId504822641" Type="http://schemas.microsoft.com/office/2011/relationships/commentsExtended" Target="commentsExtended.xml"/><Relationship Id="rId40996a397a626c9db" Type="http://schemas.openxmlformats.org/officeDocument/2006/relationships/hyperlink" Target="https://iservice.lombardini.it/documents/Manuals/8030/a_-_aspirazione_e_scarico.pdf" TargetMode="External"/><Relationship Id="rId96316a397a626cc54" Type="http://schemas.openxmlformats.org/officeDocument/2006/relationships/hyperlink" Target="https://iservice.lombardini.it/documents/Manuals/8031/b_-__biella-pistone-albero_gom-volano-basamento.pdf" TargetMode="External"/><Relationship Id="rId58096a397a626ceaf" Type="http://schemas.openxmlformats.org/officeDocument/2006/relationships/hyperlink" Target="https://iservice.lombardini.it/documents/Manuals/8026/c_-_testa-valvole-distribuzione-regolatore_giri.pdf" TargetMode="External"/><Relationship Id="rId30976a397a626d115" Type="http://schemas.openxmlformats.org/officeDocument/2006/relationships/hyperlink" Target="https://iservice.lombardini.it/documents/Manuals/8027/d_-_comandi.pdf" TargetMode="External"/><Relationship Id="rId53656a397a626d38e" Type="http://schemas.openxmlformats.org/officeDocument/2006/relationships/hyperlink" Target="https://iservice.lombardini.it/documents/Manuals/8028/e_-_circuito_combustibile-serbatoio-carburante.pdf" TargetMode="External"/><Relationship Id="rId75396a397a626d5f2" Type="http://schemas.openxmlformats.org/officeDocument/2006/relationships/hyperlink" Target="https://iservice.lombardini.it/documents/Manuals/8029/f_-_raffreddamento-avviamento-parti_elettriche.pdf" TargetMode="External"/><Relationship Id="rId85156a397a626d854" Type="http://schemas.openxmlformats.org/officeDocument/2006/relationships/hyperlink" Target="https://iservice.lombardini.it/documents/Manuals/8032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