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LGA 226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LGA-LKA 226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LGA-LKA 226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7508097" w:name="ctxt"/>
    <w:bookmarkEnd w:id="6750809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LGA 226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9826a397b3f0e1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Biella_Pistone_Albero Gomito_Volano_Basamento_Flangiatura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026a397b3f0e3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Testa_Valvole _Distribuzione_Regolatore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5356a397b3f0e5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Comandi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7666a397b3f0e8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Circuito Combustibile_Serbatoio_Carburatore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156a397b3f0ea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Raffreddamento_Avviamento_Parti Elettriche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586a397b3f0ed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846a397b3f0ef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4896">
    <w:multiLevelType w:val="hybridMultilevel"/>
    <w:lvl w:ilvl="0" w:tplc="90122861">
      <w:start w:val="1"/>
      <w:numFmt w:val="decimal"/>
      <w:lvlText w:val="%1."/>
      <w:lvlJc w:val="left"/>
      <w:pPr>
        <w:ind w:left="720" w:hanging="360"/>
      </w:pPr>
    </w:lvl>
    <w:lvl w:ilvl="1" w:tplc="90122861" w:tentative="1">
      <w:start w:val="1"/>
      <w:numFmt w:val="lowerLetter"/>
      <w:lvlText w:val="%2."/>
      <w:lvlJc w:val="left"/>
      <w:pPr>
        <w:ind w:left="1440" w:hanging="360"/>
      </w:pPr>
    </w:lvl>
    <w:lvl w:ilvl="2" w:tplc="90122861" w:tentative="1">
      <w:start w:val="1"/>
      <w:numFmt w:val="lowerRoman"/>
      <w:lvlText w:val="%3."/>
      <w:lvlJc w:val="right"/>
      <w:pPr>
        <w:ind w:left="2160" w:hanging="180"/>
      </w:pPr>
    </w:lvl>
    <w:lvl w:ilvl="3" w:tplc="90122861" w:tentative="1">
      <w:start w:val="1"/>
      <w:numFmt w:val="decimal"/>
      <w:lvlText w:val="%4."/>
      <w:lvlJc w:val="left"/>
      <w:pPr>
        <w:ind w:left="2880" w:hanging="360"/>
      </w:pPr>
    </w:lvl>
    <w:lvl w:ilvl="4" w:tplc="90122861" w:tentative="1">
      <w:start w:val="1"/>
      <w:numFmt w:val="lowerLetter"/>
      <w:lvlText w:val="%5."/>
      <w:lvlJc w:val="left"/>
      <w:pPr>
        <w:ind w:left="3600" w:hanging="360"/>
      </w:pPr>
    </w:lvl>
    <w:lvl w:ilvl="5" w:tplc="90122861" w:tentative="1">
      <w:start w:val="1"/>
      <w:numFmt w:val="lowerRoman"/>
      <w:lvlText w:val="%6."/>
      <w:lvlJc w:val="right"/>
      <w:pPr>
        <w:ind w:left="4320" w:hanging="180"/>
      </w:pPr>
    </w:lvl>
    <w:lvl w:ilvl="6" w:tplc="90122861" w:tentative="1">
      <w:start w:val="1"/>
      <w:numFmt w:val="decimal"/>
      <w:lvlText w:val="%7."/>
      <w:lvlJc w:val="left"/>
      <w:pPr>
        <w:ind w:left="5040" w:hanging="360"/>
      </w:pPr>
    </w:lvl>
    <w:lvl w:ilvl="7" w:tplc="90122861" w:tentative="1">
      <w:start w:val="1"/>
      <w:numFmt w:val="lowerLetter"/>
      <w:lvlText w:val="%8."/>
      <w:lvlJc w:val="left"/>
      <w:pPr>
        <w:ind w:left="5760" w:hanging="360"/>
      </w:pPr>
    </w:lvl>
    <w:lvl w:ilvl="8" w:tplc="901228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95">
    <w:multiLevelType w:val="hybridMultilevel"/>
    <w:lvl w:ilvl="0" w:tplc="36348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4895">
    <w:abstractNumId w:val="4895"/>
  </w:num>
  <w:num w:numId="4896">
    <w:abstractNumId w:val="48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67538255" Type="http://schemas.openxmlformats.org/officeDocument/2006/relationships/comments" Target="comments.xml"/><Relationship Id="rId779492454" Type="http://schemas.microsoft.com/office/2011/relationships/commentsExtended" Target="commentsExtended.xml"/><Relationship Id="rId69826a397b3f0e100" Type="http://schemas.openxmlformats.org/officeDocument/2006/relationships/hyperlink" Target="https://iservice.lombardini.it/documents/Manuals/8030/a_-_aspirazione_e_scarico.pdf" TargetMode="External"/><Relationship Id="rId45026a397b3f0e37c" Type="http://schemas.openxmlformats.org/officeDocument/2006/relationships/hyperlink" Target="https://iservice.lombardini.it/documents/Manuals/8031/b_-__biella-pistone-albero_gom-volano-basamento.pdf" TargetMode="External"/><Relationship Id="rId35356a397b3f0e5db" Type="http://schemas.openxmlformats.org/officeDocument/2006/relationships/hyperlink" Target="https://iservice.lombardini.it/documents/Manuals/8026/c_-_testa-valvole-distribuzione-regolatore_giri.pdf" TargetMode="External"/><Relationship Id="rId47666a397b3f0e842" Type="http://schemas.openxmlformats.org/officeDocument/2006/relationships/hyperlink" Target="https://iservice.lombardini.it/documents/Manuals/8027/d_-_comandi.pdf" TargetMode="External"/><Relationship Id="rId44156a397b3f0eaa7" Type="http://schemas.openxmlformats.org/officeDocument/2006/relationships/hyperlink" Target="https://iservice.lombardini.it/documents/Manuals/8028/e_-_circuito_combustibile-serbatoio-carburante.pdf" TargetMode="External"/><Relationship Id="rId48586a397b3f0ed0a" Type="http://schemas.openxmlformats.org/officeDocument/2006/relationships/hyperlink" Target="https://iservice.lombardini.it/documents/Manuals/8029/f_-_raffreddamento-avviamento-parti_elettriche.pdf" TargetMode="External"/><Relationship Id="rId36846a397b3f0ef6e" Type="http://schemas.openxmlformats.org/officeDocument/2006/relationships/hyperlink" Target="https://iservice.lombardini.it/documents/Manuals/8032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