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0465780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03670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8627447" w:name="ctxt"/>
    <w:bookmarkEnd w:id="8862744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2548948" name="name55726a39bec4509a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5206a39bec45099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01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34845922" name="name58556a39bec457ad8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54936a39bec457a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201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201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97056a39bec457d6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01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20596a39bec457ee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01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201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hyperlink r:id="rId27816a39bec45811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2.9.8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201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2016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15516a39bec45834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99666a39bec4583f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EGR cooler unit</w:t>
            </w:r>
          </w:p>
          <w:p/>
          <w:p/>
          <w:p>
            <w:pPr>
              <w:numPr>
                <w:ilvl w:val="0"/>
                <w:numId w:val="20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4986a39bec4589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295599" name="name32346a39bec464c53" descr="imm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1.jpg"/>
                          <pic:cNvPicPr/>
                        </pic:nvPicPr>
                        <pic:blipFill>
                          <a:blip r:embed="rId92706a39bec464c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2986a39bec4650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337186" name="name24376a39bec4866b0" descr="imm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2.jpg"/>
                          <pic:cNvPicPr/>
                        </pic:nvPicPr>
                        <pic:blipFill>
                          <a:blip r:embed="rId16866a39bec4866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( </w:t>
            </w:r>
            <w:hyperlink r:id="rId15506a39bec486e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515283" name="name25726a39bec48df86" descr="imm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3.jpg"/>
                          <pic:cNvPicPr/>
                        </pic:nvPicPr>
                        <pic:blipFill>
                          <a:blip r:embed="rId79036a39bec48df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EGR Valve</w:t>
            </w:r>
          </w:p>
          <w:p>
            <w:pPr>
              <w:numPr>
                <w:ilvl w:val="0"/>
                <w:numId w:val="20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EGR valve is not a serviceable item, and if damaged/worn, it should be replaced with a new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44523" name="name37536a39bec498019" descr="imm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4.jpg"/>
                          <pic:cNvPicPr/>
                        </pic:nvPicPr>
                        <pic:blipFill>
                          <a:blip r:embed="rId96576a39bec4980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146383" name="name71186a39bec49ee05" descr="imm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5.jpg"/>
                          <pic:cNvPicPr/>
                        </pic:nvPicPr>
                        <pic:blipFill>
                          <a:blip r:embed="rId32216a39bec49ee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384063" name="name32076a39bec4a30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726a39bec4a30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hyperlink r:id="rId19446a39bec4a34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proceeding with disassembly.</w:t>
            </w:r>
          </w:p>
          <w:p/>
          <w:p/>
          <w:p>
            <w:pPr>
              <w:numPr>
                <w:ilvl w:val="0"/>
                <w:numId w:val="20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2068712" name="name96876a39bec4aa2b6" descr="imm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6.jpg"/>
                          <pic:cNvPicPr/>
                        </pic:nvPicPr>
                        <pic:blipFill>
                          <a:blip r:embed="rId84826a39bec4aa2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E, 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001779" name="name83256a39bec4b24f0" descr="imm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7.jpg"/>
                          <pic:cNvPicPr/>
                        </pic:nvPicPr>
                        <pic:blipFill>
                          <a:blip r:embed="rId87396a39bec4b24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 and 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540396" name="name35076a39bec4ba0cb" descr="imm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8.jpg"/>
                          <pic:cNvPicPr/>
                        </pic:nvPicPr>
                        <pic:blipFill>
                          <a:blip r:embed="rId93606a39bec4ba0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511667" name="name20976a39bec4c2153" descr="imm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9.jpg"/>
                          <pic:cNvPicPr/>
                        </pic:nvPicPr>
                        <pic:blipFill>
                          <a:blip r:embed="rId53196a39bec4c2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0076a39bec4c26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183365" name="name42856a39bec4c89ce" descr="imm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0.jpg"/>
                          <pic:cNvPicPr/>
                        </pic:nvPicPr>
                        <pic:blipFill>
                          <a:blip r:embed="rId86606a39bec4c89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52134" name="name87026a39bec4caf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656a39bec4caf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motor is not repairable.</w:t>
            </w:r>
          </w:p>
          <w:p/>
          <w:p/>
          <w:p>
            <w:pPr>
              <w:numPr>
                <w:ilvl w:val="0"/>
                <w:numId w:val="20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9600" cy="1526400"/>
                  <wp:effectExtent b="0" l="0" r="0" t="0"/>
                  <wp:docPr id="85656380" name="name63966a39bec4d4f65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25086a39bec4d4f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Belt and alternator</w:t>
            </w:r>
          </w:p>
          <w:p>
            <w:pPr>
              <w:numPr>
                <w:ilvl w:val="0"/>
                <w:numId w:val="20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543490" name="name34456a39bec4d7b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236a39bec4d7b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must always be replaced every time it is disassembled, even if it has not reached the scheduled hours for replacement.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5599152" name="name15926a39bec4e009a" descr="imm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2.jpg"/>
                          <pic:cNvPicPr/>
                        </pic:nvPicPr>
                        <pic:blipFill>
                          <a:blip r:embed="rId87276a39bec4e00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517417" name="name14346a39bec4e39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606a39bec4e39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7.3.4.1 Oil pressure switch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9771819" name="name64906a39bec4e760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6906a39bec4e76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596460" name="name13646a39bec4eed21" descr="imm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3.jpg"/>
                          <pic:cNvPicPr/>
                        </pic:nvPicPr>
                        <pic:blipFill>
                          <a:blip r:embed="rId11206a39bec4eed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3116606" name="name88256a39bec4f2c2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1276a39bec4f2c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coolant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639040" name="name63426a39bec506710" descr="imm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4.jpg"/>
                          <pic:cNvPicPr/>
                        </pic:nvPicPr>
                        <pic:blipFill>
                          <a:blip r:embed="rId71476a39bec5067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7.3.4.3 Speed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2717154" name="name23926a39bec508a7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5816a39bec508a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6086a39bec508e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1246a39bec5091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618550" name="name49656a39bec50f643" descr="imm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5.jpg"/>
                          <pic:cNvPicPr/>
                        </pic:nvPicPr>
                        <pic:blipFill>
                          <a:blip r:embed="rId76096a39bec50f6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7.3.4.4 Camshaft phase sensor</w:t>
            </w:r>
          </w:p>
          <w:p>
            <w:pPr>
              <w:numPr>
                <w:ilvl w:val="0"/>
                <w:numId w:val="20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( </w:t>
            </w:r>
            <w:hyperlink r:id="rId52516a39bec50fa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83819" name="name93616a39bec519f45" descr="imm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6.jpg"/>
                          <pic:cNvPicPr/>
                        </pic:nvPicPr>
                        <pic:blipFill>
                          <a:blip r:embed="rId17326a39bec519f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7.3.4.5 T-MAP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2391640" name="name11536a39bec51c2f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9176a39bec51c2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0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 </w:t>
            </w:r>
            <w:hyperlink r:id="rId42126a39bec51c6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477793" name="name36146a39bec524dd0" descr="imm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7.jpg"/>
                          <pic:cNvPicPr/>
                        </pic:nvPicPr>
                        <pic:blipFill>
                          <a:blip r:embed="rId40696a39bec524d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7.3.4.6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2258736" name="name31006a39bec52838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5166a39bec528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637782" name="name96456a39bec52db6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1906a39bec52db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on the engine.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72171" name="name60616a39bec533862" descr="imm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8.jpg"/>
                          <pic:cNvPicPr/>
                        </pic:nvPicPr>
                        <pic:blipFill>
                          <a:blip r:embed="rId91726a39bec5338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689058" name="name17406a39bec53a771" descr="imm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9.jpg"/>
                          <pic:cNvPicPr/>
                        </pic:nvPicPr>
                        <pic:blipFill>
                          <a:blip r:embed="rId15476a39bec53a7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9070958" name="name59866a39bec5415d0" descr="imm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0.jpg"/>
                          <pic:cNvPicPr/>
                        </pic:nvPicPr>
                        <pic:blipFill>
                          <a:blip r:embed="rId20206a39bec5415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125998" name="name47126a39bec547dde" descr="imm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1.jpg"/>
                          <pic:cNvPicPr/>
                        </pic:nvPicPr>
                        <pic:blipFill>
                          <a:blip r:embed="rId52626a39bec547d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Close the openings and manifolds to prevent foreign bodies from entering.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201844" name="name47516a39bec54eddc" descr="imm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2.jpg"/>
                          <pic:cNvPicPr/>
                        </pic:nvPicPr>
                        <pic:blipFill>
                          <a:blip r:embed="rId72456a39bec54ed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7.6.1 Oil Cooler manifold</w:t>
            </w:r>
          </w:p>
          <w:p/>
          <w:p/>
          <w:p>
            <w:pPr>
              <w:numPr>
                <w:ilvl w:val="0"/>
                <w:numId w:val="20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( </w:t>
            </w:r>
            <w:hyperlink r:id="rId53186a39bec54f6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190576" name="name41756a39bec555ce0" descr="imm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3.jpg"/>
                          <pic:cNvPicPr/>
                        </pic:nvPicPr>
                        <pic:blipFill>
                          <a:blip r:embed="rId75446a39bec555c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634249" name="name32316a39bec55df74" descr="imm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4.jpg"/>
                          <pic:cNvPicPr/>
                        </pic:nvPicPr>
                        <pic:blipFill>
                          <a:blip r:embed="rId12316a39bec55df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546613" name="name49416a39bec561d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826a39bec561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20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water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331363" name="name42796a39bec569d8e" descr="imm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5.jpg"/>
                          <pic:cNvPicPr/>
                        </pic:nvPicPr>
                        <pic:blipFill>
                          <a:blip r:embed="rId77606a39bec569d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Thermostatic valve</w:t>
            </w:r>
          </w:p>
          <w:p>
            <w:pPr>
              <w:numPr>
                <w:ilvl w:val="0"/>
                <w:numId w:val="20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523472" name="name62476a39bec56d4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846a39bec56d3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20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52126a39bec56d9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832032" name="name39156a39bec573a7e" descr="imm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6.jpg"/>
                          <pic:cNvPicPr/>
                        </pic:nvPicPr>
                        <pic:blipFill>
                          <a:blip r:embed="rId58026a39bec573a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target wheel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at TDC,reference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clockwise.</w:t>
            </w:r>
          </w:p>
          <w:p>
            <w:pPr>
              <w:numPr>
                <w:ilvl w:val="0"/>
                <w:numId w:val="20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drive pulley unit and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720370" name="name19686a39bec57c795" descr="imm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8.jpg"/>
                          <pic:cNvPicPr/>
                        </pic:nvPicPr>
                        <pic:blipFill>
                          <a:blip r:embed="rId89136a39bec57c7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7.8.1 Oil pressure valve(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6333355" name="name84806a39bec57edb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1956a39bec57ed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0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20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113014" name="name80286a39bec58586e" descr="imm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9.jpg"/>
                          <pic:cNvPicPr/>
                        </pic:nvPicPr>
                        <pic:blipFill>
                          <a:blip r:embed="rId72036a39bec5858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Timing system carter oil filling flange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9454710" name="name77336a39bec587dd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5026a39bec587d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0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 </w:t>
            </w:r>
            <w:hyperlink r:id="rId26436a39bec5881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507345" name="name45916a39bec58fd5d" descr="imm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0.jpg"/>
                          <pic:cNvPicPr/>
                        </pic:nvPicPr>
                        <pic:blipFill>
                          <a:blip r:embed="rId48666a39bec58fd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Timing system carter</w:t>
            </w:r>
          </w:p>
          <w:p/>
          <w:p/>
          <w:p>
            <w:pPr>
              <w:numPr>
                <w:ilvl w:val="0"/>
                <w:numId w:val="20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crankshaft with the 1st cylinder is at the TDC (taper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facing upwards).</w:t>
            </w:r>
          </w:p>
          <w:p>
            <w:pPr>
              <w:numPr>
                <w:ilvl w:val="0"/>
                <w:numId w:val="20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timing system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09104" name="name84226a39bec597718" descr="imm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1.jpg"/>
                          <pic:cNvPicPr/>
                        </pic:nvPicPr>
                        <pic:blipFill>
                          <a:blip r:embed="rId89376a39bec597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75561" name="name68256a39bec59af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826a39bec59af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5246a39bec59b6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677285" name="name86986a39bec5a3763" descr="imm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2.jpg"/>
                          <pic:cNvPicPr/>
                        </pic:nvPicPr>
                        <pic:blipFill>
                          <a:blip r:embed="rId72416a39bec5a37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366791" name="name53056a39bec5a97ed" descr="imm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3.jpg"/>
                          <pic:cNvPicPr/>
                        </pic:nvPicPr>
                        <pic:blipFill>
                          <a:blip r:embed="rId54486a39bec5a97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Oil Cooler unit and lub. oil filter</w:t>
            </w:r>
          </w:p>
          <w:p>
            <w:pPr>
              <w:numPr>
                <w:ilvl w:val="0"/>
                <w:numId w:val="20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Screw the lid cartridge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Cooler group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899067" name="name32286a39bec5ae16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9126a39bec5ae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924108" name="name36466a39bec5b5d62" descr="imm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4.jpg"/>
                          <pic:cNvPicPr/>
                        </pic:nvPicPr>
                        <pic:blipFill>
                          <a:blip r:embed="rId79566a39bec5b5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 and 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replace the oil cartridge, refer to </w:t>
            </w:r>
            <w:hyperlink r:id="rId60676a39bec5b61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02359" name="name60956a39bec5bc0f9" descr="imm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5.jpg"/>
                          <pic:cNvPicPr/>
                        </pic:nvPicPr>
                        <pic:blipFill>
                          <a:blip r:embed="rId60776a39bec5bc0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7.8.6 Oil vapour separator unit</w:t>
            </w:r>
          </w:p>
          <w:p/>
          <w:p/>
          <w:p>
            <w:pPr>
              <w:numPr>
                <w:ilvl w:val="0"/>
                <w:numId w:val="20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AB, AC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carefully cutting it at the point indicated and remove the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668785" name="name30036a39bec5c1f1e" descr="imm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6.jpg"/>
                          <pic:cNvPicPr/>
                        </pic:nvPicPr>
                        <pic:blipFill>
                          <a:blip r:embed="rId11376a39bec5c1f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la flangia di supportoRemove flange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090185" name="name89586a39bec5c8b3b" descr="imm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7.jpg"/>
                          <pic:cNvPicPr/>
                        </pic:nvPicPr>
                        <pic:blipFill>
                          <a:blip r:embed="rId72606a39bec5c8b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 </w:t>
            </w:r>
            <w:hyperlink r:id="rId77126a39bec5c91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separation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72948" name="name29226a39bec5d0541" descr="imm_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8.jpg"/>
                          <pic:cNvPicPr/>
                        </pic:nvPicPr>
                        <pic:blipFill>
                          <a:blip r:embed="rId99196a39bec5d05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 </w:t>
            </w:r>
            <w:hyperlink r:id="rId99726a39bec5d08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157605" name="name69306a39bec5d8ab3" descr="imm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9.jpg"/>
                          <pic:cNvPicPr/>
                        </pic:nvPicPr>
                        <pic:blipFill>
                          <a:blip r:embed="rId89166a39bec5d8a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Fuel return pipes</w:t>
            </w:r>
          </w:p>
          <w:p/>
          <w:p/>
          <w:p>
            <w:pPr>
              <w:numPr>
                <w:ilvl w:val="0"/>
                <w:numId w:val="20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Release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282025" name="name77466a39bec5db65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6216a39bec5db6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union,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its initial position; otherwise it must be replaced.</w:t>
            </w:r>
          </w:p>
          <w:p/>
          <w:p/>
          <w:p/>
          <w:p/>
          <w:p>
            <w:pPr>
              <w:numPr>
                <w:ilvl w:val="0"/>
                <w:numId w:val="20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distributor return fixing capscrew.</w:t>
            </w:r>
          </w:p>
          <w:p>
            <w:pPr>
              <w:numPr>
                <w:ilvl w:val="0"/>
                <w:numId w:val="20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fuel return fitting.</w:t>
            </w:r>
          </w:p>
          <w:p>
            <w:pPr>
              <w:numPr>
                <w:ilvl w:val="0"/>
                <w:numId w:val="20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and put the cap on the Common Rail pressure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fuel return pipes.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216340" name="name69176a39bec5e3324" descr="imm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0.jpg"/>
                          <pic:cNvPicPr/>
                        </pic:nvPicPr>
                        <pic:blipFill>
                          <a:blip r:embed="rId12876a39bec5e3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863528" name="name54886a39bec5eba9c" descr="imm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1.jpg"/>
                          <pic:cNvPicPr/>
                        </pic:nvPicPr>
                        <pic:blipFill>
                          <a:blip r:embed="rId24256a39bec5eba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Fuel flow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400152" name="name83786a39bec5ef0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406a39bec5ef0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openings of the inlet and return unions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caps, in order to prevent impurities from entering.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881118" name="name13926a39bec6013fb" descr="imm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2.jpg"/>
                          <pic:cNvPicPr/>
                        </pic:nvPicPr>
                        <pic:blipFill>
                          <a:blip r:embed="rId94466a39bec6013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095933" name="name92506a39bec60505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5016a39bec6050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49866a39bec6054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sequence.</w:t>
            </w:r>
          </w:p>
          <w:p>
            <w:pPr>
              <w:numPr>
                <w:ilvl w:val="0"/>
                <w:numId w:val="20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sequence, and remove the high pressure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0780772" name="name92546a39bec60c215" descr="imm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3.jpg"/>
                          <pic:cNvPicPr/>
                        </pic:nvPicPr>
                        <pic:blipFill>
                          <a:blip r:embed="rId95066a39bec60c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20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Take care to protect te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knocks, moisture and any high temperature source. The internal parts of the rail cannot be repaired.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532454" name="name96756a39bec60eb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356a39bec60eb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3286a39bec60ef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Common rail cannot be repaired.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4986089" name="name73226a39bec615a25" descr="imm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4.jpg"/>
                          <pic:cNvPicPr/>
                        </pic:nvPicPr>
                        <pic:blipFill>
                          <a:blip r:embed="rId10746a39bec615a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311717" name="name31846a39bec6196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516a39bec6196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electronic injectors cannot be repaired.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one or more electronic injectors are to be replaced, the new calibration data must be inserted in the ECU via a specific instrument ( </w:t>
            </w:r>
            <w:hyperlink r:id="rId49216a39bec619c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them together with the relative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0916a39bec61a6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542933" name="name49476a39bec6214e4" descr="imm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5.jpg"/>
                          <pic:cNvPicPr/>
                        </pic:nvPicPr>
                        <pic:blipFill>
                          <a:blip r:embed="rId90406a39bec6214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692631" name="name58066a39bec6275bc" descr="imm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6.jpg"/>
                          <pic:cNvPicPr/>
                        </pic:nvPicPr>
                        <pic:blipFill>
                          <a:blip r:embed="rId75586a39bec6275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2644340" name="name40506a39bec62c7f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4556a39bec62c7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fuel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355773" name="name94306a39bec633b48" descr="imm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7.jpg"/>
                          <pic:cNvPicPr/>
                        </pic:nvPicPr>
                        <pic:blipFill>
                          <a:blip r:embed="rId80346a39bec633b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High-pressure fuel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595143" name="name25746a39bec635f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516a39bec635f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31926a39bec6363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59116a39bec6365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</w:t>
            </w:r>
          </w:p>
          <w:p>
            <w:pPr>
              <w:numPr>
                <w:ilvl w:val="0"/>
                <w:numId w:val="20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tool </w:t>
            </w:r>
            <w:hyperlink r:id="rId84316a39bec636a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puller to disconnect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injection pump and remove the injection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and the relative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8046a39bec6372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8037177" name="name36956a39bec640179" descr="imm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8.jpg"/>
                          <pic:cNvPicPr/>
                        </pic:nvPicPr>
                        <pic:blipFill>
                          <a:blip r:embed="rId86836a39bec640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941182" name="name97946a39bec646ec5" descr="imm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9.jpg"/>
                          <pic:cNvPicPr/>
                        </pic:nvPicPr>
                        <pic:blipFill>
                          <a:blip r:embed="rId50406a39bec646e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camshaft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intermediate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648175" name="name94906a39bec64eabd" descr="imm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0.jpg"/>
                          <pic:cNvPicPr/>
                        </pic:nvPicPr>
                        <pic:blipFill>
                          <a:blip r:embed="rId12126a39bec64ea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L and remove the intermediate gear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625652" name="name92376a39bec656267" descr="imm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1.jpg"/>
                          <pic:cNvPicPr/>
                        </pic:nvPicPr>
                        <pic:blipFill>
                          <a:blip r:embed="rId84076a39bec656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576281" name="name31966a39bec658a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666a39bec658a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82786a39bec658e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2286a39bec658f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0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uppermost.</w:t>
            </w:r>
          </w:p>
          <w:p>
            <w:pPr>
              <w:numPr>
                <w:ilvl w:val="0"/>
                <w:numId w:val="20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37206a39bec6592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it all the way.</w:t>
            </w:r>
          </w:p>
          <w:p>
            <w:pPr>
              <w:numPr>
                <w:ilvl w:val="0"/>
                <w:numId w:val="20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remaining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833227" name="name66666a39bec65b98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4246a39bec65b9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operative.</w:t>
            </w:r>
          </w:p>
          <w:p/>
          <w:p/>
          <w:p>
            <w:pPr>
              <w:numPr>
                <w:ilvl w:val="0"/>
                <w:numId w:val="20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88846a39bec65bf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24966a39bec65c0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shown in </w:t>
            </w:r>
            <w:hyperlink r:id="rId92926a39bec65c1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001078" name="name88246a39bec6656c9" descr="imm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2.jpg"/>
                          <pic:cNvPicPr/>
                        </pic:nvPicPr>
                        <pic:blipFill>
                          <a:blip r:embed="rId23916a39bec6656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Flange housing</w:t>
            </w:r>
          </w:p>
          <w:p>
            <w:pPr>
              <w:numPr>
                <w:ilvl w:val="0"/>
                <w:numId w:val="20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000570" name="name51306a39bec6697d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0576a39bec6697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housing is very heavy. Pay the utmost attention while removing it in order to prevent it dropping or falling, as this may have serious consequences for the operative.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54421" name="name46916a39bec670cf2" descr="imm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3.jpg"/>
                          <pic:cNvPicPr/>
                        </pic:nvPicPr>
                        <pic:blipFill>
                          <a:blip r:embed="rId62416a39bec670c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Rocker arms cover</w:t>
            </w:r>
          </w:p>
          <w:p>
            <w:pPr>
              <w:numPr>
                <w:ilvl w:val="0"/>
                <w:numId w:val="20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5101105" name="name47276a39bec678b6f" descr="imm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4.jpg"/>
                          <pic:cNvPicPr/>
                        </pic:nvPicPr>
                        <pic:blipFill>
                          <a:blip r:embed="rId48546a39bec678b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Rocker arm pin</w:t>
            </w:r>
          </w:p>
          <w:p>
            <w:pPr>
              <w:numPr>
                <w:ilvl w:val="0"/>
                <w:numId w:val="20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369981" name="name63376a39bec680678" descr="imm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5.jpg"/>
                          <pic:cNvPicPr/>
                        </pic:nvPicPr>
                        <pic:blipFill>
                          <a:blip r:embed="rId46456a39bec6806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7.13.2.1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733946" name="name81266a39bec68297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6856a39bec6829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681640" name="name19716a39bec68b835" descr="imm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6.jpg"/>
                          <pic:cNvPicPr/>
                        </pic:nvPicPr>
                        <pic:blipFill>
                          <a:blip r:embed="rId43106a39bec68b8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Valve rods and bridges</w:t>
            </w:r>
          </w:p>
          <w:p>
            <w:pPr>
              <w:numPr>
                <w:ilvl w:val="0"/>
                <w:numId w:val="20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440852" name="name24696a39bec693359" descr="imm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8.jpg"/>
                          <pic:cNvPicPr/>
                        </pic:nvPicPr>
                        <pic:blipFill>
                          <a:blip r:embed="rId22106a39bec693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369745" name="name82186a39bec6972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566a39bec6972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cylinder head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/>
          <w:p/>
          <w:p>
            <w:pPr>
              <w:numPr>
                <w:ilvl w:val="0"/>
                <w:numId w:val="20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426244" name="name76266a39bec69a6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316a39bec69a6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lift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only use both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provided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removing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subsequent disassembly, control, and assembly operations, it is necessary to protect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against impacts.</w:t>
            </w:r>
          </w:p>
          <w:p/>
          <w:p/>
          <w:p>
            <w:pPr>
              <w:numPr>
                <w:ilvl w:val="0"/>
                <w:numId w:val="20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28178" name="name55176a39bec6a0c94" descr="imm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9.jpg"/>
                          <pic:cNvPicPr/>
                        </pic:nvPicPr>
                        <pic:blipFill>
                          <a:blip r:embed="rId62466a39bec6a0c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6335540" name="name92666a39bec6a9f05" descr="imm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0.jpg"/>
                          <pic:cNvPicPr/>
                        </pic:nvPicPr>
                        <pic:blipFill>
                          <a:blip r:embed="rId41936a39bec6a9f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4008851" name="name52526a39bec6ae38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6276a39bec6ae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24566a39bec6ae5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44386a39bec6aea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278308" name="name25486a39bec6b56fb" descr="imm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1.jpg"/>
                          <pic:cNvPicPr/>
                        </pic:nvPicPr>
                        <pic:blipFill>
                          <a:blip r:embed="rId37466a39bec6b56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61576a39bec6b59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868185" name="name79346a39bec6bd892" descr="imm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2.jpg"/>
                          <pic:cNvPicPr/>
                        </pic:nvPicPr>
                        <pic:blipFill>
                          <a:blip r:embed="rId73806a39bec6bd8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563015" name="name69086a39bec6c13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606a39bec6c13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to record their original position, in order to avoid confusing them when reassembling (if they are not replaced).</w:t>
            </w:r>
          </w:p>
          <w:p/>
          <w:p/>
          <w:p>
            <w:pPr>
              <w:numPr>
                <w:ilvl w:val="0"/>
                <w:numId w:val="20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271948" name="name79456a39bec6c8583" descr="imm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3.jpg"/>
                          <pic:cNvPicPr/>
                        </pic:nvPicPr>
                        <pic:blipFill>
                          <a:blip r:embed="rId85166a39bec6c85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7.13.4.2 Electronic injector sleeves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9091160" name="name23086a39bec6cc9b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2096a39bec6cc9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and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629690" name="name69916a39bec6d3738" descr="imm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4.jpg"/>
                          <pic:cNvPicPr/>
                        </pic:nvPicPr>
                        <pic:blipFill>
                          <a:blip r:embed="rId61506a39bec6d3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7.13.4.3 Valve stem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9035702" name="name68936a39bec6d819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2546a39bec6d81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042736" name="name86616a39bec6df785" descr="imm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5.jpg"/>
                          <pic:cNvPicPr/>
                        </pic:nvPicPr>
                        <pic:blipFill>
                          <a:blip r:embed="rId81516a39bec6df7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7.13.4.4 Lifting eyebolts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3898133" name="name32276a39bec6e393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5746a39bec6e39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wash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9514705" name="name86366a39bec6e96d7" descr="imm_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6.jpg"/>
                          <pic:cNvPicPr/>
                        </pic:nvPicPr>
                        <pic:blipFill>
                          <a:blip r:embed="rId87946a39bec6e96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Oil sump</w:t>
            </w:r>
          </w:p>
          <w:p>
            <w:pPr>
              <w:numPr>
                <w:ilvl w:val="0"/>
                <w:numId w:val="20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in the areas indicated by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609938" name="name74736a39bec6f2d58" descr="imm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7.jpg"/>
                          <pic:cNvPicPr/>
                        </pic:nvPicPr>
                        <pic:blipFill>
                          <a:blip r:embed="rId70816a39bec6f2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Oil suction pipe</w:t>
            </w:r>
          </w:p>
          <w:p>
            <w:pPr>
              <w:numPr>
                <w:ilvl w:val="0"/>
                <w:numId w:val="20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24255" name="name80406a39bec706274" descr="imm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8.jpg"/>
                          <pic:cNvPicPr/>
                        </pic:nvPicPr>
                        <pic:blipFill>
                          <a:blip r:embed="rId60296a39bec706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Oil vapour pipes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5459519" name="name57246a39bec70a1e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3886a39bec70a1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005148" name="name19906a39bec710c9a" descr="imm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9.jpg"/>
                          <pic:cNvPicPr/>
                        </pic:nvPicPr>
                        <pic:blipFill>
                          <a:blip r:embed="rId52186a39bec710c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Crankshaft gasket flange</w:t>
            </w:r>
          </w:p>
          <w:p>
            <w:pPr>
              <w:numPr>
                <w:ilvl w:val="0"/>
                <w:numId w:val="20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860874" name="name88306a39bec718f0f" descr="imm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0.jpg"/>
                          <pic:cNvPicPr/>
                        </pic:nvPicPr>
                        <pic:blipFill>
                          <a:blip r:embed="rId72846a39bec718f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965827" name="name18456a39bec71b4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976a39bec71b4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0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  <w:p>
            <w:pPr>
              <w:numPr>
                <w:ilvl w:val="0"/>
                <w:numId w:val="20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Unsrew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6"/>
              </w:rPr>
              <w:drawing>
                <wp:inline distT="0" distB="0" distL="0" distR="0">
                  <wp:extent cx="2232000" cy="1425600"/>
                  <wp:effectExtent b="0" l="0" r="0" t="0"/>
                  <wp:docPr id="93388166" name="name88156a39bec724469" descr="imm_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1.jpg"/>
                          <pic:cNvPicPr/>
                        </pic:nvPicPr>
                        <pic:blipFill>
                          <a:blip r:embed="rId41506a39bec724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7.70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7.70b)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23301335" name="name27006a39bec72df33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38346a39bec72df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79813830" name="name25406a39bec73a7bf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18676a39bec73a7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1360139" name="name82266a39bec745704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60416a39bec745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7.70a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0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the crankshaft by 180°.</w:t>
            </w:r>
          </w:p>
          <w:p>
            <w:pPr>
              <w:numPr>
                <w:ilvl w:val="0"/>
                <w:numId w:val="20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6573249" name="name46296a39bec74e10b" descr="imm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2.jpg"/>
                          <pic:cNvPicPr/>
                        </pic:nvPicPr>
                        <pic:blipFill>
                          <a:blip r:embed="rId15746a39bec74e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69083" name="name92996a39bec7528e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9866a39bec7528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658835" name="name13686a39bec757ada" descr="imm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3.jpg"/>
                          <pic:cNvPicPr/>
                        </pic:nvPicPr>
                        <pic:blipFill>
                          <a:blip r:embed="rId81686a39bec757a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Lower semi-crankcase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CYLINDERS</w:t>
            </w:r>
          </w:p>
          <w:p>
            <w:pPr>
              <w:numPr>
                <w:ilvl w:val="0"/>
                <w:numId w:val="20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20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2"/>
              </w:rPr>
              <w:drawing>
                <wp:inline distT="0" distB="0" distL="0" distR="0">
                  <wp:extent cx="2268000" cy="3139200"/>
                  <wp:effectExtent b="0" l="0" r="0" t="0"/>
                  <wp:docPr id="95941770" name="name76476a39bec763085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32906a39bec7630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313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numPr>
                <w:ilvl w:val="0"/>
                <w:numId w:val="20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20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96800" cy="3124800"/>
                  <wp:effectExtent b="0" l="0" r="0" t="0"/>
                  <wp:docPr id="25745457" name="name42916a39bec76ea80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72766a39bec76ea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 Crankshaft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Remove:
</w:t>
            </w:r>
          </w:p>
          <w:p>
            <w:pPr>
              <w:numPr>
                <w:ilvl w:val="0"/>
                <w:numId w:val="20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8864911" name="name94296a39bec7742b9" descr="imm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6.jpg"/>
                          <pic:cNvPicPr/>
                        </pic:nvPicPr>
                        <pic:blipFill>
                          <a:blip r:embed="rId74736a39bec7742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7.15.5 7.15.5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0309468" name="name60726a39bec778b5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2306a39bec778b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166727" name="name83406a39bec77ca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596a39bec77ca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583416" name="name25456a39bec78366d" descr="imm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7.jpg"/>
                          <pic:cNvPicPr/>
                        </pic:nvPicPr>
                        <pic:blipFill>
                          <a:blip r:embed="rId27916a39bec7836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4390666" name="name81166a39bec7882e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5666a39bec7882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747703" name="name45966a39bec78e844" descr="imm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8.jpg"/>
                          <pic:cNvPicPr/>
                        </pic:nvPicPr>
                        <pic:blipFill>
                          <a:blip r:embed="rId11886a39bec78e8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Oil spray nozzles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0994974" name="name26116a39bec7909d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7106a39bec7909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394545" name="name52086a39bec7967f6" descr="imm_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9.jpg"/>
                          <pic:cNvPicPr/>
                        </pic:nvPicPr>
                        <pic:blipFill>
                          <a:blip r:embed="rId96426a39bec7967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Camshaft</w:t>
            </w:r>
          </w:p>
          <w:p>
            <w:pPr>
              <w:numPr>
                <w:ilvl w:val="0"/>
                <w:numId w:val="20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05596" name="name89216a39bec79eb50" descr="imm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0.jpg"/>
                          <pic:cNvPicPr/>
                        </pic:nvPicPr>
                        <pic:blipFill>
                          <a:blip r:embed="rId12136a39bec79eb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7.15.8 Camshaft tappets</w:t>
            </w:r>
          </w:p>
          <w:p>
            <w:pPr>
              <w:numPr>
                <w:ilvl w:val="0"/>
                <w:numId w:val="20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AA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303969" name="name11906a39bec7a5c1a" descr="imm_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1.jpg"/>
                          <pic:cNvPicPr/>
                        </pic:nvPicPr>
                        <pic:blipFill>
                          <a:blip r:embed="rId96046a39bec7a5c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7.15.9 Crankshaft bushings</w:t>
            </w:r>
          </w:p>
          <w:p/>
          <w:p/>
          <w:p>
            <w:pPr>
              <w:numPr>
                <w:ilvl w:val="0"/>
                <w:numId w:val="20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221643" name="name53326a39bec7aad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946a39bec7aad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0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926272" name="name32916a39bec7b203e" descr="imm_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2.jpg"/>
                          <pic:cNvPicPr/>
                        </pic:nvPicPr>
                        <pic:blipFill>
                          <a:blip r:embed="rId15206a39bec7b20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0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semicrankcase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513039" name="name85736a39bec7b9011" descr="imm_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3.jpg"/>
                          <pic:cNvPicPr/>
                        </pic:nvPicPr>
                        <pic:blipFill>
                          <a:blip r:embed="rId77426a39bec7b90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Cover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th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4457879" name="name71786a39bec7bd42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3916a39bec7bd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0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0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semicrankcase top.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9399" name="name50166a39bec7c449c" descr="imm_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4.jpg"/>
                          <pic:cNvPicPr/>
                        </pic:nvPicPr>
                        <pic:blipFill>
                          <a:blip r:embed="rId83726a39bec7c44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243">
    <w:multiLevelType w:val="hybridMultilevel"/>
    <w:lvl w:ilvl="0" w:tplc="10271673">
      <w:start w:val="1"/>
      <w:numFmt w:val="decimal"/>
      <w:lvlText w:val="%1."/>
      <w:lvlJc w:val="left"/>
      <w:pPr>
        <w:ind w:left="720" w:hanging="360"/>
      </w:pPr>
    </w:lvl>
    <w:lvl w:ilvl="1" w:tplc="10271673" w:tentative="1">
      <w:start w:val="1"/>
      <w:numFmt w:val="lowerLetter"/>
      <w:lvlText w:val="%2."/>
      <w:lvlJc w:val="left"/>
      <w:pPr>
        <w:ind w:left="1440" w:hanging="360"/>
      </w:pPr>
    </w:lvl>
    <w:lvl w:ilvl="2" w:tplc="10271673" w:tentative="1">
      <w:start w:val="1"/>
      <w:numFmt w:val="lowerRoman"/>
      <w:lvlText w:val="%3."/>
      <w:lvlJc w:val="right"/>
      <w:pPr>
        <w:ind w:left="2160" w:hanging="180"/>
      </w:pPr>
    </w:lvl>
    <w:lvl w:ilvl="3" w:tplc="10271673" w:tentative="1">
      <w:start w:val="1"/>
      <w:numFmt w:val="decimal"/>
      <w:lvlText w:val="%4."/>
      <w:lvlJc w:val="left"/>
      <w:pPr>
        <w:ind w:left="2880" w:hanging="360"/>
      </w:pPr>
    </w:lvl>
    <w:lvl w:ilvl="4" w:tplc="10271673" w:tentative="1">
      <w:start w:val="1"/>
      <w:numFmt w:val="lowerLetter"/>
      <w:lvlText w:val="%5."/>
      <w:lvlJc w:val="left"/>
      <w:pPr>
        <w:ind w:left="3600" w:hanging="360"/>
      </w:pPr>
    </w:lvl>
    <w:lvl w:ilvl="5" w:tplc="10271673" w:tentative="1">
      <w:start w:val="1"/>
      <w:numFmt w:val="lowerRoman"/>
      <w:lvlText w:val="%6."/>
      <w:lvlJc w:val="right"/>
      <w:pPr>
        <w:ind w:left="4320" w:hanging="180"/>
      </w:pPr>
    </w:lvl>
    <w:lvl w:ilvl="6" w:tplc="10271673" w:tentative="1">
      <w:start w:val="1"/>
      <w:numFmt w:val="decimal"/>
      <w:lvlText w:val="%7."/>
      <w:lvlJc w:val="left"/>
      <w:pPr>
        <w:ind w:left="5040" w:hanging="360"/>
      </w:pPr>
    </w:lvl>
    <w:lvl w:ilvl="7" w:tplc="10271673" w:tentative="1">
      <w:start w:val="1"/>
      <w:numFmt w:val="lowerLetter"/>
      <w:lvlText w:val="%8."/>
      <w:lvlJc w:val="left"/>
      <w:pPr>
        <w:ind w:left="5760" w:hanging="360"/>
      </w:pPr>
    </w:lvl>
    <w:lvl w:ilvl="8" w:tplc="10271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42">
    <w:multiLevelType w:val="hybridMultilevel"/>
    <w:lvl w:ilvl="0" w:tplc="24563784">
      <w:start w:val="1"/>
      <w:numFmt w:val="decimal"/>
      <w:lvlText w:val="%1."/>
      <w:lvlJc w:val="left"/>
      <w:pPr>
        <w:ind w:left="720" w:hanging="360"/>
      </w:pPr>
    </w:lvl>
    <w:lvl w:ilvl="1" w:tplc="24563784" w:tentative="1">
      <w:start w:val="1"/>
      <w:numFmt w:val="lowerLetter"/>
      <w:lvlText w:val="%2."/>
      <w:lvlJc w:val="left"/>
      <w:pPr>
        <w:ind w:left="1440" w:hanging="360"/>
      </w:pPr>
    </w:lvl>
    <w:lvl w:ilvl="2" w:tplc="24563784" w:tentative="1">
      <w:start w:val="1"/>
      <w:numFmt w:val="lowerRoman"/>
      <w:lvlText w:val="%3."/>
      <w:lvlJc w:val="right"/>
      <w:pPr>
        <w:ind w:left="2160" w:hanging="180"/>
      </w:pPr>
    </w:lvl>
    <w:lvl w:ilvl="3" w:tplc="24563784" w:tentative="1">
      <w:start w:val="1"/>
      <w:numFmt w:val="decimal"/>
      <w:lvlText w:val="%4."/>
      <w:lvlJc w:val="left"/>
      <w:pPr>
        <w:ind w:left="2880" w:hanging="360"/>
      </w:pPr>
    </w:lvl>
    <w:lvl w:ilvl="4" w:tplc="24563784" w:tentative="1">
      <w:start w:val="1"/>
      <w:numFmt w:val="lowerLetter"/>
      <w:lvlText w:val="%5."/>
      <w:lvlJc w:val="left"/>
      <w:pPr>
        <w:ind w:left="3600" w:hanging="360"/>
      </w:pPr>
    </w:lvl>
    <w:lvl w:ilvl="5" w:tplc="24563784" w:tentative="1">
      <w:start w:val="1"/>
      <w:numFmt w:val="lowerRoman"/>
      <w:lvlText w:val="%6."/>
      <w:lvlJc w:val="right"/>
      <w:pPr>
        <w:ind w:left="4320" w:hanging="180"/>
      </w:pPr>
    </w:lvl>
    <w:lvl w:ilvl="6" w:tplc="24563784" w:tentative="1">
      <w:start w:val="1"/>
      <w:numFmt w:val="decimal"/>
      <w:lvlText w:val="%7."/>
      <w:lvlJc w:val="left"/>
      <w:pPr>
        <w:ind w:left="5040" w:hanging="360"/>
      </w:pPr>
    </w:lvl>
    <w:lvl w:ilvl="7" w:tplc="24563784" w:tentative="1">
      <w:start w:val="1"/>
      <w:numFmt w:val="lowerLetter"/>
      <w:lvlText w:val="%8."/>
      <w:lvlJc w:val="left"/>
      <w:pPr>
        <w:ind w:left="5760" w:hanging="360"/>
      </w:pPr>
    </w:lvl>
    <w:lvl w:ilvl="8" w:tplc="245637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41">
    <w:multiLevelType w:val="hybridMultilevel"/>
    <w:lvl w:ilvl="0" w:tplc="64809921">
      <w:start w:val="1"/>
      <w:numFmt w:val="decimal"/>
      <w:lvlText w:val="%1."/>
      <w:lvlJc w:val="left"/>
      <w:pPr>
        <w:ind w:left="720" w:hanging="360"/>
      </w:pPr>
    </w:lvl>
    <w:lvl w:ilvl="1" w:tplc="64809921" w:tentative="1">
      <w:start w:val="1"/>
      <w:numFmt w:val="lowerLetter"/>
      <w:lvlText w:val="%2."/>
      <w:lvlJc w:val="left"/>
      <w:pPr>
        <w:ind w:left="1440" w:hanging="360"/>
      </w:pPr>
    </w:lvl>
    <w:lvl w:ilvl="2" w:tplc="64809921" w:tentative="1">
      <w:start w:val="1"/>
      <w:numFmt w:val="lowerRoman"/>
      <w:lvlText w:val="%3."/>
      <w:lvlJc w:val="right"/>
      <w:pPr>
        <w:ind w:left="2160" w:hanging="180"/>
      </w:pPr>
    </w:lvl>
    <w:lvl w:ilvl="3" w:tplc="64809921" w:tentative="1">
      <w:start w:val="1"/>
      <w:numFmt w:val="decimal"/>
      <w:lvlText w:val="%4."/>
      <w:lvlJc w:val="left"/>
      <w:pPr>
        <w:ind w:left="2880" w:hanging="360"/>
      </w:pPr>
    </w:lvl>
    <w:lvl w:ilvl="4" w:tplc="64809921" w:tentative="1">
      <w:start w:val="1"/>
      <w:numFmt w:val="lowerLetter"/>
      <w:lvlText w:val="%5."/>
      <w:lvlJc w:val="left"/>
      <w:pPr>
        <w:ind w:left="3600" w:hanging="360"/>
      </w:pPr>
    </w:lvl>
    <w:lvl w:ilvl="5" w:tplc="64809921" w:tentative="1">
      <w:start w:val="1"/>
      <w:numFmt w:val="lowerRoman"/>
      <w:lvlText w:val="%6."/>
      <w:lvlJc w:val="right"/>
      <w:pPr>
        <w:ind w:left="4320" w:hanging="180"/>
      </w:pPr>
    </w:lvl>
    <w:lvl w:ilvl="6" w:tplc="64809921" w:tentative="1">
      <w:start w:val="1"/>
      <w:numFmt w:val="decimal"/>
      <w:lvlText w:val="%7."/>
      <w:lvlJc w:val="left"/>
      <w:pPr>
        <w:ind w:left="5040" w:hanging="360"/>
      </w:pPr>
    </w:lvl>
    <w:lvl w:ilvl="7" w:tplc="64809921" w:tentative="1">
      <w:start w:val="1"/>
      <w:numFmt w:val="lowerLetter"/>
      <w:lvlText w:val="%8."/>
      <w:lvlJc w:val="left"/>
      <w:pPr>
        <w:ind w:left="5760" w:hanging="360"/>
      </w:pPr>
    </w:lvl>
    <w:lvl w:ilvl="8" w:tplc="64809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40">
    <w:multiLevelType w:val="hybridMultilevel"/>
    <w:lvl w:ilvl="0" w:tplc="63379475">
      <w:start w:val="1"/>
      <w:numFmt w:val="decimal"/>
      <w:lvlText w:val="%1."/>
      <w:lvlJc w:val="left"/>
      <w:pPr>
        <w:ind w:left="720" w:hanging="360"/>
      </w:pPr>
    </w:lvl>
    <w:lvl w:ilvl="1" w:tplc="63379475" w:tentative="1">
      <w:start w:val="1"/>
      <w:numFmt w:val="lowerLetter"/>
      <w:lvlText w:val="%2."/>
      <w:lvlJc w:val="left"/>
      <w:pPr>
        <w:ind w:left="1440" w:hanging="360"/>
      </w:pPr>
    </w:lvl>
    <w:lvl w:ilvl="2" w:tplc="63379475" w:tentative="1">
      <w:start w:val="1"/>
      <w:numFmt w:val="lowerRoman"/>
      <w:lvlText w:val="%3."/>
      <w:lvlJc w:val="right"/>
      <w:pPr>
        <w:ind w:left="2160" w:hanging="180"/>
      </w:pPr>
    </w:lvl>
    <w:lvl w:ilvl="3" w:tplc="63379475" w:tentative="1">
      <w:start w:val="1"/>
      <w:numFmt w:val="decimal"/>
      <w:lvlText w:val="%4."/>
      <w:lvlJc w:val="left"/>
      <w:pPr>
        <w:ind w:left="2880" w:hanging="360"/>
      </w:pPr>
    </w:lvl>
    <w:lvl w:ilvl="4" w:tplc="63379475" w:tentative="1">
      <w:start w:val="1"/>
      <w:numFmt w:val="lowerLetter"/>
      <w:lvlText w:val="%5."/>
      <w:lvlJc w:val="left"/>
      <w:pPr>
        <w:ind w:left="3600" w:hanging="360"/>
      </w:pPr>
    </w:lvl>
    <w:lvl w:ilvl="5" w:tplc="63379475" w:tentative="1">
      <w:start w:val="1"/>
      <w:numFmt w:val="lowerRoman"/>
      <w:lvlText w:val="%6."/>
      <w:lvlJc w:val="right"/>
      <w:pPr>
        <w:ind w:left="4320" w:hanging="180"/>
      </w:pPr>
    </w:lvl>
    <w:lvl w:ilvl="6" w:tplc="63379475" w:tentative="1">
      <w:start w:val="1"/>
      <w:numFmt w:val="decimal"/>
      <w:lvlText w:val="%7."/>
      <w:lvlJc w:val="left"/>
      <w:pPr>
        <w:ind w:left="5040" w:hanging="360"/>
      </w:pPr>
    </w:lvl>
    <w:lvl w:ilvl="7" w:tplc="63379475" w:tentative="1">
      <w:start w:val="1"/>
      <w:numFmt w:val="lowerLetter"/>
      <w:lvlText w:val="%8."/>
      <w:lvlJc w:val="left"/>
      <w:pPr>
        <w:ind w:left="5760" w:hanging="360"/>
      </w:pPr>
    </w:lvl>
    <w:lvl w:ilvl="8" w:tplc="633794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39">
    <w:multiLevelType w:val="hybridMultilevel"/>
    <w:lvl w:ilvl="0" w:tplc="80308047">
      <w:start w:val="1"/>
      <w:numFmt w:val="decimal"/>
      <w:lvlText w:val="%1."/>
      <w:lvlJc w:val="left"/>
      <w:pPr>
        <w:ind w:left="720" w:hanging="360"/>
      </w:pPr>
    </w:lvl>
    <w:lvl w:ilvl="1" w:tplc="80308047" w:tentative="1">
      <w:start w:val="1"/>
      <w:numFmt w:val="lowerLetter"/>
      <w:lvlText w:val="%2."/>
      <w:lvlJc w:val="left"/>
      <w:pPr>
        <w:ind w:left="1440" w:hanging="360"/>
      </w:pPr>
    </w:lvl>
    <w:lvl w:ilvl="2" w:tplc="80308047" w:tentative="1">
      <w:start w:val="1"/>
      <w:numFmt w:val="lowerRoman"/>
      <w:lvlText w:val="%3."/>
      <w:lvlJc w:val="right"/>
      <w:pPr>
        <w:ind w:left="2160" w:hanging="180"/>
      </w:pPr>
    </w:lvl>
    <w:lvl w:ilvl="3" w:tplc="80308047" w:tentative="1">
      <w:start w:val="1"/>
      <w:numFmt w:val="decimal"/>
      <w:lvlText w:val="%4."/>
      <w:lvlJc w:val="left"/>
      <w:pPr>
        <w:ind w:left="2880" w:hanging="360"/>
      </w:pPr>
    </w:lvl>
    <w:lvl w:ilvl="4" w:tplc="80308047" w:tentative="1">
      <w:start w:val="1"/>
      <w:numFmt w:val="lowerLetter"/>
      <w:lvlText w:val="%5."/>
      <w:lvlJc w:val="left"/>
      <w:pPr>
        <w:ind w:left="3600" w:hanging="360"/>
      </w:pPr>
    </w:lvl>
    <w:lvl w:ilvl="5" w:tplc="80308047" w:tentative="1">
      <w:start w:val="1"/>
      <w:numFmt w:val="lowerRoman"/>
      <w:lvlText w:val="%6."/>
      <w:lvlJc w:val="right"/>
      <w:pPr>
        <w:ind w:left="4320" w:hanging="180"/>
      </w:pPr>
    </w:lvl>
    <w:lvl w:ilvl="6" w:tplc="80308047" w:tentative="1">
      <w:start w:val="1"/>
      <w:numFmt w:val="decimal"/>
      <w:lvlText w:val="%7."/>
      <w:lvlJc w:val="left"/>
      <w:pPr>
        <w:ind w:left="5040" w:hanging="360"/>
      </w:pPr>
    </w:lvl>
    <w:lvl w:ilvl="7" w:tplc="80308047" w:tentative="1">
      <w:start w:val="1"/>
      <w:numFmt w:val="lowerLetter"/>
      <w:lvlText w:val="%8."/>
      <w:lvlJc w:val="left"/>
      <w:pPr>
        <w:ind w:left="5760" w:hanging="360"/>
      </w:pPr>
    </w:lvl>
    <w:lvl w:ilvl="8" w:tplc="80308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38">
    <w:multiLevelType w:val="hybridMultilevel"/>
    <w:lvl w:ilvl="0" w:tplc="48482266">
      <w:start w:val="1"/>
      <w:numFmt w:val="decimal"/>
      <w:lvlText w:val="%1."/>
      <w:lvlJc w:val="left"/>
      <w:pPr>
        <w:ind w:left="720" w:hanging="360"/>
      </w:pPr>
    </w:lvl>
    <w:lvl w:ilvl="1" w:tplc="48482266" w:tentative="1">
      <w:start w:val="1"/>
      <w:numFmt w:val="lowerLetter"/>
      <w:lvlText w:val="%2."/>
      <w:lvlJc w:val="left"/>
      <w:pPr>
        <w:ind w:left="1440" w:hanging="360"/>
      </w:pPr>
    </w:lvl>
    <w:lvl w:ilvl="2" w:tplc="48482266" w:tentative="1">
      <w:start w:val="1"/>
      <w:numFmt w:val="lowerRoman"/>
      <w:lvlText w:val="%3."/>
      <w:lvlJc w:val="right"/>
      <w:pPr>
        <w:ind w:left="2160" w:hanging="180"/>
      </w:pPr>
    </w:lvl>
    <w:lvl w:ilvl="3" w:tplc="48482266" w:tentative="1">
      <w:start w:val="1"/>
      <w:numFmt w:val="decimal"/>
      <w:lvlText w:val="%4."/>
      <w:lvlJc w:val="left"/>
      <w:pPr>
        <w:ind w:left="2880" w:hanging="360"/>
      </w:pPr>
    </w:lvl>
    <w:lvl w:ilvl="4" w:tplc="48482266" w:tentative="1">
      <w:start w:val="1"/>
      <w:numFmt w:val="lowerLetter"/>
      <w:lvlText w:val="%5."/>
      <w:lvlJc w:val="left"/>
      <w:pPr>
        <w:ind w:left="3600" w:hanging="360"/>
      </w:pPr>
    </w:lvl>
    <w:lvl w:ilvl="5" w:tplc="48482266" w:tentative="1">
      <w:start w:val="1"/>
      <w:numFmt w:val="lowerRoman"/>
      <w:lvlText w:val="%6."/>
      <w:lvlJc w:val="right"/>
      <w:pPr>
        <w:ind w:left="4320" w:hanging="180"/>
      </w:pPr>
    </w:lvl>
    <w:lvl w:ilvl="6" w:tplc="48482266" w:tentative="1">
      <w:start w:val="1"/>
      <w:numFmt w:val="decimal"/>
      <w:lvlText w:val="%7."/>
      <w:lvlJc w:val="left"/>
      <w:pPr>
        <w:ind w:left="5040" w:hanging="360"/>
      </w:pPr>
    </w:lvl>
    <w:lvl w:ilvl="7" w:tplc="48482266" w:tentative="1">
      <w:start w:val="1"/>
      <w:numFmt w:val="lowerLetter"/>
      <w:lvlText w:val="%8."/>
      <w:lvlJc w:val="left"/>
      <w:pPr>
        <w:ind w:left="5760" w:hanging="360"/>
      </w:pPr>
    </w:lvl>
    <w:lvl w:ilvl="8" w:tplc="48482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37">
    <w:multiLevelType w:val="hybridMultilevel"/>
    <w:lvl w:ilvl="0" w:tplc="69487531">
      <w:start w:val="1"/>
      <w:numFmt w:val="decimal"/>
      <w:lvlText w:val="%1."/>
      <w:lvlJc w:val="left"/>
      <w:pPr>
        <w:ind w:left="720" w:hanging="360"/>
      </w:pPr>
    </w:lvl>
    <w:lvl w:ilvl="1" w:tplc="69487531" w:tentative="1">
      <w:start w:val="1"/>
      <w:numFmt w:val="lowerLetter"/>
      <w:lvlText w:val="%2."/>
      <w:lvlJc w:val="left"/>
      <w:pPr>
        <w:ind w:left="1440" w:hanging="360"/>
      </w:pPr>
    </w:lvl>
    <w:lvl w:ilvl="2" w:tplc="69487531" w:tentative="1">
      <w:start w:val="1"/>
      <w:numFmt w:val="lowerRoman"/>
      <w:lvlText w:val="%3."/>
      <w:lvlJc w:val="right"/>
      <w:pPr>
        <w:ind w:left="2160" w:hanging="180"/>
      </w:pPr>
    </w:lvl>
    <w:lvl w:ilvl="3" w:tplc="69487531" w:tentative="1">
      <w:start w:val="1"/>
      <w:numFmt w:val="decimal"/>
      <w:lvlText w:val="%4."/>
      <w:lvlJc w:val="left"/>
      <w:pPr>
        <w:ind w:left="2880" w:hanging="360"/>
      </w:pPr>
    </w:lvl>
    <w:lvl w:ilvl="4" w:tplc="69487531" w:tentative="1">
      <w:start w:val="1"/>
      <w:numFmt w:val="lowerLetter"/>
      <w:lvlText w:val="%5."/>
      <w:lvlJc w:val="left"/>
      <w:pPr>
        <w:ind w:left="3600" w:hanging="360"/>
      </w:pPr>
    </w:lvl>
    <w:lvl w:ilvl="5" w:tplc="69487531" w:tentative="1">
      <w:start w:val="1"/>
      <w:numFmt w:val="lowerRoman"/>
      <w:lvlText w:val="%6."/>
      <w:lvlJc w:val="right"/>
      <w:pPr>
        <w:ind w:left="4320" w:hanging="180"/>
      </w:pPr>
    </w:lvl>
    <w:lvl w:ilvl="6" w:tplc="69487531" w:tentative="1">
      <w:start w:val="1"/>
      <w:numFmt w:val="decimal"/>
      <w:lvlText w:val="%7."/>
      <w:lvlJc w:val="left"/>
      <w:pPr>
        <w:ind w:left="5040" w:hanging="360"/>
      </w:pPr>
    </w:lvl>
    <w:lvl w:ilvl="7" w:tplc="69487531" w:tentative="1">
      <w:start w:val="1"/>
      <w:numFmt w:val="lowerLetter"/>
      <w:lvlText w:val="%8."/>
      <w:lvlJc w:val="left"/>
      <w:pPr>
        <w:ind w:left="5760" w:hanging="360"/>
      </w:pPr>
    </w:lvl>
    <w:lvl w:ilvl="8" w:tplc="694875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36">
    <w:multiLevelType w:val="hybridMultilevel"/>
    <w:lvl w:ilvl="0" w:tplc="80319940">
      <w:start w:val="1"/>
      <w:numFmt w:val="decimal"/>
      <w:lvlText w:val="%1."/>
      <w:lvlJc w:val="left"/>
      <w:pPr>
        <w:ind w:left="720" w:hanging="360"/>
      </w:pPr>
    </w:lvl>
    <w:lvl w:ilvl="1" w:tplc="80319940" w:tentative="1">
      <w:start w:val="1"/>
      <w:numFmt w:val="lowerLetter"/>
      <w:lvlText w:val="%2."/>
      <w:lvlJc w:val="left"/>
      <w:pPr>
        <w:ind w:left="1440" w:hanging="360"/>
      </w:pPr>
    </w:lvl>
    <w:lvl w:ilvl="2" w:tplc="80319940" w:tentative="1">
      <w:start w:val="1"/>
      <w:numFmt w:val="lowerRoman"/>
      <w:lvlText w:val="%3."/>
      <w:lvlJc w:val="right"/>
      <w:pPr>
        <w:ind w:left="2160" w:hanging="180"/>
      </w:pPr>
    </w:lvl>
    <w:lvl w:ilvl="3" w:tplc="80319940" w:tentative="1">
      <w:start w:val="1"/>
      <w:numFmt w:val="decimal"/>
      <w:lvlText w:val="%4."/>
      <w:lvlJc w:val="left"/>
      <w:pPr>
        <w:ind w:left="2880" w:hanging="360"/>
      </w:pPr>
    </w:lvl>
    <w:lvl w:ilvl="4" w:tplc="80319940" w:tentative="1">
      <w:start w:val="1"/>
      <w:numFmt w:val="lowerLetter"/>
      <w:lvlText w:val="%5."/>
      <w:lvlJc w:val="left"/>
      <w:pPr>
        <w:ind w:left="3600" w:hanging="360"/>
      </w:pPr>
    </w:lvl>
    <w:lvl w:ilvl="5" w:tplc="80319940" w:tentative="1">
      <w:start w:val="1"/>
      <w:numFmt w:val="lowerRoman"/>
      <w:lvlText w:val="%6."/>
      <w:lvlJc w:val="right"/>
      <w:pPr>
        <w:ind w:left="4320" w:hanging="180"/>
      </w:pPr>
    </w:lvl>
    <w:lvl w:ilvl="6" w:tplc="80319940" w:tentative="1">
      <w:start w:val="1"/>
      <w:numFmt w:val="decimal"/>
      <w:lvlText w:val="%7."/>
      <w:lvlJc w:val="left"/>
      <w:pPr>
        <w:ind w:left="5040" w:hanging="360"/>
      </w:pPr>
    </w:lvl>
    <w:lvl w:ilvl="7" w:tplc="80319940" w:tentative="1">
      <w:start w:val="1"/>
      <w:numFmt w:val="lowerLetter"/>
      <w:lvlText w:val="%8."/>
      <w:lvlJc w:val="left"/>
      <w:pPr>
        <w:ind w:left="5760" w:hanging="360"/>
      </w:pPr>
    </w:lvl>
    <w:lvl w:ilvl="8" w:tplc="803199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35">
    <w:multiLevelType w:val="hybridMultilevel"/>
    <w:lvl w:ilvl="0" w:tplc="22532020">
      <w:start w:val="1"/>
      <w:numFmt w:val="decimal"/>
      <w:lvlText w:val="%1."/>
      <w:lvlJc w:val="left"/>
      <w:pPr>
        <w:ind w:left="720" w:hanging="360"/>
      </w:pPr>
    </w:lvl>
    <w:lvl w:ilvl="1" w:tplc="22532020" w:tentative="1">
      <w:start w:val="1"/>
      <w:numFmt w:val="lowerLetter"/>
      <w:lvlText w:val="%2."/>
      <w:lvlJc w:val="left"/>
      <w:pPr>
        <w:ind w:left="1440" w:hanging="360"/>
      </w:pPr>
    </w:lvl>
    <w:lvl w:ilvl="2" w:tplc="22532020" w:tentative="1">
      <w:start w:val="1"/>
      <w:numFmt w:val="lowerRoman"/>
      <w:lvlText w:val="%3."/>
      <w:lvlJc w:val="right"/>
      <w:pPr>
        <w:ind w:left="2160" w:hanging="180"/>
      </w:pPr>
    </w:lvl>
    <w:lvl w:ilvl="3" w:tplc="22532020" w:tentative="1">
      <w:start w:val="1"/>
      <w:numFmt w:val="decimal"/>
      <w:lvlText w:val="%4."/>
      <w:lvlJc w:val="left"/>
      <w:pPr>
        <w:ind w:left="2880" w:hanging="360"/>
      </w:pPr>
    </w:lvl>
    <w:lvl w:ilvl="4" w:tplc="22532020" w:tentative="1">
      <w:start w:val="1"/>
      <w:numFmt w:val="lowerLetter"/>
      <w:lvlText w:val="%5."/>
      <w:lvlJc w:val="left"/>
      <w:pPr>
        <w:ind w:left="3600" w:hanging="360"/>
      </w:pPr>
    </w:lvl>
    <w:lvl w:ilvl="5" w:tplc="22532020" w:tentative="1">
      <w:start w:val="1"/>
      <w:numFmt w:val="lowerRoman"/>
      <w:lvlText w:val="%6."/>
      <w:lvlJc w:val="right"/>
      <w:pPr>
        <w:ind w:left="4320" w:hanging="180"/>
      </w:pPr>
    </w:lvl>
    <w:lvl w:ilvl="6" w:tplc="22532020" w:tentative="1">
      <w:start w:val="1"/>
      <w:numFmt w:val="decimal"/>
      <w:lvlText w:val="%7."/>
      <w:lvlJc w:val="left"/>
      <w:pPr>
        <w:ind w:left="5040" w:hanging="360"/>
      </w:pPr>
    </w:lvl>
    <w:lvl w:ilvl="7" w:tplc="22532020" w:tentative="1">
      <w:start w:val="1"/>
      <w:numFmt w:val="lowerLetter"/>
      <w:lvlText w:val="%8."/>
      <w:lvlJc w:val="left"/>
      <w:pPr>
        <w:ind w:left="5760" w:hanging="360"/>
      </w:pPr>
    </w:lvl>
    <w:lvl w:ilvl="8" w:tplc="22532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34">
    <w:multiLevelType w:val="hybridMultilevel"/>
    <w:lvl w:ilvl="0" w:tplc="94329482">
      <w:start w:val="1"/>
      <w:numFmt w:val="decimal"/>
      <w:lvlText w:val="%1."/>
      <w:lvlJc w:val="left"/>
      <w:pPr>
        <w:ind w:left="720" w:hanging="360"/>
      </w:pPr>
    </w:lvl>
    <w:lvl w:ilvl="1" w:tplc="94329482" w:tentative="1">
      <w:start w:val="1"/>
      <w:numFmt w:val="lowerLetter"/>
      <w:lvlText w:val="%2."/>
      <w:lvlJc w:val="left"/>
      <w:pPr>
        <w:ind w:left="1440" w:hanging="360"/>
      </w:pPr>
    </w:lvl>
    <w:lvl w:ilvl="2" w:tplc="94329482" w:tentative="1">
      <w:start w:val="1"/>
      <w:numFmt w:val="lowerRoman"/>
      <w:lvlText w:val="%3."/>
      <w:lvlJc w:val="right"/>
      <w:pPr>
        <w:ind w:left="2160" w:hanging="180"/>
      </w:pPr>
    </w:lvl>
    <w:lvl w:ilvl="3" w:tplc="94329482" w:tentative="1">
      <w:start w:val="1"/>
      <w:numFmt w:val="decimal"/>
      <w:lvlText w:val="%4."/>
      <w:lvlJc w:val="left"/>
      <w:pPr>
        <w:ind w:left="2880" w:hanging="360"/>
      </w:pPr>
    </w:lvl>
    <w:lvl w:ilvl="4" w:tplc="94329482" w:tentative="1">
      <w:start w:val="1"/>
      <w:numFmt w:val="lowerLetter"/>
      <w:lvlText w:val="%5."/>
      <w:lvlJc w:val="left"/>
      <w:pPr>
        <w:ind w:left="3600" w:hanging="360"/>
      </w:pPr>
    </w:lvl>
    <w:lvl w:ilvl="5" w:tplc="94329482" w:tentative="1">
      <w:start w:val="1"/>
      <w:numFmt w:val="lowerRoman"/>
      <w:lvlText w:val="%6."/>
      <w:lvlJc w:val="right"/>
      <w:pPr>
        <w:ind w:left="4320" w:hanging="180"/>
      </w:pPr>
    </w:lvl>
    <w:lvl w:ilvl="6" w:tplc="94329482" w:tentative="1">
      <w:start w:val="1"/>
      <w:numFmt w:val="decimal"/>
      <w:lvlText w:val="%7."/>
      <w:lvlJc w:val="left"/>
      <w:pPr>
        <w:ind w:left="5040" w:hanging="360"/>
      </w:pPr>
    </w:lvl>
    <w:lvl w:ilvl="7" w:tplc="94329482" w:tentative="1">
      <w:start w:val="1"/>
      <w:numFmt w:val="lowerLetter"/>
      <w:lvlText w:val="%8."/>
      <w:lvlJc w:val="left"/>
      <w:pPr>
        <w:ind w:left="5760" w:hanging="360"/>
      </w:pPr>
    </w:lvl>
    <w:lvl w:ilvl="8" w:tplc="94329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33">
    <w:multiLevelType w:val="hybridMultilevel"/>
    <w:lvl w:ilvl="0" w:tplc="42949167">
      <w:start w:val="1"/>
      <w:numFmt w:val="decimal"/>
      <w:lvlText w:val="%1."/>
      <w:lvlJc w:val="left"/>
      <w:pPr>
        <w:ind w:left="720" w:hanging="360"/>
      </w:pPr>
    </w:lvl>
    <w:lvl w:ilvl="1" w:tplc="42949167" w:tentative="1">
      <w:start w:val="1"/>
      <w:numFmt w:val="lowerLetter"/>
      <w:lvlText w:val="%2."/>
      <w:lvlJc w:val="left"/>
      <w:pPr>
        <w:ind w:left="1440" w:hanging="360"/>
      </w:pPr>
    </w:lvl>
    <w:lvl w:ilvl="2" w:tplc="42949167" w:tentative="1">
      <w:start w:val="1"/>
      <w:numFmt w:val="lowerRoman"/>
      <w:lvlText w:val="%3."/>
      <w:lvlJc w:val="right"/>
      <w:pPr>
        <w:ind w:left="2160" w:hanging="180"/>
      </w:pPr>
    </w:lvl>
    <w:lvl w:ilvl="3" w:tplc="42949167" w:tentative="1">
      <w:start w:val="1"/>
      <w:numFmt w:val="decimal"/>
      <w:lvlText w:val="%4."/>
      <w:lvlJc w:val="left"/>
      <w:pPr>
        <w:ind w:left="2880" w:hanging="360"/>
      </w:pPr>
    </w:lvl>
    <w:lvl w:ilvl="4" w:tplc="42949167" w:tentative="1">
      <w:start w:val="1"/>
      <w:numFmt w:val="lowerLetter"/>
      <w:lvlText w:val="%5."/>
      <w:lvlJc w:val="left"/>
      <w:pPr>
        <w:ind w:left="3600" w:hanging="360"/>
      </w:pPr>
    </w:lvl>
    <w:lvl w:ilvl="5" w:tplc="42949167" w:tentative="1">
      <w:start w:val="1"/>
      <w:numFmt w:val="lowerRoman"/>
      <w:lvlText w:val="%6."/>
      <w:lvlJc w:val="right"/>
      <w:pPr>
        <w:ind w:left="4320" w:hanging="180"/>
      </w:pPr>
    </w:lvl>
    <w:lvl w:ilvl="6" w:tplc="42949167" w:tentative="1">
      <w:start w:val="1"/>
      <w:numFmt w:val="decimal"/>
      <w:lvlText w:val="%7."/>
      <w:lvlJc w:val="left"/>
      <w:pPr>
        <w:ind w:left="5040" w:hanging="360"/>
      </w:pPr>
    </w:lvl>
    <w:lvl w:ilvl="7" w:tplc="42949167" w:tentative="1">
      <w:start w:val="1"/>
      <w:numFmt w:val="lowerLetter"/>
      <w:lvlText w:val="%8."/>
      <w:lvlJc w:val="left"/>
      <w:pPr>
        <w:ind w:left="5760" w:hanging="360"/>
      </w:pPr>
    </w:lvl>
    <w:lvl w:ilvl="8" w:tplc="42949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32">
    <w:multiLevelType w:val="hybridMultilevel"/>
    <w:lvl w:ilvl="0" w:tplc="67985649">
      <w:start w:val="1"/>
      <w:numFmt w:val="decimal"/>
      <w:lvlText w:val="%1."/>
      <w:lvlJc w:val="left"/>
      <w:pPr>
        <w:ind w:left="720" w:hanging="360"/>
      </w:pPr>
    </w:lvl>
    <w:lvl w:ilvl="1" w:tplc="67985649" w:tentative="1">
      <w:start w:val="1"/>
      <w:numFmt w:val="lowerLetter"/>
      <w:lvlText w:val="%2."/>
      <w:lvlJc w:val="left"/>
      <w:pPr>
        <w:ind w:left="1440" w:hanging="360"/>
      </w:pPr>
    </w:lvl>
    <w:lvl w:ilvl="2" w:tplc="67985649" w:tentative="1">
      <w:start w:val="1"/>
      <w:numFmt w:val="lowerRoman"/>
      <w:lvlText w:val="%3."/>
      <w:lvlJc w:val="right"/>
      <w:pPr>
        <w:ind w:left="2160" w:hanging="180"/>
      </w:pPr>
    </w:lvl>
    <w:lvl w:ilvl="3" w:tplc="67985649" w:tentative="1">
      <w:start w:val="1"/>
      <w:numFmt w:val="decimal"/>
      <w:lvlText w:val="%4."/>
      <w:lvlJc w:val="left"/>
      <w:pPr>
        <w:ind w:left="2880" w:hanging="360"/>
      </w:pPr>
    </w:lvl>
    <w:lvl w:ilvl="4" w:tplc="67985649" w:tentative="1">
      <w:start w:val="1"/>
      <w:numFmt w:val="lowerLetter"/>
      <w:lvlText w:val="%5."/>
      <w:lvlJc w:val="left"/>
      <w:pPr>
        <w:ind w:left="3600" w:hanging="360"/>
      </w:pPr>
    </w:lvl>
    <w:lvl w:ilvl="5" w:tplc="67985649" w:tentative="1">
      <w:start w:val="1"/>
      <w:numFmt w:val="lowerRoman"/>
      <w:lvlText w:val="%6."/>
      <w:lvlJc w:val="right"/>
      <w:pPr>
        <w:ind w:left="4320" w:hanging="180"/>
      </w:pPr>
    </w:lvl>
    <w:lvl w:ilvl="6" w:tplc="67985649" w:tentative="1">
      <w:start w:val="1"/>
      <w:numFmt w:val="decimal"/>
      <w:lvlText w:val="%7."/>
      <w:lvlJc w:val="left"/>
      <w:pPr>
        <w:ind w:left="5040" w:hanging="360"/>
      </w:pPr>
    </w:lvl>
    <w:lvl w:ilvl="7" w:tplc="67985649" w:tentative="1">
      <w:start w:val="1"/>
      <w:numFmt w:val="lowerLetter"/>
      <w:lvlText w:val="%8."/>
      <w:lvlJc w:val="left"/>
      <w:pPr>
        <w:ind w:left="5760" w:hanging="360"/>
      </w:pPr>
    </w:lvl>
    <w:lvl w:ilvl="8" w:tplc="67985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31">
    <w:multiLevelType w:val="hybridMultilevel"/>
    <w:lvl w:ilvl="0" w:tplc="23703945">
      <w:start w:val="1"/>
      <w:numFmt w:val="decimal"/>
      <w:lvlText w:val="%1."/>
      <w:lvlJc w:val="left"/>
      <w:pPr>
        <w:ind w:left="720" w:hanging="360"/>
      </w:pPr>
    </w:lvl>
    <w:lvl w:ilvl="1" w:tplc="23703945" w:tentative="1">
      <w:start w:val="1"/>
      <w:numFmt w:val="lowerLetter"/>
      <w:lvlText w:val="%2."/>
      <w:lvlJc w:val="left"/>
      <w:pPr>
        <w:ind w:left="1440" w:hanging="360"/>
      </w:pPr>
    </w:lvl>
    <w:lvl w:ilvl="2" w:tplc="23703945" w:tentative="1">
      <w:start w:val="1"/>
      <w:numFmt w:val="lowerRoman"/>
      <w:lvlText w:val="%3."/>
      <w:lvlJc w:val="right"/>
      <w:pPr>
        <w:ind w:left="2160" w:hanging="180"/>
      </w:pPr>
    </w:lvl>
    <w:lvl w:ilvl="3" w:tplc="23703945" w:tentative="1">
      <w:start w:val="1"/>
      <w:numFmt w:val="decimal"/>
      <w:lvlText w:val="%4."/>
      <w:lvlJc w:val="left"/>
      <w:pPr>
        <w:ind w:left="2880" w:hanging="360"/>
      </w:pPr>
    </w:lvl>
    <w:lvl w:ilvl="4" w:tplc="23703945" w:tentative="1">
      <w:start w:val="1"/>
      <w:numFmt w:val="lowerLetter"/>
      <w:lvlText w:val="%5."/>
      <w:lvlJc w:val="left"/>
      <w:pPr>
        <w:ind w:left="3600" w:hanging="360"/>
      </w:pPr>
    </w:lvl>
    <w:lvl w:ilvl="5" w:tplc="23703945" w:tentative="1">
      <w:start w:val="1"/>
      <w:numFmt w:val="lowerRoman"/>
      <w:lvlText w:val="%6."/>
      <w:lvlJc w:val="right"/>
      <w:pPr>
        <w:ind w:left="4320" w:hanging="180"/>
      </w:pPr>
    </w:lvl>
    <w:lvl w:ilvl="6" w:tplc="23703945" w:tentative="1">
      <w:start w:val="1"/>
      <w:numFmt w:val="decimal"/>
      <w:lvlText w:val="%7."/>
      <w:lvlJc w:val="left"/>
      <w:pPr>
        <w:ind w:left="5040" w:hanging="360"/>
      </w:pPr>
    </w:lvl>
    <w:lvl w:ilvl="7" w:tplc="23703945" w:tentative="1">
      <w:start w:val="1"/>
      <w:numFmt w:val="lowerLetter"/>
      <w:lvlText w:val="%8."/>
      <w:lvlJc w:val="left"/>
      <w:pPr>
        <w:ind w:left="5760" w:hanging="360"/>
      </w:pPr>
    </w:lvl>
    <w:lvl w:ilvl="8" w:tplc="23703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30">
    <w:multiLevelType w:val="hybridMultilevel"/>
    <w:lvl w:ilvl="0" w:tplc="78292665">
      <w:start w:val="1"/>
      <w:numFmt w:val="decimal"/>
      <w:lvlText w:val="%1."/>
      <w:lvlJc w:val="left"/>
      <w:pPr>
        <w:ind w:left="720" w:hanging="360"/>
      </w:pPr>
    </w:lvl>
    <w:lvl w:ilvl="1" w:tplc="78292665" w:tentative="1">
      <w:start w:val="1"/>
      <w:numFmt w:val="lowerLetter"/>
      <w:lvlText w:val="%2."/>
      <w:lvlJc w:val="left"/>
      <w:pPr>
        <w:ind w:left="1440" w:hanging="360"/>
      </w:pPr>
    </w:lvl>
    <w:lvl w:ilvl="2" w:tplc="78292665" w:tentative="1">
      <w:start w:val="1"/>
      <w:numFmt w:val="lowerRoman"/>
      <w:lvlText w:val="%3."/>
      <w:lvlJc w:val="right"/>
      <w:pPr>
        <w:ind w:left="2160" w:hanging="180"/>
      </w:pPr>
    </w:lvl>
    <w:lvl w:ilvl="3" w:tplc="78292665" w:tentative="1">
      <w:start w:val="1"/>
      <w:numFmt w:val="decimal"/>
      <w:lvlText w:val="%4."/>
      <w:lvlJc w:val="left"/>
      <w:pPr>
        <w:ind w:left="2880" w:hanging="360"/>
      </w:pPr>
    </w:lvl>
    <w:lvl w:ilvl="4" w:tplc="78292665" w:tentative="1">
      <w:start w:val="1"/>
      <w:numFmt w:val="lowerLetter"/>
      <w:lvlText w:val="%5."/>
      <w:lvlJc w:val="left"/>
      <w:pPr>
        <w:ind w:left="3600" w:hanging="360"/>
      </w:pPr>
    </w:lvl>
    <w:lvl w:ilvl="5" w:tplc="78292665" w:tentative="1">
      <w:start w:val="1"/>
      <w:numFmt w:val="lowerRoman"/>
      <w:lvlText w:val="%6."/>
      <w:lvlJc w:val="right"/>
      <w:pPr>
        <w:ind w:left="4320" w:hanging="180"/>
      </w:pPr>
    </w:lvl>
    <w:lvl w:ilvl="6" w:tplc="78292665" w:tentative="1">
      <w:start w:val="1"/>
      <w:numFmt w:val="decimal"/>
      <w:lvlText w:val="%7."/>
      <w:lvlJc w:val="left"/>
      <w:pPr>
        <w:ind w:left="5040" w:hanging="360"/>
      </w:pPr>
    </w:lvl>
    <w:lvl w:ilvl="7" w:tplc="78292665" w:tentative="1">
      <w:start w:val="1"/>
      <w:numFmt w:val="lowerLetter"/>
      <w:lvlText w:val="%8."/>
      <w:lvlJc w:val="left"/>
      <w:pPr>
        <w:ind w:left="5760" w:hanging="360"/>
      </w:pPr>
    </w:lvl>
    <w:lvl w:ilvl="8" w:tplc="782926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29">
    <w:multiLevelType w:val="hybridMultilevel"/>
    <w:lvl w:ilvl="0" w:tplc="52022137">
      <w:start w:val="1"/>
      <w:numFmt w:val="decimal"/>
      <w:lvlText w:val="%1."/>
      <w:lvlJc w:val="left"/>
      <w:pPr>
        <w:ind w:left="720" w:hanging="360"/>
      </w:pPr>
    </w:lvl>
    <w:lvl w:ilvl="1" w:tplc="52022137" w:tentative="1">
      <w:start w:val="1"/>
      <w:numFmt w:val="lowerLetter"/>
      <w:lvlText w:val="%2."/>
      <w:lvlJc w:val="left"/>
      <w:pPr>
        <w:ind w:left="1440" w:hanging="360"/>
      </w:pPr>
    </w:lvl>
    <w:lvl w:ilvl="2" w:tplc="52022137" w:tentative="1">
      <w:start w:val="1"/>
      <w:numFmt w:val="lowerRoman"/>
      <w:lvlText w:val="%3."/>
      <w:lvlJc w:val="right"/>
      <w:pPr>
        <w:ind w:left="2160" w:hanging="180"/>
      </w:pPr>
    </w:lvl>
    <w:lvl w:ilvl="3" w:tplc="52022137" w:tentative="1">
      <w:start w:val="1"/>
      <w:numFmt w:val="decimal"/>
      <w:lvlText w:val="%4."/>
      <w:lvlJc w:val="left"/>
      <w:pPr>
        <w:ind w:left="2880" w:hanging="360"/>
      </w:pPr>
    </w:lvl>
    <w:lvl w:ilvl="4" w:tplc="52022137" w:tentative="1">
      <w:start w:val="1"/>
      <w:numFmt w:val="lowerLetter"/>
      <w:lvlText w:val="%5."/>
      <w:lvlJc w:val="left"/>
      <w:pPr>
        <w:ind w:left="3600" w:hanging="360"/>
      </w:pPr>
    </w:lvl>
    <w:lvl w:ilvl="5" w:tplc="52022137" w:tentative="1">
      <w:start w:val="1"/>
      <w:numFmt w:val="lowerRoman"/>
      <w:lvlText w:val="%6."/>
      <w:lvlJc w:val="right"/>
      <w:pPr>
        <w:ind w:left="4320" w:hanging="180"/>
      </w:pPr>
    </w:lvl>
    <w:lvl w:ilvl="6" w:tplc="52022137" w:tentative="1">
      <w:start w:val="1"/>
      <w:numFmt w:val="decimal"/>
      <w:lvlText w:val="%7."/>
      <w:lvlJc w:val="left"/>
      <w:pPr>
        <w:ind w:left="5040" w:hanging="360"/>
      </w:pPr>
    </w:lvl>
    <w:lvl w:ilvl="7" w:tplc="52022137" w:tentative="1">
      <w:start w:val="1"/>
      <w:numFmt w:val="lowerLetter"/>
      <w:lvlText w:val="%8."/>
      <w:lvlJc w:val="left"/>
      <w:pPr>
        <w:ind w:left="5760" w:hanging="360"/>
      </w:pPr>
    </w:lvl>
    <w:lvl w:ilvl="8" w:tplc="52022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28">
    <w:multiLevelType w:val="hybridMultilevel"/>
    <w:lvl w:ilvl="0" w:tplc="68196330">
      <w:start w:val="1"/>
      <w:numFmt w:val="decimal"/>
      <w:lvlText w:val="%1."/>
      <w:lvlJc w:val="left"/>
      <w:pPr>
        <w:ind w:left="720" w:hanging="360"/>
      </w:pPr>
    </w:lvl>
    <w:lvl w:ilvl="1" w:tplc="68196330" w:tentative="1">
      <w:start w:val="1"/>
      <w:numFmt w:val="lowerLetter"/>
      <w:lvlText w:val="%2."/>
      <w:lvlJc w:val="left"/>
      <w:pPr>
        <w:ind w:left="1440" w:hanging="360"/>
      </w:pPr>
    </w:lvl>
    <w:lvl w:ilvl="2" w:tplc="68196330" w:tentative="1">
      <w:start w:val="1"/>
      <w:numFmt w:val="lowerRoman"/>
      <w:lvlText w:val="%3."/>
      <w:lvlJc w:val="right"/>
      <w:pPr>
        <w:ind w:left="2160" w:hanging="180"/>
      </w:pPr>
    </w:lvl>
    <w:lvl w:ilvl="3" w:tplc="68196330" w:tentative="1">
      <w:start w:val="1"/>
      <w:numFmt w:val="decimal"/>
      <w:lvlText w:val="%4."/>
      <w:lvlJc w:val="left"/>
      <w:pPr>
        <w:ind w:left="2880" w:hanging="360"/>
      </w:pPr>
    </w:lvl>
    <w:lvl w:ilvl="4" w:tplc="68196330" w:tentative="1">
      <w:start w:val="1"/>
      <w:numFmt w:val="lowerLetter"/>
      <w:lvlText w:val="%5."/>
      <w:lvlJc w:val="left"/>
      <w:pPr>
        <w:ind w:left="3600" w:hanging="360"/>
      </w:pPr>
    </w:lvl>
    <w:lvl w:ilvl="5" w:tplc="68196330" w:tentative="1">
      <w:start w:val="1"/>
      <w:numFmt w:val="lowerRoman"/>
      <w:lvlText w:val="%6."/>
      <w:lvlJc w:val="right"/>
      <w:pPr>
        <w:ind w:left="4320" w:hanging="180"/>
      </w:pPr>
    </w:lvl>
    <w:lvl w:ilvl="6" w:tplc="68196330" w:tentative="1">
      <w:start w:val="1"/>
      <w:numFmt w:val="decimal"/>
      <w:lvlText w:val="%7."/>
      <w:lvlJc w:val="left"/>
      <w:pPr>
        <w:ind w:left="5040" w:hanging="360"/>
      </w:pPr>
    </w:lvl>
    <w:lvl w:ilvl="7" w:tplc="68196330" w:tentative="1">
      <w:start w:val="1"/>
      <w:numFmt w:val="lowerLetter"/>
      <w:lvlText w:val="%8."/>
      <w:lvlJc w:val="left"/>
      <w:pPr>
        <w:ind w:left="5760" w:hanging="360"/>
      </w:pPr>
    </w:lvl>
    <w:lvl w:ilvl="8" w:tplc="68196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27">
    <w:multiLevelType w:val="hybridMultilevel"/>
    <w:lvl w:ilvl="0" w:tplc="17950740">
      <w:start w:val="1"/>
      <w:numFmt w:val="decimal"/>
      <w:lvlText w:val="%1."/>
      <w:lvlJc w:val="left"/>
      <w:pPr>
        <w:ind w:left="720" w:hanging="360"/>
      </w:pPr>
    </w:lvl>
    <w:lvl w:ilvl="1" w:tplc="17950740" w:tentative="1">
      <w:start w:val="1"/>
      <w:numFmt w:val="lowerLetter"/>
      <w:lvlText w:val="%2."/>
      <w:lvlJc w:val="left"/>
      <w:pPr>
        <w:ind w:left="1440" w:hanging="360"/>
      </w:pPr>
    </w:lvl>
    <w:lvl w:ilvl="2" w:tplc="17950740" w:tentative="1">
      <w:start w:val="1"/>
      <w:numFmt w:val="lowerRoman"/>
      <w:lvlText w:val="%3."/>
      <w:lvlJc w:val="right"/>
      <w:pPr>
        <w:ind w:left="2160" w:hanging="180"/>
      </w:pPr>
    </w:lvl>
    <w:lvl w:ilvl="3" w:tplc="17950740" w:tentative="1">
      <w:start w:val="1"/>
      <w:numFmt w:val="decimal"/>
      <w:lvlText w:val="%4."/>
      <w:lvlJc w:val="left"/>
      <w:pPr>
        <w:ind w:left="2880" w:hanging="360"/>
      </w:pPr>
    </w:lvl>
    <w:lvl w:ilvl="4" w:tplc="17950740" w:tentative="1">
      <w:start w:val="1"/>
      <w:numFmt w:val="lowerLetter"/>
      <w:lvlText w:val="%5."/>
      <w:lvlJc w:val="left"/>
      <w:pPr>
        <w:ind w:left="3600" w:hanging="360"/>
      </w:pPr>
    </w:lvl>
    <w:lvl w:ilvl="5" w:tplc="17950740" w:tentative="1">
      <w:start w:val="1"/>
      <w:numFmt w:val="lowerRoman"/>
      <w:lvlText w:val="%6."/>
      <w:lvlJc w:val="right"/>
      <w:pPr>
        <w:ind w:left="4320" w:hanging="180"/>
      </w:pPr>
    </w:lvl>
    <w:lvl w:ilvl="6" w:tplc="17950740" w:tentative="1">
      <w:start w:val="1"/>
      <w:numFmt w:val="decimal"/>
      <w:lvlText w:val="%7."/>
      <w:lvlJc w:val="left"/>
      <w:pPr>
        <w:ind w:left="5040" w:hanging="360"/>
      </w:pPr>
    </w:lvl>
    <w:lvl w:ilvl="7" w:tplc="17950740" w:tentative="1">
      <w:start w:val="1"/>
      <w:numFmt w:val="lowerLetter"/>
      <w:lvlText w:val="%8."/>
      <w:lvlJc w:val="left"/>
      <w:pPr>
        <w:ind w:left="5760" w:hanging="360"/>
      </w:pPr>
    </w:lvl>
    <w:lvl w:ilvl="8" w:tplc="17950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26">
    <w:multiLevelType w:val="hybridMultilevel"/>
    <w:lvl w:ilvl="0" w:tplc="20578003">
      <w:start w:val="1"/>
      <w:numFmt w:val="decimal"/>
      <w:lvlText w:val="%1."/>
      <w:lvlJc w:val="left"/>
      <w:pPr>
        <w:ind w:left="720" w:hanging="360"/>
      </w:pPr>
    </w:lvl>
    <w:lvl w:ilvl="1" w:tplc="20578003" w:tentative="1">
      <w:start w:val="1"/>
      <w:numFmt w:val="lowerLetter"/>
      <w:lvlText w:val="%2."/>
      <w:lvlJc w:val="left"/>
      <w:pPr>
        <w:ind w:left="1440" w:hanging="360"/>
      </w:pPr>
    </w:lvl>
    <w:lvl w:ilvl="2" w:tplc="20578003" w:tentative="1">
      <w:start w:val="1"/>
      <w:numFmt w:val="lowerRoman"/>
      <w:lvlText w:val="%3."/>
      <w:lvlJc w:val="right"/>
      <w:pPr>
        <w:ind w:left="2160" w:hanging="180"/>
      </w:pPr>
    </w:lvl>
    <w:lvl w:ilvl="3" w:tplc="20578003" w:tentative="1">
      <w:start w:val="1"/>
      <w:numFmt w:val="decimal"/>
      <w:lvlText w:val="%4."/>
      <w:lvlJc w:val="left"/>
      <w:pPr>
        <w:ind w:left="2880" w:hanging="360"/>
      </w:pPr>
    </w:lvl>
    <w:lvl w:ilvl="4" w:tplc="20578003" w:tentative="1">
      <w:start w:val="1"/>
      <w:numFmt w:val="lowerLetter"/>
      <w:lvlText w:val="%5."/>
      <w:lvlJc w:val="left"/>
      <w:pPr>
        <w:ind w:left="3600" w:hanging="360"/>
      </w:pPr>
    </w:lvl>
    <w:lvl w:ilvl="5" w:tplc="20578003" w:tentative="1">
      <w:start w:val="1"/>
      <w:numFmt w:val="lowerRoman"/>
      <w:lvlText w:val="%6."/>
      <w:lvlJc w:val="right"/>
      <w:pPr>
        <w:ind w:left="4320" w:hanging="180"/>
      </w:pPr>
    </w:lvl>
    <w:lvl w:ilvl="6" w:tplc="20578003" w:tentative="1">
      <w:start w:val="1"/>
      <w:numFmt w:val="decimal"/>
      <w:lvlText w:val="%7."/>
      <w:lvlJc w:val="left"/>
      <w:pPr>
        <w:ind w:left="5040" w:hanging="360"/>
      </w:pPr>
    </w:lvl>
    <w:lvl w:ilvl="7" w:tplc="20578003" w:tentative="1">
      <w:start w:val="1"/>
      <w:numFmt w:val="lowerLetter"/>
      <w:lvlText w:val="%8."/>
      <w:lvlJc w:val="left"/>
      <w:pPr>
        <w:ind w:left="5760" w:hanging="360"/>
      </w:pPr>
    </w:lvl>
    <w:lvl w:ilvl="8" w:tplc="20578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25">
    <w:multiLevelType w:val="hybridMultilevel"/>
    <w:lvl w:ilvl="0" w:tplc="85308599">
      <w:start w:val="1"/>
      <w:numFmt w:val="decimal"/>
      <w:lvlText w:val="%1."/>
      <w:lvlJc w:val="left"/>
      <w:pPr>
        <w:ind w:left="720" w:hanging="360"/>
      </w:pPr>
    </w:lvl>
    <w:lvl w:ilvl="1" w:tplc="85308599" w:tentative="1">
      <w:start w:val="1"/>
      <w:numFmt w:val="lowerLetter"/>
      <w:lvlText w:val="%2."/>
      <w:lvlJc w:val="left"/>
      <w:pPr>
        <w:ind w:left="1440" w:hanging="360"/>
      </w:pPr>
    </w:lvl>
    <w:lvl w:ilvl="2" w:tplc="85308599" w:tentative="1">
      <w:start w:val="1"/>
      <w:numFmt w:val="lowerRoman"/>
      <w:lvlText w:val="%3."/>
      <w:lvlJc w:val="right"/>
      <w:pPr>
        <w:ind w:left="2160" w:hanging="180"/>
      </w:pPr>
    </w:lvl>
    <w:lvl w:ilvl="3" w:tplc="85308599" w:tentative="1">
      <w:start w:val="1"/>
      <w:numFmt w:val="decimal"/>
      <w:lvlText w:val="%4."/>
      <w:lvlJc w:val="left"/>
      <w:pPr>
        <w:ind w:left="2880" w:hanging="360"/>
      </w:pPr>
    </w:lvl>
    <w:lvl w:ilvl="4" w:tplc="85308599" w:tentative="1">
      <w:start w:val="1"/>
      <w:numFmt w:val="lowerLetter"/>
      <w:lvlText w:val="%5."/>
      <w:lvlJc w:val="left"/>
      <w:pPr>
        <w:ind w:left="3600" w:hanging="360"/>
      </w:pPr>
    </w:lvl>
    <w:lvl w:ilvl="5" w:tplc="85308599" w:tentative="1">
      <w:start w:val="1"/>
      <w:numFmt w:val="lowerRoman"/>
      <w:lvlText w:val="%6."/>
      <w:lvlJc w:val="right"/>
      <w:pPr>
        <w:ind w:left="4320" w:hanging="180"/>
      </w:pPr>
    </w:lvl>
    <w:lvl w:ilvl="6" w:tplc="85308599" w:tentative="1">
      <w:start w:val="1"/>
      <w:numFmt w:val="decimal"/>
      <w:lvlText w:val="%7."/>
      <w:lvlJc w:val="left"/>
      <w:pPr>
        <w:ind w:left="5040" w:hanging="360"/>
      </w:pPr>
    </w:lvl>
    <w:lvl w:ilvl="7" w:tplc="85308599" w:tentative="1">
      <w:start w:val="1"/>
      <w:numFmt w:val="lowerLetter"/>
      <w:lvlText w:val="%8."/>
      <w:lvlJc w:val="left"/>
      <w:pPr>
        <w:ind w:left="5760" w:hanging="360"/>
      </w:pPr>
    </w:lvl>
    <w:lvl w:ilvl="8" w:tplc="853085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24">
    <w:multiLevelType w:val="hybridMultilevel"/>
    <w:lvl w:ilvl="0" w:tplc="82408710">
      <w:start w:val="1"/>
      <w:numFmt w:val="decimal"/>
      <w:lvlText w:val="%1."/>
      <w:lvlJc w:val="left"/>
      <w:pPr>
        <w:ind w:left="720" w:hanging="360"/>
      </w:pPr>
    </w:lvl>
    <w:lvl w:ilvl="1" w:tplc="82408710" w:tentative="1">
      <w:start w:val="1"/>
      <w:numFmt w:val="lowerLetter"/>
      <w:lvlText w:val="%2."/>
      <w:lvlJc w:val="left"/>
      <w:pPr>
        <w:ind w:left="1440" w:hanging="360"/>
      </w:pPr>
    </w:lvl>
    <w:lvl w:ilvl="2" w:tplc="82408710" w:tentative="1">
      <w:start w:val="1"/>
      <w:numFmt w:val="lowerRoman"/>
      <w:lvlText w:val="%3."/>
      <w:lvlJc w:val="right"/>
      <w:pPr>
        <w:ind w:left="2160" w:hanging="180"/>
      </w:pPr>
    </w:lvl>
    <w:lvl w:ilvl="3" w:tplc="82408710" w:tentative="1">
      <w:start w:val="1"/>
      <w:numFmt w:val="decimal"/>
      <w:lvlText w:val="%4."/>
      <w:lvlJc w:val="left"/>
      <w:pPr>
        <w:ind w:left="2880" w:hanging="360"/>
      </w:pPr>
    </w:lvl>
    <w:lvl w:ilvl="4" w:tplc="82408710" w:tentative="1">
      <w:start w:val="1"/>
      <w:numFmt w:val="lowerLetter"/>
      <w:lvlText w:val="%5."/>
      <w:lvlJc w:val="left"/>
      <w:pPr>
        <w:ind w:left="3600" w:hanging="360"/>
      </w:pPr>
    </w:lvl>
    <w:lvl w:ilvl="5" w:tplc="82408710" w:tentative="1">
      <w:start w:val="1"/>
      <w:numFmt w:val="lowerRoman"/>
      <w:lvlText w:val="%6."/>
      <w:lvlJc w:val="right"/>
      <w:pPr>
        <w:ind w:left="4320" w:hanging="180"/>
      </w:pPr>
    </w:lvl>
    <w:lvl w:ilvl="6" w:tplc="82408710" w:tentative="1">
      <w:start w:val="1"/>
      <w:numFmt w:val="decimal"/>
      <w:lvlText w:val="%7."/>
      <w:lvlJc w:val="left"/>
      <w:pPr>
        <w:ind w:left="5040" w:hanging="360"/>
      </w:pPr>
    </w:lvl>
    <w:lvl w:ilvl="7" w:tplc="82408710" w:tentative="1">
      <w:start w:val="1"/>
      <w:numFmt w:val="lowerLetter"/>
      <w:lvlText w:val="%8."/>
      <w:lvlJc w:val="left"/>
      <w:pPr>
        <w:ind w:left="5760" w:hanging="360"/>
      </w:pPr>
    </w:lvl>
    <w:lvl w:ilvl="8" w:tplc="82408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23">
    <w:multiLevelType w:val="hybridMultilevel"/>
    <w:lvl w:ilvl="0" w:tplc="72295926">
      <w:start w:val="1"/>
      <w:numFmt w:val="decimal"/>
      <w:lvlText w:val="%1."/>
      <w:lvlJc w:val="left"/>
      <w:pPr>
        <w:ind w:left="720" w:hanging="360"/>
      </w:pPr>
    </w:lvl>
    <w:lvl w:ilvl="1" w:tplc="72295926" w:tentative="1">
      <w:start w:val="1"/>
      <w:numFmt w:val="lowerLetter"/>
      <w:lvlText w:val="%2."/>
      <w:lvlJc w:val="left"/>
      <w:pPr>
        <w:ind w:left="1440" w:hanging="360"/>
      </w:pPr>
    </w:lvl>
    <w:lvl w:ilvl="2" w:tplc="72295926" w:tentative="1">
      <w:start w:val="1"/>
      <w:numFmt w:val="lowerRoman"/>
      <w:lvlText w:val="%3."/>
      <w:lvlJc w:val="right"/>
      <w:pPr>
        <w:ind w:left="2160" w:hanging="180"/>
      </w:pPr>
    </w:lvl>
    <w:lvl w:ilvl="3" w:tplc="72295926" w:tentative="1">
      <w:start w:val="1"/>
      <w:numFmt w:val="decimal"/>
      <w:lvlText w:val="%4."/>
      <w:lvlJc w:val="left"/>
      <w:pPr>
        <w:ind w:left="2880" w:hanging="360"/>
      </w:pPr>
    </w:lvl>
    <w:lvl w:ilvl="4" w:tplc="72295926" w:tentative="1">
      <w:start w:val="1"/>
      <w:numFmt w:val="lowerLetter"/>
      <w:lvlText w:val="%5."/>
      <w:lvlJc w:val="left"/>
      <w:pPr>
        <w:ind w:left="3600" w:hanging="360"/>
      </w:pPr>
    </w:lvl>
    <w:lvl w:ilvl="5" w:tplc="72295926" w:tentative="1">
      <w:start w:val="1"/>
      <w:numFmt w:val="lowerRoman"/>
      <w:lvlText w:val="%6."/>
      <w:lvlJc w:val="right"/>
      <w:pPr>
        <w:ind w:left="4320" w:hanging="180"/>
      </w:pPr>
    </w:lvl>
    <w:lvl w:ilvl="6" w:tplc="72295926" w:tentative="1">
      <w:start w:val="1"/>
      <w:numFmt w:val="decimal"/>
      <w:lvlText w:val="%7."/>
      <w:lvlJc w:val="left"/>
      <w:pPr>
        <w:ind w:left="5040" w:hanging="360"/>
      </w:pPr>
    </w:lvl>
    <w:lvl w:ilvl="7" w:tplc="72295926" w:tentative="1">
      <w:start w:val="1"/>
      <w:numFmt w:val="lowerLetter"/>
      <w:lvlText w:val="%8."/>
      <w:lvlJc w:val="left"/>
      <w:pPr>
        <w:ind w:left="5760" w:hanging="360"/>
      </w:pPr>
    </w:lvl>
    <w:lvl w:ilvl="8" w:tplc="72295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22">
    <w:multiLevelType w:val="hybridMultilevel"/>
    <w:lvl w:ilvl="0" w:tplc="20745907">
      <w:start w:val="1"/>
      <w:numFmt w:val="decimal"/>
      <w:lvlText w:val="%1."/>
      <w:lvlJc w:val="left"/>
      <w:pPr>
        <w:ind w:left="720" w:hanging="360"/>
      </w:pPr>
    </w:lvl>
    <w:lvl w:ilvl="1" w:tplc="20745907" w:tentative="1">
      <w:start w:val="1"/>
      <w:numFmt w:val="lowerLetter"/>
      <w:lvlText w:val="%2."/>
      <w:lvlJc w:val="left"/>
      <w:pPr>
        <w:ind w:left="1440" w:hanging="360"/>
      </w:pPr>
    </w:lvl>
    <w:lvl w:ilvl="2" w:tplc="20745907" w:tentative="1">
      <w:start w:val="1"/>
      <w:numFmt w:val="lowerRoman"/>
      <w:lvlText w:val="%3."/>
      <w:lvlJc w:val="right"/>
      <w:pPr>
        <w:ind w:left="2160" w:hanging="180"/>
      </w:pPr>
    </w:lvl>
    <w:lvl w:ilvl="3" w:tplc="20745907" w:tentative="1">
      <w:start w:val="1"/>
      <w:numFmt w:val="decimal"/>
      <w:lvlText w:val="%4."/>
      <w:lvlJc w:val="left"/>
      <w:pPr>
        <w:ind w:left="2880" w:hanging="360"/>
      </w:pPr>
    </w:lvl>
    <w:lvl w:ilvl="4" w:tplc="20745907" w:tentative="1">
      <w:start w:val="1"/>
      <w:numFmt w:val="lowerLetter"/>
      <w:lvlText w:val="%5."/>
      <w:lvlJc w:val="left"/>
      <w:pPr>
        <w:ind w:left="3600" w:hanging="360"/>
      </w:pPr>
    </w:lvl>
    <w:lvl w:ilvl="5" w:tplc="20745907" w:tentative="1">
      <w:start w:val="1"/>
      <w:numFmt w:val="lowerRoman"/>
      <w:lvlText w:val="%6."/>
      <w:lvlJc w:val="right"/>
      <w:pPr>
        <w:ind w:left="4320" w:hanging="180"/>
      </w:pPr>
    </w:lvl>
    <w:lvl w:ilvl="6" w:tplc="20745907" w:tentative="1">
      <w:start w:val="1"/>
      <w:numFmt w:val="decimal"/>
      <w:lvlText w:val="%7."/>
      <w:lvlJc w:val="left"/>
      <w:pPr>
        <w:ind w:left="5040" w:hanging="360"/>
      </w:pPr>
    </w:lvl>
    <w:lvl w:ilvl="7" w:tplc="20745907" w:tentative="1">
      <w:start w:val="1"/>
      <w:numFmt w:val="lowerLetter"/>
      <w:lvlText w:val="%8."/>
      <w:lvlJc w:val="left"/>
      <w:pPr>
        <w:ind w:left="5760" w:hanging="360"/>
      </w:pPr>
    </w:lvl>
    <w:lvl w:ilvl="8" w:tplc="20745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21">
    <w:multiLevelType w:val="hybridMultilevel"/>
    <w:lvl w:ilvl="0" w:tplc="46120189">
      <w:start w:val="1"/>
      <w:numFmt w:val="decimal"/>
      <w:lvlText w:val="%1."/>
      <w:lvlJc w:val="left"/>
      <w:pPr>
        <w:ind w:left="720" w:hanging="360"/>
      </w:pPr>
    </w:lvl>
    <w:lvl w:ilvl="1" w:tplc="46120189" w:tentative="1">
      <w:start w:val="1"/>
      <w:numFmt w:val="lowerLetter"/>
      <w:lvlText w:val="%2."/>
      <w:lvlJc w:val="left"/>
      <w:pPr>
        <w:ind w:left="1440" w:hanging="360"/>
      </w:pPr>
    </w:lvl>
    <w:lvl w:ilvl="2" w:tplc="46120189" w:tentative="1">
      <w:start w:val="1"/>
      <w:numFmt w:val="lowerRoman"/>
      <w:lvlText w:val="%3."/>
      <w:lvlJc w:val="right"/>
      <w:pPr>
        <w:ind w:left="2160" w:hanging="180"/>
      </w:pPr>
    </w:lvl>
    <w:lvl w:ilvl="3" w:tplc="46120189" w:tentative="1">
      <w:start w:val="1"/>
      <w:numFmt w:val="decimal"/>
      <w:lvlText w:val="%4."/>
      <w:lvlJc w:val="left"/>
      <w:pPr>
        <w:ind w:left="2880" w:hanging="360"/>
      </w:pPr>
    </w:lvl>
    <w:lvl w:ilvl="4" w:tplc="46120189" w:tentative="1">
      <w:start w:val="1"/>
      <w:numFmt w:val="lowerLetter"/>
      <w:lvlText w:val="%5."/>
      <w:lvlJc w:val="left"/>
      <w:pPr>
        <w:ind w:left="3600" w:hanging="360"/>
      </w:pPr>
    </w:lvl>
    <w:lvl w:ilvl="5" w:tplc="46120189" w:tentative="1">
      <w:start w:val="1"/>
      <w:numFmt w:val="lowerRoman"/>
      <w:lvlText w:val="%6."/>
      <w:lvlJc w:val="right"/>
      <w:pPr>
        <w:ind w:left="4320" w:hanging="180"/>
      </w:pPr>
    </w:lvl>
    <w:lvl w:ilvl="6" w:tplc="46120189" w:tentative="1">
      <w:start w:val="1"/>
      <w:numFmt w:val="decimal"/>
      <w:lvlText w:val="%7."/>
      <w:lvlJc w:val="left"/>
      <w:pPr>
        <w:ind w:left="5040" w:hanging="360"/>
      </w:pPr>
    </w:lvl>
    <w:lvl w:ilvl="7" w:tplc="46120189" w:tentative="1">
      <w:start w:val="1"/>
      <w:numFmt w:val="lowerLetter"/>
      <w:lvlText w:val="%8."/>
      <w:lvlJc w:val="left"/>
      <w:pPr>
        <w:ind w:left="5760" w:hanging="360"/>
      </w:pPr>
    </w:lvl>
    <w:lvl w:ilvl="8" w:tplc="46120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20">
    <w:multiLevelType w:val="hybridMultilevel"/>
    <w:lvl w:ilvl="0" w:tplc="96839057">
      <w:start w:val="1"/>
      <w:numFmt w:val="decimal"/>
      <w:lvlText w:val="%1."/>
      <w:lvlJc w:val="left"/>
      <w:pPr>
        <w:ind w:left="720" w:hanging="360"/>
      </w:pPr>
    </w:lvl>
    <w:lvl w:ilvl="1" w:tplc="96839057" w:tentative="1">
      <w:start w:val="1"/>
      <w:numFmt w:val="lowerLetter"/>
      <w:lvlText w:val="%2."/>
      <w:lvlJc w:val="left"/>
      <w:pPr>
        <w:ind w:left="1440" w:hanging="360"/>
      </w:pPr>
    </w:lvl>
    <w:lvl w:ilvl="2" w:tplc="96839057" w:tentative="1">
      <w:start w:val="1"/>
      <w:numFmt w:val="lowerRoman"/>
      <w:lvlText w:val="%3."/>
      <w:lvlJc w:val="right"/>
      <w:pPr>
        <w:ind w:left="2160" w:hanging="180"/>
      </w:pPr>
    </w:lvl>
    <w:lvl w:ilvl="3" w:tplc="96839057" w:tentative="1">
      <w:start w:val="1"/>
      <w:numFmt w:val="decimal"/>
      <w:lvlText w:val="%4."/>
      <w:lvlJc w:val="left"/>
      <w:pPr>
        <w:ind w:left="2880" w:hanging="360"/>
      </w:pPr>
    </w:lvl>
    <w:lvl w:ilvl="4" w:tplc="96839057" w:tentative="1">
      <w:start w:val="1"/>
      <w:numFmt w:val="lowerLetter"/>
      <w:lvlText w:val="%5."/>
      <w:lvlJc w:val="left"/>
      <w:pPr>
        <w:ind w:left="3600" w:hanging="360"/>
      </w:pPr>
    </w:lvl>
    <w:lvl w:ilvl="5" w:tplc="96839057" w:tentative="1">
      <w:start w:val="1"/>
      <w:numFmt w:val="lowerRoman"/>
      <w:lvlText w:val="%6."/>
      <w:lvlJc w:val="right"/>
      <w:pPr>
        <w:ind w:left="4320" w:hanging="180"/>
      </w:pPr>
    </w:lvl>
    <w:lvl w:ilvl="6" w:tplc="96839057" w:tentative="1">
      <w:start w:val="1"/>
      <w:numFmt w:val="decimal"/>
      <w:lvlText w:val="%7."/>
      <w:lvlJc w:val="left"/>
      <w:pPr>
        <w:ind w:left="5040" w:hanging="360"/>
      </w:pPr>
    </w:lvl>
    <w:lvl w:ilvl="7" w:tplc="96839057" w:tentative="1">
      <w:start w:val="1"/>
      <w:numFmt w:val="lowerLetter"/>
      <w:lvlText w:val="%8."/>
      <w:lvlJc w:val="left"/>
      <w:pPr>
        <w:ind w:left="5760" w:hanging="360"/>
      </w:pPr>
    </w:lvl>
    <w:lvl w:ilvl="8" w:tplc="96839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19">
    <w:multiLevelType w:val="hybridMultilevel"/>
    <w:lvl w:ilvl="0" w:tplc="43765246">
      <w:start w:val="1"/>
      <w:numFmt w:val="decimal"/>
      <w:lvlText w:val="%1."/>
      <w:lvlJc w:val="left"/>
      <w:pPr>
        <w:ind w:left="720" w:hanging="360"/>
      </w:pPr>
    </w:lvl>
    <w:lvl w:ilvl="1" w:tplc="43765246" w:tentative="1">
      <w:start w:val="1"/>
      <w:numFmt w:val="lowerLetter"/>
      <w:lvlText w:val="%2."/>
      <w:lvlJc w:val="left"/>
      <w:pPr>
        <w:ind w:left="1440" w:hanging="360"/>
      </w:pPr>
    </w:lvl>
    <w:lvl w:ilvl="2" w:tplc="43765246" w:tentative="1">
      <w:start w:val="1"/>
      <w:numFmt w:val="lowerRoman"/>
      <w:lvlText w:val="%3."/>
      <w:lvlJc w:val="right"/>
      <w:pPr>
        <w:ind w:left="2160" w:hanging="180"/>
      </w:pPr>
    </w:lvl>
    <w:lvl w:ilvl="3" w:tplc="43765246" w:tentative="1">
      <w:start w:val="1"/>
      <w:numFmt w:val="decimal"/>
      <w:lvlText w:val="%4."/>
      <w:lvlJc w:val="left"/>
      <w:pPr>
        <w:ind w:left="2880" w:hanging="360"/>
      </w:pPr>
    </w:lvl>
    <w:lvl w:ilvl="4" w:tplc="43765246" w:tentative="1">
      <w:start w:val="1"/>
      <w:numFmt w:val="lowerLetter"/>
      <w:lvlText w:val="%5."/>
      <w:lvlJc w:val="left"/>
      <w:pPr>
        <w:ind w:left="3600" w:hanging="360"/>
      </w:pPr>
    </w:lvl>
    <w:lvl w:ilvl="5" w:tplc="43765246" w:tentative="1">
      <w:start w:val="1"/>
      <w:numFmt w:val="lowerRoman"/>
      <w:lvlText w:val="%6."/>
      <w:lvlJc w:val="right"/>
      <w:pPr>
        <w:ind w:left="4320" w:hanging="180"/>
      </w:pPr>
    </w:lvl>
    <w:lvl w:ilvl="6" w:tplc="43765246" w:tentative="1">
      <w:start w:val="1"/>
      <w:numFmt w:val="decimal"/>
      <w:lvlText w:val="%7."/>
      <w:lvlJc w:val="left"/>
      <w:pPr>
        <w:ind w:left="5040" w:hanging="360"/>
      </w:pPr>
    </w:lvl>
    <w:lvl w:ilvl="7" w:tplc="43765246" w:tentative="1">
      <w:start w:val="1"/>
      <w:numFmt w:val="lowerLetter"/>
      <w:lvlText w:val="%8."/>
      <w:lvlJc w:val="left"/>
      <w:pPr>
        <w:ind w:left="5760" w:hanging="360"/>
      </w:pPr>
    </w:lvl>
    <w:lvl w:ilvl="8" w:tplc="43765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18">
    <w:multiLevelType w:val="hybridMultilevel"/>
    <w:lvl w:ilvl="0" w:tplc="83934469">
      <w:start w:val="1"/>
      <w:numFmt w:val="decimal"/>
      <w:lvlText w:val="%1."/>
      <w:lvlJc w:val="left"/>
      <w:pPr>
        <w:ind w:left="720" w:hanging="360"/>
      </w:pPr>
    </w:lvl>
    <w:lvl w:ilvl="1" w:tplc="83934469" w:tentative="1">
      <w:start w:val="1"/>
      <w:numFmt w:val="lowerLetter"/>
      <w:lvlText w:val="%2."/>
      <w:lvlJc w:val="left"/>
      <w:pPr>
        <w:ind w:left="1440" w:hanging="360"/>
      </w:pPr>
    </w:lvl>
    <w:lvl w:ilvl="2" w:tplc="83934469" w:tentative="1">
      <w:start w:val="1"/>
      <w:numFmt w:val="lowerRoman"/>
      <w:lvlText w:val="%3."/>
      <w:lvlJc w:val="right"/>
      <w:pPr>
        <w:ind w:left="2160" w:hanging="180"/>
      </w:pPr>
    </w:lvl>
    <w:lvl w:ilvl="3" w:tplc="83934469" w:tentative="1">
      <w:start w:val="1"/>
      <w:numFmt w:val="decimal"/>
      <w:lvlText w:val="%4."/>
      <w:lvlJc w:val="left"/>
      <w:pPr>
        <w:ind w:left="2880" w:hanging="360"/>
      </w:pPr>
    </w:lvl>
    <w:lvl w:ilvl="4" w:tplc="83934469" w:tentative="1">
      <w:start w:val="1"/>
      <w:numFmt w:val="lowerLetter"/>
      <w:lvlText w:val="%5."/>
      <w:lvlJc w:val="left"/>
      <w:pPr>
        <w:ind w:left="3600" w:hanging="360"/>
      </w:pPr>
    </w:lvl>
    <w:lvl w:ilvl="5" w:tplc="83934469" w:tentative="1">
      <w:start w:val="1"/>
      <w:numFmt w:val="lowerRoman"/>
      <w:lvlText w:val="%6."/>
      <w:lvlJc w:val="right"/>
      <w:pPr>
        <w:ind w:left="4320" w:hanging="180"/>
      </w:pPr>
    </w:lvl>
    <w:lvl w:ilvl="6" w:tplc="83934469" w:tentative="1">
      <w:start w:val="1"/>
      <w:numFmt w:val="decimal"/>
      <w:lvlText w:val="%7."/>
      <w:lvlJc w:val="left"/>
      <w:pPr>
        <w:ind w:left="5040" w:hanging="360"/>
      </w:pPr>
    </w:lvl>
    <w:lvl w:ilvl="7" w:tplc="83934469" w:tentative="1">
      <w:start w:val="1"/>
      <w:numFmt w:val="lowerLetter"/>
      <w:lvlText w:val="%8."/>
      <w:lvlJc w:val="left"/>
      <w:pPr>
        <w:ind w:left="5760" w:hanging="360"/>
      </w:pPr>
    </w:lvl>
    <w:lvl w:ilvl="8" w:tplc="83934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17">
    <w:multiLevelType w:val="hybridMultilevel"/>
    <w:lvl w:ilvl="0" w:tplc="31083114">
      <w:start w:val="1"/>
      <w:numFmt w:val="decimal"/>
      <w:lvlText w:val="%1."/>
      <w:lvlJc w:val="left"/>
      <w:pPr>
        <w:ind w:left="720" w:hanging="360"/>
      </w:pPr>
    </w:lvl>
    <w:lvl w:ilvl="1" w:tplc="31083114" w:tentative="1">
      <w:start w:val="1"/>
      <w:numFmt w:val="lowerLetter"/>
      <w:lvlText w:val="%2."/>
      <w:lvlJc w:val="left"/>
      <w:pPr>
        <w:ind w:left="1440" w:hanging="360"/>
      </w:pPr>
    </w:lvl>
    <w:lvl w:ilvl="2" w:tplc="31083114" w:tentative="1">
      <w:start w:val="1"/>
      <w:numFmt w:val="lowerRoman"/>
      <w:lvlText w:val="%3."/>
      <w:lvlJc w:val="right"/>
      <w:pPr>
        <w:ind w:left="2160" w:hanging="180"/>
      </w:pPr>
    </w:lvl>
    <w:lvl w:ilvl="3" w:tplc="31083114" w:tentative="1">
      <w:start w:val="1"/>
      <w:numFmt w:val="decimal"/>
      <w:lvlText w:val="%4."/>
      <w:lvlJc w:val="left"/>
      <w:pPr>
        <w:ind w:left="2880" w:hanging="360"/>
      </w:pPr>
    </w:lvl>
    <w:lvl w:ilvl="4" w:tplc="31083114" w:tentative="1">
      <w:start w:val="1"/>
      <w:numFmt w:val="lowerLetter"/>
      <w:lvlText w:val="%5."/>
      <w:lvlJc w:val="left"/>
      <w:pPr>
        <w:ind w:left="3600" w:hanging="360"/>
      </w:pPr>
    </w:lvl>
    <w:lvl w:ilvl="5" w:tplc="31083114" w:tentative="1">
      <w:start w:val="1"/>
      <w:numFmt w:val="lowerRoman"/>
      <w:lvlText w:val="%6."/>
      <w:lvlJc w:val="right"/>
      <w:pPr>
        <w:ind w:left="4320" w:hanging="180"/>
      </w:pPr>
    </w:lvl>
    <w:lvl w:ilvl="6" w:tplc="31083114" w:tentative="1">
      <w:start w:val="1"/>
      <w:numFmt w:val="decimal"/>
      <w:lvlText w:val="%7."/>
      <w:lvlJc w:val="left"/>
      <w:pPr>
        <w:ind w:left="5040" w:hanging="360"/>
      </w:pPr>
    </w:lvl>
    <w:lvl w:ilvl="7" w:tplc="31083114" w:tentative="1">
      <w:start w:val="1"/>
      <w:numFmt w:val="lowerLetter"/>
      <w:lvlText w:val="%8."/>
      <w:lvlJc w:val="left"/>
      <w:pPr>
        <w:ind w:left="5760" w:hanging="360"/>
      </w:pPr>
    </w:lvl>
    <w:lvl w:ilvl="8" w:tplc="31083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16">
    <w:multiLevelType w:val="hybridMultilevel"/>
    <w:lvl w:ilvl="0" w:tplc="77924506">
      <w:start w:val="1"/>
      <w:numFmt w:val="decimal"/>
      <w:lvlText w:val="%1."/>
      <w:lvlJc w:val="left"/>
      <w:pPr>
        <w:ind w:left="720" w:hanging="360"/>
      </w:pPr>
    </w:lvl>
    <w:lvl w:ilvl="1" w:tplc="77924506" w:tentative="1">
      <w:start w:val="1"/>
      <w:numFmt w:val="lowerLetter"/>
      <w:lvlText w:val="%2."/>
      <w:lvlJc w:val="left"/>
      <w:pPr>
        <w:ind w:left="1440" w:hanging="360"/>
      </w:pPr>
    </w:lvl>
    <w:lvl w:ilvl="2" w:tplc="77924506" w:tentative="1">
      <w:start w:val="1"/>
      <w:numFmt w:val="lowerRoman"/>
      <w:lvlText w:val="%3."/>
      <w:lvlJc w:val="right"/>
      <w:pPr>
        <w:ind w:left="2160" w:hanging="180"/>
      </w:pPr>
    </w:lvl>
    <w:lvl w:ilvl="3" w:tplc="77924506" w:tentative="1">
      <w:start w:val="1"/>
      <w:numFmt w:val="decimal"/>
      <w:lvlText w:val="%4."/>
      <w:lvlJc w:val="left"/>
      <w:pPr>
        <w:ind w:left="2880" w:hanging="360"/>
      </w:pPr>
    </w:lvl>
    <w:lvl w:ilvl="4" w:tplc="77924506" w:tentative="1">
      <w:start w:val="1"/>
      <w:numFmt w:val="lowerLetter"/>
      <w:lvlText w:val="%5."/>
      <w:lvlJc w:val="left"/>
      <w:pPr>
        <w:ind w:left="3600" w:hanging="360"/>
      </w:pPr>
    </w:lvl>
    <w:lvl w:ilvl="5" w:tplc="77924506" w:tentative="1">
      <w:start w:val="1"/>
      <w:numFmt w:val="lowerRoman"/>
      <w:lvlText w:val="%6."/>
      <w:lvlJc w:val="right"/>
      <w:pPr>
        <w:ind w:left="4320" w:hanging="180"/>
      </w:pPr>
    </w:lvl>
    <w:lvl w:ilvl="6" w:tplc="77924506" w:tentative="1">
      <w:start w:val="1"/>
      <w:numFmt w:val="decimal"/>
      <w:lvlText w:val="%7."/>
      <w:lvlJc w:val="left"/>
      <w:pPr>
        <w:ind w:left="5040" w:hanging="360"/>
      </w:pPr>
    </w:lvl>
    <w:lvl w:ilvl="7" w:tplc="77924506" w:tentative="1">
      <w:start w:val="1"/>
      <w:numFmt w:val="lowerLetter"/>
      <w:lvlText w:val="%8."/>
      <w:lvlJc w:val="left"/>
      <w:pPr>
        <w:ind w:left="5760" w:hanging="360"/>
      </w:pPr>
    </w:lvl>
    <w:lvl w:ilvl="8" w:tplc="77924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15">
    <w:multiLevelType w:val="hybridMultilevel"/>
    <w:lvl w:ilvl="0" w:tplc="41045829">
      <w:start w:val="1"/>
      <w:numFmt w:val="decimal"/>
      <w:lvlText w:val="%1."/>
      <w:lvlJc w:val="left"/>
      <w:pPr>
        <w:ind w:left="720" w:hanging="360"/>
      </w:pPr>
    </w:lvl>
    <w:lvl w:ilvl="1" w:tplc="41045829" w:tentative="1">
      <w:start w:val="1"/>
      <w:numFmt w:val="lowerLetter"/>
      <w:lvlText w:val="%2."/>
      <w:lvlJc w:val="left"/>
      <w:pPr>
        <w:ind w:left="1440" w:hanging="360"/>
      </w:pPr>
    </w:lvl>
    <w:lvl w:ilvl="2" w:tplc="41045829" w:tentative="1">
      <w:start w:val="1"/>
      <w:numFmt w:val="lowerRoman"/>
      <w:lvlText w:val="%3."/>
      <w:lvlJc w:val="right"/>
      <w:pPr>
        <w:ind w:left="2160" w:hanging="180"/>
      </w:pPr>
    </w:lvl>
    <w:lvl w:ilvl="3" w:tplc="41045829" w:tentative="1">
      <w:start w:val="1"/>
      <w:numFmt w:val="decimal"/>
      <w:lvlText w:val="%4."/>
      <w:lvlJc w:val="left"/>
      <w:pPr>
        <w:ind w:left="2880" w:hanging="360"/>
      </w:pPr>
    </w:lvl>
    <w:lvl w:ilvl="4" w:tplc="41045829" w:tentative="1">
      <w:start w:val="1"/>
      <w:numFmt w:val="lowerLetter"/>
      <w:lvlText w:val="%5."/>
      <w:lvlJc w:val="left"/>
      <w:pPr>
        <w:ind w:left="3600" w:hanging="360"/>
      </w:pPr>
    </w:lvl>
    <w:lvl w:ilvl="5" w:tplc="41045829" w:tentative="1">
      <w:start w:val="1"/>
      <w:numFmt w:val="lowerRoman"/>
      <w:lvlText w:val="%6."/>
      <w:lvlJc w:val="right"/>
      <w:pPr>
        <w:ind w:left="4320" w:hanging="180"/>
      </w:pPr>
    </w:lvl>
    <w:lvl w:ilvl="6" w:tplc="41045829" w:tentative="1">
      <w:start w:val="1"/>
      <w:numFmt w:val="decimal"/>
      <w:lvlText w:val="%7."/>
      <w:lvlJc w:val="left"/>
      <w:pPr>
        <w:ind w:left="5040" w:hanging="360"/>
      </w:pPr>
    </w:lvl>
    <w:lvl w:ilvl="7" w:tplc="41045829" w:tentative="1">
      <w:start w:val="1"/>
      <w:numFmt w:val="lowerLetter"/>
      <w:lvlText w:val="%8."/>
      <w:lvlJc w:val="left"/>
      <w:pPr>
        <w:ind w:left="5760" w:hanging="360"/>
      </w:pPr>
    </w:lvl>
    <w:lvl w:ilvl="8" w:tplc="410458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14">
    <w:multiLevelType w:val="hybridMultilevel"/>
    <w:lvl w:ilvl="0" w:tplc="66614678">
      <w:start w:val="1"/>
      <w:numFmt w:val="decimal"/>
      <w:lvlText w:val="%1."/>
      <w:lvlJc w:val="left"/>
      <w:pPr>
        <w:ind w:left="720" w:hanging="360"/>
      </w:pPr>
    </w:lvl>
    <w:lvl w:ilvl="1" w:tplc="66614678" w:tentative="1">
      <w:start w:val="1"/>
      <w:numFmt w:val="lowerLetter"/>
      <w:lvlText w:val="%2."/>
      <w:lvlJc w:val="left"/>
      <w:pPr>
        <w:ind w:left="1440" w:hanging="360"/>
      </w:pPr>
    </w:lvl>
    <w:lvl w:ilvl="2" w:tplc="66614678" w:tentative="1">
      <w:start w:val="1"/>
      <w:numFmt w:val="lowerRoman"/>
      <w:lvlText w:val="%3."/>
      <w:lvlJc w:val="right"/>
      <w:pPr>
        <w:ind w:left="2160" w:hanging="180"/>
      </w:pPr>
    </w:lvl>
    <w:lvl w:ilvl="3" w:tplc="66614678" w:tentative="1">
      <w:start w:val="1"/>
      <w:numFmt w:val="decimal"/>
      <w:lvlText w:val="%4."/>
      <w:lvlJc w:val="left"/>
      <w:pPr>
        <w:ind w:left="2880" w:hanging="360"/>
      </w:pPr>
    </w:lvl>
    <w:lvl w:ilvl="4" w:tplc="66614678" w:tentative="1">
      <w:start w:val="1"/>
      <w:numFmt w:val="lowerLetter"/>
      <w:lvlText w:val="%5."/>
      <w:lvlJc w:val="left"/>
      <w:pPr>
        <w:ind w:left="3600" w:hanging="360"/>
      </w:pPr>
    </w:lvl>
    <w:lvl w:ilvl="5" w:tplc="66614678" w:tentative="1">
      <w:start w:val="1"/>
      <w:numFmt w:val="lowerRoman"/>
      <w:lvlText w:val="%6."/>
      <w:lvlJc w:val="right"/>
      <w:pPr>
        <w:ind w:left="4320" w:hanging="180"/>
      </w:pPr>
    </w:lvl>
    <w:lvl w:ilvl="6" w:tplc="66614678" w:tentative="1">
      <w:start w:val="1"/>
      <w:numFmt w:val="decimal"/>
      <w:lvlText w:val="%7."/>
      <w:lvlJc w:val="left"/>
      <w:pPr>
        <w:ind w:left="5040" w:hanging="360"/>
      </w:pPr>
    </w:lvl>
    <w:lvl w:ilvl="7" w:tplc="66614678" w:tentative="1">
      <w:start w:val="1"/>
      <w:numFmt w:val="lowerLetter"/>
      <w:lvlText w:val="%8."/>
      <w:lvlJc w:val="left"/>
      <w:pPr>
        <w:ind w:left="5760" w:hanging="360"/>
      </w:pPr>
    </w:lvl>
    <w:lvl w:ilvl="8" w:tplc="66614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13">
    <w:multiLevelType w:val="hybridMultilevel"/>
    <w:lvl w:ilvl="0" w:tplc="28494077">
      <w:start w:val="1"/>
      <w:numFmt w:val="decimal"/>
      <w:lvlText w:val="%1."/>
      <w:lvlJc w:val="left"/>
      <w:pPr>
        <w:ind w:left="720" w:hanging="360"/>
      </w:pPr>
    </w:lvl>
    <w:lvl w:ilvl="1" w:tplc="28494077" w:tentative="1">
      <w:start w:val="1"/>
      <w:numFmt w:val="lowerLetter"/>
      <w:lvlText w:val="%2."/>
      <w:lvlJc w:val="left"/>
      <w:pPr>
        <w:ind w:left="1440" w:hanging="360"/>
      </w:pPr>
    </w:lvl>
    <w:lvl w:ilvl="2" w:tplc="28494077" w:tentative="1">
      <w:start w:val="1"/>
      <w:numFmt w:val="lowerRoman"/>
      <w:lvlText w:val="%3."/>
      <w:lvlJc w:val="right"/>
      <w:pPr>
        <w:ind w:left="2160" w:hanging="180"/>
      </w:pPr>
    </w:lvl>
    <w:lvl w:ilvl="3" w:tplc="28494077" w:tentative="1">
      <w:start w:val="1"/>
      <w:numFmt w:val="decimal"/>
      <w:lvlText w:val="%4."/>
      <w:lvlJc w:val="left"/>
      <w:pPr>
        <w:ind w:left="2880" w:hanging="360"/>
      </w:pPr>
    </w:lvl>
    <w:lvl w:ilvl="4" w:tplc="28494077" w:tentative="1">
      <w:start w:val="1"/>
      <w:numFmt w:val="lowerLetter"/>
      <w:lvlText w:val="%5."/>
      <w:lvlJc w:val="left"/>
      <w:pPr>
        <w:ind w:left="3600" w:hanging="360"/>
      </w:pPr>
    </w:lvl>
    <w:lvl w:ilvl="5" w:tplc="28494077" w:tentative="1">
      <w:start w:val="1"/>
      <w:numFmt w:val="lowerRoman"/>
      <w:lvlText w:val="%6."/>
      <w:lvlJc w:val="right"/>
      <w:pPr>
        <w:ind w:left="4320" w:hanging="180"/>
      </w:pPr>
    </w:lvl>
    <w:lvl w:ilvl="6" w:tplc="28494077" w:tentative="1">
      <w:start w:val="1"/>
      <w:numFmt w:val="decimal"/>
      <w:lvlText w:val="%7."/>
      <w:lvlJc w:val="left"/>
      <w:pPr>
        <w:ind w:left="5040" w:hanging="360"/>
      </w:pPr>
    </w:lvl>
    <w:lvl w:ilvl="7" w:tplc="28494077" w:tentative="1">
      <w:start w:val="1"/>
      <w:numFmt w:val="lowerLetter"/>
      <w:lvlText w:val="%8."/>
      <w:lvlJc w:val="left"/>
      <w:pPr>
        <w:ind w:left="5760" w:hanging="360"/>
      </w:pPr>
    </w:lvl>
    <w:lvl w:ilvl="8" w:tplc="28494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12">
    <w:multiLevelType w:val="hybridMultilevel"/>
    <w:lvl w:ilvl="0" w:tplc="58552980">
      <w:start w:val="1"/>
      <w:numFmt w:val="decimal"/>
      <w:lvlText w:val="%1."/>
      <w:lvlJc w:val="left"/>
      <w:pPr>
        <w:ind w:left="720" w:hanging="360"/>
      </w:pPr>
    </w:lvl>
    <w:lvl w:ilvl="1" w:tplc="58552980" w:tentative="1">
      <w:start w:val="1"/>
      <w:numFmt w:val="lowerLetter"/>
      <w:lvlText w:val="%2."/>
      <w:lvlJc w:val="left"/>
      <w:pPr>
        <w:ind w:left="1440" w:hanging="360"/>
      </w:pPr>
    </w:lvl>
    <w:lvl w:ilvl="2" w:tplc="58552980" w:tentative="1">
      <w:start w:val="1"/>
      <w:numFmt w:val="lowerRoman"/>
      <w:lvlText w:val="%3."/>
      <w:lvlJc w:val="right"/>
      <w:pPr>
        <w:ind w:left="2160" w:hanging="180"/>
      </w:pPr>
    </w:lvl>
    <w:lvl w:ilvl="3" w:tplc="58552980" w:tentative="1">
      <w:start w:val="1"/>
      <w:numFmt w:val="decimal"/>
      <w:lvlText w:val="%4."/>
      <w:lvlJc w:val="left"/>
      <w:pPr>
        <w:ind w:left="2880" w:hanging="360"/>
      </w:pPr>
    </w:lvl>
    <w:lvl w:ilvl="4" w:tplc="58552980" w:tentative="1">
      <w:start w:val="1"/>
      <w:numFmt w:val="lowerLetter"/>
      <w:lvlText w:val="%5."/>
      <w:lvlJc w:val="left"/>
      <w:pPr>
        <w:ind w:left="3600" w:hanging="360"/>
      </w:pPr>
    </w:lvl>
    <w:lvl w:ilvl="5" w:tplc="58552980" w:tentative="1">
      <w:start w:val="1"/>
      <w:numFmt w:val="lowerRoman"/>
      <w:lvlText w:val="%6."/>
      <w:lvlJc w:val="right"/>
      <w:pPr>
        <w:ind w:left="4320" w:hanging="180"/>
      </w:pPr>
    </w:lvl>
    <w:lvl w:ilvl="6" w:tplc="58552980" w:tentative="1">
      <w:start w:val="1"/>
      <w:numFmt w:val="decimal"/>
      <w:lvlText w:val="%7."/>
      <w:lvlJc w:val="left"/>
      <w:pPr>
        <w:ind w:left="5040" w:hanging="360"/>
      </w:pPr>
    </w:lvl>
    <w:lvl w:ilvl="7" w:tplc="58552980" w:tentative="1">
      <w:start w:val="1"/>
      <w:numFmt w:val="lowerLetter"/>
      <w:lvlText w:val="%8."/>
      <w:lvlJc w:val="left"/>
      <w:pPr>
        <w:ind w:left="5760" w:hanging="360"/>
      </w:pPr>
    </w:lvl>
    <w:lvl w:ilvl="8" w:tplc="58552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11">
    <w:multiLevelType w:val="hybridMultilevel"/>
    <w:lvl w:ilvl="0" w:tplc="36024807">
      <w:start w:val="1"/>
      <w:numFmt w:val="decimal"/>
      <w:lvlText w:val="%1."/>
      <w:lvlJc w:val="left"/>
      <w:pPr>
        <w:ind w:left="720" w:hanging="360"/>
      </w:pPr>
    </w:lvl>
    <w:lvl w:ilvl="1" w:tplc="36024807" w:tentative="1">
      <w:start w:val="1"/>
      <w:numFmt w:val="lowerLetter"/>
      <w:lvlText w:val="%2."/>
      <w:lvlJc w:val="left"/>
      <w:pPr>
        <w:ind w:left="1440" w:hanging="360"/>
      </w:pPr>
    </w:lvl>
    <w:lvl w:ilvl="2" w:tplc="36024807" w:tentative="1">
      <w:start w:val="1"/>
      <w:numFmt w:val="lowerRoman"/>
      <w:lvlText w:val="%3."/>
      <w:lvlJc w:val="right"/>
      <w:pPr>
        <w:ind w:left="2160" w:hanging="180"/>
      </w:pPr>
    </w:lvl>
    <w:lvl w:ilvl="3" w:tplc="36024807" w:tentative="1">
      <w:start w:val="1"/>
      <w:numFmt w:val="decimal"/>
      <w:lvlText w:val="%4."/>
      <w:lvlJc w:val="left"/>
      <w:pPr>
        <w:ind w:left="2880" w:hanging="360"/>
      </w:pPr>
    </w:lvl>
    <w:lvl w:ilvl="4" w:tplc="36024807" w:tentative="1">
      <w:start w:val="1"/>
      <w:numFmt w:val="lowerLetter"/>
      <w:lvlText w:val="%5."/>
      <w:lvlJc w:val="left"/>
      <w:pPr>
        <w:ind w:left="3600" w:hanging="360"/>
      </w:pPr>
    </w:lvl>
    <w:lvl w:ilvl="5" w:tplc="36024807" w:tentative="1">
      <w:start w:val="1"/>
      <w:numFmt w:val="lowerRoman"/>
      <w:lvlText w:val="%6."/>
      <w:lvlJc w:val="right"/>
      <w:pPr>
        <w:ind w:left="4320" w:hanging="180"/>
      </w:pPr>
    </w:lvl>
    <w:lvl w:ilvl="6" w:tplc="36024807" w:tentative="1">
      <w:start w:val="1"/>
      <w:numFmt w:val="decimal"/>
      <w:lvlText w:val="%7."/>
      <w:lvlJc w:val="left"/>
      <w:pPr>
        <w:ind w:left="5040" w:hanging="360"/>
      </w:pPr>
    </w:lvl>
    <w:lvl w:ilvl="7" w:tplc="36024807" w:tentative="1">
      <w:start w:val="1"/>
      <w:numFmt w:val="lowerLetter"/>
      <w:lvlText w:val="%8."/>
      <w:lvlJc w:val="left"/>
      <w:pPr>
        <w:ind w:left="5760" w:hanging="360"/>
      </w:pPr>
    </w:lvl>
    <w:lvl w:ilvl="8" w:tplc="360248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10">
    <w:multiLevelType w:val="hybridMultilevel"/>
    <w:lvl w:ilvl="0" w:tplc="52054476">
      <w:start w:val="1"/>
      <w:numFmt w:val="decimal"/>
      <w:lvlText w:val="%1."/>
      <w:lvlJc w:val="left"/>
      <w:pPr>
        <w:ind w:left="720" w:hanging="360"/>
      </w:pPr>
    </w:lvl>
    <w:lvl w:ilvl="1" w:tplc="52054476" w:tentative="1">
      <w:start w:val="1"/>
      <w:numFmt w:val="lowerLetter"/>
      <w:lvlText w:val="%2."/>
      <w:lvlJc w:val="left"/>
      <w:pPr>
        <w:ind w:left="1440" w:hanging="360"/>
      </w:pPr>
    </w:lvl>
    <w:lvl w:ilvl="2" w:tplc="52054476" w:tentative="1">
      <w:start w:val="1"/>
      <w:numFmt w:val="lowerRoman"/>
      <w:lvlText w:val="%3."/>
      <w:lvlJc w:val="right"/>
      <w:pPr>
        <w:ind w:left="2160" w:hanging="180"/>
      </w:pPr>
    </w:lvl>
    <w:lvl w:ilvl="3" w:tplc="52054476" w:tentative="1">
      <w:start w:val="1"/>
      <w:numFmt w:val="decimal"/>
      <w:lvlText w:val="%4."/>
      <w:lvlJc w:val="left"/>
      <w:pPr>
        <w:ind w:left="2880" w:hanging="360"/>
      </w:pPr>
    </w:lvl>
    <w:lvl w:ilvl="4" w:tplc="52054476" w:tentative="1">
      <w:start w:val="1"/>
      <w:numFmt w:val="lowerLetter"/>
      <w:lvlText w:val="%5."/>
      <w:lvlJc w:val="left"/>
      <w:pPr>
        <w:ind w:left="3600" w:hanging="360"/>
      </w:pPr>
    </w:lvl>
    <w:lvl w:ilvl="5" w:tplc="52054476" w:tentative="1">
      <w:start w:val="1"/>
      <w:numFmt w:val="lowerRoman"/>
      <w:lvlText w:val="%6."/>
      <w:lvlJc w:val="right"/>
      <w:pPr>
        <w:ind w:left="4320" w:hanging="180"/>
      </w:pPr>
    </w:lvl>
    <w:lvl w:ilvl="6" w:tplc="52054476" w:tentative="1">
      <w:start w:val="1"/>
      <w:numFmt w:val="decimal"/>
      <w:lvlText w:val="%7."/>
      <w:lvlJc w:val="left"/>
      <w:pPr>
        <w:ind w:left="5040" w:hanging="360"/>
      </w:pPr>
    </w:lvl>
    <w:lvl w:ilvl="7" w:tplc="52054476" w:tentative="1">
      <w:start w:val="1"/>
      <w:numFmt w:val="lowerLetter"/>
      <w:lvlText w:val="%8."/>
      <w:lvlJc w:val="left"/>
      <w:pPr>
        <w:ind w:left="5760" w:hanging="360"/>
      </w:pPr>
    </w:lvl>
    <w:lvl w:ilvl="8" w:tplc="52054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09">
    <w:multiLevelType w:val="hybridMultilevel"/>
    <w:lvl w:ilvl="0" w:tplc="59108598">
      <w:start w:val="1"/>
      <w:numFmt w:val="decimal"/>
      <w:lvlText w:val="%1."/>
      <w:lvlJc w:val="left"/>
      <w:pPr>
        <w:ind w:left="720" w:hanging="360"/>
      </w:pPr>
    </w:lvl>
    <w:lvl w:ilvl="1" w:tplc="59108598" w:tentative="1">
      <w:start w:val="1"/>
      <w:numFmt w:val="lowerLetter"/>
      <w:lvlText w:val="%2."/>
      <w:lvlJc w:val="left"/>
      <w:pPr>
        <w:ind w:left="1440" w:hanging="360"/>
      </w:pPr>
    </w:lvl>
    <w:lvl w:ilvl="2" w:tplc="59108598" w:tentative="1">
      <w:start w:val="1"/>
      <w:numFmt w:val="lowerRoman"/>
      <w:lvlText w:val="%3."/>
      <w:lvlJc w:val="right"/>
      <w:pPr>
        <w:ind w:left="2160" w:hanging="180"/>
      </w:pPr>
    </w:lvl>
    <w:lvl w:ilvl="3" w:tplc="59108598" w:tentative="1">
      <w:start w:val="1"/>
      <w:numFmt w:val="decimal"/>
      <w:lvlText w:val="%4."/>
      <w:lvlJc w:val="left"/>
      <w:pPr>
        <w:ind w:left="2880" w:hanging="360"/>
      </w:pPr>
    </w:lvl>
    <w:lvl w:ilvl="4" w:tplc="59108598" w:tentative="1">
      <w:start w:val="1"/>
      <w:numFmt w:val="lowerLetter"/>
      <w:lvlText w:val="%5."/>
      <w:lvlJc w:val="left"/>
      <w:pPr>
        <w:ind w:left="3600" w:hanging="360"/>
      </w:pPr>
    </w:lvl>
    <w:lvl w:ilvl="5" w:tplc="59108598" w:tentative="1">
      <w:start w:val="1"/>
      <w:numFmt w:val="lowerRoman"/>
      <w:lvlText w:val="%6."/>
      <w:lvlJc w:val="right"/>
      <w:pPr>
        <w:ind w:left="4320" w:hanging="180"/>
      </w:pPr>
    </w:lvl>
    <w:lvl w:ilvl="6" w:tplc="59108598" w:tentative="1">
      <w:start w:val="1"/>
      <w:numFmt w:val="decimal"/>
      <w:lvlText w:val="%7."/>
      <w:lvlJc w:val="left"/>
      <w:pPr>
        <w:ind w:left="5040" w:hanging="360"/>
      </w:pPr>
    </w:lvl>
    <w:lvl w:ilvl="7" w:tplc="59108598" w:tentative="1">
      <w:start w:val="1"/>
      <w:numFmt w:val="lowerLetter"/>
      <w:lvlText w:val="%8."/>
      <w:lvlJc w:val="left"/>
      <w:pPr>
        <w:ind w:left="5760" w:hanging="360"/>
      </w:pPr>
    </w:lvl>
    <w:lvl w:ilvl="8" w:tplc="59108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08">
    <w:multiLevelType w:val="hybridMultilevel"/>
    <w:lvl w:ilvl="0" w:tplc="36302360">
      <w:start w:val="1"/>
      <w:numFmt w:val="decimal"/>
      <w:lvlText w:val="%1."/>
      <w:lvlJc w:val="left"/>
      <w:pPr>
        <w:ind w:left="720" w:hanging="360"/>
      </w:pPr>
    </w:lvl>
    <w:lvl w:ilvl="1" w:tplc="36302360" w:tentative="1">
      <w:start w:val="1"/>
      <w:numFmt w:val="lowerLetter"/>
      <w:lvlText w:val="%2."/>
      <w:lvlJc w:val="left"/>
      <w:pPr>
        <w:ind w:left="1440" w:hanging="360"/>
      </w:pPr>
    </w:lvl>
    <w:lvl w:ilvl="2" w:tplc="36302360" w:tentative="1">
      <w:start w:val="1"/>
      <w:numFmt w:val="lowerRoman"/>
      <w:lvlText w:val="%3."/>
      <w:lvlJc w:val="right"/>
      <w:pPr>
        <w:ind w:left="2160" w:hanging="180"/>
      </w:pPr>
    </w:lvl>
    <w:lvl w:ilvl="3" w:tplc="36302360" w:tentative="1">
      <w:start w:val="1"/>
      <w:numFmt w:val="decimal"/>
      <w:lvlText w:val="%4."/>
      <w:lvlJc w:val="left"/>
      <w:pPr>
        <w:ind w:left="2880" w:hanging="360"/>
      </w:pPr>
    </w:lvl>
    <w:lvl w:ilvl="4" w:tplc="36302360" w:tentative="1">
      <w:start w:val="1"/>
      <w:numFmt w:val="lowerLetter"/>
      <w:lvlText w:val="%5."/>
      <w:lvlJc w:val="left"/>
      <w:pPr>
        <w:ind w:left="3600" w:hanging="360"/>
      </w:pPr>
    </w:lvl>
    <w:lvl w:ilvl="5" w:tplc="36302360" w:tentative="1">
      <w:start w:val="1"/>
      <w:numFmt w:val="lowerRoman"/>
      <w:lvlText w:val="%6."/>
      <w:lvlJc w:val="right"/>
      <w:pPr>
        <w:ind w:left="4320" w:hanging="180"/>
      </w:pPr>
    </w:lvl>
    <w:lvl w:ilvl="6" w:tplc="36302360" w:tentative="1">
      <w:start w:val="1"/>
      <w:numFmt w:val="decimal"/>
      <w:lvlText w:val="%7."/>
      <w:lvlJc w:val="left"/>
      <w:pPr>
        <w:ind w:left="5040" w:hanging="360"/>
      </w:pPr>
    </w:lvl>
    <w:lvl w:ilvl="7" w:tplc="36302360" w:tentative="1">
      <w:start w:val="1"/>
      <w:numFmt w:val="lowerLetter"/>
      <w:lvlText w:val="%8."/>
      <w:lvlJc w:val="left"/>
      <w:pPr>
        <w:ind w:left="5760" w:hanging="360"/>
      </w:pPr>
    </w:lvl>
    <w:lvl w:ilvl="8" w:tplc="36302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07">
    <w:multiLevelType w:val="hybridMultilevel"/>
    <w:lvl w:ilvl="0" w:tplc="64039806">
      <w:start w:val="1"/>
      <w:numFmt w:val="decimal"/>
      <w:lvlText w:val="%1."/>
      <w:lvlJc w:val="left"/>
      <w:pPr>
        <w:ind w:left="720" w:hanging="360"/>
      </w:pPr>
    </w:lvl>
    <w:lvl w:ilvl="1" w:tplc="64039806" w:tentative="1">
      <w:start w:val="1"/>
      <w:numFmt w:val="lowerLetter"/>
      <w:lvlText w:val="%2."/>
      <w:lvlJc w:val="left"/>
      <w:pPr>
        <w:ind w:left="1440" w:hanging="360"/>
      </w:pPr>
    </w:lvl>
    <w:lvl w:ilvl="2" w:tplc="64039806" w:tentative="1">
      <w:start w:val="1"/>
      <w:numFmt w:val="lowerRoman"/>
      <w:lvlText w:val="%3."/>
      <w:lvlJc w:val="right"/>
      <w:pPr>
        <w:ind w:left="2160" w:hanging="180"/>
      </w:pPr>
    </w:lvl>
    <w:lvl w:ilvl="3" w:tplc="64039806" w:tentative="1">
      <w:start w:val="1"/>
      <w:numFmt w:val="decimal"/>
      <w:lvlText w:val="%4."/>
      <w:lvlJc w:val="left"/>
      <w:pPr>
        <w:ind w:left="2880" w:hanging="360"/>
      </w:pPr>
    </w:lvl>
    <w:lvl w:ilvl="4" w:tplc="64039806" w:tentative="1">
      <w:start w:val="1"/>
      <w:numFmt w:val="lowerLetter"/>
      <w:lvlText w:val="%5."/>
      <w:lvlJc w:val="left"/>
      <w:pPr>
        <w:ind w:left="3600" w:hanging="360"/>
      </w:pPr>
    </w:lvl>
    <w:lvl w:ilvl="5" w:tplc="64039806" w:tentative="1">
      <w:start w:val="1"/>
      <w:numFmt w:val="lowerRoman"/>
      <w:lvlText w:val="%6."/>
      <w:lvlJc w:val="right"/>
      <w:pPr>
        <w:ind w:left="4320" w:hanging="180"/>
      </w:pPr>
    </w:lvl>
    <w:lvl w:ilvl="6" w:tplc="64039806" w:tentative="1">
      <w:start w:val="1"/>
      <w:numFmt w:val="decimal"/>
      <w:lvlText w:val="%7."/>
      <w:lvlJc w:val="left"/>
      <w:pPr>
        <w:ind w:left="5040" w:hanging="360"/>
      </w:pPr>
    </w:lvl>
    <w:lvl w:ilvl="7" w:tplc="64039806" w:tentative="1">
      <w:start w:val="1"/>
      <w:numFmt w:val="lowerLetter"/>
      <w:lvlText w:val="%8."/>
      <w:lvlJc w:val="left"/>
      <w:pPr>
        <w:ind w:left="5760" w:hanging="360"/>
      </w:pPr>
    </w:lvl>
    <w:lvl w:ilvl="8" w:tplc="64039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06">
    <w:multiLevelType w:val="hybridMultilevel"/>
    <w:lvl w:ilvl="0" w:tplc="77298321">
      <w:start w:val="1"/>
      <w:numFmt w:val="decimal"/>
      <w:lvlText w:val="%1."/>
      <w:lvlJc w:val="left"/>
      <w:pPr>
        <w:ind w:left="720" w:hanging="360"/>
      </w:pPr>
    </w:lvl>
    <w:lvl w:ilvl="1" w:tplc="77298321" w:tentative="1">
      <w:start w:val="1"/>
      <w:numFmt w:val="lowerLetter"/>
      <w:lvlText w:val="%2."/>
      <w:lvlJc w:val="left"/>
      <w:pPr>
        <w:ind w:left="1440" w:hanging="360"/>
      </w:pPr>
    </w:lvl>
    <w:lvl w:ilvl="2" w:tplc="77298321" w:tentative="1">
      <w:start w:val="1"/>
      <w:numFmt w:val="lowerRoman"/>
      <w:lvlText w:val="%3."/>
      <w:lvlJc w:val="right"/>
      <w:pPr>
        <w:ind w:left="2160" w:hanging="180"/>
      </w:pPr>
    </w:lvl>
    <w:lvl w:ilvl="3" w:tplc="77298321" w:tentative="1">
      <w:start w:val="1"/>
      <w:numFmt w:val="decimal"/>
      <w:lvlText w:val="%4."/>
      <w:lvlJc w:val="left"/>
      <w:pPr>
        <w:ind w:left="2880" w:hanging="360"/>
      </w:pPr>
    </w:lvl>
    <w:lvl w:ilvl="4" w:tplc="77298321" w:tentative="1">
      <w:start w:val="1"/>
      <w:numFmt w:val="lowerLetter"/>
      <w:lvlText w:val="%5."/>
      <w:lvlJc w:val="left"/>
      <w:pPr>
        <w:ind w:left="3600" w:hanging="360"/>
      </w:pPr>
    </w:lvl>
    <w:lvl w:ilvl="5" w:tplc="77298321" w:tentative="1">
      <w:start w:val="1"/>
      <w:numFmt w:val="lowerRoman"/>
      <w:lvlText w:val="%6."/>
      <w:lvlJc w:val="right"/>
      <w:pPr>
        <w:ind w:left="4320" w:hanging="180"/>
      </w:pPr>
    </w:lvl>
    <w:lvl w:ilvl="6" w:tplc="77298321" w:tentative="1">
      <w:start w:val="1"/>
      <w:numFmt w:val="decimal"/>
      <w:lvlText w:val="%7."/>
      <w:lvlJc w:val="left"/>
      <w:pPr>
        <w:ind w:left="5040" w:hanging="360"/>
      </w:pPr>
    </w:lvl>
    <w:lvl w:ilvl="7" w:tplc="77298321" w:tentative="1">
      <w:start w:val="1"/>
      <w:numFmt w:val="lowerLetter"/>
      <w:lvlText w:val="%8."/>
      <w:lvlJc w:val="left"/>
      <w:pPr>
        <w:ind w:left="5760" w:hanging="360"/>
      </w:pPr>
    </w:lvl>
    <w:lvl w:ilvl="8" w:tplc="772983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05">
    <w:multiLevelType w:val="hybridMultilevel"/>
    <w:lvl w:ilvl="0" w:tplc="49850970">
      <w:start w:val="1"/>
      <w:numFmt w:val="decimal"/>
      <w:lvlText w:val="%1."/>
      <w:lvlJc w:val="left"/>
      <w:pPr>
        <w:ind w:left="720" w:hanging="360"/>
      </w:pPr>
    </w:lvl>
    <w:lvl w:ilvl="1" w:tplc="49850970" w:tentative="1">
      <w:start w:val="1"/>
      <w:numFmt w:val="lowerLetter"/>
      <w:lvlText w:val="%2."/>
      <w:lvlJc w:val="left"/>
      <w:pPr>
        <w:ind w:left="1440" w:hanging="360"/>
      </w:pPr>
    </w:lvl>
    <w:lvl w:ilvl="2" w:tplc="49850970" w:tentative="1">
      <w:start w:val="1"/>
      <w:numFmt w:val="lowerRoman"/>
      <w:lvlText w:val="%3."/>
      <w:lvlJc w:val="right"/>
      <w:pPr>
        <w:ind w:left="2160" w:hanging="180"/>
      </w:pPr>
    </w:lvl>
    <w:lvl w:ilvl="3" w:tplc="49850970" w:tentative="1">
      <w:start w:val="1"/>
      <w:numFmt w:val="decimal"/>
      <w:lvlText w:val="%4."/>
      <w:lvlJc w:val="left"/>
      <w:pPr>
        <w:ind w:left="2880" w:hanging="360"/>
      </w:pPr>
    </w:lvl>
    <w:lvl w:ilvl="4" w:tplc="49850970" w:tentative="1">
      <w:start w:val="1"/>
      <w:numFmt w:val="lowerLetter"/>
      <w:lvlText w:val="%5."/>
      <w:lvlJc w:val="left"/>
      <w:pPr>
        <w:ind w:left="3600" w:hanging="360"/>
      </w:pPr>
    </w:lvl>
    <w:lvl w:ilvl="5" w:tplc="49850970" w:tentative="1">
      <w:start w:val="1"/>
      <w:numFmt w:val="lowerRoman"/>
      <w:lvlText w:val="%6."/>
      <w:lvlJc w:val="right"/>
      <w:pPr>
        <w:ind w:left="4320" w:hanging="180"/>
      </w:pPr>
    </w:lvl>
    <w:lvl w:ilvl="6" w:tplc="49850970" w:tentative="1">
      <w:start w:val="1"/>
      <w:numFmt w:val="decimal"/>
      <w:lvlText w:val="%7."/>
      <w:lvlJc w:val="left"/>
      <w:pPr>
        <w:ind w:left="5040" w:hanging="360"/>
      </w:pPr>
    </w:lvl>
    <w:lvl w:ilvl="7" w:tplc="49850970" w:tentative="1">
      <w:start w:val="1"/>
      <w:numFmt w:val="lowerLetter"/>
      <w:lvlText w:val="%8."/>
      <w:lvlJc w:val="left"/>
      <w:pPr>
        <w:ind w:left="5760" w:hanging="360"/>
      </w:pPr>
    </w:lvl>
    <w:lvl w:ilvl="8" w:tplc="49850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04">
    <w:multiLevelType w:val="hybridMultilevel"/>
    <w:lvl w:ilvl="0" w:tplc="64693668">
      <w:start w:val="1"/>
      <w:numFmt w:val="decimal"/>
      <w:lvlText w:val="%1."/>
      <w:lvlJc w:val="left"/>
      <w:pPr>
        <w:ind w:left="720" w:hanging="360"/>
      </w:pPr>
    </w:lvl>
    <w:lvl w:ilvl="1" w:tplc="64693668" w:tentative="1">
      <w:start w:val="1"/>
      <w:numFmt w:val="lowerLetter"/>
      <w:lvlText w:val="%2."/>
      <w:lvlJc w:val="left"/>
      <w:pPr>
        <w:ind w:left="1440" w:hanging="360"/>
      </w:pPr>
    </w:lvl>
    <w:lvl w:ilvl="2" w:tplc="64693668" w:tentative="1">
      <w:start w:val="1"/>
      <w:numFmt w:val="lowerRoman"/>
      <w:lvlText w:val="%3."/>
      <w:lvlJc w:val="right"/>
      <w:pPr>
        <w:ind w:left="2160" w:hanging="180"/>
      </w:pPr>
    </w:lvl>
    <w:lvl w:ilvl="3" w:tplc="64693668" w:tentative="1">
      <w:start w:val="1"/>
      <w:numFmt w:val="decimal"/>
      <w:lvlText w:val="%4."/>
      <w:lvlJc w:val="left"/>
      <w:pPr>
        <w:ind w:left="2880" w:hanging="360"/>
      </w:pPr>
    </w:lvl>
    <w:lvl w:ilvl="4" w:tplc="64693668" w:tentative="1">
      <w:start w:val="1"/>
      <w:numFmt w:val="lowerLetter"/>
      <w:lvlText w:val="%5."/>
      <w:lvlJc w:val="left"/>
      <w:pPr>
        <w:ind w:left="3600" w:hanging="360"/>
      </w:pPr>
    </w:lvl>
    <w:lvl w:ilvl="5" w:tplc="64693668" w:tentative="1">
      <w:start w:val="1"/>
      <w:numFmt w:val="lowerRoman"/>
      <w:lvlText w:val="%6."/>
      <w:lvlJc w:val="right"/>
      <w:pPr>
        <w:ind w:left="4320" w:hanging="180"/>
      </w:pPr>
    </w:lvl>
    <w:lvl w:ilvl="6" w:tplc="64693668" w:tentative="1">
      <w:start w:val="1"/>
      <w:numFmt w:val="decimal"/>
      <w:lvlText w:val="%7."/>
      <w:lvlJc w:val="left"/>
      <w:pPr>
        <w:ind w:left="5040" w:hanging="360"/>
      </w:pPr>
    </w:lvl>
    <w:lvl w:ilvl="7" w:tplc="64693668" w:tentative="1">
      <w:start w:val="1"/>
      <w:numFmt w:val="lowerLetter"/>
      <w:lvlText w:val="%8."/>
      <w:lvlJc w:val="left"/>
      <w:pPr>
        <w:ind w:left="5760" w:hanging="360"/>
      </w:pPr>
    </w:lvl>
    <w:lvl w:ilvl="8" w:tplc="64693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03">
    <w:multiLevelType w:val="hybridMultilevel"/>
    <w:lvl w:ilvl="0" w:tplc="64858971">
      <w:start w:val="1"/>
      <w:numFmt w:val="decimal"/>
      <w:lvlText w:val="%1."/>
      <w:lvlJc w:val="left"/>
      <w:pPr>
        <w:ind w:left="720" w:hanging="360"/>
      </w:pPr>
    </w:lvl>
    <w:lvl w:ilvl="1" w:tplc="64858971" w:tentative="1">
      <w:start w:val="1"/>
      <w:numFmt w:val="lowerLetter"/>
      <w:lvlText w:val="%2."/>
      <w:lvlJc w:val="left"/>
      <w:pPr>
        <w:ind w:left="1440" w:hanging="360"/>
      </w:pPr>
    </w:lvl>
    <w:lvl w:ilvl="2" w:tplc="64858971" w:tentative="1">
      <w:start w:val="1"/>
      <w:numFmt w:val="lowerRoman"/>
      <w:lvlText w:val="%3."/>
      <w:lvlJc w:val="right"/>
      <w:pPr>
        <w:ind w:left="2160" w:hanging="180"/>
      </w:pPr>
    </w:lvl>
    <w:lvl w:ilvl="3" w:tplc="64858971" w:tentative="1">
      <w:start w:val="1"/>
      <w:numFmt w:val="decimal"/>
      <w:lvlText w:val="%4."/>
      <w:lvlJc w:val="left"/>
      <w:pPr>
        <w:ind w:left="2880" w:hanging="360"/>
      </w:pPr>
    </w:lvl>
    <w:lvl w:ilvl="4" w:tplc="64858971" w:tentative="1">
      <w:start w:val="1"/>
      <w:numFmt w:val="lowerLetter"/>
      <w:lvlText w:val="%5."/>
      <w:lvlJc w:val="left"/>
      <w:pPr>
        <w:ind w:left="3600" w:hanging="360"/>
      </w:pPr>
    </w:lvl>
    <w:lvl w:ilvl="5" w:tplc="64858971" w:tentative="1">
      <w:start w:val="1"/>
      <w:numFmt w:val="lowerRoman"/>
      <w:lvlText w:val="%6."/>
      <w:lvlJc w:val="right"/>
      <w:pPr>
        <w:ind w:left="4320" w:hanging="180"/>
      </w:pPr>
    </w:lvl>
    <w:lvl w:ilvl="6" w:tplc="64858971" w:tentative="1">
      <w:start w:val="1"/>
      <w:numFmt w:val="decimal"/>
      <w:lvlText w:val="%7."/>
      <w:lvlJc w:val="left"/>
      <w:pPr>
        <w:ind w:left="5040" w:hanging="360"/>
      </w:pPr>
    </w:lvl>
    <w:lvl w:ilvl="7" w:tplc="64858971" w:tentative="1">
      <w:start w:val="1"/>
      <w:numFmt w:val="lowerLetter"/>
      <w:lvlText w:val="%8."/>
      <w:lvlJc w:val="left"/>
      <w:pPr>
        <w:ind w:left="5760" w:hanging="360"/>
      </w:pPr>
    </w:lvl>
    <w:lvl w:ilvl="8" w:tplc="64858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02">
    <w:multiLevelType w:val="hybridMultilevel"/>
    <w:lvl w:ilvl="0" w:tplc="85227878">
      <w:start w:val="1"/>
      <w:numFmt w:val="decimal"/>
      <w:lvlText w:val="%1."/>
      <w:lvlJc w:val="left"/>
      <w:pPr>
        <w:ind w:left="720" w:hanging="360"/>
      </w:pPr>
    </w:lvl>
    <w:lvl w:ilvl="1" w:tplc="85227878" w:tentative="1">
      <w:start w:val="1"/>
      <w:numFmt w:val="lowerLetter"/>
      <w:lvlText w:val="%2."/>
      <w:lvlJc w:val="left"/>
      <w:pPr>
        <w:ind w:left="1440" w:hanging="360"/>
      </w:pPr>
    </w:lvl>
    <w:lvl w:ilvl="2" w:tplc="85227878" w:tentative="1">
      <w:start w:val="1"/>
      <w:numFmt w:val="lowerRoman"/>
      <w:lvlText w:val="%3."/>
      <w:lvlJc w:val="right"/>
      <w:pPr>
        <w:ind w:left="2160" w:hanging="180"/>
      </w:pPr>
    </w:lvl>
    <w:lvl w:ilvl="3" w:tplc="85227878" w:tentative="1">
      <w:start w:val="1"/>
      <w:numFmt w:val="decimal"/>
      <w:lvlText w:val="%4."/>
      <w:lvlJc w:val="left"/>
      <w:pPr>
        <w:ind w:left="2880" w:hanging="360"/>
      </w:pPr>
    </w:lvl>
    <w:lvl w:ilvl="4" w:tplc="85227878" w:tentative="1">
      <w:start w:val="1"/>
      <w:numFmt w:val="lowerLetter"/>
      <w:lvlText w:val="%5."/>
      <w:lvlJc w:val="left"/>
      <w:pPr>
        <w:ind w:left="3600" w:hanging="360"/>
      </w:pPr>
    </w:lvl>
    <w:lvl w:ilvl="5" w:tplc="85227878" w:tentative="1">
      <w:start w:val="1"/>
      <w:numFmt w:val="lowerRoman"/>
      <w:lvlText w:val="%6."/>
      <w:lvlJc w:val="right"/>
      <w:pPr>
        <w:ind w:left="4320" w:hanging="180"/>
      </w:pPr>
    </w:lvl>
    <w:lvl w:ilvl="6" w:tplc="85227878" w:tentative="1">
      <w:start w:val="1"/>
      <w:numFmt w:val="decimal"/>
      <w:lvlText w:val="%7."/>
      <w:lvlJc w:val="left"/>
      <w:pPr>
        <w:ind w:left="5040" w:hanging="360"/>
      </w:pPr>
    </w:lvl>
    <w:lvl w:ilvl="7" w:tplc="85227878" w:tentative="1">
      <w:start w:val="1"/>
      <w:numFmt w:val="lowerLetter"/>
      <w:lvlText w:val="%8."/>
      <w:lvlJc w:val="left"/>
      <w:pPr>
        <w:ind w:left="5760" w:hanging="360"/>
      </w:pPr>
    </w:lvl>
    <w:lvl w:ilvl="8" w:tplc="85227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01">
    <w:multiLevelType w:val="hybridMultilevel"/>
    <w:lvl w:ilvl="0" w:tplc="72627740">
      <w:start w:val="1"/>
      <w:numFmt w:val="decimal"/>
      <w:lvlText w:val="%1."/>
      <w:lvlJc w:val="left"/>
      <w:pPr>
        <w:ind w:left="720" w:hanging="360"/>
      </w:pPr>
    </w:lvl>
    <w:lvl w:ilvl="1" w:tplc="72627740" w:tentative="1">
      <w:start w:val="1"/>
      <w:numFmt w:val="lowerLetter"/>
      <w:lvlText w:val="%2."/>
      <w:lvlJc w:val="left"/>
      <w:pPr>
        <w:ind w:left="1440" w:hanging="360"/>
      </w:pPr>
    </w:lvl>
    <w:lvl w:ilvl="2" w:tplc="72627740" w:tentative="1">
      <w:start w:val="1"/>
      <w:numFmt w:val="lowerRoman"/>
      <w:lvlText w:val="%3."/>
      <w:lvlJc w:val="right"/>
      <w:pPr>
        <w:ind w:left="2160" w:hanging="180"/>
      </w:pPr>
    </w:lvl>
    <w:lvl w:ilvl="3" w:tplc="72627740" w:tentative="1">
      <w:start w:val="1"/>
      <w:numFmt w:val="decimal"/>
      <w:lvlText w:val="%4."/>
      <w:lvlJc w:val="left"/>
      <w:pPr>
        <w:ind w:left="2880" w:hanging="360"/>
      </w:pPr>
    </w:lvl>
    <w:lvl w:ilvl="4" w:tplc="72627740" w:tentative="1">
      <w:start w:val="1"/>
      <w:numFmt w:val="lowerLetter"/>
      <w:lvlText w:val="%5."/>
      <w:lvlJc w:val="left"/>
      <w:pPr>
        <w:ind w:left="3600" w:hanging="360"/>
      </w:pPr>
    </w:lvl>
    <w:lvl w:ilvl="5" w:tplc="72627740" w:tentative="1">
      <w:start w:val="1"/>
      <w:numFmt w:val="lowerRoman"/>
      <w:lvlText w:val="%6."/>
      <w:lvlJc w:val="right"/>
      <w:pPr>
        <w:ind w:left="4320" w:hanging="180"/>
      </w:pPr>
    </w:lvl>
    <w:lvl w:ilvl="6" w:tplc="72627740" w:tentative="1">
      <w:start w:val="1"/>
      <w:numFmt w:val="decimal"/>
      <w:lvlText w:val="%7."/>
      <w:lvlJc w:val="left"/>
      <w:pPr>
        <w:ind w:left="5040" w:hanging="360"/>
      </w:pPr>
    </w:lvl>
    <w:lvl w:ilvl="7" w:tplc="72627740" w:tentative="1">
      <w:start w:val="1"/>
      <w:numFmt w:val="lowerLetter"/>
      <w:lvlText w:val="%8."/>
      <w:lvlJc w:val="left"/>
      <w:pPr>
        <w:ind w:left="5760" w:hanging="360"/>
      </w:pPr>
    </w:lvl>
    <w:lvl w:ilvl="8" w:tplc="72627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00">
    <w:multiLevelType w:val="hybridMultilevel"/>
    <w:lvl w:ilvl="0" w:tplc="28033367">
      <w:start w:val="1"/>
      <w:numFmt w:val="decimal"/>
      <w:lvlText w:val="%1."/>
      <w:lvlJc w:val="left"/>
      <w:pPr>
        <w:ind w:left="720" w:hanging="360"/>
      </w:pPr>
    </w:lvl>
    <w:lvl w:ilvl="1" w:tplc="28033367" w:tentative="1">
      <w:start w:val="1"/>
      <w:numFmt w:val="lowerLetter"/>
      <w:lvlText w:val="%2."/>
      <w:lvlJc w:val="left"/>
      <w:pPr>
        <w:ind w:left="1440" w:hanging="360"/>
      </w:pPr>
    </w:lvl>
    <w:lvl w:ilvl="2" w:tplc="28033367" w:tentative="1">
      <w:start w:val="1"/>
      <w:numFmt w:val="lowerRoman"/>
      <w:lvlText w:val="%3."/>
      <w:lvlJc w:val="right"/>
      <w:pPr>
        <w:ind w:left="2160" w:hanging="180"/>
      </w:pPr>
    </w:lvl>
    <w:lvl w:ilvl="3" w:tplc="28033367" w:tentative="1">
      <w:start w:val="1"/>
      <w:numFmt w:val="decimal"/>
      <w:lvlText w:val="%4."/>
      <w:lvlJc w:val="left"/>
      <w:pPr>
        <w:ind w:left="2880" w:hanging="360"/>
      </w:pPr>
    </w:lvl>
    <w:lvl w:ilvl="4" w:tplc="28033367" w:tentative="1">
      <w:start w:val="1"/>
      <w:numFmt w:val="lowerLetter"/>
      <w:lvlText w:val="%5."/>
      <w:lvlJc w:val="left"/>
      <w:pPr>
        <w:ind w:left="3600" w:hanging="360"/>
      </w:pPr>
    </w:lvl>
    <w:lvl w:ilvl="5" w:tplc="28033367" w:tentative="1">
      <w:start w:val="1"/>
      <w:numFmt w:val="lowerRoman"/>
      <w:lvlText w:val="%6."/>
      <w:lvlJc w:val="right"/>
      <w:pPr>
        <w:ind w:left="4320" w:hanging="180"/>
      </w:pPr>
    </w:lvl>
    <w:lvl w:ilvl="6" w:tplc="28033367" w:tentative="1">
      <w:start w:val="1"/>
      <w:numFmt w:val="decimal"/>
      <w:lvlText w:val="%7."/>
      <w:lvlJc w:val="left"/>
      <w:pPr>
        <w:ind w:left="5040" w:hanging="360"/>
      </w:pPr>
    </w:lvl>
    <w:lvl w:ilvl="7" w:tplc="28033367" w:tentative="1">
      <w:start w:val="1"/>
      <w:numFmt w:val="lowerLetter"/>
      <w:lvlText w:val="%8."/>
      <w:lvlJc w:val="left"/>
      <w:pPr>
        <w:ind w:left="5760" w:hanging="360"/>
      </w:pPr>
    </w:lvl>
    <w:lvl w:ilvl="8" w:tplc="280333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99">
    <w:multiLevelType w:val="hybridMultilevel"/>
    <w:lvl w:ilvl="0" w:tplc="68862576">
      <w:start w:val="1"/>
      <w:numFmt w:val="decimal"/>
      <w:lvlText w:val="%1."/>
      <w:lvlJc w:val="left"/>
      <w:pPr>
        <w:ind w:left="720" w:hanging="360"/>
      </w:pPr>
    </w:lvl>
    <w:lvl w:ilvl="1" w:tplc="68862576" w:tentative="1">
      <w:start w:val="1"/>
      <w:numFmt w:val="lowerLetter"/>
      <w:lvlText w:val="%2."/>
      <w:lvlJc w:val="left"/>
      <w:pPr>
        <w:ind w:left="1440" w:hanging="360"/>
      </w:pPr>
    </w:lvl>
    <w:lvl w:ilvl="2" w:tplc="68862576" w:tentative="1">
      <w:start w:val="1"/>
      <w:numFmt w:val="lowerRoman"/>
      <w:lvlText w:val="%3."/>
      <w:lvlJc w:val="right"/>
      <w:pPr>
        <w:ind w:left="2160" w:hanging="180"/>
      </w:pPr>
    </w:lvl>
    <w:lvl w:ilvl="3" w:tplc="68862576" w:tentative="1">
      <w:start w:val="1"/>
      <w:numFmt w:val="decimal"/>
      <w:lvlText w:val="%4."/>
      <w:lvlJc w:val="left"/>
      <w:pPr>
        <w:ind w:left="2880" w:hanging="360"/>
      </w:pPr>
    </w:lvl>
    <w:lvl w:ilvl="4" w:tplc="68862576" w:tentative="1">
      <w:start w:val="1"/>
      <w:numFmt w:val="lowerLetter"/>
      <w:lvlText w:val="%5."/>
      <w:lvlJc w:val="left"/>
      <w:pPr>
        <w:ind w:left="3600" w:hanging="360"/>
      </w:pPr>
    </w:lvl>
    <w:lvl w:ilvl="5" w:tplc="68862576" w:tentative="1">
      <w:start w:val="1"/>
      <w:numFmt w:val="lowerRoman"/>
      <w:lvlText w:val="%6."/>
      <w:lvlJc w:val="right"/>
      <w:pPr>
        <w:ind w:left="4320" w:hanging="180"/>
      </w:pPr>
    </w:lvl>
    <w:lvl w:ilvl="6" w:tplc="68862576" w:tentative="1">
      <w:start w:val="1"/>
      <w:numFmt w:val="decimal"/>
      <w:lvlText w:val="%7."/>
      <w:lvlJc w:val="left"/>
      <w:pPr>
        <w:ind w:left="5040" w:hanging="360"/>
      </w:pPr>
    </w:lvl>
    <w:lvl w:ilvl="7" w:tplc="68862576" w:tentative="1">
      <w:start w:val="1"/>
      <w:numFmt w:val="lowerLetter"/>
      <w:lvlText w:val="%8."/>
      <w:lvlJc w:val="left"/>
      <w:pPr>
        <w:ind w:left="5760" w:hanging="360"/>
      </w:pPr>
    </w:lvl>
    <w:lvl w:ilvl="8" w:tplc="68862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98">
    <w:multiLevelType w:val="hybridMultilevel"/>
    <w:lvl w:ilvl="0" w:tplc="10247392">
      <w:start w:val="1"/>
      <w:numFmt w:val="decimal"/>
      <w:lvlText w:val="%1."/>
      <w:lvlJc w:val="left"/>
      <w:pPr>
        <w:ind w:left="720" w:hanging="360"/>
      </w:pPr>
    </w:lvl>
    <w:lvl w:ilvl="1" w:tplc="10247392" w:tentative="1">
      <w:start w:val="1"/>
      <w:numFmt w:val="lowerLetter"/>
      <w:lvlText w:val="%2."/>
      <w:lvlJc w:val="left"/>
      <w:pPr>
        <w:ind w:left="1440" w:hanging="360"/>
      </w:pPr>
    </w:lvl>
    <w:lvl w:ilvl="2" w:tplc="10247392" w:tentative="1">
      <w:start w:val="1"/>
      <w:numFmt w:val="lowerRoman"/>
      <w:lvlText w:val="%3."/>
      <w:lvlJc w:val="right"/>
      <w:pPr>
        <w:ind w:left="2160" w:hanging="180"/>
      </w:pPr>
    </w:lvl>
    <w:lvl w:ilvl="3" w:tplc="10247392" w:tentative="1">
      <w:start w:val="1"/>
      <w:numFmt w:val="decimal"/>
      <w:lvlText w:val="%4."/>
      <w:lvlJc w:val="left"/>
      <w:pPr>
        <w:ind w:left="2880" w:hanging="360"/>
      </w:pPr>
    </w:lvl>
    <w:lvl w:ilvl="4" w:tplc="10247392" w:tentative="1">
      <w:start w:val="1"/>
      <w:numFmt w:val="lowerLetter"/>
      <w:lvlText w:val="%5."/>
      <w:lvlJc w:val="left"/>
      <w:pPr>
        <w:ind w:left="3600" w:hanging="360"/>
      </w:pPr>
    </w:lvl>
    <w:lvl w:ilvl="5" w:tplc="10247392" w:tentative="1">
      <w:start w:val="1"/>
      <w:numFmt w:val="lowerRoman"/>
      <w:lvlText w:val="%6."/>
      <w:lvlJc w:val="right"/>
      <w:pPr>
        <w:ind w:left="4320" w:hanging="180"/>
      </w:pPr>
    </w:lvl>
    <w:lvl w:ilvl="6" w:tplc="10247392" w:tentative="1">
      <w:start w:val="1"/>
      <w:numFmt w:val="decimal"/>
      <w:lvlText w:val="%7."/>
      <w:lvlJc w:val="left"/>
      <w:pPr>
        <w:ind w:left="5040" w:hanging="360"/>
      </w:pPr>
    </w:lvl>
    <w:lvl w:ilvl="7" w:tplc="10247392" w:tentative="1">
      <w:start w:val="1"/>
      <w:numFmt w:val="lowerLetter"/>
      <w:lvlText w:val="%8."/>
      <w:lvlJc w:val="left"/>
      <w:pPr>
        <w:ind w:left="5760" w:hanging="360"/>
      </w:pPr>
    </w:lvl>
    <w:lvl w:ilvl="8" w:tplc="10247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97">
    <w:multiLevelType w:val="hybridMultilevel"/>
    <w:lvl w:ilvl="0" w:tplc="80063663">
      <w:start w:val="1"/>
      <w:numFmt w:val="decimal"/>
      <w:lvlText w:val="%1."/>
      <w:lvlJc w:val="left"/>
      <w:pPr>
        <w:ind w:left="720" w:hanging="360"/>
      </w:pPr>
    </w:lvl>
    <w:lvl w:ilvl="1" w:tplc="80063663" w:tentative="1">
      <w:start w:val="1"/>
      <w:numFmt w:val="lowerLetter"/>
      <w:lvlText w:val="%2."/>
      <w:lvlJc w:val="left"/>
      <w:pPr>
        <w:ind w:left="1440" w:hanging="360"/>
      </w:pPr>
    </w:lvl>
    <w:lvl w:ilvl="2" w:tplc="80063663" w:tentative="1">
      <w:start w:val="1"/>
      <w:numFmt w:val="lowerRoman"/>
      <w:lvlText w:val="%3."/>
      <w:lvlJc w:val="right"/>
      <w:pPr>
        <w:ind w:left="2160" w:hanging="180"/>
      </w:pPr>
    </w:lvl>
    <w:lvl w:ilvl="3" w:tplc="80063663" w:tentative="1">
      <w:start w:val="1"/>
      <w:numFmt w:val="decimal"/>
      <w:lvlText w:val="%4."/>
      <w:lvlJc w:val="left"/>
      <w:pPr>
        <w:ind w:left="2880" w:hanging="360"/>
      </w:pPr>
    </w:lvl>
    <w:lvl w:ilvl="4" w:tplc="80063663" w:tentative="1">
      <w:start w:val="1"/>
      <w:numFmt w:val="lowerLetter"/>
      <w:lvlText w:val="%5."/>
      <w:lvlJc w:val="left"/>
      <w:pPr>
        <w:ind w:left="3600" w:hanging="360"/>
      </w:pPr>
    </w:lvl>
    <w:lvl w:ilvl="5" w:tplc="80063663" w:tentative="1">
      <w:start w:val="1"/>
      <w:numFmt w:val="lowerRoman"/>
      <w:lvlText w:val="%6."/>
      <w:lvlJc w:val="right"/>
      <w:pPr>
        <w:ind w:left="4320" w:hanging="180"/>
      </w:pPr>
    </w:lvl>
    <w:lvl w:ilvl="6" w:tplc="80063663" w:tentative="1">
      <w:start w:val="1"/>
      <w:numFmt w:val="decimal"/>
      <w:lvlText w:val="%7."/>
      <w:lvlJc w:val="left"/>
      <w:pPr>
        <w:ind w:left="5040" w:hanging="360"/>
      </w:pPr>
    </w:lvl>
    <w:lvl w:ilvl="7" w:tplc="80063663" w:tentative="1">
      <w:start w:val="1"/>
      <w:numFmt w:val="lowerLetter"/>
      <w:lvlText w:val="%8."/>
      <w:lvlJc w:val="left"/>
      <w:pPr>
        <w:ind w:left="5760" w:hanging="360"/>
      </w:pPr>
    </w:lvl>
    <w:lvl w:ilvl="8" w:tplc="800636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96">
    <w:multiLevelType w:val="hybridMultilevel"/>
    <w:lvl w:ilvl="0" w:tplc="76449287">
      <w:start w:val="1"/>
      <w:numFmt w:val="decimal"/>
      <w:lvlText w:val="%1."/>
      <w:lvlJc w:val="left"/>
      <w:pPr>
        <w:ind w:left="720" w:hanging="360"/>
      </w:pPr>
    </w:lvl>
    <w:lvl w:ilvl="1" w:tplc="76449287" w:tentative="1">
      <w:start w:val="1"/>
      <w:numFmt w:val="lowerLetter"/>
      <w:lvlText w:val="%2."/>
      <w:lvlJc w:val="left"/>
      <w:pPr>
        <w:ind w:left="1440" w:hanging="360"/>
      </w:pPr>
    </w:lvl>
    <w:lvl w:ilvl="2" w:tplc="76449287" w:tentative="1">
      <w:start w:val="1"/>
      <w:numFmt w:val="lowerRoman"/>
      <w:lvlText w:val="%3."/>
      <w:lvlJc w:val="right"/>
      <w:pPr>
        <w:ind w:left="2160" w:hanging="180"/>
      </w:pPr>
    </w:lvl>
    <w:lvl w:ilvl="3" w:tplc="76449287" w:tentative="1">
      <w:start w:val="1"/>
      <w:numFmt w:val="decimal"/>
      <w:lvlText w:val="%4."/>
      <w:lvlJc w:val="left"/>
      <w:pPr>
        <w:ind w:left="2880" w:hanging="360"/>
      </w:pPr>
    </w:lvl>
    <w:lvl w:ilvl="4" w:tplc="76449287" w:tentative="1">
      <w:start w:val="1"/>
      <w:numFmt w:val="lowerLetter"/>
      <w:lvlText w:val="%5."/>
      <w:lvlJc w:val="left"/>
      <w:pPr>
        <w:ind w:left="3600" w:hanging="360"/>
      </w:pPr>
    </w:lvl>
    <w:lvl w:ilvl="5" w:tplc="76449287" w:tentative="1">
      <w:start w:val="1"/>
      <w:numFmt w:val="lowerRoman"/>
      <w:lvlText w:val="%6."/>
      <w:lvlJc w:val="right"/>
      <w:pPr>
        <w:ind w:left="4320" w:hanging="180"/>
      </w:pPr>
    </w:lvl>
    <w:lvl w:ilvl="6" w:tplc="76449287" w:tentative="1">
      <w:start w:val="1"/>
      <w:numFmt w:val="decimal"/>
      <w:lvlText w:val="%7."/>
      <w:lvlJc w:val="left"/>
      <w:pPr>
        <w:ind w:left="5040" w:hanging="360"/>
      </w:pPr>
    </w:lvl>
    <w:lvl w:ilvl="7" w:tplc="76449287" w:tentative="1">
      <w:start w:val="1"/>
      <w:numFmt w:val="lowerLetter"/>
      <w:lvlText w:val="%8."/>
      <w:lvlJc w:val="left"/>
      <w:pPr>
        <w:ind w:left="5760" w:hanging="360"/>
      </w:pPr>
    </w:lvl>
    <w:lvl w:ilvl="8" w:tplc="76449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95">
    <w:multiLevelType w:val="hybridMultilevel"/>
    <w:lvl w:ilvl="0" w:tplc="70539313">
      <w:start w:val="1"/>
      <w:numFmt w:val="decimal"/>
      <w:lvlText w:val="%1."/>
      <w:lvlJc w:val="left"/>
      <w:pPr>
        <w:ind w:left="720" w:hanging="360"/>
      </w:pPr>
    </w:lvl>
    <w:lvl w:ilvl="1" w:tplc="70539313" w:tentative="1">
      <w:start w:val="1"/>
      <w:numFmt w:val="lowerLetter"/>
      <w:lvlText w:val="%2."/>
      <w:lvlJc w:val="left"/>
      <w:pPr>
        <w:ind w:left="1440" w:hanging="360"/>
      </w:pPr>
    </w:lvl>
    <w:lvl w:ilvl="2" w:tplc="70539313" w:tentative="1">
      <w:start w:val="1"/>
      <w:numFmt w:val="lowerRoman"/>
      <w:lvlText w:val="%3."/>
      <w:lvlJc w:val="right"/>
      <w:pPr>
        <w:ind w:left="2160" w:hanging="180"/>
      </w:pPr>
    </w:lvl>
    <w:lvl w:ilvl="3" w:tplc="70539313" w:tentative="1">
      <w:start w:val="1"/>
      <w:numFmt w:val="decimal"/>
      <w:lvlText w:val="%4."/>
      <w:lvlJc w:val="left"/>
      <w:pPr>
        <w:ind w:left="2880" w:hanging="360"/>
      </w:pPr>
    </w:lvl>
    <w:lvl w:ilvl="4" w:tplc="70539313" w:tentative="1">
      <w:start w:val="1"/>
      <w:numFmt w:val="lowerLetter"/>
      <w:lvlText w:val="%5."/>
      <w:lvlJc w:val="left"/>
      <w:pPr>
        <w:ind w:left="3600" w:hanging="360"/>
      </w:pPr>
    </w:lvl>
    <w:lvl w:ilvl="5" w:tplc="70539313" w:tentative="1">
      <w:start w:val="1"/>
      <w:numFmt w:val="lowerRoman"/>
      <w:lvlText w:val="%6."/>
      <w:lvlJc w:val="right"/>
      <w:pPr>
        <w:ind w:left="4320" w:hanging="180"/>
      </w:pPr>
    </w:lvl>
    <w:lvl w:ilvl="6" w:tplc="70539313" w:tentative="1">
      <w:start w:val="1"/>
      <w:numFmt w:val="decimal"/>
      <w:lvlText w:val="%7."/>
      <w:lvlJc w:val="left"/>
      <w:pPr>
        <w:ind w:left="5040" w:hanging="360"/>
      </w:pPr>
    </w:lvl>
    <w:lvl w:ilvl="7" w:tplc="70539313" w:tentative="1">
      <w:start w:val="1"/>
      <w:numFmt w:val="lowerLetter"/>
      <w:lvlText w:val="%8."/>
      <w:lvlJc w:val="left"/>
      <w:pPr>
        <w:ind w:left="5760" w:hanging="360"/>
      </w:pPr>
    </w:lvl>
    <w:lvl w:ilvl="8" w:tplc="70539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94">
    <w:multiLevelType w:val="hybridMultilevel"/>
    <w:lvl w:ilvl="0" w:tplc="95733760">
      <w:start w:val="1"/>
      <w:numFmt w:val="decimal"/>
      <w:lvlText w:val="%1."/>
      <w:lvlJc w:val="left"/>
      <w:pPr>
        <w:ind w:left="720" w:hanging="360"/>
      </w:pPr>
    </w:lvl>
    <w:lvl w:ilvl="1" w:tplc="95733760" w:tentative="1">
      <w:start w:val="1"/>
      <w:numFmt w:val="lowerLetter"/>
      <w:lvlText w:val="%2."/>
      <w:lvlJc w:val="left"/>
      <w:pPr>
        <w:ind w:left="1440" w:hanging="360"/>
      </w:pPr>
    </w:lvl>
    <w:lvl w:ilvl="2" w:tplc="95733760" w:tentative="1">
      <w:start w:val="1"/>
      <w:numFmt w:val="lowerRoman"/>
      <w:lvlText w:val="%3."/>
      <w:lvlJc w:val="right"/>
      <w:pPr>
        <w:ind w:left="2160" w:hanging="180"/>
      </w:pPr>
    </w:lvl>
    <w:lvl w:ilvl="3" w:tplc="95733760" w:tentative="1">
      <w:start w:val="1"/>
      <w:numFmt w:val="decimal"/>
      <w:lvlText w:val="%4."/>
      <w:lvlJc w:val="left"/>
      <w:pPr>
        <w:ind w:left="2880" w:hanging="360"/>
      </w:pPr>
    </w:lvl>
    <w:lvl w:ilvl="4" w:tplc="95733760" w:tentative="1">
      <w:start w:val="1"/>
      <w:numFmt w:val="lowerLetter"/>
      <w:lvlText w:val="%5."/>
      <w:lvlJc w:val="left"/>
      <w:pPr>
        <w:ind w:left="3600" w:hanging="360"/>
      </w:pPr>
    </w:lvl>
    <w:lvl w:ilvl="5" w:tplc="95733760" w:tentative="1">
      <w:start w:val="1"/>
      <w:numFmt w:val="lowerRoman"/>
      <w:lvlText w:val="%6."/>
      <w:lvlJc w:val="right"/>
      <w:pPr>
        <w:ind w:left="4320" w:hanging="180"/>
      </w:pPr>
    </w:lvl>
    <w:lvl w:ilvl="6" w:tplc="95733760" w:tentative="1">
      <w:start w:val="1"/>
      <w:numFmt w:val="decimal"/>
      <w:lvlText w:val="%7."/>
      <w:lvlJc w:val="left"/>
      <w:pPr>
        <w:ind w:left="5040" w:hanging="360"/>
      </w:pPr>
    </w:lvl>
    <w:lvl w:ilvl="7" w:tplc="95733760" w:tentative="1">
      <w:start w:val="1"/>
      <w:numFmt w:val="lowerLetter"/>
      <w:lvlText w:val="%8."/>
      <w:lvlJc w:val="left"/>
      <w:pPr>
        <w:ind w:left="5760" w:hanging="360"/>
      </w:pPr>
    </w:lvl>
    <w:lvl w:ilvl="8" w:tplc="95733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93">
    <w:multiLevelType w:val="hybridMultilevel"/>
    <w:lvl w:ilvl="0" w:tplc="49533338">
      <w:start w:val="1"/>
      <w:numFmt w:val="decimal"/>
      <w:lvlText w:val="%1."/>
      <w:lvlJc w:val="left"/>
      <w:pPr>
        <w:ind w:left="720" w:hanging="360"/>
      </w:pPr>
    </w:lvl>
    <w:lvl w:ilvl="1" w:tplc="49533338" w:tentative="1">
      <w:start w:val="1"/>
      <w:numFmt w:val="lowerLetter"/>
      <w:lvlText w:val="%2."/>
      <w:lvlJc w:val="left"/>
      <w:pPr>
        <w:ind w:left="1440" w:hanging="360"/>
      </w:pPr>
    </w:lvl>
    <w:lvl w:ilvl="2" w:tplc="49533338" w:tentative="1">
      <w:start w:val="1"/>
      <w:numFmt w:val="lowerRoman"/>
      <w:lvlText w:val="%3."/>
      <w:lvlJc w:val="right"/>
      <w:pPr>
        <w:ind w:left="2160" w:hanging="180"/>
      </w:pPr>
    </w:lvl>
    <w:lvl w:ilvl="3" w:tplc="49533338" w:tentative="1">
      <w:start w:val="1"/>
      <w:numFmt w:val="decimal"/>
      <w:lvlText w:val="%4."/>
      <w:lvlJc w:val="left"/>
      <w:pPr>
        <w:ind w:left="2880" w:hanging="360"/>
      </w:pPr>
    </w:lvl>
    <w:lvl w:ilvl="4" w:tplc="49533338" w:tentative="1">
      <w:start w:val="1"/>
      <w:numFmt w:val="lowerLetter"/>
      <w:lvlText w:val="%5."/>
      <w:lvlJc w:val="left"/>
      <w:pPr>
        <w:ind w:left="3600" w:hanging="360"/>
      </w:pPr>
    </w:lvl>
    <w:lvl w:ilvl="5" w:tplc="49533338" w:tentative="1">
      <w:start w:val="1"/>
      <w:numFmt w:val="lowerRoman"/>
      <w:lvlText w:val="%6."/>
      <w:lvlJc w:val="right"/>
      <w:pPr>
        <w:ind w:left="4320" w:hanging="180"/>
      </w:pPr>
    </w:lvl>
    <w:lvl w:ilvl="6" w:tplc="49533338" w:tentative="1">
      <w:start w:val="1"/>
      <w:numFmt w:val="decimal"/>
      <w:lvlText w:val="%7."/>
      <w:lvlJc w:val="left"/>
      <w:pPr>
        <w:ind w:left="5040" w:hanging="360"/>
      </w:pPr>
    </w:lvl>
    <w:lvl w:ilvl="7" w:tplc="49533338" w:tentative="1">
      <w:start w:val="1"/>
      <w:numFmt w:val="lowerLetter"/>
      <w:lvlText w:val="%8."/>
      <w:lvlJc w:val="left"/>
      <w:pPr>
        <w:ind w:left="5760" w:hanging="360"/>
      </w:pPr>
    </w:lvl>
    <w:lvl w:ilvl="8" w:tplc="49533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92">
    <w:multiLevelType w:val="hybridMultilevel"/>
    <w:lvl w:ilvl="0" w:tplc="82252652">
      <w:start w:val="1"/>
      <w:numFmt w:val="decimal"/>
      <w:lvlText w:val="%1."/>
      <w:lvlJc w:val="left"/>
      <w:pPr>
        <w:ind w:left="720" w:hanging="360"/>
      </w:pPr>
    </w:lvl>
    <w:lvl w:ilvl="1" w:tplc="82252652" w:tentative="1">
      <w:start w:val="1"/>
      <w:numFmt w:val="lowerLetter"/>
      <w:lvlText w:val="%2."/>
      <w:lvlJc w:val="left"/>
      <w:pPr>
        <w:ind w:left="1440" w:hanging="360"/>
      </w:pPr>
    </w:lvl>
    <w:lvl w:ilvl="2" w:tplc="82252652" w:tentative="1">
      <w:start w:val="1"/>
      <w:numFmt w:val="lowerRoman"/>
      <w:lvlText w:val="%3."/>
      <w:lvlJc w:val="right"/>
      <w:pPr>
        <w:ind w:left="2160" w:hanging="180"/>
      </w:pPr>
    </w:lvl>
    <w:lvl w:ilvl="3" w:tplc="82252652" w:tentative="1">
      <w:start w:val="1"/>
      <w:numFmt w:val="decimal"/>
      <w:lvlText w:val="%4."/>
      <w:lvlJc w:val="left"/>
      <w:pPr>
        <w:ind w:left="2880" w:hanging="360"/>
      </w:pPr>
    </w:lvl>
    <w:lvl w:ilvl="4" w:tplc="82252652" w:tentative="1">
      <w:start w:val="1"/>
      <w:numFmt w:val="lowerLetter"/>
      <w:lvlText w:val="%5."/>
      <w:lvlJc w:val="left"/>
      <w:pPr>
        <w:ind w:left="3600" w:hanging="360"/>
      </w:pPr>
    </w:lvl>
    <w:lvl w:ilvl="5" w:tplc="82252652" w:tentative="1">
      <w:start w:val="1"/>
      <w:numFmt w:val="lowerRoman"/>
      <w:lvlText w:val="%6."/>
      <w:lvlJc w:val="right"/>
      <w:pPr>
        <w:ind w:left="4320" w:hanging="180"/>
      </w:pPr>
    </w:lvl>
    <w:lvl w:ilvl="6" w:tplc="82252652" w:tentative="1">
      <w:start w:val="1"/>
      <w:numFmt w:val="decimal"/>
      <w:lvlText w:val="%7."/>
      <w:lvlJc w:val="left"/>
      <w:pPr>
        <w:ind w:left="5040" w:hanging="360"/>
      </w:pPr>
    </w:lvl>
    <w:lvl w:ilvl="7" w:tplc="82252652" w:tentative="1">
      <w:start w:val="1"/>
      <w:numFmt w:val="lowerLetter"/>
      <w:lvlText w:val="%8."/>
      <w:lvlJc w:val="left"/>
      <w:pPr>
        <w:ind w:left="5760" w:hanging="360"/>
      </w:pPr>
    </w:lvl>
    <w:lvl w:ilvl="8" w:tplc="82252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91">
    <w:multiLevelType w:val="hybridMultilevel"/>
    <w:lvl w:ilvl="0" w:tplc="55309192">
      <w:start w:val="1"/>
      <w:numFmt w:val="decimal"/>
      <w:lvlText w:val="%1."/>
      <w:lvlJc w:val="left"/>
      <w:pPr>
        <w:ind w:left="720" w:hanging="360"/>
      </w:pPr>
    </w:lvl>
    <w:lvl w:ilvl="1" w:tplc="55309192" w:tentative="1">
      <w:start w:val="1"/>
      <w:numFmt w:val="lowerLetter"/>
      <w:lvlText w:val="%2."/>
      <w:lvlJc w:val="left"/>
      <w:pPr>
        <w:ind w:left="1440" w:hanging="360"/>
      </w:pPr>
    </w:lvl>
    <w:lvl w:ilvl="2" w:tplc="55309192" w:tentative="1">
      <w:start w:val="1"/>
      <w:numFmt w:val="lowerRoman"/>
      <w:lvlText w:val="%3."/>
      <w:lvlJc w:val="right"/>
      <w:pPr>
        <w:ind w:left="2160" w:hanging="180"/>
      </w:pPr>
    </w:lvl>
    <w:lvl w:ilvl="3" w:tplc="55309192" w:tentative="1">
      <w:start w:val="1"/>
      <w:numFmt w:val="decimal"/>
      <w:lvlText w:val="%4."/>
      <w:lvlJc w:val="left"/>
      <w:pPr>
        <w:ind w:left="2880" w:hanging="360"/>
      </w:pPr>
    </w:lvl>
    <w:lvl w:ilvl="4" w:tplc="55309192" w:tentative="1">
      <w:start w:val="1"/>
      <w:numFmt w:val="lowerLetter"/>
      <w:lvlText w:val="%5."/>
      <w:lvlJc w:val="left"/>
      <w:pPr>
        <w:ind w:left="3600" w:hanging="360"/>
      </w:pPr>
    </w:lvl>
    <w:lvl w:ilvl="5" w:tplc="55309192" w:tentative="1">
      <w:start w:val="1"/>
      <w:numFmt w:val="lowerRoman"/>
      <w:lvlText w:val="%6."/>
      <w:lvlJc w:val="right"/>
      <w:pPr>
        <w:ind w:left="4320" w:hanging="180"/>
      </w:pPr>
    </w:lvl>
    <w:lvl w:ilvl="6" w:tplc="55309192" w:tentative="1">
      <w:start w:val="1"/>
      <w:numFmt w:val="decimal"/>
      <w:lvlText w:val="%7."/>
      <w:lvlJc w:val="left"/>
      <w:pPr>
        <w:ind w:left="5040" w:hanging="360"/>
      </w:pPr>
    </w:lvl>
    <w:lvl w:ilvl="7" w:tplc="55309192" w:tentative="1">
      <w:start w:val="1"/>
      <w:numFmt w:val="lowerLetter"/>
      <w:lvlText w:val="%8."/>
      <w:lvlJc w:val="left"/>
      <w:pPr>
        <w:ind w:left="5760" w:hanging="360"/>
      </w:pPr>
    </w:lvl>
    <w:lvl w:ilvl="8" w:tplc="55309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90">
    <w:multiLevelType w:val="hybridMultilevel"/>
    <w:lvl w:ilvl="0" w:tplc="57846099">
      <w:start w:val="1"/>
      <w:numFmt w:val="decimal"/>
      <w:lvlText w:val="%1."/>
      <w:lvlJc w:val="left"/>
      <w:pPr>
        <w:ind w:left="720" w:hanging="360"/>
      </w:pPr>
    </w:lvl>
    <w:lvl w:ilvl="1" w:tplc="57846099" w:tentative="1">
      <w:start w:val="1"/>
      <w:numFmt w:val="lowerLetter"/>
      <w:lvlText w:val="%2."/>
      <w:lvlJc w:val="left"/>
      <w:pPr>
        <w:ind w:left="1440" w:hanging="360"/>
      </w:pPr>
    </w:lvl>
    <w:lvl w:ilvl="2" w:tplc="57846099" w:tentative="1">
      <w:start w:val="1"/>
      <w:numFmt w:val="lowerRoman"/>
      <w:lvlText w:val="%3."/>
      <w:lvlJc w:val="right"/>
      <w:pPr>
        <w:ind w:left="2160" w:hanging="180"/>
      </w:pPr>
    </w:lvl>
    <w:lvl w:ilvl="3" w:tplc="57846099" w:tentative="1">
      <w:start w:val="1"/>
      <w:numFmt w:val="decimal"/>
      <w:lvlText w:val="%4."/>
      <w:lvlJc w:val="left"/>
      <w:pPr>
        <w:ind w:left="2880" w:hanging="360"/>
      </w:pPr>
    </w:lvl>
    <w:lvl w:ilvl="4" w:tplc="57846099" w:tentative="1">
      <w:start w:val="1"/>
      <w:numFmt w:val="lowerLetter"/>
      <w:lvlText w:val="%5."/>
      <w:lvlJc w:val="left"/>
      <w:pPr>
        <w:ind w:left="3600" w:hanging="360"/>
      </w:pPr>
    </w:lvl>
    <w:lvl w:ilvl="5" w:tplc="57846099" w:tentative="1">
      <w:start w:val="1"/>
      <w:numFmt w:val="lowerRoman"/>
      <w:lvlText w:val="%6."/>
      <w:lvlJc w:val="right"/>
      <w:pPr>
        <w:ind w:left="4320" w:hanging="180"/>
      </w:pPr>
    </w:lvl>
    <w:lvl w:ilvl="6" w:tplc="57846099" w:tentative="1">
      <w:start w:val="1"/>
      <w:numFmt w:val="decimal"/>
      <w:lvlText w:val="%7."/>
      <w:lvlJc w:val="left"/>
      <w:pPr>
        <w:ind w:left="5040" w:hanging="360"/>
      </w:pPr>
    </w:lvl>
    <w:lvl w:ilvl="7" w:tplc="57846099" w:tentative="1">
      <w:start w:val="1"/>
      <w:numFmt w:val="lowerLetter"/>
      <w:lvlText w:val="%8."/>
      <w:lvlJc w:val="left"/>
      <w:pPr>
        <w:ind w:left="5760" w:hanging="360"/>
      </w:pPr>
    </w:lvl>
    <w:lvl w:ilvl="8" w:tplc="578460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89">
    <w:multiLevelType w:val="hybridMultilevel"/>
    <w:lvl w:ilvl="0" w:tplc="94266917">
      <w:start w:val="1"/>
      <w:numFmt w:val="decimal"/>
      <w:lvlText w:val="%1."/>
      <w:lvlJc w:val="left"/>
      <w:pPr>
        <w:ind w:left="720" w:hanging="360"/>
      </w:pPr>
    </w:lvl>
    <w:lvl w:ilvl="1" w:tplc="94266917" w:tentative="1">
      <w:start w:val="1"/>
      <w:numFmt w:val="lowerLetter"/>
      <w:lvlText w:val="%2."/>
      <w:lvlJc w:val="left"/>
      <w:pPr>
        <w:ind w:left="1440" w:hanging="360"/>
      </w:pPr>
    </w:lvl>
    <w:lvl w:ilvl="2" w:tplc="94266917" w:tentative="1">
      <w:start w:val="1"/>
      <w:numFmt w:val="lowerRoman"/>
      <w:lvlText w:val="%3."/>
      <w:lvlJc w:val="right"/>
      <w:pPr>
        <w:ind w:left="2160" w:hanging="180"/>
      </w:pPr>
    </w:lvl>
    <w:lvl w:ilvl="3" w:tplc="94266917" w:tentative="1">
      <w:start w:val="1"/>
      <w:numFmt w:val="decimal"/>
      <w:lvlText w:val="%4."/>
      <w:lvlJc w:val="left"/>
      <w:pPr>
        <w:ind w:left="2880" w:hanging="360"/>
      </w:pPr>
    </w:lvl>
    <w:lvl w:ilvl="4" w:tplc="94266917" w:tentative="1">
      <w:start w:val="1"/>
      <w:numFmt w:val="lowerLetter"/>
      <w:lvlText w:val="%5."/>
      <w:lvlJc w:val="left"/>
      <w:pPr>
        <w:ind w:left="3600" w:hanging="360"/>
      </w:pPr>
    </w:lvl>
    <w:lvl w:ilvl="5" w:tplc="94266917" w:tentative="1">
      <w:start w:val="1"/>
      <w:numFmt w:val="lowerRoman"/>
      <w:lvlText w:val="%6."/>
      <w:lvlJc w:val="right"/>
      <w:pPr>
        <w:ind w:left="4320" w:hanging="180"/>
      </w:pPr>
    </w:lvl>
    <w:lvl w:ilvl="6" w:tplc="94266917" w:tentative="1">
      <w:start w:val="1"/>
      <w:numFmt w:val="decimal"/>
      <w:lvlText w:val="%7."/>
      <w:lvlJc w:val="left"/>
      <w:pPr>
        <w:ind w:left="5040" w:hanging="360"/>
      </w:pPr>
    </w:lvl>
    <w:lvl w:ilvl="7" w:tplc="94266917" w:tentative="1">
      <w:start w:val="1"/>
      <w:numFmt w:val="lowerLetter"/>
      <w:lvlText w:val="%8."/>
      <w:lvlJc w:val="left"/>
      <w:pPr>
        <w:ind w:left="5760" w:hanging="360"/>
      </w:pPr>
    </w:lvl>
    <w:lvl w:ilvl="8" w:tplc="942669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88">
    <w:multiLevelType w:val="hybridMultilevel"/>
    <w:lvl w:ilvl="0" w:tplc="28606592">
      <w:start w:val="1"/>
      <w:numFmt w:val="decimal"/>
      <w:lvlText w:val="%1."/>
      <w:lvlJc w:val="left"/>
      <w:pPr>
        <w:ind w:left="720" w:hanging="360"/>
      </w:pPr>
    </w:lvl>
    <w:lvl w:ilvl="1" w:tplc="28606592" w:tentative="1">
      <w:start w:val="1"/>
      <w:numFmt w:val="lowerLetter"/>
      <w:lvlText w:val="%2."/>
      <w:lvlJc w:val="left"/>
      <w:pPr>
        <w:ind w:left="1440" w:hanging="360"/>
      </w:pPr>
    </w:lvl>
    <w:lvl w:ilvl="2" w:tplc="28606592" w:tentative="1">
      <w:start w:val="1"/>
      <w:numFmt w:val="lowerRoman"/>
      <w:lvlText w:val="%3."/>
      <w:lvlJc w:val="right"/>
      <w:pPr>
        <w:ind w:left="2160" w:hanging="180"/>
      </w:pPr>
    </w:lvl>
    <w:lvl w:ilvl="3" w:tplc="28606592" w:tentative="1">
      <w:start w:val="1"/>
      <w:numFmt w:val="decimal"/>
      <w:lvlText w:val="%4."/>
      <w:lvlJc w:val="left"/>
      <w:pPr>
        <w:ind w:left="2880" w:hanging="360"/>
      </w:pPr>
    </w:lvl>
    <w:lvl w:ilvl="4" w:tplc="28606592" w:tentative="1">
      <w:start w:val="1"/>
      <w:numFmt w:val="lowerLetter"/>
      <w:lvlText w:val="%5."/>
      <w:lvlJc w:val="left"/>
      <w:pPr>
        <w:ind w:left="3600" w:hanging="360"/>
      </w:pPr>
    </w:lvl>
    <w:lvl w:ilvl="5" w:tplc="28606592" w:tentative="1">
      <w:start w:val="1"/>
      <w:numFmt w:val="lowerRoman"/>
      <w:lvlText w:val="%6."/>
      <w:lvlJc w:val="right"/>
      <w:pPr>
        <w:ind w:left="4320" w:hanging="180"/>
      </w:pPr>
    </w:lvl>
    <w:lvl w:ilvl="6" w:tplc="28606592" w:tentative="1">
      <w:start w:val="1"/>
      <w:numFmt w:val="decimal"/>
      <w:lvlText w:val="%7."/>
      <w:lvlJc w:val="left"/>
      <w:pPr>
        <w:ind w:left="5040" w:hanging="360"/>
      </w:pPr>
    </w:lvl>
    <w:lvl w:ilvl="7" w:tplc="28606592" w:tentative="1">
      <w:start w:val="1"/>
      <w:numFmt w:val="lowerLetter"/>
      <w:lvlText w:val="%8."/>
      <w:lvlJc w:val="left"/>
      <w:pPr>
        <w:ind w:left="5760" w:hanging="360"/>
      </w:pPr>
    </w:lvl>
    <w:lvl w:ilvl="8" w:tplc="28606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87">
    <w:multiLevelType w:val="hybridMultilevel"/>
    <w:lvl w:ilvl="0" w:tplc="55048226">
      <w:start w:val="1"/>
      <w:numFmt w:val="decimal"/>
      <w:lvlText w:val="%1."/>
      <w:lvlJc w:val="left"/>
      <w:pPr>
        <w:ind w:left="720" w:hanging="360"/>
      </w:pPr>
    </w:lvl>
    <w:lvl w:ilvl="1" w:tplc="55048226" w:tentative="1">
      <w:start w:val="1"/>
      <w:numFmt w:val="lowerLetter"/>
      <w:lvlText w:val="%2."/>
      <w:lvlJc w:val="left"/>
      <w:pPr>
        <w:ind w:left="1440" w:hanging="360"/>
      </w:pPr>
    </w:lvl>
    <w:lvl w:ilvl="2" w:tplc="55048226" w:tentative="1">
      <w:start w:val="1"/>
      <w:numFmt w:val="lowerRoman"/>
      <w:lvlText w:val="%3."/>
      <w:lvlJc w:val="right"/>
      <w:pPr>
        <w:ind w:left="2160" w:hanging="180"/>
      </w:pPr>
    </w:lvl>
    <w:lvl w:ilvl="3" w:tplc="55048226" w:tentative="1">
      <w:start w:val="1"/>
      <w:numFmt w:val="decimal"/>
      <w:lvlText w:val="%4."/>
      <w:lvlJc w:val="left"/>
      <w:pPr>
        <w:ind w:left="2880" w:hanging="360"/>
      </w:pPr>
    </w:lvl>
    <w:lvl w:ilvl="4" w:tplc="55048226" w:tentative="1">
      <w:start w:val="1"/>
      <w:numFmt w:val="lowerLetter"/>
      <w:lvlText w:val="%5."/>
      <w:lvlJc w:val="left"/>
      <w:pPr>
        <w:ind w:left="3600" w:hanging="360"/>
      </w:pPr>
    </w:lvl>
    <w:lvl w:ilvl="5" w:tplc="55048226" w:tentative="1">
      <w:start w:val="1"/>
      <w:numFmt w:val="lowerRoman"/>
      <w:lvlText w:val="%6."/>
      <w:lvlJc w:val="right"/>
      <w:pPr>
        <w:ind w:left="4320" w:hanging="180"/>
      </w:pPr>
    </w:lvl>
    <w:lvl w:ilvl="6" w:tplc="55048226" w:tentative="1">
      <w:start w:val="1"/>
      <w:numFmt w:val="decimal"/>
      <w:lvlText w:val="%7."/>
      <w:lvlJc w:val="left"/>
      <w:pPr>
        <w:ind w:left="5040" w:hanging="360"/>
      </w:pPr>
    </w:lvl>
    <w:lvl w:ilvl="7" w:tplc="55048226" w:tentative="1">
      <w:start w:val="1"/>
      <w:numFmt w:val="lowerLetter"/>
      <w:lvlText w:val="%8."/>
      <w:lvlJc w:val="left"/>
      <w:pPr>
        <w:ind w:left="5760" w:hanging="360"/>
      </w:pPr>
    </w:lvl>
    <w:lvl w:ilvl="8" w:tplc="55048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86">
    <w:multiLevelType w:val="hybridMultilevel"/>
    <w:lvl w:ilvl="0" w:tplc="54603819">
      <w:start w:val="1"/>
      <w:numFmt w:val="decimal"/>
      <w:lvlText w:val="%1."/>
      <w:lvlJc w:val="left"/>
      <w:pPr>
        <w:ind w:left="720" w:hanging="360"/>
      </w:pPr>
    </w:lvl>
    <w:lvl w:ilvl="1" w:tplc="54603819" w:tentative="1">
      <w:start w:val="1"/>
      <w:numFmt w:val="lowerLetter"/>
      <w:lvlText w:val="%2."/>
      <w:lvlJc w:val="left"/>
      <w:pPr>
        <w:ind w:left="1440" w:hanging="360"/>
      </w:pPr>
    </w:lvl>
    <w:lvl w:ilvl="2" w:tplc="54603819" w:tentative="1">
      <w:start w:val="1"/>
      <w:numFmt w:val="lowerRoman"/>
      <w:lvlText w:val="%3."/>
      <w:lvlJc w:val="right"/>
      <w:pPr>
        <w:ind w:left="2160" w:hanging="180"/>
      </w:pPr>
    </w:lvl>
    <w:lvl w:ilvl="3" w:tplc="54603819" w:tentative="1">
      <w:start w:val="1"/>
      <w:numFmt w:val="decimal"/>
      <w:lvlText w:val="%4."/>
      <w:lvlJc w:val="left"/>
      <w:pPr>
        <w:ind w:left="2880" w:hanging="360"/>
      </w:pPr>
    </w:lvl>
    <w:lvl w:ilvl="4" w:tplc="54603819" w:tentative="1">
      <w:start w:val="1"/>
      <w:numFmt w:val="lowerLetter"/>
      <w:lvlText w:val="%5."/>
      <w:lvlJc w:val="left"/>
      <w:pPr>
        <w:ind w:left="3600" w:hanging="360"/>
      </w:pPr>
    </w:lvl>
    <w:lvl w:ilvl="5" w:tplc="54603819" w:tentative="1">
      <w:start w:val="1"/>
      <w:numFmt w:val="lowerRoman"/>
      <w:lvlText w:val="%6."/>
      <w:lvlJc w:val="right"/>
      <w:pPr>
        <w:ind w:left="4320" w:hanging="180"/>
      </w:pPr>
    </w:lvl>
    <w:lvl w:ilvl="6" w:tplc="54603819" w:tentative="1">
      <w:start w:val="1"/>
      <w:numFmt w:val="decimal"/>
      <w:lvlText w:val="%7."/>
      <w:lvlJc w:val="left"/>
      <w:pPr>
        <w:ind w:left="5040" w:hanging="360"/>
      </w:pPr>
    </w:lvl>
    <w:lvl w:ilvl="7" w:tplc="54603819" w:tentative="1">
      <w:start w:val="1"/>
      <w:numFmt w:val="lowerLetter"/>
      <w:lvlText w:val="%8."/>
      <w:lvlJc w:val="left"/>
      <w:pPr>
        <w:ind w:left="5760" w:hanging="360"/>
      </w:pPr>
    </w:lvl>
    <w:lvl w:ilvl="8" w:tplc="54603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85">
    <w:multiLevelType w:val="hybridMultilevel"/>
    <w:lvl w:ilvl="0" w:tplc="25211273">
      <w:start w:val="1"/>
      <w:numFmt w:val="decimal"/>
      <w:lvlText w:val="%1."/>
      <w:lvlJc w:val="left"/>
      <w:pPr>
        <w:ind w:left="720" w:hanging="360"/>
      </w:pPr>
    </w:lvl>
    <w:lvl w:ilvl="1" w:tplc="25211273" w:tentative="1">
      <w:start w:val="1"/>
      <w:numFmt w:val="lowerLetter"/>
      <w:lvlText w:val="%2."/>
      <w:lvlJc w:val="left"/>
      <w:pPr>
        <w:ind w:left="1440" w:hanging="360"/>
      </w:pPr>
    </w:lvl>
    <w:lvl w:ilvl="2" w:tplc="25211273" w:tentative="1">
      <w:start w:val="1"/>
      <w:numFmt w:val="lowerRoman"/>
      <w:lvlText w:val="%3."/>
      <w:lvlJc w:val="right"/>
      <w:pPr>
        <w:ind w:left="2160" w:hanging="180"/>
      </w:pPr>
    </w:lvl>
    <w:lvl w:ilvl="3" w:tplc="25211273" w:tentative="1">
      <w:start w:val="1"/>
      <w:numFmt w:val="decimal"/>
      <w:lvlText w:val="%4."/>
      <w:lvlJc w:val="left"/>
      <w:pPr>
        <w:ind w:left="2880" w:hanging="360"/>
      </w:pPr>
    </w:lvl>
    <w:lvl w:ilvl="4" w:tplc="25211273" w:tentative="1">
      <w:start w:val="1"/>
      <w:numFmt w:val="lowerLetter"/>
      <w:lvlText w:val="%5."/>
      <w:lvlJc w:val="left"/>
      <w:pPr>
        <w:ind w:left="3600" w:hanging="360"/>
      </w:pPr>
    </w:lvl>
    <w:lvl w:ilvl="5" w:tplc="25211273" w:tentative="1">
      <w:start w:val="1"/>
      <w:numFmt w:val="lowerRoman"/>
      <w:lvlText w:val="%6."/>
      <w:lvlJc w:val="right"/>
      <w:pPr>
        <w:ind w:left="4320" w:hanging="180"/>
      </w:pPr>
    </w:lvl>
    <w:lvl w:ilvl="6" w:tplc="25211273" w:tentative="1">
      <w:start w:val="1"/>
      <w:numFmt w:val="decimal"/>
      <w:lvlText w:val="%7."/>
      <w:lvlJc w:val="left"/>
      <w:pPr>
        <w:ind w:left="5040" w:hanging="360"/>
      </w:pPr>
    </w:lvl>
    <w:lvl w:ilvl="7" w:tplc="25211273" w:tentative="1">
      <w:start w:val="1"/>
      <w:numFmt w:val="lowerLetter"/>
      <w:lvlText w:val="%8."/>
      <w:lvlJc w:val="left"/>
      <w:pPr>
        <w:ind w:left="5760" w:hanging="360"/>
      </w:pPr>
    </w:lvl>
    <w:lvl w:ilvl="8" w:tplc="252112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84">
    <w:multiLevelType w:val="hybridMultilevel"/>
    <w:lvl w:ilvl="0" w:tplc="86179127">
      <w:start w:val="1"/>
      <w:numFmt w:val="decimal"/>
      <w:lvlText w:val="%1."/>
      <w:lvlJc w:val="left"/>
      <w:pPr>
        <w:ind w:left="720" w:hanging="360"/>
      </w:pPr>
    </w:lvl>
    <w:lvl w:ilvl="1" w:tplc="86179127" w:tentative="1">
      <w:start w:val="1"/>
      <w:numFmt w:val="lowerLetter"/>
      <w:lvlText w:val="%2."/>
      <w:lvlJc w:val="left"/>
      <w:pPr>
        <w:ind w:left="1440" w:hanging="360"/>
      </w:pPr>
    </w:lvl>
    <w:lvl w:ilvl="2" w:tplc="86179127" w:tentative="1">
      <w:start w:val="1"/>
      <w:numFmt w:val="lowerRoman"/>
      <w:lvlText w:val="%3."/>
      <w:lvlJc w:val="right"/>
      <w:pPr>
        <w:ind w:left="2160" w:hanging="180"/>
      </w:pPr>
    </w:lvl>
    <w:lvl w:ilvl="3" w:tplc="86179127" w:tentative="1">
      <w:start w:val="1"/>
      <w:numFmt w:val="decimal"/>
      <w:lvlText w:val="%4."/>
      <w:lvlJc w:val="left"/>
      <w:pPr>
        <w:ind w:left="2880" w:hanging="360"/>
      </w:pPr>
    </w:lvl>
    <w:lvl w:ilvl="4" w:tplc="86179127" w:tentative="1">
      <w:start w:val="1"/>
      <w:numFmt w:val="lowerLetter"/>
      <w:lvlText w:val="%5."/>
      <w:lvlJc w:val="left"/>
      <w:pPr>
        <w:ind w:left="3600" w:hanging="360"/>
      </w:pPr>
    </w:lvl>
    <w:lvl w:ilvl="5" w:tplc="86179127" w:tentative="1">
      <w:start w:val="1"/>
      <w:numFmt w:val="lowerRoman"/>
      <w:lvlText w:val="%6."/>
      <w:lvlJc w:val="right"/>
      <w:pPr>
        <w:ind w:left="4320" w:hanging="180"/>
      </w:pPr>
    </w:lvl>
    <w:lvl w:ilvl="6" w:tplc="86179127" w:tentative="1">
      <w:start w:val="1"/>
      <w:numFmt w:val="decimal"/>
      <w:lvlText w:val="%7."/>
      <w:lvlJc w:val="left"/>
      <w:pPr>
        <w:ind w:left="5040" w:hanging="360"/>
      </w:pPr>
    </w:lvl>
    <w:lvl w:ilvl="7" w:tplc="86179127" w:tentative="1">
      <w:start w:val="1"/>
      <w:numFmt w:val="lowerLetter"/>
      <w:lvlText w:val="%8."/>
      <w:lvlJc w:val="left"/>
      <w:pPr>
        <w:ind w:left="5760" w:hanging="360"/>
      </w:pPr>
    </w:lvl>
    <w:lvl w:ilvl="8" w:tplc="861791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83">
    <w:multiLevelType w:val="hybridMultilevel"/>
    <w:lvl w:ilvl="0" w:tplc="88914517">
      <w:start w:val="1"/>
      <w:numFmt w:val="decimal"/>
      <w:lvlText w:val="%1."/>
      <w:lvlJc w:val="left"/>
      <w:pPr>
        <w:ind w:left="720" w:hanging="360"/>
      </w:pPr>
    </w:lvl>
    <w:lvl w:ilvl="1" w:tplc="88914517" w:tentative="1">
      <w:start w:val="1"/>
      <w:numFmt w:val="lowerLetter"/>
      <w:lvlText w:val="%2."/>
      <w:lvlJc w:val="left"/>
      <w:pPr>
        <w:ind w:left="1440" w:hanging="360"/>
      </w:pPr>
    </w:lvl>
    <w:lvl w:ilvl="2" w:tplc="88914517" w:tentative="1">
      <w:start w:val="1"/>
      <w:numFmt w:val="lowerRoman"/>
      <w:lvlText w:val="%3."/>
      <w:lvlJc w:val="right"/>
      <w:pPr>
        <w:ind w:left="2160" w:hanging="180"/>
      </w:pPr>
    </w:lvl>
    <w:lvl w:ilvl="3" w:tplc="88914517" w:tentative="1">
      <w:start w:val="1"/>
      <w:numFmt w:val="decimal"/>
      <w:lvlText w:val="%4."/>
      <w:lvlJc w:val="left"/>
      <w:pPr>
        <w:ind w:left="2880" w:hanging="360"/>
      </w:pPr>
    </w:lvl>
    <w:lvl w:ilvl="4" w:tplc="88914517" w:tentative="1">
      <w:start w:val="1"/>
      <w:numFmt w:val="lowerLetter"/>
      <w:lvlText w:val="%5."/>
      <w:lvlJc w:val="left"/>
      <w:pPr>
        <w:ind w:left="3600" w:hanging="360"/>
      </w:pPr>
    </w:lvl>
    <w:lvl w:ilvl="5" w:tplc="88914517" w:tentative="1">
      <w:start w:val="1"/>
      <w:numFmt w:val="lowerRoman"/>
      <w:lvlText w:val="%6."/>
      <w:lvlJc w:val="right"/>
      <w:pPr>
        <w:ind w:left="4320" w:hanging="180"/>
      </w:pPr>
    </w:lvl>
    <w:lvl w:ilvl="6" w:tplc="88914517" w:tentative="1">
      <w:start w:val="1"/>
      <w:numFmt w:val="decimal"/>
      <w:lvlText w:val="%7."/>
      <w:lvlJc w:val="left"/>
      <w:pPr>
        <w:ind w:left="5040" w:hanging="360"/>
      </w:pPr>
    </w:lvl>
    <w:lvl w:ilvl="7" w:tplc="88914517" w:tentative="1">
      <w:start w:val="1"/>
      <w:numFmt w:val="lowerLetter"/>
      <w:lvlText w:val="%8."/>
      <w:lvlJc w:val="left"/>
      <w:pPr>
        <w:ind w:left="5760" w:hanging="360"/>
      </w:pPr>
    </w:lvl>
    <w:lvl w:ilvl="8" w:tplc="88914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82">
    <w:multiLevelType w:val="hybridMultilevel"/>
    <w:lvl w:ilvl="0" w:tplc="73422675">
      <w:start w:val="1"/>
      <w:numFmt w:val="decimal"/>
      <w:lvlText w:val="%1."/>
      <w:lvlJc w:val="left"/>
      <w:pPr>
        <w:ind w:left="720" w:hanging="360"/>
      </w:pPr>
    </w:lvl>
    <w:lvl w:ilvl="1" w:tplc="73422675" w:tentative="1">
      <w:start w:val="1"/>
      <w:numFmt w:val="lowerLetter"/>
      <w:lvlText w:val="%2."/>
      <w:lvlJc w:val="left"/>
      <w:pPr>
        <w:ind w:left="1440" w:hanging="360"/>
      </w:pPr>
    </w:lvl>
    <w:lvl w:ilvl="2" w:tplc="73422675" w:tentative="1">
      <w:start w:val="1"/>
      <w:numFmt w:val="lowerRoman"/>
      <w:lvlText w:val="%3."/>
      <w:lvlJc w:val="right"/>
      <w:pPr>
        <w:ind w:left="2160" w:hanging="180"/>
      </w:pPr>
    </w:lvl>
    <w:lvl w:ilvl="3" w:tplc="73422675" w:tentative="1">
      <w:start w:val="1"/>
      <w:numFmt w:val="decimal"/>
      <w:lvlText w:val="%4."/>
      <w:lvlJc w:val="left"/>
      <w:pPr>
        <w:ind w:left="2880" w:hanging="360"/>
      </w:pPr>
    </w:lvl>
    <w:lvl w:ilvl="4" w:tplc="73422675" w:tentative="1">
      <w:start w:val="1"/>
      <w:numFmt w:val="lowerLetter"/>
      <w:lvlText w:val="%5."/>
      <w:lvlJc w:val="left"/>
      <w:pPr>
        <w:ind w:left="3600" w:hanging="360"/>
      </w:pPr>
    </w:lvl>
    <w:lvl w:ilvl="5" w:tplc="73422675" w:tentative="1">
      <w:start w:val="1"/>
      <w:numFmt w:val="lowerRoman"/>
      <w:lvlText w:val="%6."/>
      <w:lvlJc w:val="right"/>
      <w:pPr>
        <w:ind w:left="4320" w:hanging="180"/>
      </w:pPr>
    </w:lvl>
    <w:lvl w:ilvl="6" w:tplc="73422675" w:tentative="1">
      <w:start w:val="1"/>
      <w:numFmt w:val="decimal"/>
      <w:lvlText w:val="%7."/>
      <w:lvlJc w:val="left"/>
      <w:pPr>
        <w:ind w:left="5040" w:hanging="360"/>
      </w:pPr>
    </w:lvl>
    <w:lvl w:ilvl="7" w:tplc="73422675" w:tentative="1">
      <w:start w:val="1"/>
      <w:numFmt w:val="lowerLetter"/>
      <w:lvlText w:val="%8."/>
      <w:lvlJc w:val="left"/>
      <w:pPr>
        <w:ind w:left="5760" w:hanging="360"/>
      </w:pPr>
    </w:lvl>
    <w:lvl w:ilvl="8" w:tplc="73422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81">
    <w:multiLevelType w:val="hybridMultilevel"/>
    <w:lvl w:ilvl="0" w:tplc="25943923">
      <w:start w:val="1"/>
      <w:numFmt w:val="decimal"/>
      <w:lvlText w:val="%1."/>
      <w:lvlJc w:val="left"/>
      <w:pPr>
        <w:ind w:left="720" w:hanging="360"/>
      </w:pPr>
    </w:lvl>
    <w:lvl w:ilvl="1" w:tplc="25943923" w:tentative="1">
      <w:start w:val="1"/>
      <w:numFmt w:val="lowerLetter"/>
      <w:lvlText w:val="%2."/>
      <w:lvlJc w:val="left"/>
      <w:pPr>
        <w:ind w:left="1440" w:hanging="360"/>
      </w:pPr>
    </w:lvl>
    <w:lvl w:ilvl="2" w:tplc="25943923" w:tentative="1">
      <w:start w:val="1"/>
      <w:numFmt w:val="lowerRoman"/>
      <w:lvlText w:val="%3."/>
      <w:lvlJc w:val="right"/>
      <w:pPr>
        <w:ind w:left="2160" w:hanging="180"/>
      </w:pPr>
    </w:lvl>
    <w:lvl w:ilvl="3" w:tplc="25943923" w:tentative="1">
      <w:start w:val="1"/>
      <w:numFmt w:val="decimal"/>
      <w:lvlText w:val="%4."/>
      <w:lvlJc w:val="left"/>
      <w:pPr>
        <w:ind w:left="2880" w:hanging="360"/>
      </w:pPr>
    </w:lvl>
    <w:lvl w:ilvl="4" w:tplc="25943923" w:tentative="1">
      <w:start w:val="1"/>
      <w:numFmt w:val="lowerLetter"/>
      <w:lvlText w:val="%5."/>
      <w:lvlJc w:val="left"/>
      <w:pPr>
        <w:ind w:left="3600" w:hanging="360"/>
      </w:pPr>
    </w:lvl>
    <w:lvl w:ilvl="5" w:tplc="25943923" w:tentative="1">
      <w:start w:val="1"/>
      <w:numFmt w:val="lowerRoman"/>
      <w:lvlText w:val="%6."/>
      <w:lvlJc w:val="right"/>
      <w:pPr>
        <w:ind w:left="4320" w:hanging="180"/>
      </w:pPr>
    </w:lvl>
    <w:lvl w:ilvl="6" w:tplc="25943923" w:tentative="1">
      <w:start w:val="1"/>
      <w:numFmt w:val="decimal"/>
      <w:lvlText w:val="%7."/>
      <w:lvlJc w:val="left"/>
      <w:pPr>
        <w:ind w:left="5040" w:hanging="360"/>
      </w:pPr>
    </w:lvl>
    <w:lvl w:ilvl="7" w:tplc="25943923" w:tentative="1">
      <w:start w:val="1"/>
      <w:numFmt w:val="lowerLetter"/>
      <w:lvlText w:val="%8."/>
      <w:lvlJc w:val="left"/>
      <w:pPr>
        <w:ind w:left="5760" w:hanging="360"/>
      </w:pPr>
    </w:lvl>
    <w:lvl w:ilvl="8" w:tplc="259439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80">
    <w:multiLevelType w:val="hybridMultilevel"/>
    <w:lvl w:ilvl="0" w:tplc="18274630">
      <w:start w:val="1"/>
      <w:numFmt w:val="decimal"/>
      <w:lvlText w:val="%1."/>
      <w:lvlJc w:val="left"/>
      <w:pPr>
        <w:ind w:left="720" w:hanging="360"/>
      </w:pPr>
    </w:lvl>
    <w:lvl w:ilvl="1" w:tplc="18274630" w:tentative="1">
      <w:start w:val="1"/>
      <w:numFmt w:val="lowerLetter"/>
      <w:lvlText w:val="%2."/>
      <w:lvlJc w:val="left"/>
      <w:pPr>
        <w:ind w:left="1440" w:hanging="360"/>
      </w:pPr>
    </w:lvl>
    <w:lvl w:ilvl="2" w:tplc="18274630" w:tentative="1">
      <w:start w:val="1"/>
      <w:numFmt w:val="lowerRoman"/>
      <w:lvlText w:val="%3."/>
      <w:lvlJc w:val="right"/>
      <w:pPr>
        <w:ind w:left="2160" w:hanging="180"/>
      </w:pPr>
    </w:lvl>
    <w:lvl w:ilvl="3" w:tplc="18274630" w:tentative="1">
      <w:start w:val="1"/>
      <w:numFmt w:val="decimal"/>
      <w:lvlText w:val="%4."/>
      <w:lvlJc w:val="left"/>
      <w:pPr>
        <w:ind w:left="2880" w:hanging="360"/>
      </w:pPr>
    </w:lvl>
    <w:lvl w:ilvl="4" w:tplc="18274630" w:tentative="1">
      <w:start w:val="1"/>
      <w:numFmt w:val="lowerLetter"/>
      <w:lvlText w:val="%5."/>
      <w:lvlJc w:val="left"/>
      <w:pPr>
        <w:ind w:left="3600" w:hanging="360"/>
      </w:pPr>
    </w:lvl>
    <w:lvl w:ilvl="5" w:tplc="18274630" w:tentative="1">
      <w:start w:val="1"/>
      <w:numFmt w:val="lowerRoman"/>
      <w:lvlText w:val="%6."/>
      <w:lvlJc w:val="right"/>
      <w:pPr>
        <w:ind w:left="4320" w:hanging="180"/>
      </w:pPr>
    </w:lvl>
    <w:lvl w:ilvl="6" w:tplc="18274630" w:tentative="1">
      <w:start w:val="1"/>
      <w:numFmt w:val="decimal"/>
      <w:lvlText w:val="%7."/>
      <w:lvlJc w:val="left"/>
      <w:pPr>
        <w:ind w:left="5040" w:hanging="360"/>
      </w:pPr>
    </w:lvl>
    <w:lvl w:ilvl="7" w:tplc="18274630" w:tentative="1">
      <w:start w:val="1"/>
      <w:numFmt w:val="lowerLetter"/>
      <w:lvlText w:val="%8."/>
      <w:lvlJc w:val="left"/>
      <w:pPr>
        <w:ind w:left="5760" w:hanging="360"/>
      </w:pPr>
    </w:lvl>
    <w:lvl w:ilvl="8" w:tplc="18274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79">
    <w:multiLevelType w:val="hybridMultilevel"/>
    <w:lvl w:ilvl="0" w:tplc="47437242">
      <w:start w:val="1"/>
      <w:numFmt w:val="decimal"/>
      <w:lvlText w:val="%1."/>
      <w:lvlJc w:val="left"/>
      <w:pPr>
        <w:ind w:left="720" w:hanging="360"/>
      </w:pPr>
    </w:lvl>
    <w:lvl w:ilvl="1" w:tplc="47437242" w:tentative="1">
      <w:start w:val="1"/>
      <w:numFmt w:val="lowerLetter"/>
      <w:lvlText w:val="%2."/>
      <w:lvlJc w:val="left"/>
      <w:pPr>
        <w:ind w:left="1440" w:hanging="360"/>
      </w:pPr>
    </w:lvl>
    <w:lvl w:ilvl="2" w:tplc="47437242" w:tentative="1">
      <w:start w:val="1"/>
      <w:numFmt w:val="lowerRoman"/>
      <w:lvlText w:val="%3."/>
      <w:lvlJc w:val="right"/>
      <w:pPr>
        <w:ind w:left="2160" w:hanging="180"/>
      </w:pPr>
    </w:lvl>
    <w:lvl w:ilvl="3" w:tplc="47437242" w:tentative="1">
      <w:start w:val="1"/>
      <w:numFmt w:val="decimal"/>
      <w:lvlText w:val="%4."/>
      <w:lvlJc w:val="left"/>
      <w:pPr>
        <w:ind w:left="2880" w:hanging="360"/>
      </w:pPr>
    </w:lvl>
    <w:lvl w:ilvl="4" w:tplc="47437242" w:tentative="1">
      <w:start w:val="1"/>
      <w:numFmt w:val="lowerLetter"/>
      <w:lvlText w:val="%5."/>
      <w:lvlJc w:val="left"/>
      <w:pPr>
        <w:ind w:left="3600" w:hanging="360"/>
      </w:pPr>
    </w:lvl>
    <w:lvl w:ilvl="5" w:tplc="47437242" w:tentative="1">
      <w:start w:val="1"/>
      <w:numFmt w:val="lowerRoman"/>
      <w:lvlText w:val="%6."/>
      <w:lvlJc w:val="right"/>
      <w:pPr>
        <w:ind w:left="4320" w:hanging="180"/>
      </w:pPr>
    </w:lvl>
    <w:lvl w:ilvl="6" w:tplc="47437242" w:tentative="1">
      <w:start w:val="1"/>
      <w:numFmt w:val="decimal"/>
      <w:lvlText w:val="%7."/>
      <w:lvlJc w:val="left"/>
      <w:pPr>
        <w:ind w:left="5040" w:hanging="360"/>
      </w:pPr>
    </w:lvl>
    <w:lvl w:ilvl="7" w:tplc="47437242" w:tentative="1">
      <w:start w:val="1"/>
      <w:numFmt w:val="lowerLetter"/>
      <w:lvlText w:val="%8."/>
      <w:lvlJc w:val="left"/>
      <w:pPr>
        <w:ind w:left="5760" w:hanging="360"/>
      </w:pPr>
    </w:lvl>
    <w:lvl w:ilvl="8" w:tplc="47437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78">
    <w:multiLevelType w:val="hybridMultilevel"/>
    <w:lvl w:ilvl="0" w:tplc="21623437">
      <w:start w:val="1"/>
      <w:numFmt w:val="decimal"/>
      <w:lvlText w:val="%1."/>
      <w:lvlJc w:val="left"/>
      <w:pPr>
        <w:ind w:left="720" w:hanging="360"/>
      </w:pPr>
    </w:lvl>
    <w:lvl w:ilvl="1" w:tplc="21623437" w:tentative="1">
      <w:start w:val="1"/>
      <w:numFmt w:val="lowerLetter"/>
      <w:lvlText w:val="%2."/>
      <w:lvlJc w:val="left"/>
      <w:pPr>
        <w:ind w:left="1440" w:hanging="360"/>
      </w:pPr>
    </w:lvl>
    <w:lvl w:ilvl="2" w:tplc="21623437" w:tentative="1">
      <w:start w:val="1"/>
      <w:numFmt w:val="lowerRoman"/>
      <w:lvlText w:val="%3."/>
      <w:lvlJc w:val="right"/>
      <w:pPr>
        <w:ind w:left="2160" w:hanging="180"/>
      </w:pPr>
    </w:lvl>
    <w:lvl w:ilvl="3" w:tplc="21623437" w:tentative="1">
      <w:start w:val="1"/>
      <w:numFmt w:val="decimal"/>
      <w:lvlText w:val="%4."/>
      <w:lvlJc w:val="left"/>
      <w:pPr>
        <w:ind w:left="2880" w:hanging="360"/>
      </w:pPr>
    </w:lvl>
    <w:lvl w:ilvl="4" w:tplc="21623437" w:tentative="1">
      <w:start w:val="1"/>
      <w:numFmt w:val="lowerLetter"/>
      <w:lvlText w:val="%5."/>
      <w:lvlJc w:val="left"/>
      <w:pPr>
        <w:ind w:left="3600" w:hanging="360"/>
      </w:pPr>
    </w:lvl>
    <w:lvl w:ilvl="5" w:tplc="21623437" w:tentative="1">
      <w:start w:val="1"/>
      <w:numFmt w:val="lowerRoman"/>
      <w:lvlText w:val="%6."/>
      <w:lvlJc w:val="right"/>
      <w:pPr>
        <w:ind w:left="4320" w:hanging="180"/>
      </w:pPr>
    </w:lvl>
    <w:lvl w:ilvl="6" w:tplc="21623437" w:tentative="1">
      <w:start w:val="1"/>
      <w:numFmt w:val="decimal"/>
      <w:lvlText w:val="%7."/>
      <w:lvlJc w:val="left"/>
      <w:pPr>
        <w:ind w:left="5040" w:hanging="360"/>
      </w:pPr>
    </w:lvl>
    <w:lvl w:ilvl="7" w:tplc="21623437" w:tentative="1">
      <w:start w:val="1"/>
      <w:numFmt w:val="lowerLetter"/>
      <w:lvlText w:val="%8."/>
      <w:lvlJc w:val="left"/>
      <w:pPr>
        <w:ind w:left="5760" w:hanging="360"/>
      </w:pPr>
    </w:lvl>
    <w:lvl w:ilvl="8" w:tplc="216234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77">
    <w:multiLevelType w:val="hybridMultilevel"/>
    <w:lvl w:ilvl="0" w:tplc="73540245">
      <w:start w:val="1"/>
      <w:numFmt w:val="decimal"/>
      <w:lvlText w:val="%1."/>
      <w:lvlJc w:val="left"/>
      <w:pPr>
        <w:ind w:left="720" w:hanging="360"/>
      </w:pPr>
    </w:lvl>
    <w:lvl w:ilvl="1" w:tplc="73540245" w:tentative="1">
      <w:start w:val="1"/>
      <w:numFmt w:val="lowerLetter"/>
      <w:lvlText w:val="%2."/>
      <w:lvlJc w:val="left"/>
      <w:pPr>
        <w:ind w:left="1440" w:hanging="360"/>
      </w:pPr>
    </w:lvl>
    <w:lvl w:ilvl="2" w:tplc="73540245" w:tentative="1">
      <w:start w:val="1"/>
      <w:numFmt w:val="lowerRoman"/>
      <w:lvlText w:val="%3."/>
      <w:lvlJc w:val="right"/>
      <w:pPr>
        <w:ind w:left="2160" w:hanging="180"/>
      </w:pPr>
    </w:lvl>
    <w:lvl w:ilvl="3" w:tplc="73540245" w:tentative="1">
      <w:start w:val="1"/>
      <w:numFmt w:val="decimal"/>
      <w:lvlText w:val="%4."/>
      <w:lvlJc w:val="left"/>
      <w:pPr>
        <w:ind w:left="2880" w:hanging="360"/>
      </w:pPr>
    </w:lvl>
    <w:lvl w:ilvl="4" w:tplc="73540245" w:tentative="1">
      <w:start w:val="1"/>
      <w:numFmt w:val="lowerLetter"/>
      <w:lvlText w:val="%5."/>
      <w:lvlJc w:val="left"/>
      <w:pPr>
        <w:ind w:left="3600" w:hanging="360"/>
      </w:pPr>
    </w:lvl>
    <w:lvl w:ilvl="5" w:tplc="73540245" w:tentative="1">
      <w:start w:val="1"/>
      <w:numFmt w:val="lowerRoman"/>
      <w:lvlText w:val="%6."/>
      <w:lvlJc w:val="right"/>
      <w:pPr>
        <w:ind w:left="4320" w:hanging="180"/>
      </w:pPr>
    </w:lvl>
    <w:lvl w:ilvl="6" w:tplc="73540245" w:tentative="1">
      <w:start w:val="1"/>
      <w:numFmt w:val="decimal"/>
      <w:lvlText w:val="%7."/>
      <w:lvlJc w:val="left"/>
      <w:pPr>
        <w:ind w:left="5040" w:hanging="360"/>
      </w:pPr>
    </w:lvl>
    <w:lvl w:ilvl="7" w:tplc="73540245" w:tentative="1">
      <w:start w:val="1"/>
      <w:numFmt w:val="lowerLetter"/>
      <w:lvlText w:val="%8."/>
      <w:lvlJc w:val="left"/>
      <w:pPr>
        <w:ind w:left="5760" w:hanging="360"/>
      </w:pPr>
    </w:lvl>
    <w:lvl w:ilvl="8" w:tplc="735402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76">
    <w:multiLevelType w:val="hybridMultilevel"/>
    <w:lvl w:ilvl="0" w:tplc="47515189">
      <w:start w:val="1"/>
      <w:numFmt w:val="decimal"/>
      <w:lvlText w:val="%1."/>
      <w:lvlJc w:val="left"/>
      <w:pPr>
        <w:ind w:left="720" w:hanging="360"/>
      </w:pPr>
    </w:lvl>
    <w:lvl w:ilvl="1" w:tplc="47515189" w:tentative="1">
      <w:start w:val="1"/>
      <w:numFmt w:val="lowerLetter"/>
      <w:lvlText w:val="%2."/>
      <w:lvlJc w:val="left"/>
      <w:pPr>
        <w:ind w:left="1440" w:hanging="360"/>
      </w:pPr>
    </w:lvl>
    <w:lvl w:ilvl="2" w:tplc="47515189" w:tentative="1">
      <w:start w:val="1"/>
      <w:numFmt w:val="lowerRoman"/>
      <w:lvlText w:val="%3."/>
      <w:lvlJc w:val="right"/>
      <w:pPr>
        <w:ind w:left="2160" w:hanging="180"/>
      </w:pPr>
    </w:lvl>
    <w:lvl w:ilvl="3" w:tplc="47515189" w:tentative="1">
      <w:start w:val="1"/>
      <w:numFmt w:val="decimal"/>
      <w:lvlText w:val="%4."/>
      <w:lvlJc w:val="left"/>
      <w:pPr>
        <w:ind w:left="2880" w:hanging="360"/>
      </w:pPr>
    </w:lvl>
    <w:lvl w:ilvl="4" w:tplc="47515189" w:tentative="1">
      <w:start w:val="1"/>
      <w:numFmt w:val="lowerLetter"/>
      <w:lvlText w:val="%5."/>
      <w:lvlJc w:val="left"/>
      <w:pPr>
        <w:ind w:left="3600" w:hanging="360"/>
      </w:pPr>
    </w:lvl>
    <w:lvl w:ilvl="5" w:tplc="47515189" w:tentative="1">
      <w:start w:val="1"/>
      <w:numFmt w:val="lowerRoman"/>
      <w:lvlText w:val="%6."/>
      <w:lvlJc w:val="right"/>
      <w:pPr>
        <w:ind w:left="4320" w:hanging="180"/>
      </w:pPr>
    </w:lvl>
    <w:lvl w:ilvl="6" w:tplc="47515189" w:tentative="1">
      <w:start w:val="1"/>
      <w:numFmt w:val="decimal"/>
      <w:lvlText w:val="%7."/>
      <w:lvlJc w:val="left"/>
      <w:pPr>
        <w:ind w:left="5040" w:hanging="360"/>
      </w:pPr>
    </w:lvl>
    <w:lvl w:ilvl="7" w:tplc="47515189" w:tentative="1">
      <w:start w:val="1"/>
      <w:numFmt w:val="lowerLetter"/>
      <w:lvlText w:val="%8."/>
      <w:lvlJc w:val="left"/>
      <w:pPr>
        <w:ind w:left="5760" w:hanging="360"/>
      </w:pPr>
    </w:lvl>
    <w:lvl w:ilvl="8" w:tplc="47515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75">
    <w:multiLevelType w:val="hybridMultilevel"/>
    <w:lvl w:ilvl="0" w:tplc="12825832">
      <w:start w:val="1"/>
      <w:numFmt w:val="decimal"/>
      <w:lvlText w:val="%1."/>
      <w:lvlJc w:val="left"/>
      <w:pPr>
        <w:ind w:left="720" w:hanging="360"/>
      </w:pPr>
    </w:lvl>
    <w:lvl w:ilvl="1" w:tplc="12825832" w:tentative="1">
      <w:start w:val="1"/>
      <w:numFmt w:val="lowerLetter"/>
      <w:lvlText w:val="%2."/>
      <w:lvlJc w:val="left"/>
      <w:pPr>
        <w:ind w:left="1440" w:hanging="360"/>
      </w:pPr>
    </w:lvl>
    <w:lvl w:ilvl="2" w:tplc="12825832" w:tentative="1">
      <w:start w:val="1"/>
      <w:numFmt w:val="lowerRoman"/>
      <w:lvlText w:val="%3."/>
      <w:lvlJc w:val="right"/>
      <w:pPr>
        <w:ind w:left="2160" w:hanging="180"/>
      </w:pPr>
    </w:lvl>
    <w:lvl w:ilvl="3" w:tplc="12825832" w:tentative="1">
      <w:start w:val="1"/>
      <w:numFmt w:val="decimal"/>
      <w:lvlText w:val="%4."/>
      <w:lvlJc w:val="left"/>
      <w:pPr>
        <w:ind w:left="2880" w:hanging="360"/>
      </w:pPr>
    </w:lvl>
    <w:lvl w:ilvl="4" w:tplc="12825832" w:tentative="1">
      <w:start w:val="1"/>
      <w:numFmt w:val="lowerLetter"/>
      <w:lvlText w:val="%5."/>
      <w:lvlJc w:val="left"/>
      <w:pPr>
        <w:ind w:left="3600" w:hanging="360"/>
      </w:pPr>
    </w:lvl>
    <w:lvl w:ilvl="5" w:tplc="12825832" w:tentative="1">
      <w:start w:val="1"/>
      <w:numFmt w:val="lowerRoman"/>
      <w:lvlText w:val="%6."/>
      <w:lvlJc w:val="right"/>
      <w:pPr>
        <w:ind w:left="4320" w:hanging="180"/>
      </w:pPr>
    </w:lvl>
    <w:lvl w:ilvl="6" w:tplc="12825832" w:tentative="1">
      <w:start w:val="1"/>
      <w:numFmt w:val="decimal"/>
      <w:lvlText w:val="%7."/>
      <w:lvlJc w:val="left"/>
      <w:pPr>
        <w:ind w:left="5040" w:hanging="360"/>
      </w:pPr>
    </w:lvl>
    <w:lvl w:ilvl="7" w:tplc="12825832" w:tentative="1">
      <w:start w:val="1"/>
      <w:numFmt w:val="lowerLetter"/>
      <w:lvlText w:val="%8."/>
      <w:lvlJc w:val="left"/>
      <w:pPr>
        <w:ind w:left="5760" w:hanging="360"/>
      </w:pPr>
    </w:lvl>
    <w:lvl w:ilvl="8" w:tplc="12825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74">
    <w:multiLevelType w:val="hybridMultilevel"/>
    <w:lvl w:ilvl="0" w:tplc="59661104">
      <w:start w:val="1"/>
      <w:numFmt w:val="decimal"/>
      <w:lvlText w:val="%1."/>
      <w:lvlJc w:val="left"/>
      <w:pPr>
        <w:ind w:left="720" w:hanging="360"/>
      </w:pPr>
    </w:lvl>
    <w:lvl w:ilvl="1" w:tplc="59661104" w:tentative="1">
      <w:start w:val="1"/>
      <w:numFmt w:val="lowerLetter"/>
      <w:lvlText w:val="%2."/>
      <w:lvlJc w:val="left"/>
      <w:pPr>
        <w:ind w:left="1440" w:hanging="360"/>
      </w:pPr>
    </w:lvl>
    <w:lvl w:ilvl="2" w:tplc="59661104" w:tentative="1">
      <w:start w:val="1"/>
      <w:numFmt w:val="lowerRoman"/>
      <w:lvlText w:val="%3."/>
      <w:lvlJc w:val="right"/>
      <w:pPr>
        <w:ind w:left="2160" w:hanging="180"/>
      </w:pPr>
    </w:lvl>
    <w:lvl w:ilvl="3" w:tplc="59661104" w:tentative="1">
      <w:start w:val="1"/>
      <w:numFmt w:val="decimal"/>
      <w:lvlText w:val="%4."/>
      <w:lvlJc w:val="left"/>
      <w:pPr>
        <w:ind w:left="2880" w:hanging="360"/>
      </w:pPr>
    </w:lvl>
    <w:lvl w:ilvl="4" w:tplc="59661104" w:tentative="1">
      <w:start w:val="1"/>
      <w:numFmt w:val="lowerLetter"/>
      <w:lvlText w:val="%5."/>
      <w:lvlJc w:val="left"/>
      <w:pPr>
        <w:ind w:left="3600" w:hanging="360"/>
      </w:pPr>
    </w:lvl>
    <w:lvl w:ilvl="5" w:tplc="59661104" w:tentative="1">
      <w:start w:val="1"/>
      <w:numFmt w:val="lowerRoman"/>
      <w:lvlText w:val="%6."/>
      <w:lvlJc w:val="right"/>
      <w:pPr>
        <w:ind w:left="4320" w:hanging="180"/>
      </w:pPr>
    </w:lvl>
    <w:lvl w:ilvl="6" w:tplc="59661104" w:tentative="1">
      <w:start w:val="1"/>
      <w:numFmt w:val="decimal"/>
      <w:lvlText w:val="%7."/>
      <w:lvlJc w:val="left"/>
      <w:pPr>
        <w:ind w:left="5040" w:hanging="360"/>
      </w:pPr>
    </w:lvl>
    <w:lvl w:ilvl="7" w:tplc="59661104" w:tentative="1">
      <w:start w:val="1"/>
      <w:numFmt w:val="lowerLetter"/>
      <w:lvlText w:val="%8."/>
      <w:lvlJc w:val="left"/>
      <w:pPr>
        <w:ind w:left="5760" w:hanging="360"/>
      </w:pPr>
    </w:lvl>
    <w:lvl w:ilvl="8" w:tplc="59661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73">
    <w:multiLevelType w:val="hybridMultilevel"/>
    <w:lvl w:ilvl="0" w:tplc="30555152">
      <w:start w:val="1"/>
      <w:numFmt w:val="decimal"/>
      <w:lvlText w:val="%1."/>
      <w:lvlJc w:val="left"/>
      <w:pPr>
        <w:ind w:left="720" w:hanging="360"/>
      </w:pPr>
    </w:lvl>
    <w:lvl w:ilvl="1" w:tplc="30555152" w:tentative="1">
      <w:start w:val="1"/>
      <w:numFmt w:val="lowerLetter"/>
      <w:lvlText w:val="%2."/>
      <w:lvlJc w:val="left"/>
      <w:pPr>
        <w:ind w:left="1440" w:hanging="360"/>
      </w:pPr>
    </w:lvl>
    <w:lvl w:ilvl="2" w:tplc="30555152" w:tentative="1">
      <w:start w:val="1"/>
      <w:numFmt w:val="lowerRoman"/>
      <w:lvlText w:val="%3."/>
      <w:lvlJc w:val="right"/>
      <w:pPr>
        <w:ind w:left="2160" w:hanging="180"/>
      </w:pPr>
    </w:lvl>
    <w:lvl w:ilvl="3" w:tplc="30555152" w:tentative="1">
      <w:start w:val="1"/>
      <w:numFmt w:val="decimal"/>
      <w:lvlText w:val="%4."/>
      <w:lvlJc w:val="left"/>
      <w:pPr>
        <w:ind w:left="2880" w:hanging="360"/>
      </w:pPr>
    </w:lvl>
    <w:lvl w:ilvl="4" w:tplc="30555152" w:tentative="1">
      <w:start w:val="1"/>
      <w:numFmt w:val="lowerLetter"/>
      <w:lvlText w:val="%5."/>
      <w:lvlJc w:val="left"/>
      <w:pPr>
        <w:ind w:left="3600" w:hanging="360"/>
      </w:pPr>
    </w:lvl>
    <w:lvl w:ilvl="5" w:tplc="30555152" w:tentative="1">
      <w:start w:val="1"/>
      <w:numFmt w:val="lowerRoman"/>
      <w:lvlText w:val="%6."/>
      <w:lvlJc w:val="right"/>
      <w:pPr>
        <w:ind w:left="4320" w:hanging="180"/>
      </w:pPr>
    </w:lvl>
    <w:lvl w:ilvl="6" w:tplc="30555152" w:tentative="1">
      <w:start w:val="1"/>
      <w:numFmt w:val="decimal"/>
      <w:lvlText w:val="%7."/>
      <w:lvlJc w:val="left"/>
      <w:pPr>
        <w:ind w:left="5040" w:hanging="360"/>
      </w:pPr>
    </w:lvl>
    <w:lvl w:ilvl="7" w:tplc="30555152" w:tentative="1">
      <w:start w:val="1"/>
      <w:numFmt w:val="lowerLetter"/>
      <w:lvlText w:val="%8."/>
      <w:lvlJc w:val="left"/>
      <w:pPr>
        <w:ind w:left="5760" w:hanging="360"/>
      </w:pPr>
    </w:lvl>
    <w:lvl w:ilvl="8" w:tplc="305551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72">
    <w:multiLevelType w:val="hybridMultilevel"/>
    <w:lvl w:ilvl="0" w:tplc="61598783">
      <w:start w:val="1"/>
      <w:numFmt w:val="decimal"/>
      <w:lvlText w:val="%1."/>
      <w:lvlJc w:val="left"/>
      <w:pPr>
        <w:ind w:left="720" w:hanging="360"/>
      </w:pPr>
    </w:lvl>
    <w:lvl w:ilvl="1" w:tplc="61598783" w:tentative="1">
      <w:start w:val="1"/>
      <w:numFmt w:val="lowerLetter"/>
      <w:lvlText w:val="%2."/>
      <w:lvlJc w:val="left"/>
      <w:pPr>
        <w:ind w:left="1440" w:hanging="360"/>
      </w:pPr>
    </w:lvl>
    <w:lvl w:ilvl="2" w:tplc="61598783" w:tentative="1">
      <w:start w:val="1"/>
      <w:numFmt w:val="lowerRoman"/>
      <w:lvlText w:val="%3."/>
      <w:lvlJc w:val="right"/>
      <w:pPr>
        <w:ind w:left="2160" w:hanging="180"/>
      </w:pPr>
    </w:lvl>
    <w:lvl w:ilvl="3" w:tplc="61598783" w:tentative="1">
      <w:start w:val="1"/>
      <w:numFmt w:val="decimal"/>
      <w:lvlText w:val="%4."/>
      <w:lvlJc w:val="left"/>
      <w:pPr>
        <w:ind w:left="2880" w:hanging="360"/>
      </w:pPr>
    </w:lvl>
    <w:lvl w:ilvl="4" w:tplc="61598783" w:tentative="1">
      <w:start w:val="1"/>
      <w:numFmt w:val="lowerLetter"/>
      <w:lvlText w:val="%5."/>
      <w:lvlJc w:val="left"/>
      <w:pPr>
        <w:ind w:left="3600" w:hanging="360"/>
      </w:pPr>
    </w:lvl>
    <w:lvl w:ilvl="5" w:tplc="61598783" w:tentative="1">
      <w:start w:val="1"/>
      <w:numFmt w:val="lowerRoman"/>
      <w:lvlText w:val="%6."/>
      <w:lvlJc w:val="right"/>
      <w:pPr>
        <w:ind w:left="4320" w:hanging="180"/>
      </w:pPr>
    </w:lvl>
    <w:lvl w:ilvl="6" w:tplc="61598783" w:tentative="1">
      <w:start w:val="1"/>
      <w:numFmt w:val="decimal"/>
      <w:lvlText w:val="%7."/>
      <w:lvlJc w:val="left"/>
      <w:pPr>
        <w:ind w:left="5040" w:hanging="360"/>
      </w:pPr>
    </w:lvl>
    <w:lvl w:ilvl="7" w:tplc="61598783" w:tentative="1">
      <w:start w:val="1"/>
      <w:numFmt w:val="lowerLetter"/>
      <w:lvlText w:val="%8."/>
      <w:lvlJc w:val="left"/>
      <w:pPr>
        <w:ind w:left="5760" w:hanging="360"/>
      </w:pPr>
    </w:lvl>
    <w:lvl w:ilvl="8" w:tplc="61598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71">
    <w:multiLevelType w:val="hybridMultilevel"/>
    <w:lvl w:ilvl="0" w:tplc="80316866">
      <w:start w:val="1"/>
      <w:numFmt w:val="decimal"/>
      <w:lvlText w:val="%1."/>
      <w:lvlJc w:val="left"/>
      <w:pPr>
        <w:ind w:left="720" w:hanging="360"/>
      </w:pPr>
    </w:lvl>
    <w:lvl w:ilvl="1" w:tplc="80316866" w:tentative="1">
      <w:start w:val="1"/>
      <w:numFmt w:val="lowerLetter"/>
      <w:lvlText w:val="%2."/>
      <w:lvlJc w:val="left"/>
      <w:pPr>
        <w:ind w:left="1440" w:hanging="360"/>
      </w:pPr>
    </w:lvl>
    <w:lvl w:ilvl="2" w:tplc="80316866" w:tentative="1">
      <w:start w:val="1"/>
      <w:numFmt w:val="lowerRoman"/>
      <w:lvlText w:val="%3."/>
      <w:lvlJc w:val="right"/>
      <w:pPr>
        <w:ind w:left="2160" w:hanging="180"/>
      </w:pPr>
    </w:lvl>
    <w:lvl w:ilvl="3" w:tplc="80316866" w:tentative="1">
      <w:start w:val="1"/>
      <w:numFmt w:val="decimal"/>
      <w:lvlText w:val="%4."/>
      <w:lvlJc w:val="left"/>
      <w:pPr>
        <w:ind w:left="2880" w:hanging="360"/>
      </w:pPr>
    </w:lvl>
    <w:lvl w:ilvl="4" w:tplc="80316866" w:tentative="1">
      <w:start w:val="1"/>
      <w:numFmt w:val="lowerLetter"/>
      <w:lvlText w:val="%5."/>
      <w:lvlJc w:val="left"/>
      <w:pPr>
        <w:ind w:left="3600" w:hanging="360"/>
      </w:pPr>
    </w:lvl>
    <w:lvl w:ilvl="5" w:tplc="80316866" w:tentative="1">
      <w:start w:val="1"/>
      <w:numFmt w:val="lowerRoman"/>
      <w:lvlText w:val="%6."/>
      <w:lvlJc w:val="right"/>
      <w:pPr>
        <w:ind w:left="4320" w:hanging="180"/>
      </w:pPr>
    </w:lvl>
    <w:lvl w:ilvl="6" w:tplc="80316866" w:tentative="1">
      <w:start w:val="1"/>
      <w:numFmt w:val="decimal"/>
      <w:lvlText w:val="%7."/>
      <w:lvlJc w:val="left"/>
      <w:pPr>
        <w:ind w:left="5040" w:hanging="360"/>
      </w:pPr>
    </w:lvl>
    <w:lvl w:ilvl="7" w:tplc="80316866" w:tentative="1">
      <w:start w:val="1"/>
      <w:numFmt w:val="lowerLetter"/>
      <w:lvlText w:val="%8."/>
      <w:lvlJc w:val="left"/>
      <w:pPr>
        <w:ind w:left="5760" w:hanging="360"/>
      </w:pPr>
    </w:lvl>
    <w:lvl w:ilvl="8" w:tplc="80316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70">
    <w:multiLevelType w:val="hybridMultilevel"/>
    <w:lvl w:ilvl="0" w:tplc="67998124">
      <w:start w:val="1"/>
      <w:numFmt w:val="decimal"/>
      <w:lvlText w:val="%1."/>
      <w:lvlJc w:val="left"/>
      <w:pPr>
        <w:ind w:left="720" w:hanging="360"/>
      </w:pPr>
    </w:lvl>
    <w:lvl w:ilvl="1" w:tplc="67998124" w:tentative="1">
      <w:start w:val="1"/>
      <w:numFmt w:val="lowerLetter"/>
      <w:lvlText w:val="%2."/>
      <w:lvlJc w:val="left"/>
      <w:pPr>
        <w:ind w:left="1440" w:hanging="360"/>
      </w:pPr>
    </w:lvl>
    <w:lvl w:ilvl="2" w:tplc="67998124" w:tentative="1">
      <w:start w:val="1"/>
      <w:numFmt w:val="lowerRoman"/>
      <w:lvlText w:val="%3."/>
      <w:lvlJc w:val="right"/>
      <w:pPr>
        <w:ind w:left="2160" w:hanging="180"/>
      </w:pPr>
    </w:lvl>
    <w:lvl w:ilvl="3" w:tplc="67998124" w:tentative="1">
      <w:start w:val="1"/>
      <w:numFmt w:val="decimal"/>
      <w:lvlText w:val="%4."/>
      <w:lvlJc w:val="left"/>
      <w:pPr>
        <w:ind w:left="2880" w:hanging="360"/>
      </w:pPr>
    </w:lvl>
    <w:lvl w:ilvl="4" w:tplc="67998124" w:tentative="1">
      <w:start w:val="1"/>
      <w:numFmt w:val="lowerLetter"/>
      <w:lvlText w:val="%5."/>
      <w:lvlJc w:val="left"/>
      <w:pPr>
        <w:ind w:left="3600" w:hanging="360"/>
      </w:pPr>
    </w:lvl>
    <w:lvl w:ilvl="5" w:tplc="67998124" w:tentative="1">
      <w:start w:val="1"/>
      <w:numFmt w:val="lowerRoman"/>
      <w:lvlText w:val="%6."/>
      <w:lvlJc w:val="right"/>
      <w:pPr>
        <w:ind w:left="4320" w:hanging="180"/>
      </w:pPr>
    </w:lvl>
    <w:lvl w:ilvl="6" w:tplc="67998124" w:tentative="1">
      <w:start w:val="1"/>
      <w:numFmt w:val="decimal"/>
      <w:lvlText w:val="%7."/>
      <w:lvlJc w:val="left"/>
      <w:pPr>
        <w:ind w:left="5040" w:hanging="360"/>
      </w:pPr>
    </w:lvl>
    <w:lvl w:ilvl="7" w:tplc="67998124" w:tentative="1">
      <w:start w:val="1"/>
      <w:numFmt w:val="lowerLetter"/>
      <w:lvlText w:val="%8."/>
      <w:lvlJc w:val="left"/>
      <w:pPr>
        <w:ind w:left="5760" w:hanging="360"/>
      </w:pPr>
    </w:lvl>
    <w:lvl w:ilvl="8" w:tplc="67998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69">
    <w:multiLevelType w:val="hybridMultilevel"/>
    <w:lvl w:ilvl="0" w:tplc="65084327">
      <w:start w:val="1"/>
      <w:numFmt w:val="decimal"/>
      <w:lvlText w:val="%1."/>
      <w:lvlJc w:val="left"/>
      <w:pPr>
        <w:ind w:left="720" w:hanging="360"/>
      </w:pPr>
    </w:lvl>
    <w:lvl w:ilvl="1" w:tplc="65084327" w:tentative="1">
      <w:start w:val="1"/>
      <w:numFmt w:val="lowerLetter"/>
      <w:lvlText w:val="%2."/>
      <w:lvlJc w:val="left"/>
      <w:pPr>
        <w:ind w:left="1440" w:hanging="360"/>
      </w:pPr>
    </w:lvl>
    <w:lvl w:ilvl="2" w:tplc="65084327" w:tentative="1">
      <w:start w:val="1"/>
      <w:numFmt w:val="lowerRoman"/>
      <w:lvlText w:val="%3."/>
      <w:lvlJc w:val="right"/>
      <w:pPr>
        <w:ind w:left="2160" w:hanging="180"/>
      </w:pPr>
    </w:lvl>
    <w:lvl w:ilvl="3" w:tplc="65084327" w:tentative="1">
      <w:start w:val="1"/>
      <w:numFmt w:val="decimal"/>
      <w:lvlText w:val="%4."/>
      <w:lvlJc w:val="left"/>
      <w:pPr>
        <w:ind w:left="2880" w:hanging="360"/>
      </w:pPr>
    </w:lvl>
    <w:lvl w:ilvl="4" w:tplc="65084327" w:tentative="1">
      <w:start w:val="1"/>
      <w:numFmt w:val="lowerLetter"/>
      <w:lvlText w:val="%5."/>
      <w:lvlJc w:val="left"/>
      <w:pPr>
        <w:ind w:left="3600" w:hanging="360"/>
      </w:pPr>
    </w:lvl>
    <w:lvl w:ilvl="5" w:tplc="65084327" w:tentative="1">
      <w:start w:val="1"/>
      <w:numFmt w:val="lowerRoman"/>
      <w:lvlText w:val="%6."/>
      <w:lvlJc w:val="right"/>
      <w:pPr>
        <w:ind w:left="4320" w:hanging="180"/>
      </w:pPr>
    </w:lvl>
    <w:lvl w:ilvl="6" w:tplc="65084327" w:tentative="1">
      <w:start w:val="1"/>
      <w:numFmt w:val="decimal"/>
      <w:lvlText w:val="%7."/>
      <w:lvlJc w:val="left"/>
      <w:pPr>
        <w:ind w:left="5040" w:hanging="360"/>
      </w:pPr>
    </w:lvl>
    <w:lvl w:ilvl="7" w:tplc="65084327" w:tentative="1">
      <w:start w:val="1"/>
      <w:numFmt w:val="lowerLetter"/>
      <w:lvlText w:val="%8."/>
      <w:lvlJc w:val="left"/>
      <w:pPr>
        <w:ind w:left="5760" w:hanging="360"/>
      </w:pPr>
    </w:lvl>
    <w:lvl w:ilvl="8" w:tplc="650843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68">
    <w:multiLevelType w:val="hybridMultilevel"/>
    <w:lvl w:ilvl="0" w:tplc="26022377">
      <w:start w:val="1"/>
      <w:numFmt w:val="decimal"/>
      <w:lvlText w:val="%1."/>
      <w:lvlJc w:val="left"/>
      <w:pPr>
        <w:ind w:left="720" w:hanging="360"/>
      </w:pPr>
    </w:lvl>
    <w:lvl w:ilvl="1" w:tplc="26022377" w:tentative="1">
      <w:start w:val="1"/>
      <w:numFmt w:val="lowerLetter"/>
      <w:lvlText w:val="%2."/>
      <w:lvlJc w:val="left"/>
      <w:pPr>
        <w:ind w:left="1440" w:hanging="360"/>
      </w:pPr>
    </w:lvl>
    <w:lvl w:ilvl="2" w:tplc="26022377" w:tentative="1">
      <w:start w:val="1"/>
      <w:numFmt w:val="lowerRoman"/>
      <w:lvlText w:val="%3."/>
      <w:lvlJc w:val="right"/>
      <w:pPr>
        <w:ind w:left="2160" w:hanging="180"/>
      </w:pPr>
    </w:lvl>
    <w:lvl w:ilvl="3" w:tplc="26022377" w:tentative="1">
      <w:start w:val="1"/>
      <w:numFmt w:val="decimal"/>
      <w:lvlText w:val="%4."/>
      <w:lvlJc w:val="left"/>
      <w:pPr>
        <w:ind w:left="2880" w:hanging="360"/>
      </w:pPr>
    </w:lvl>
    <w:lvl w:ilvl="4" w:tplc="26022377" w:tentative="1">
      <w:start w:val="1"/>
      <w:numFmt w:val="lowerLetter"/>
      <w:lvlText w:val="%5."/>
      <w:lvlJc w:val="left"/>
      <w:pPr>
        <w:ind w:left="3600" w:hanging="360"/>
      </w:pPr>
    </w:lvl>
    <w:lvl w:ilvl="5" w:tplc="26022377" w:tentative="1">
      <w:start w:val="1"/>
      <w:numFmt w:val="lowerRoman"/>
      <w:lvlText w:val="%6."/>
      <w:lvlJc w:val="right"/>
      <w:pPr>
        <w:ind w:left="4320" w:hanging="180"/>
      </w:pPr>
    </w:lvl>
    <w:lvl w:ilvl="6" w:tplc="26022377" w:tentative="1">
      <w:start w:val="1"/>
      <w:numFmt w:val="decimal"/>
      <w:lvlText w:val="%7."/>
      <w:lvlJc w:val="left"/>
      <w:pPr>
        <w:ind w:left="5040" w:hanging="360"/>
      </w:pPr>
    </w:lvl>
    <w:lvl w:ilvl="7" w:tplc="26022377" w:tentative="1">
      <w:start w:val="1"/>
      <w:numFmt w:val="lowerLetter"/>
      <w:lvlText w:val="%8."/>
      <w:lvlJc w:val="left"/>
      <w:pPr>
        <w:ind w:left="5760" w:hanging="360"/>
      </w:pPr>
    </w:lvl>
    <w:lvl w:ilvl="8" w:tplc="26022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67">
    <w:multiLevelType w:val="hybridMultilevel"/>
    <w:lvl w:ilvl="0" w:tplc="20876753">
      <w:start w:val="1"/>
      <w:numFmt w:val="decimal"/>
      <w:lvlText w:val="%1."/>
      <w:lvlJc w:val="left"/>
      <w:pPr>
        <w:ind w:left="720" w:hanging="360"/>
      </w:pPr>
    </w:lvl>
    <w:lvl w:ilvl="1" w:tplc="20876753" w:tentative="1">
      <w:start w:val="1"/>
      <w:numFmt w:val="lowerLetter"/>
      <w:lvlText w:val="%2."/>
      <w:lvlJc w:val="left"/>
      <w:pPr>
        <w:ind w:left="1440" w:hanging="360"/>
      </w:pPr>
    </w:lvl>
    <w:lvl w:ilvl="2" w:tplc="20876753" w:tentative="1">
      <w:start w:val="1"/>
      <w:numFmt w:val="lowerRoman"/>
      <w:lvlText w:val="%3."/>
      <w:lvlJc w:val="right"/>
      <w:pPr>
        <w:ind w:left="2160" w:hanging="180"/>
      </w:pPr>
    </w:lvl>
    <w:lvl w:ilvl="3" w:tplc="20876753" w:tentative="1">
      <w:start w:val="1"/>
      <w:numFmt w:val="decimal"/>
      <w:lvlText w:val="%4."/>
      <w:lvlJc w:val="left"/>
      <w:pPr>
        <w:ind w:left="2880" w:hanging="360"/>
      </w:pPr>
    </w:lvl>
    <w:lvl w:ilvl="4" w:tplc="20876753" w:tentative="1">
      <w:start w:val="1"/>
      <w:numFmt w:val="lowerLetter"/>
      <w:lvlText w:val="%5."/>
      <w:lvlJc w:val="left"/>
      <w:pPr>
        <w:ind w:left="3600" w:hanging="360"/>
      </w:pPr>
    </w:lvl>
    <w:lvl w:ilvl="5" w:tplc="20876753" w:tentative="1">
      <w:start w:val="1"/>
      <w:numFmt w:val="lowerRoman"/>
      <w:lvlText w:val="%6."/>
      <w:lvlJc w:val="right"/>
      <w:pPr>
        <w:ind w:left="4320" w:hanging="180"/>
      </w:pPr>
    </w:lvl>
    <w:lvl w:ilvl="6" w:tplc="20876753" w:tentative="1">
      <w:start w:val="1"/>
      <w:numFmt w:val="decimal"/>
      <w:lvlText w:val="%7."/>
      <w:lvlJc w:val="left"/>
      <w:pPr>
        <w:ind w:left="5040" w:hanging="360"/>
      </w:pPr>
    </w:lvl>
    <w:lvl w:ilvl="7" w:tplc="20876753" w:tentative="1">
      <w:start w:val="1"/>
      <w:numFmt w:val="lowerLetter"/>
      <w:lvlText w:val="%8."/>
      <w:lvlJc w:val="left"/>
      <w:pPr>
        <w:ind w:left="5760" w:hanging="360"/>
      </w:pPr>
    </w:lvl>
    <w:lvl w:ilvl="8" w:tplc="208767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66">
    <w:multiLevelType w:val="hybridMultilevel"/>
    <w:lvl w:ilvl="0" w:tplc="92301621">
      <w:start w:val="1"/>
      <w:numFmt w:val="decimal"/>
      <w:lvlText w:val="%1."/>
      <w:lvlJc w:val="left"/>
      <w:pPr>
        <w:ind w:left="720" w:hanging="360"/>
      </w:pPr>
    </w:lvl>
    <w:lvl w:ilvl="1" w:tplc="92301621" w:tentative="1">
      <w:start w:val="1"/>
      <w:numFmt w:val="lowerLetter"/>
      <w:lvlText w:val="%2."/>
      <w:lvlJc w:val="left"/>
      <w:pPr>
        <w:ind w:left="1440" w:hanging="360"/>
      </w:pPr>
    </w:lvl>
    <w:lvl w:ilvl="2" w:tplc="92301621" w:tentative="1">
      <w:start w:val="1"/>
      <w:numFmt w:val="lowerRoman"/>
      <w:lvlText w:val="%3."/>
      <w:lvlJc w:val="right"/>
      <w:pPr>
        <w:ind w:left="2160" w:hanging="180"/>
      </w:pPr>
    </w:lvl>
    <w:lvl w:ilvl="3" w:tplc="92301621" w:tentative="1">
      <w:start w:val="1"/>
      <w:numFmt w:val="decimal"/>
      <w:lvlText w:val="%4."/>
      <w:lvlJc w:val="left"/>
      <w:pPr>
        <w:ind w:left="2880" w:hanging="360"/>
      </w:pPr>
    </w:lvl>
    <w:lvl w:ilvl="4" w:tplc="92301621" w:tentative="1">
      <w:start w:val="1"/>
      <w:numFmt w:val="lowerLetter"/>
      <w:lvlText w:val="%5."/>
      <w:lvlJc w:val="left"/>
      <w:pPr>
        <w:ind w:left="3600" w:hanging="360"/>
      </w:pPr>
    </w:lvl>
    <w:lvl w:ilvl="5" w:tplc="92301621" w:tentative="1">
      <w:start w:val="1"/>
      <w:numFmt w:val="lowerRoman"/>
      <w:lvlText w:val="%6."/>
      <w:lvlJc w:val="right"/>
      <w:pPr>
        <w:ind w:left="4320" w:hanging="180"/>
      </w:pPr>
    </w:lvl>
    <w:lvl w:ilvl="6" w:tplc="92301621" w:tentative="1">
      <w:start w:val="1"/>
      <w:numFmt w:val="decimal"/>
      <w:lvlText w:val="%7."/>
      <w:lvlJc w:val="left"/>
      <w:pPr>
        <w:ind w:left="5040" w:hanging="360"/>
      </w:pPr>
    </w:lvl>
    <w:lvl w:ilvl="7" w:tplc="92301621" w:tentative="1">
      <w:start w:val="1"/>
      <w:numFmt w:val="lowerLetter"/>
      <w:lvlText w:val="%8."/>
      <w:lvlJc w:val="left"/>
      <w:pPr>
        <w:ind w:left="5760" w:hanging="360"/>
      </w:pPr>
    </w:lvl>
    <w:lvl w:ilvl="8" w:tplc="92301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65">
    <w:multiLevelType w:val="hybridMultilevel"/>
    <w:lvl w:ilvl="0" w:tplc="75772299">
      <w:start w:val="1"/>
      <w:numFmt w:val="decimal"/>
      <w:lvlText w:val="%1."/>
      <w:lvlJc w:val="left"/>
      <w:pPr>
        <w:ind w:left="720" w:hanging="360"/>
      </w:pPr>
    </w:lvl>
    <w:lvl w:ilvl="1" w:tplc="75772299" w:tentative="1">
      <w:start w:val="1"/>
      <w:numFmt w:val="lowerLetter"/>
      <w:lvlText w:val="%2."/>
      <w:lvlJc w:val="left"/>
      <w:pPr>
        <w:ind w:left="1440" w:hanging="360"/>
      </w:pPr>
    </w:lvl>
    <w:lvl w:ilvl="2" w:tplc="75772299" w:tentative="1">
      <w:start w:val="1"/>
      <w:numFmt w:val="lowerRoman"/>
      <w:lvlText w:val="%3."/>
      <w:lvlJc w:val="right"/>
      <w:pPr>
        <w:ind w:left="2160" w:hanging="180"/>
      </w:pPr>
    </w:lvl>
    <w:lvl w:ilvl="3" w:tplc="75772299" w:tentative="1">
      <w:start w:val="1"/>
      <w:numFmt w:val="decimal"/>
      <w:lvlText w:val="%4."/>
      <w:lvlJc w:val="left"/>
      <w:pPr>
        <w:ind w:left="2880" w:hanging="360"/>
      </w:pPr>
    </w:lvl>
    <w:lvl w:ilvl="4" w:tplc="75772299" w:tentative="1">
      <w:start w:val="1"/>
      <w:numFmt w:val="lowerLetter"/>
      <w:lvlText w:val="%5."/>
      <w:lvlJc w:val="left"/>
      <w:pPr>
        <w:ind w:left="3600" w:hanging="360"/>
      </w:pPr>
    </w:lvl>
    <w:lvl w:ilvl="5" w:tplc="75772299" w:tentative="1">
      <w:start w:val="1"/>
      <w:numFmt w:val="lowerRoman"/>
      <w:lvlText w:val="%6."/>
      <w:lvlJc w:val="right"/>
      <w:pPr>
        <w:ind w:left="4320" w:hanging="180"/>
      </w:pPr>
    </w:lvl>
    <w:lvl w:ilvl="6" w:tplc="75772299" w:tentative="1">
      <w:start w:val="1"/>
      <w:numFmt w:val="decimal"/>
      <w:lvlText w:val="%7."/>
      <w:lvlJc w:val="left"/>
      <w:pPr>
        <w:ind w:left="5040" w:hanging="360"/>
      </w:pPr>
    </w:lvl>
    <w:lvl w:ilvl="7" w:tplc="75772299" w:tentative="1">
      <w:start w:val="1"/>
      <w:numFmt w:val="lowerLetter"/>
      <w:lvlText w:val="%8."/>
      <w:lvlJc w:val="left"/>
      <w:pPr>
        <w:ind w:left="5760" w:hanging="360"/>
      </w:pPr>
    </w:lvl>
    <w:lvl w:ilvl="8" w:tplc="757722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64">
    <w:multiLevelType w:val="hybridMultilevel"/>
    <w:lvl w:ilvl="0" w:tplc="45378796">
      <w:start w:val="1"/>
      <w:numFmt w:val="decimal"/>
      <w:lvlText w:val="%1."/>
      <w:lvlJc w:val="left"/>
      <w:pPr>
        <w:ind w:left="720" w:hanging="360"/>
      </w:pPr>
    </w:lvl>
    <w:lvl w:ilvl="1" w:tplc="45378796" w:tentative="1">
      <w:start w:val="1"/>
      <w:numFmt w:val="lowerLetter"/>
      <w:lvlText w:val="%2."/>
      <w:lvlJc w:val="left"/>
      <w:pPr>
        <w:ind w:left="1440" w:hanging="360"/>
      </w:pPr>
    </w:lvl>
    <w:lvl w:ilvl="2" w:tplc="45378796" w:tentative="1">
      <w:start w:val="1"/>
      <w:numFmt w:val="lowerRoman"/>
      <w:lvlText w:val="%3."/>
      <w:lvlJc w:val="right"/>
      <w:pPr>
        <w:ind w:left="2160" w:hanging="180"/>
      </w:pPr>
    </w:lvl>
    <w:lvl w:ilvl="3" w:tplc="45378796" w:tentative="1">
      <w:start w:val="1"/>
      <w:numFmt w:val="decimal"/>
      <w:lvlText w:val="%4."/>
      <w:lvlJc w:val="left"/>
      <w:pPr>
        <w:ind w:left="2880" w:hanging="360"/>
      </w:pPr>
    </w:lvl>
    <w:lvl w:ilvl="4" w:tplc="45378796" w:tentative="1">
      <w:start w:val="1"/>
      <w:numFmt w:val="lowerLetter"/>
      <w:lvlText w:val="%5."/>
      <w:lvlJc w:val="left"/>
      <w:pPr>
        <w:ind w:left="3600" w:hanging="360"/>
      </w:pPr>
    </w:lvl>
    <w:lvl w:ilvl="5" w:tplc="45378796" w:tentative="1">
      <w:start w:val="1"/>
      <w:numFmt w:val="lowerRoman"/>
      <w:lvlText w:val="%6."/>
      <w:lvlJc w:val="right"/>
      <w:pPr>
        <w:ind w:left="4320" w:hanging="180"/>
      </w:pPr>
    </w:lvl>
    <w:lvl w:ilvl="6" w:tplc="45378796" w:tentative="1">
      <w:start w:val="1"/>
      <w:numFmt w:val="decimal"/>
      <w:lvlText w:val="%7."/>
      <w:lvlJc w:val="left"/>
      <w:pPr>
        <w:ind w:left="5040" w:hanging="360"/>
      </w:pPr>
    </w:lvl>
    <w:lvl w:ilvl="7" w:tplc="45378796" w:tentative="1">
      <w:start w:val="1"/>
      <w:numFmt w:val="lowerLetter"/>
      <w:lvlText w:val="%8."/>
      <w:lvlJc w:val="left"/>
      <w:pPr>
        <w:ind w:left="5760" w:hanging="360"/>
      </w:pPr>
    </w:lvl>
    <w:lvl w:ilvl="8" w:tplc="453787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63">
    <w:multiLevelType w:val="hybridMultilevel"/>
    <w:lvl w:ilvl="0" w:tplc="20305272">
      <w:start w:val="1"/>
      <w:numFmt w:val="decimal"/>
      <w:lvlText w:val="%1."/>
      <w:lvlJc w:val="left"/>
      <w:pPr>
        <w:ind w:left="720" w:hanging="360"/>
      </w:pPr>
    </w:lvl>
    <w:lvl w:ilvl="1" w:tplc="20305272" w:tentative="1">
      <w:start w:val="1"/>
      <w:numFmt w:val="lowerLetter"/>
      <w:lvlText w:val="%2."/>
      <w:lvlJc w:val="left"/>
      <w:pPr>
        <w:ind w:left="1440" w:hanging="360"/>
      </w:pPr>
    </w:lvl>
    <w:lvl w:ilvl="2" w:tplc="20305272" w:tentative="1">
      <w:start w:val="1"/>
      <w:numFmt w:val="lowerRoman"/>
      <w:lvlText w:val="%3."/>
      <w:lvlJc w:val="right"/>
      <w:pPr>
        <w:ind w:left="2160" w:hanging="180"/>
      </w:pPr>
    </w:lvl>
    <w:lvl w:ilvl="3" w:tplc="20305272" w:tentative="1">
      <w:start w:val="1"/>
      <w:numFmt w:val="decimal"/>
      <w:lvlText w:val="%4."/>
      <w:lvlJc w:val="left"/>
      <w:pPr>
        <w:ind w:left="2880" w:hanging="360"/>
      </w:pPr>
    </w:lvl>
    <w:lvl w:ilvl="4" w:tplc="20305272" w:tentative="1">
      <w:start w:val="1"/>
      <w:numFmt w:val="lowerLetter"/>
      <w:lvlText w:val="%5."/>
      <w:lvlJc w:val="left"/>
      <w:pPr>
        <w:ind w:left="3600" w:hanging="360"/>
      </w:pPr>
    </w:lvl>
    <w:lvl w:ilvl="5" w:tplc="20305272" w:tentative="1">
      <w:start w:val="1"/>
      <w:numFmt w:val="lowerRoman"/>
      <w:lvlText w:val="%6."/>
      <w:lvlJc w:val="right"/>
      <w:pPr>
        <w:ind w:left="4320" w:hanging="180"/>
      </w:pPr>
    </w:lvl>
    <w:lvl w:ilvl="6" w:tplc="20305272" w:tentative="1">
      <w:start w:val="1"/>
      <w:numFmt w:val="decimal"/>
      <w:lvlText w:val="%7."/>
      <w:lvlJc w:val="left"/>
      <w:pPr>
        <w:ind w:left="5040" w:hanging="360"/>
      </w:pPr>
    </w:lvl>
    <w:lvl w:ilvl="7" w:tplc="20305272" w:tentative="1">
      <w:start w:val="1"/>
      <w:numFmt w:val="lowerLetter"/>
      <w:lvlText w:val="%8."/>
      <w:lvlJc w:val="left"/>
      <w:pPr>
        <w:ind w:left="5760" w:hanging="360"/>
      </w:pPr>
    </w:lvl>
    <w:lvl w:ilvl="8" w:tplc="20305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62">
    <w:multiLevelType w:val="hybridMultilevel"/>
    <w:lvl w:ilvl="0" w:tplc="33060706">
      <w:start w:val="1"/>
      <w:numFmt w:val="decimal"/>
      <w:lvlText w:val="%1."/>
      <w:lvlJc w:val="left"/>
      <w:pPr>
        <w:ind w:left="720" w:hanging="360"/>
      </w:pPr>
    </w:lvl>
    <w:lvl w:ilvl="1" w:tplc="33060706" w:tentative="1">
      <w:start w:val="1"/>
      <w:numFmt w:val="lowerLetter"/>
      <w:lvlText w:val="%2."/>
      <w:lvlJc w:val="left"/>
      <w:pPr>
        <w:ind w:left="1440" w:hanging="360"/>
      </w:pPr>
    </w:lvl>
    <w:lvl w:ilvl="2" w:tplc="33060706" w:tentative="1">
      <w:start w:val="1"/>
      <w:numFmt w:val="lowerRoman"/>
      <w:lvlText w:val="%3."/>
      <w:lvlJc w:val="right"/>
      <w:pPr>
        <w:ind w:left="2160" w:hanging="180"/>
      </w:pPr>
    </w:lvl>
    <w:lvl w:ilvl="3" w:tplc="33060706" w:tentative="1">
      <w:start w:val="1"/>
      <w:numFmt w:val="decimal"/>
      <w:lvlText w:val="%4."/>
      <w:lvlJc w:val="left"/>
      <w:pPr>
        <w:ind w:left="2880" w:hanging="360"/>
      </w:pPr>
    </w:lvl>
    <w:lvl w:ilvl="4" w:tplc="33060706" w:tentative="1">
      <w:start w:val="1"/>
      <w:numFmt w:val="lowerLetter"/>
      <w:lvlText w:val="%5."/>
      <w:lvlJc w:val="left"/>
      <w:pPr>
        <w:ind w:left="3600" w:hanging="360"/>
      </w:pPr>
    </w:lvl>
    <w:lvl w:ilvl="5" w:tplc="33060706" w:tentative="1">
      <w:start w:val="1"/>
      <w:numFmt w:val="lowerRoman"/>
      <w:lvlText w:val="%6."/>
      <w:lvlJc w:val="right"/>
      <w:pPr>
        <w:ind w:left="4320" w:hanging="180"/>
      </w:pPr>
    </w:lvl>
    <w:lvl w:ilvl="6" w:tplc="33060706" w:tentative="1">
      <w:start w:val="1"/>
      <w:numFmt w:val="decimal"/>
      <w:lvlText w:val="%7."/>
      <w:lvlJc w:val="left"/>
      <w:pPr>
        <w:ind w:left="5040" w:hanging="360"/>
      </w:pPr>
    </w:lvl>
    <w:lvl w:ilvl="7" w:tplc="33060706" w:tentative="1">
      <w:start w:val="1"/>
      <w:numFmt w:val="lowerLetter"/>
      <w:lvlText w:val="%8."/>
      <w:lvlJc w:val="left"/>
      <w:pPr>
        <w:ind w:left="5760" w:hanging="360"/>
      </w:pPr>
    </w:lvl>
    <w:lvl w:ilvl="8" w:tplc="33060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61">
    <w:multiLevelType w:val="hybridMultilevel"/>
    <w:lvl w:ilvl="0" w:tplc="44232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161">
    <w:abstractNumId w:val="20161"/>
  </w:num>
  <w:num w:numId="20162">
    <w:abstractNumId w:val="20162"/>
  </w:num>
  <w:num w:numId="20163">
    <w:abstractNumId w:val="20163"/>
  </w:num>
  <w:num w:numId="20164">
    <w:abstractNumId w:val="20164"/>
  </w:num>
  <w:num w:numId="20165">
    <w:abstractNumId w:val="20165"/>
  </w:num>
  <w:num w:numId="20166">
    <w:abstractNumId w:val="20166"/>
  </w:num>
  <w:num w:numId="20167">
    <w:abstractNumId w:val="20167"/>
  </w:num>
  <w:num w:numId="20168">
    <w:abstractNumId w:val="20168"/>
  </w:num>
  <w:num w:numId="20169">
    <w:abstractNumId w:val="20169"/>
  </w:num>
  <w:num w:numId="20170">
    <w:abstractNumId w:val="20170"/>
  </w:num>
  <w:num w:numId="20171">
    <w:abstractNumId w:val="20171"/>
  </w:num>
  <w:num w:numId="20172">
    <w:abstractNumId w:val="20172"/>
  </w:num>
  <w:num w:numId="20173">
    <w:abstractNumId w:val="20173"/>
  </w:num>
  <w:num w:numId="20174">
    <w:abstractNumId w:val="20174"/>
  </w:num>
  <w:num w:numId="20175">
    <w:abstractNumId w:val="20175"/>
  </w:num>
  <w:num w:numId="20176">
    <w:abstractNumId w:val="20176"/>
  </w:num>
  <w:num w:numId="20177">
    <w:abstractNumId w:val="20177"/>
  </w:num>
  <w:num w:numId="20178">
    <w:abstractNumId w:val="20178"/>
  </w:num>
  <w:num w:numId="20179">
    <w:abstractNumId w:val="20179"/>
  </w:num>
  <w:num w:numId="20180">
    <w:abstractNumId w:val="20180"/>
  </w:num>
  <w:num w:numId="20181">
    <w:abstractNumId w:val="20181"/>
  </w:num>
  <w:num w:numId="20182">
    <w:abstractNumId w:val="20182"/>
  </w:num>
  <w:num w:numId="20183">
    <w:abstractNumId w:val="20183"/>
  </w:num>
  <w:num w:numId="20184">
    <w:abstractNumId w:val="20184"/>
  </w:num>
  <w:num w:numId="20185">
    <w:abstractNumId w:val="20185"/>
  </w:num>
  <w:num w:numId="20186">
    <w:abstractNumId w:val="20186"/>
  </w:num>
  <w:num w:numId="20187">
    <w:abstractNumId w:val="20187"/>
  </w:num>
  <w:num w:numId="20188">
    <w:abstractNumId w:val="20188"/>
  </w:num>
  <w:num w:numId="20189">
    <w:abstractNumId w:val="20189"/>
  </w:num>
  <w:num w:numId="20190">
    <w:abstractNumId w:val="20190"/>
  </w:num>
  <w:num w:numId="20191">
    <w:abstractNumId w:val="20191"/>
  </w:num>
  <w:num w:numId="20192">
    <w:abstractNumId w:val="20192"/>
  </w:num>
  <w:num w:numId="20193">
    <w:abstractNumId w:val="20193"/>
  </w:num>
  <w:num w:numId="20194">
    <w:abstractNumId w:val="20194"/>
  </w:num>
  <w:num w:numId="20195">
    <w:abstractNumId w:val="20195"/>
  </w:num>
  <w:num w:numId="20196">
    <w:abstractNumId w:val="20196"/>
  </w:num>
  <w:num w:numId="20197">
    <w:abstractNumId w:val="20197"/>
  </w:num>
  <w:num w:numId="20198">
    <w:abstractNumId w:val="20198"/>
  </w:num>
  <w:num w:numId="20199">
    <w:abstractNumId w:val="20199"/>
  </w:num>
  <w:num w:numId="20200">
    <w:abstractNumId w:val="20200"/>
  </w:num>
  <w:num w:numId="20201">
    <w:abstractNumId w:val="20201"/>
  </w:num>
  <w:num w:numId="20202">
    <w:abstractNumId w:val="20202"/>
  </w:num>
  <w:num w:numId="20203">
    <w:abstractNumId w:val="20203"/>
  </w:num>
  <w:num w:numId="20204">
    <w:abstractNumId w:val="20204"/>
  </w:num>
  <w:num w:numId="20205">
    <w:abstractNumId w:val="20205"/>
  </w:num>
  <w:num w:numId="20206">
    <w:abstractNumId w:val="20206"/>
  </w:num>
  <w:num w:numId="20207">
    <w:abstractNumId w:val="20207"/>
  </w:num>
  <w:num w:numId="20208">
    <w:abstractNumId w:val="20208"/>
  </w:num>
  <w:num w:numId="20209">
    <w:abstractNumId w:val="20209"/>
  </w:num>
  <w:num w:numId="20210">
    <w:abstractNumId w:val="20210"/>
  </w:num>
  <w:num w:numId="20211">
    <w:abstractNumId w:val="20211"/>
  </w:num>
  <w:num w:numId="20212">
    <w:abstractNumId w:val="20212"/>
  </w:num>
  <w:num w:numId="20213">
    <w:abstractNumId w:val="20213"/>
  </w:num>
  <w:num w:numId="20214">
    <w:abstractNumId w:val="20214"/>
  </w:num>
  <w:num w:numId="20215">
    <w:abstractNumId w:val="20215"/>
  </w:num>
  <w:num w:numId="20216">
    <w:abstractNumId w:val="20216"/>
  </w:num>
  <w:num w:numId="20217">
    <w:abstractNumId w:val="20217"/>
  </w:num>
  <w:num w:numId="20218">
    <w:abstractNumId w:val="20218"/>
  </w:num>
  <w:num w:numId="20219">
    <w:abstractNumId w:val="20219"/>
  </w:num>
  <w:num w:numId="20220">
    <w:abstractNumId w:val="20220"/>
  </w:num>
  <w:num w:numId="20221">
    <w:abstractNumId w:val="20221"/>
  </w:num>
  <w:num w:numId="20222">
    <w:abstractNumId w:val="20222"/>
  </w:num>
  <w:num w:numId="20223">
    <w:abstractNumId w:val="20223"/>
  </w:num>
  <w:num w:numId="20224">
    <w:abstractNumId w:val="20224"/>
  </w:num>
  <w:num w:numId="20225">
    <w:abstractNumId w:val="20225"/>
  </w:num>
  <w:num w:numId="20226">
    <w:abstractNumId w:val="20226"/>
  </w:num>
  <w:num w:numId="20227">
    <w:abstractNumId w:val="20227"/>
  </w:num>
  <w:num w:numId="20228">
    <w:abstractNumId w:val="20228"/>
  </w:num>
  <w:num w:numId="20229">
    <w:abstractNumId w:val="20229"/>
  </w:num>
  <w:num w:numId="20230">
    <w:abstractNumId w:val="20230"/>
  </w:num>
  <w:num w:numId="20231">
    <w:abstractNumId w:val="20231"/>
  </w:num>
  <w:num w:numId="20232">
    <w:abstractNumId w:val="20232"/>
  </w:num>
  <w:num w:numId="20233">
    <w:abstractNumId w:val="20233"/>
  </w:num>
  <w:num w:numId="20234">
    <w:abstractNumId w:val="20234"/>
  </w:num>
  <w:num w:numId="20235">
    <w:abstractNumId w:val="20235"/>
  </w:num>
  <w:num w:numId="20236">
    <w:abstractNumId w:val="20236"/>
  </w:num>
  <w:num w:numId="20237">
    <w:abstractNumId w:val="20237"/>
  </w:num>
  <w:num w:numId="20238">
    <w:abstractNumId w:val="20238"/>
  </w:num>
  <w:num w:numId="20239">
    <w:abstractNumId w:val="20239"/>
  </w:num>
  <w:num w:numId="20240">
    <w:abstractNumId w:val="20240"/>
  </w:num>
  <w:num w:numId="20241">
    <w:abstractNumId w:val="20241"/>
  </w:num>
  <w:num w:numId="20242">
    <w:abstractNumId w:val="20242"/>
  </w:num>
  <w:num w:numId="20243">
    <w:abstractNumId w:val="202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53559370" Type="http://schemas.openxmlformats.org/officeDocument/2006/relationships/comments" Target="comments.xml"/><Relationship Id="rId109746878" Type="http://schemas.microsoft.com/office/2011/relationships/commentsExtended" Target="commentsExtended.xml"/><Relationship Id="rId60367002" Type="http://schemas.openxmlformats.org/officeDocument/2006/relationships/image" Target="media/imgrId60367002.jpg"/><Relationship Id="rId97056a39bec457d62" Type="http://schemas.openxmlformats.org/officeDocument/2006/relationships/hyperlink" Target="https://iservice.lombardini.it/jsp/Template2/manuale.jsp?id=120&amp;parent=1000" TargetMode="External"/><Relationship Id="rId20596a39bec457eef" Type="http://schemas.openxmlformats.org/officeDocument/2006/relationships/hyperlink" Target="https://iservice.lombardini.it/jsp/Template2/manuale.jsp?id=114&amp;parent=1000" TargetMode="External"/><Relationship Id="rId27816a39bec458118" Type="http://schemas.openxmlformats.org/officeDocument/2006/relationships/hyperlink" Target="https://iservice.lombardini.it/jsp/Template2/manuale.jsp?id=103&amp;parent=1000" TargetMode="External"/><Relationship Id="rId15516a39bec45834b" Type="http://schemas.openxmlformats.org/officeDocument/2006/relationships/hyperlink" Target="https://iservice.lombardini.it/jsp/Template2/manuale.jsp?id=822&amp;parent=1000" TargetMode="External"/><Relationship Id="rId99666a39bec4583f9" Type="http://schemas.openxmlformats.org/officeDocument/2006/relationships/hyperlink" Target="https://iservice.lombardini.it/jsp/Template2/manuale.jsp?id=822&amp;parent=1000" TargetMode="External"/><Relationship Id="rId84986a39bec458938" Type="http://schemas.openxmlformats.org/officeDocument/2006/relationships/hyperlink" Target="https://iservice.lombardini.it/jsp/Template2/manuale.jsp?id=822&amp;parent=1000" TargetMode="External"/><Relationship Id="rId12986a39bec465051" Type="http://schemas.openxmlformats.org/officeDocument/2006/relationships/hyperlink" Target="https://iservice.lombardini.it/jsp/Template2/manuale.jsp?id=822&amp;parent=1000" TargetMode="External"/><Relationship Id="rId15506a39bec486e9e" Type="http://schemas.openxmlformats.org/officeDocument/2006/relationships/hyperlink" Target="https://iservice.lombardini.it/jsp/Template2/manuale.jsp?id=822&amp;parent=1000" TargetMode="External"/><Relationship Id="rId19446a39bec4a34b1" Type="http://schemas.openxmlformats.org/officeDocument/2006/relationships/hyperlink" Target="https://iservice.lombardini.it/jsp/Template2/manuale.jsp?id=107&amp;parent=1000" TargetMode="External"/><Relationship Id="rId80076a39bec4c26da" Type="http://schemas.openxmlformats.org/officeDocument/2006/relationships/hyperlink" Target="https://iservice.lombardini.it/jsp/Template2/manuale.jsp?id=822&amp;parent=1000" TargetMode="External"/><Relationship Id="rId16086a39bec508e7f" Type="http://schemas.openxmlformats.org/officeDocument/2006/relationships/hyperlink" Target="https://iservice.lombardini.it/jsp/Template2/manuale.jsp?id=822&amp;parent=1000" TargetMode="External"/><Relationship Id="rId11246a39bec509181" Type="http://schemas.openxmlformats.org/officeDocument/2006/relationships/hyperlink" Target="https://iservice.lombardini.it/jsp/Template2/manuale.jsp?id=822&amp;parent=1000" TargetMode="External"/><Relationship Id="rId52516a39bec50fad4" Type="http://schemas.openxmlformats.org/officeDocument/2006/relationships/hyperlink" Target="https://iservice.lombardini.it/jsp/Template2/manuale.jsp?id=822&amp;parent=1000" TargetMode="External"/><Relationship Id="rId42126a39bec51c61a" Type="http://schemas.openxmlformats.org/officeDocument/2006/relationships/hyperlink" Target="https://iservice.lombardini.it/jsp/Template2/manuale.jsp?id=822&amp;parent=1000" TargetMode="External"/><Relationship Id="rId53186a39bec54f6f7" Type="http://schemas.openxmlformats.org/officeDocument/2006/relationships/hyperlink" Target="https://iservice.lombardini.it/jsp/Template2/manuale.jsp?id=822&amp;parent=1000" TargetMode="External"/><Relationship Id="rId52126a39bec56d954" Type="http://schemas.openxmlformats.org/officeDocument/2006/relationships/hyperlink" Target="https://iservice.lombardini.it/jsp/Template2/manuale.jsp?id=105&amp;parent=1000" TargetMode="External"/><Relationship Id="rId26436a39bec588108" Type="http://schemas.openxmlformats.org/officeDocument/2006/relationships/hyperlink" Target="https://iservice.lombardini.it/jsp/Template2/manuale.jsp?id=822&amp;parent=1000" TargetMode="External"/><Relationship Id="rId15246a39bec59b6f6" Type="http://schemas.openxmlformats.org/officeDocument/2006/relationships/hyperlink" Target="https://iservice.lombardini.it/jsp/Template2/manuale.jsp?id=822&amp;parent=1000" TargetMode="External"/><Relationship Id="rId60676a39bec5b61d7" Type="http://schemas.openxmlformats.org/officeDocument/2006/relationships/hyperlink" Target="https://iservice.lombardini.it/jsp/Template2/manuale.jsp?id=132&amp;parent=1000" TargetMode="External"/><Relationship Id="rId77126a39bec5c91e7" Type="http://schemas.openxmlformats.org/officeDocument/2006/relationships/hyperlink" Target="https://iservice.lombardini.it/jsp/Template2/manuale.jsp?id=822&amp;parent=1000" TargetMode="External"/><Relationship Id="rId99726a39bec5d088d" Type="http://schemas.openxmlformats.org/officeDocument/2006/relationships/hyperlink" Target="https://iservice.lombardini.it/jsp/Template2/manuale.jsp?id=822&amp;parent=1000" TargetMode="External"/><Relationship Id="rId49866a39bec605462" Type="http://schemas.openxmlformats.org/officeDocument/2006/relationships/hyperlink" Target="https://iservice.lombardini.it/jsp/Template2/manuale.jsp?id=199&amp;parent=1000" TargetMode="External"/><Relationship Id="rId83286a39bec60ef00" Type="http://schemas.openxmlformats.org/officeDocument/2006/relationships/hyperlink" Target="https://iservice.lombardini.it/jsp/Template2/manuale.jsp?id=103&amp;parent=1000" TargetMode="External"/><Relationship Id="rId49216a39bec619c43" Type="http://schemas.openxmlformats.org/officeDocument/2006/relationships/hyperlink" Target="https://iservice.lombardini.it/jsp/Template2/manuale.jsp?id=822&amp;parent=1000" TargetMode="External"/><Relationship Id="rId80916a39bec61a6ce" Type="http://schemas.openxmlformats.org/officeDocument/2006/relationships/hyperlink" Target="https://iservice.lombardini.it/jsp/Template2/manuale.jsp?id=103&amp;parent=1000" TargetMode="External"/><Relationship Id="rId31926a39bec63633b" Type="http://schemas.openxmlformats.org/officeDocument/2006/relationships/hyperlink" Target="https://iservice.lombardini.it/jsp/Template2/manuale.jsp?id=112&amp;parent=1000" TargetMode="External"/><Relationship Id="rId59116a39bec636589" Type="http://schemas.openxmlformats.org/officeDocument/2006/relationships/hyperlink" Target="https://iservice.lombardini.it/jsp/Template2/manuale.jsp?id=822&amp;parent=1000" TargetMode="External"/><Relationship Id="rId84316a39bec636a4b" Type="http://schemas.openxmlformats.org/officeDocument/2006/relationships/hyperlink" Target="https://iservice.lombardini.it/jsp/Template2/manuale.jsp?id=822&amp;parent=1000" TargetMode="External"/><Relationship Id="rId88046a39bec637200" Type="http://schemas.openxmlformats.org/officeDocument/2006/relationships/hyperlink" Target="https://iservice.lombardini.it/jsp/Template2/manuale.jsp?id=103&amp;parent=1000" TargetMode="External"/><Relationship Id="rId82786a39bec658ea2" Type="http://schemas.openxmlformats.org/officeDocument/2006/relationships/hyperlink" Target="https://iservice.lombardini.it/jsp/Template2/manuale.jsp?id=822&amp;parent=1000" TargetMode="External"/><Relationship Id="rId82286a39bec658fae" Type="http://schemas.openxmlformats.org/officeDocument/2006/relationships/hyperlink" Target="https://iservice.lombardini.it/jsp/Template2/manuale.jsp?id=140&amp;parent=1000" TargetMode="External"/><Relationship Id="rId37206a39bec6592e7" Type="http://schemas.openxmlformats.org/officeDocument/2006/relationships/hyperlink" Target="https://iservice.lombardini.it/jsp/Template2/manuale.jsp?id=822&amp;parent=1000" TargetMode="External"/><Relationship Id="rId88846a39bec65bf79" Type="http://schemas.openxmlformats.org/officeDocument/2006/relationships/hyperlink" Target="https://iservice.lombardini.it/jsp/Template2/manuale.jsp?id=822&amp;parent=1000" TargetMode="External"/><Relationship Id="rId24966a39bec65c0ec" Type="http://schemas.openxmlformats.org/officeDocument/2006/relationships/hyperlink" Target="https://iservice.lombardini.it/jsp/Template2/manuale.jsp?id=822&amp;parent=1000" TargetMode="External"/><Relationship Id="rId92926a39bec65c1c0" Type="http://schemas.openxmlformats.org/officeDocument/2006/relationships/hyperlink" Target="https://iservice.lombardini.it/jsp/Template2/manuale.jsp?id=136&amp;parent=1000" TargetMode="External"/><Relationship Id="rId24566a39bec6ae594" Type="http://schemas.openxmlformats.org/officeDocument/2006/relationships/hyperlink" Target="https://iservice.lombardini.it/jsp/Template2/manuale.jsp?id=822&amp;parent=1000" TargetMode="External"/><Relationship Id="rId44386a39bec6aea5f" Type="http://schemas.openxmlformats.org/officeDocument/2006/relationships/hyperlink" Target="https://iservice.lombardini.it/jsp/Template2/manuale.jsp?id=822&amp;parent=1000" TargetMode="External"/><Relationship Id="rId61576a39bec6b59c5" Type="http://schemas.openxmlformats.org/officeDocument/2006/relationships/hyperlink" Target="https://iservice.lombardini.it/jsp/Template2/manuale.jsp?id=822&amp;parent=1000" TargetMode="External"/><Relationship Id="rId95206a39bec45099e" Type="http://schemas.openxmlformats.org/officeDocument/2006/relationships/image" Target="media/imgrId95206a39bec45099e.jpg"/><Relationship Id="rId54936a39bec457ad6" Type="http://schemas.openxmlformats.org/officeDocument/2006/relationships/image" Target="media/imgrId54936a39bec457ad6.gif"/><Relationship Id="rId92706a39bec464c50" Type="http://schemas.openxmlformats.org/officeDocument/2006/relationships/image" Target="media/imgrId92706a39bec464c50.jpg"/><Relationship Id="rId16866a39bec4866ad" Type="http://schemas.openxmlformats.org/officeDocument/2006/relationships/image" Target="media/imgrId16866a39bec4866ad.jpg"/><Relationship Id="rId79036a39bec48df83" Type="http://schemas.openxmlformats.org/officeDocument/2006/relationships/image" Target="media/imgrId79036a39bec48df83.jpg"/><Relationship Id="rId96576a39bec498017" Type="http://schemas.openxmlformats.org/officeDocument/2006/relationships/image" Target="media/imgrId96576a39bec498017.jpg"/><Relationship Id="rId32216a39bec49ee03" Type="http://schemas.openxmlformats.org/officeDocument/2006/relationships/image" Target="media/imgrId32216a39bec49ee03.jpg"/><Relationship Id="rId58726a39bec4a30d0" Type="http://schemas.openxmlformats.org/officeDocument/2006/relationships/image" Target="media/imgrId58726a39bec4a30d0.jpg"/><Relationship Id="rId84826a39bec4aa2b4" Type="http://schemas.openxmlformats.org/officeDocument/2006/relationships/image" Target="media/imgrId84826a39bec4aa2b4.jpg"/><Relationship Id="rId87396a39bec4b24ee" Type="http://schemas.openxmlformats.org/officeDocument/2006/relationships/image" Target="media/imgrId87396a39bec4b24ee.jpg"/><Relationship Id="rId93606a39bec4ba0c8" Type="http://schemas.openxmlformats.org/officeDocument/2006/relationships/image" Target="media/imgrId93606a39bec4ba0c8.jpg"/><Relationship Id="rId53196a39bec4c2151" Type="http://schemas.openxmlformats.org/officeDocument/2006/relationships/image" Target="media/imgrId53196a39bec4c2151.jpg"/><Relationship Id="rId86606a39bec4c89cb" Type="http://schemas.openxmlformats.org/officeDocument/2006/relationships/image" Target="media/imgrId86606a39bec4c89cb.jpg"/><Relationship Id="rId33656a39bec4cafc7" Type="http://schemas.openxmlformats.org/officeDocument/2006/relationships/image" Target="media/imgrId33656a39bec4cafc7.jpg"/><Relationship Id="rId25086a39bec4d4f63" Type="http://schemas.openxmlformats.org/officeDocument/2006/relationships/image" Target="media/imgrId25086a39bec4d4f63.jpg"/><Relationship Id="rId24236a39bec4d7bdf" Type="http://schemas.openxmlformats.org/officeDocument/2006/relationships/image" Target="media/imgrId24236a39bec4d7bdf.jpg"/><Relationship Id="rId87276a39bec4e0097" Type="http://schemas.openxmlformats.org/officeDocument/2006/relationships/image" Target="media/imgrId87276a39bec4e0097.jpg"/><Relationship Id="rId59606a39bec4e3956" Type="http://schemas.openxmlformats.org/officeDocument/2006/relationships/image" Target="media/imgrId59606a39bec4e3956.jpg"/><Relationship Id="rId76906a39bec4e760c" Type="http://schemas.openxmlformats.org/officeDocument/2006/relationships/image" Target="media/imgrId76906a39bec4e760c.gif"/><Relationship Id="rId11206a39bec4eed1e" Type="http://schemas.openxmlformats.org/officeDocument/2006/relationships/image" Target="media/imgrId11206a39bec4eed1e.jpg"/><Relationship Id="rId31276a39bec4f2c22" Type="http://schemas.openxmlformats.org/officeDocument/2006/relationships/image" Target="media/imgrId31276a39bec4f2c22.gif"/><Relationship Id="rId71476a39bec50670e" Type="http://schemas.openxmlformats.org/officeDocument/2006/relationships/image" Target="media/imgrId71476a39bec50670e.jpg"/><Relationship Id="rId75816a39bec508a6f" Type="http://schemas.openxmlformats.org/officeDocument/2006/relationships/image" Target="media/imgrId75816a39bec508a6f.gif"/><Relationship Id="rId76096a39bec50f641" Type="http://schemas.openxmlformats.org/officeDocument/2006/relationships/image" Target="media/imgrId76096a39bec50f641.jpg"/><Relationship Id="rId17326a39bec519f42" Type="http://schemas.openxmlformats.org/officeDocument/2006/relationships/image" Target="media/imgrId17326a39bec519f42.jpg"/><Relationship Id="rId89176a39bec51c2f7" Type="http://schemas.openxmlformats.org/officeDocument/2006/relationships/image" Target="media/imgrId89176a39bec51c2f7.gif"/><Relationship Id="rId40696a39bec524dcd" Type="http://schemas.openxmlformats.org/officeDocument/2006/relationships/image" Target="media/imgrId40696a39bec524dcd.jpg"/><Relationship Id="rId25166a39bec528381" Type="http://schemas.openxmlformats.org/officeDocument/2006/relationships/image" Target="media/imgrId25166a39bec528381.gif"/><Relationship Id="rId51906a39bec52db60" Type="http://schemas.openxmlformats.org/officeDocument/2006/relationships/image" Target="media/imgrId51906a39bec52db60.jpg"/><Relationship Id="rId91726a39bec53385e" Type="http://schemas.openxmlformats.org/officeDocument/2006/relationships/image" Target="media/imgrId91726a39bec53385e.jpg"/><Relationship Id="rId15476a39bec53a76e" Type="http://schemas.openxmlformats.org/officeDocument/2006/relationships/image" Target="media/imgrId15476a39bec53a76e.jpg"/><Relationship Id="rId20206a39bec5415cd" Type="http://schemas.openxmlformats.org/officeDocument/2006/relationships/image" Target="media/imgrId20206a39bec5415cd.jpg"/><Relationship Id="rId52626a39bec547ddb" Type="http://schemas.openxmlformats.org/officeDocument/2006/relationships/image" Target="media/imgrId52626a39bec547ddb.jpg"/><Relationship Id="rId72456a39bec54edd9" Type="http://schemas.openxmlformats.org/officeDocument/2006/relationships/image" Target="media/imgrId72456a39bec54edd9.jpg"/><Relationship Id="rId75446a39bec555cdd" Type="http://schemas.openxmlformats.org/officeDocument/2006/relationships/image" Target="media/imgrId75446a39bec555cdd.jpg"/><Relationship Id="rId12316a39bec55df72" Type="http://schemas.openxmlformats.org/officeDocument/2006/relationships/image" Target="media/imgrId12316a39bec55df72.jpg"/><Relationship Id="rId59826a39bec561d70" Type="http://schemas.openxmlformats.org/officeDocument/2006/relationships/image" Target="media/imgrId59826a39bec561d70.jpg"/><Relationship Id="rId77606a39bec569d8b" Type="http://schemas.openxmlformats.org/officeDocument/2006/relationships/image" Target="media/imgrId77606a39bec569d8b.jpg"/><Relationship Id="rId59846a39bec56d3fe" Type="http://schemas.openxmlformats.org/officeDocument/2006/relationships/image" Target="media/imgrId59846a39bec56d3fe.jpg"/><Relationship Id="rId58026a39bec573a7c" Type="http://schemas.openxmlformats.org/officeDocument/2006/relationships/image" Target="media/imgrId58026a39bec573a7c.jpg"/><Relationship Id="rId89136a39bec57c792" Type="http://schemas.openxmlformats.org/officeDocument/2006/relationships/image" Target="media/imgrId89136a39bec57c792.jpg"/><Relationship Id="rId11956a39bec57edb2" Type="http://schemas.openxmlformats.org/officeDocument/2006/relationships/image" Target="media/imgrId11956a39bec57edb2.gif"/><Relationship Id="rId72036a39bec58586c" Type="http://schemas.openxmlformats.org/officeDocument/2006/relationships/image" Target="media/imgrId72036a39bec58586c.jpg"/><Relationship Id="rId55026a39bec587dd0" Type="http://schemas.openxmlformats.org/officeDocument/2006/relationships/image" Target="media/imgrId55026a39bec587dd0.gif"/><Relationship Id="rId48666a39bec58fd5b" Type="http://schemas.openxmlformats.org/officeDocument/2006/relationships/image" Target="media/imgrId48666a39bec58fd5b.jpg"/><Relationship Id="rId89376a39bec597716" Type="http://schemas.openxmlformats.org/officeDocument/2006/relationships/image" Target="media/imgrId89376a39bec597716.jpg"/><Relationship Id="rId77826a39bec59af7e" Type="http://schemas.openxmlformats.org/officeDocument/2006/relationships/image" Target="media/imgrId77826a39bec59af7e.jpg"/><Relationship Id="rId72416a39bec5a3761" Type="http://schemas.openxmlformats.org/officeDocument/2006/relationships/image" Target="media/imgrId72416a39bec5a3761.jpg"/><Relationship Id="rId54486a39bec5a97eb" Type="http://schemas.openxmlformats.org/officeDocument/2006/relationships/image" Target="media/imgrId54486a39bec5a97eb.jpg"/><Relationship Id="rId29126a39bec5ae168" Type="http://schemas.openxmlformats.org/officeDocument/2006/relationships/image" Target="media/imgrId29126a39bec5ae168.jpg"/><Relationship Id="rId79566a39bec5b5d60" Type="http://schemas.openxmlformats.org/officeDocument/2006/relationships/image" Target="media/imgrId79566a39bec5b5d60.jpg"/><Relationship Id="rId60776a39bec5bc0f7" Type="http://schemas.openxmlformats.org/officeDocument/2006/relationships/image" Target="media/imgrId60776a39bec5bc0f7.jpg"/><Relationship Id="rId11376a39bec5c1f1c" Type="http://schemas.openxmlformats.org/officeDocument/2006/relationships/image" Target="media/imgrId11376a39bec5c1f1c.jpg"/><Relationship Id="rId72606a39bec5c8b39" Type="http://schemas.openxmlformats.org/officeDocument/2006/relationships/image" Target="media/imgrId72606a39bec5c8b39.jpg"/><Relationship Id="rId99196a39bec5d053f" Type="http://schemas.openxmlformats.org/officeDocument/2006/relationships/image" Target="media/imgrId99196a39bec5d053f.jpg"/><Relationship Id="rId89166a39bec5d8ab1" Type="http://schemas.openxmlformats.org/officeDocument/2006/relationships/image" Target="media/imgrId89166a39bec5d8ab1.jpg"/><Relationship Id="rId26216a39bec5db64e" Type="http://schemas.openxmlformats.org/officeDocument/2006/relationships/image" Target="media/imgrId26216a39bec5db64e.jpg"/><Relationship Id="rId12876a39bec5e3322" Type="http://schemas.openxmlformats.org/officeDocument/2006/relationships/image" Target="media/imgrId12876a39bec5e3322.jpg"/><Relationship Id="rId24256a39bec5eba9a" Type="http://schemas.openxmlformats.org/officeDocument/2006/relationships/image" Target="media/imgrId24256a39bec5eba9a.jpg"/><Relationship Id="rId72406a39bec5ef064" Type="http://schemas.openxmlformats.org/officeDocument/2006/relationships/image" Target="media/imgrId72406a39bec5ef064.jpg"/><Relationship Id="rId94466a39bec6013f9" Type="http://schemas.openxmlformats.org/officeDocument/2006/relationships/image" Target="media/imgrId94466a39bec6013f9.jpg"/><Relationship Id="rId75016a39bec605051" Type="http://schemas.openxmlformats.org/officeDocument/2006/relationships/image" Target="media/imgrId75016a39bec605051.jpg"/><Relationship Id="rId95066a39bec60c212" Type="http://schemas.openxmlformats.org/officeDocument/2006/relationships/image" Target="media/imgrId95066a39bec60c212.jpg"/><Relationship Id="rId74356a39bec60ebae" Type="http://schemas.openxmlformats.org/officeDocument/2006/relationships/image" Target="media/imgrId74356a39bec60ebae.jpg"/><Relationship Id="rId10746a39bec615a23" Type="http://schemas.openxmlformats.org/officeDocument/2006/relationships/image" Target="media/imgrId10746a39bec615a23.jpg"/><Relationship Id="rId55516a39bec6196b8" Type="http://schemas.openxmlformats.org/officeDocument/2006/relationships/image" Target="media/imgrId55516a39bec6196b8.jpg"/><Relationship Id="rId90406a39bec6214e1" Type="http://schemas.openxmlformats.org/officeDocument/2006/relationships/image" Target="media/imgrId90406a39bec6214e1.jpg"/><Relationship Id="rId75586a39bec6275ba" Type="http://schemas.openxmlformats.org/officeDocument/2006/relationships/image" Target="media/imgrId75586a39bec6275ba.jpg"/><Relationship Id="rId74556a39bec62c7fc" Type="http://schemas.openxmlformats.org/officeDocument/2006/relationships/image" Target="media/imgrId74556a39bec62c7fc.gif"/><Relationship Id="rId80346a39bec633b46" Type="http://schemas.openxmlformats.org/officeDocument/2006/relationships/image" Target="media/imgrId80346a39bec633b46.jpg"/><Relationship Id="rId56516a39bec635fb8" Type="http://schemas.openxmlformats.org/officeDocument/2006/relationships/image" Target="media/imgrId56516a39bec635fb8.jpg"/><Relationship Id="rId86836a39bec640177" Type="http://schemas.openxmlformats.org/officeDocument/2006/relationships/image" Target="media/imgrId86836a39bec640177.jpg"/><Relationship Id="rId50406a39bec646ec3" Type="http://schemas.openxmlformats.org/officeDocument/2006/relationships/image" Target="media/imgrId50406a39bec646ec3.jpg"/><Relationship Id="rId12126a39bec64eaba" Type="http://schemas.openxmlformats.org/officeDocument/2006/relationships/image" Target="media/imgrId12126a39bec64eaba.jpg"/><Relationship Id="rId84076a39bec656264" Type="http://schemas.openxmlformats.org/officeDocument/2006/relationships/image" Target="media/imgrId84076a39bec656264.jpg"/><Relationship Id="rId76666a39bec658ad7" Type="http://schemas.openxmlformats.org/officeDocument/2006/relationships/image" Target="media/imgrId76666a39bec658ad7.jpg"/><Relationship Id="rId14246a39bec65b97e" Type="http://schemas.openxmlformats.org/officeDocument/2006/relationships/image" Target="media/imgrId14246a39bec65b97e.jpg"/><Relationship Id="rId23916a39bec6656c7" Type="http://schemas.openxmlformats.org/officeDocument/2006/relationships/image" Target="media/imgrId23916a39bec6656c7.jpg"/><Relationship Id="rId10576a39bec6697d7" Type="http://schemas.openxmlformats.org/officeDocument/2006/relationships/image" Target="media/imgrId10576a39bec6697d7.jpg"/><Relationship Id="rId62416a39bec670cf0" Type="http://schemas.openxmlformats.org/officeDocument/2006/relationships/image" Target="media/imgrId62416a39bec670cf0.jpg"/><Relationship Id="rId48546a39bec678b6d" Type="http://schemas.openxmlformats.org/officeDocument/2006/relationships/image" Target="media/imgrId48546a39bec678b6d.jpg"/><Relationship Id="rId46456a39bec680676" Type="http://schemas.openxmlformats.org/officeDocument/2006/relationships/image" Target="media/imgrId46456a39bec680676.jpg"/><Relationship Id="rId26856a39bec68296f" Type="http://schemas.openxmlformats.org/officeDocument/2006/relationships/image" Target="media/imgrId26856a39bec68296f.gif"/><Relationship Id="rId43106a39bec68b833" Type="http://schemas.openxmlformats.org/officeDocument/2006/relationships/image" Target="media/imgrId43106a39bec68b833.jpg"/><Relationship Id="rId22106a39bec693357" Type="http://schemas.openxmlformats.org/officeDocument/2006/relationships/image" Target="media/imgrId22106a39bec693357.jpg"/><Relationship Id="rId65566a39bec6972e1" Type="http://schemas.openxmlformats.org/officeDocument/2006/relationships/image" Target="media/imgrId65566a39bec6972e1.jpg"/><Relationship Id="rId15316a39bec69a6d1" Type="http://schemas.openxmlformats.org/officeDocument/2006/relationships/image" Target="media/imgrId15316a39bec69a6d1.jpg"/><Relationship Id="rId62466a39bec6a0c92" Type="http://schemas.openxmlformats.org/officeDocument/2006/relationships/image" Target="media/imgrId62466a39bec6a0c92.jpg"/><Relationship Id="rId41936a39bec6a9f03" Type="http://schemas.openxmlformats.org/officeDocument/2006/relationships/image" Target="media/imgrId41936a39bec6a9f03.jpg"/><Relationship Id="rId76276a39bec6ae385" Type="http://schemas.openxmlformats.org/officeDocument/2006/relationships/image" Target="media/imgrId76276a39bec6ae385.gif"/><Relationship Id="rId37466a39bec6b56f9" Type="http://schemas.openxmlformats.org/officeDocument/2006/relationships/image" Target="media/imgrId37466a39bec6b56f9.jpg"/><Relationship Id="rId73806a39bec6bd88f" Type="http://schemas.openxmlformats.org/officeDocument/2006/relationships/image" Target="media/imgrId73806a39bec6bd88f.jpg"/><Relationship Id="rId57606a39bec6c13b6" Type="http://schemas.openxmlformats.org/officeDocument/2006/relationships/image" Target="media/imgrId57606a39bec6c13b6.jpg"/><Relationship Id="rId85166a39bec6c8581" Type="http://schemas.openxmlformats.org/officeDocument/2006/relationships/image" Target="media/imgrId85166a39bec6c8581.jpg"/><Relationship Id="rId42096a39bec6cc9b6" Type="http://schemas.openxmlformats.org/officeDocument/2006/relationships/image" Target="media/imgrId42096a39bec6cc9b6.gif"/><Relationship Id="rId61506a39bec6d3736" Type="http://schemas.openxmlformats.org/officeDocument/2006/relationships/image" Target="media/imgrId61506a39bec6d3736.jpg"/><Relationship Id="rId12546a39bec6d818e" Type="http://schemas.openxmlformats.org/officeDocument/2006/relationships/image" Target="media/imgrId12546a39bec6d818e.gif"/><Relationship Id="rId81516a39bec6df783" Type="http://schemas.openxmlformats.org/officeDocument/2006/relationships/image" Target="media/imgrId81516a39bec6df783.jpg"/><Relationship Id="rId65746a39bec6e3930" Type="http://schemas.openxmlformats.org/officeDocument/2006/relationships/image" Target="media/imgrId65746a39bec6e3930.gif"/><Relationship Id="rId87946a39bec6e96d5" Type="http://schemas.openxmlformats.org/officeDocument/2006/relationships/image" Target="media/imgrId87946a39bec6e96d5.jpg"/><Relationship Id="rId70816a39bec6f2d55" Type="http://schemas.openxmlformats.org/officeDocument/2006/relationships/image" Target="media/imgrId70816a39bec6f2d55.jpg"/><Relationship Id="rId60296a39bec706271" Type="http://schemas.openxmlformats.org/officeDocument/2006/relationships/image" Target="media/imgrId60296a39bec706271.jpg"/><Relationship Id="rId93886a39bec70a1e6" Type="http://schemas.openxmlformats.org/officeDocument/2006/relationships/image" Target="media/imgrId93886a39bec70a1e6.gif"/><Relationship Id="rId52186a39bec710c97" Type="http://schemas.openxmlformats.org/officeDocument/2006/relationships/image" Target="media/imgrId52186a39bec710c97.jpg"/><Relationship Id="rId72846a39bec718f0c" Type="http://schemas.openxmlformats.org/officeDocument/2006/relationships/image" Target="media/imgrId72846a39bec718f0c.jpg"/><Relationship Id="rId54976a39bec71b4e2" Type="http://schemas.openxmlformats.org/officeDocument/2006/relationships/image" Target="media/imgrId54976a39bec71b4e2.jpg"/><Relationship Id="rId41506a39bec724467" Type="http://schemas.openxmlformats.org/officeDocument/2006/relationships/image" Target="media/imgrId41506a39bec724467.jpg"/><Relationship Id="rId38346a39bec72df30" Type="http://schemas.openxmlformats.org/officeDocument/2006/relationships/image" Target="media/imgrId38346a39bec72df30.png"/><Relationship Id="rId18676a39bec73a7bd" Type="http://schemas.openxmlformats.org/officeDocument/2006/relationships/image" Target="media/imgrId18676a39bec73a7bd.png"/><Relationship Id="rId60416a39bec745702" Type="http://schemas.openxmlformats.org/officeDocument/2006/relationships/image" Target="media/imgrId60416a39bec745702.png"/><Relationship Id="rId15746a39bec74e109" Type="http://schemas.openxmlformats.org/officeDocument/2006/relationships/image" Target="media/imgrId15746a39bec74e109.jpg"/><Relationship Id="rId29866a39bec7528e5" Type="http://schemas.openxmlformats.org/officeDocument/2006/relationships/image" Target="media/imgrId29866a39bec7528e5.jpg"/><Relationship Id="rId81686a39bec757ad8" Type="http://schemas.openxmlformats.org/officeDocument/2006/relationships/image" Target="media/imgrId81686a39bec757ad8.jpg"/><Relationship Id="rId32906a39bec763083" Type="http://schemas.openxmlformats.org/officeDocument/2006/relationships/image" Target="media/imgrId32906a39bec763083.jpg"/><Relationship Id="rId72766a39bec76ea7d" Type="http://schemas.openxmlformats.org/officeDocument/2006/relationships/image" Target="media/imgrId72766a39bec76ea7d.jpg"/><Relationship Id="rId74736a39bec7742b7" Type="http://schemas.openxmlformats.org/officeDocument/2006/relationships/image" Target="media/imgrId74736a39bec7742b7.jpg"/><Relationship Id="rId12306a39bec778b4f" Type="http://schemas.openxmlformats.org/officeDocument/2006/relationships/image" Target="media/imgrId12306a39bec778b4f.gif"/><Relationship Id="rId52596a39bec77ca5a" Type="http://schemas.openxmlformats.org/officeDocument/2006/relationships/image" Target="media/imgrId52596a39bec77ca5a.jpg"/><Relationship Id="rId27916a39bec78366b" Type="http://schemas.openxmlformats.org/officeDocument/2006/relationships/image" Target="media/imgrId27916a39bec78366b.jpg"/><Relationship Id="rId85666a39bec7882ec" Type="http://schemas.openxmlformats.org/officeDocument/2006/relationships/image" Target="media/imgrId85666a39bec7882ec.gif"/><Relationship Id="rId11886a39bec78e842" Type="http://schemas.openxmlformats.org/officeDocument/2006/relationships/image" Target="media/imgrId11886a39bec78e842.jpg"/><Relationship Id="rId67106a39bec7909db" Type="http://schemas.openxmlformats.org/officeDocument/2006/relationships/image" Target="media/imgrId67106a39bec7909db.gif"/><Relationship Id="rId96426a39bec7967f4" Type="http://schemas.openxmlformats.org/officeDocument/2006/relationships/image" Target="media/imgrId96426a39bec7967f4.jpg"/><Relationship Id="rId12136a39bec79eb4e" Type="http://schemas.openxmlformats.org/officeDocument/2006/relationships/image" Target="media/imgrId12136a39bec79eb4e.jpg"/><Relationship Id="rId96046a39bec7a5c17" Type="http://schemas.openxmlformats.org/officeDocument/2006/relationships/image" Target="media/imgrId96046a39bec7a5c17.jpg"/><Relationship Id="rId99946a39bec7aade3" Type="http://schemas.openxmlformats.org/officeDocument/2006/relationships/image" Target="media/imgrId99946a39bec7aade3.jpg"/><Relationship Id="rId15206a39bec7b203c" Type="http://schemas.openxmlformats.org/officeDocument/2006/relationships/image" Target="media/imgrId15206a39bec7b203c.jpg"/><Relationship Id="rId77426a39bec7b900f" Type="http://schemas.openxmlformats.org/officeDocument/2006/relationships/image" Target="media/imgrId77426a39bec7b900f.jpg"/><Relationship Id="rId23916a39bec7bd429" Type="http://schemas.openxmlformats.org/officeDocument/2006/relationships/image" Target="media/imgrId23916a39bec7bd429.gif"/><Relationship Id="rId83726a39bec7c4499" Type="http://schemas.openxmlformats.org/officeDocument/2006/relationships/image" Target="media/imgrId83726a39bec7c449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367002" Type="http://schemas.openxmlformats.org/officeDocument/2006/relationships/image" Target="media/imgrId6036700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367002" Type="http://schemas.openxmlformats.org/officeDocument/2006/relationships/image" Target="media/imgrId6036700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367002" Type="http://schemas.openxmlformats.org/officeDocument/2006/relationships/image" Target="media/imgrId6036700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367002" Type="http://schemas.openxmlformats.org/officeDocument/2006/relationships/image" Target="media/imgrId6036700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367002" Type="http://schemas.openxmlformats.org/officeDocument/2006/relationships/image" Target="media/imgrId6036700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367002" Type="http://schemas.openxmlformats.org/officeDocument/2006/relationships/image" Target="media/imgrId6036700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