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overhauling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60768330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55045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0080058" w:name="ctxt"/>
    <w:bookmarkEnd w:id="8008005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overhauling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Recommendations for overhauls and tuning</w:t>
      </w:r>
    </w:p>
    <w:p>
      <w:pPr>
        <w:numPr>
          <w:ilvl w:val="0"/>
          <w:numId w:val="133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according to operational requirements, and the intervention methods have been selected, tested and approved by the manufacturer's</w:t>
      </w:r>
      <w:r>
        <w:rPr>
          <w:color w:val="00274C"/>
          <w:sz w:val="20"/>
          <w:szCs w:val="20"/>
          <w:u w:val="none"/>
        </w:rPr>
        <w:br/>
        <w:t xml:space="preserve">technicians.</w:t>
      </w:r>
    </w:p>
    <w:p>
      <w:pPr>
        <w:numPr>
          <w:ilvl w:val="0"/>
          <w:numId w:val="133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procedures for checking, overhauling and tuning units and/or individual components.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NOT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: To easily locate specific topics, the reader should refer to the analytical index or chapter index.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33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any intervention, the operator should lay out all equipment and tools in such a way as to enable him to carry out operations correctly and safely.</w:t>
      </w:r>
    </w:p>
    <w:p>
      <w:pPr>
        <w:numPr>
          <w:ilvl w:val="0"/>
          <w:numId w:val="133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comply with the specific measures described in order to avoid errors that might cause damage to the engine.</w:t>
      </w:r>
    </w:p>
    <w:p>
      <w:pPr>
        <w:numPr>
          <w:ilvl w:val="0"/>
          <w:numId w:val="133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carrying out any operation, clean the units and/or components thoroughly and eliminate any deposits.</w:t>
      </w:r>
    </w:p>
    <w:p>
      <w:pPr>
        <w:numPr>
          <w:ilvl w:val="0"/>
          <w:numId w:val="133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wash the components with steam or hot water. Use suitable products only.</w:t>
      </w:r>
    </w:p>
    <w:p>
      <w:pPr>
        <w:numPr>
          <w:ilvl w:val="0"/>
          <w:numId w:val="133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use flammable products (petrol, diesel, etc.) to degrease or wash components. Use suitable products only.</w:t>
      </w:r>
    </w:p>
    <w:p>
      <w:pPr>
        <w:numPr>
          <w:ilvl w:val="0"/>
          <w:numId w:val="133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Dry all washed surfaces and components thoroughly with a jet of air or special cloths before reassembling them.</w:t>
      </w:r>
    </w:p>
    <w:p>
      <w:pPr>
        <w:numPr>
          <w:ilvl w:val="0"/>
          <w:numId w:val="133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Apply a layer of lubricant over all surfaces of all disassembled components to protect them against oxidation.</w:t>
      </w:r>
    </w:p>
    <w:p>
      <w:pPr>
        <w:numPr>
          <w:ilvl w:val="0"/>
          <w:numId w:val="133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Check the integrity and state of wear of all disassembled components in order to ensure good working condition of the engine.</w:t>
      </w:r>
    </w:p>
    <w:p>
      <w:pPr>
        <w:numPr>
          <w:ilvl w:val="0"/>
          <w:numId w:val="133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indicated, some components are to be replaced in pairs or together with other parts (e.g. crankshaft half-bearings/connecting rod, piston complete with rings and gudgeon pin, etc.).</w:t>
      </w:r>
    </w:p>
    <w:p>
      <w:pPr>
        <w:numPr>
          <w:ilvl w:val="0"/>
          <w:numId w:val="133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indicated, some grinding operations are to be carried out in series (e.g. grinding of cylinders, crankpins, journals, etc.).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Crankcase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8.2.1 Oil line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 pipe cleaner in access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B, C, D,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clean the oil ducts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Use compressed air to eliminate any residues.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Replace and assemble the conical cap in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present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caps in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after having performed cleaning operations.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64"/>
              </w:rPr>
              <w:drawing>
                <wp:inline distT="0" distB="0" distL="0" distR="0">
                  <wp:extent cx="4932000" cy="3362400"/>
                  <wp:effectExtent b="0" l="0" r="0" t="0"/>
                  <wp:docPr id="40370526" name="name11066a39bed4210ff" descr="imm8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.jpg"/>
                          <pic:cNvPicPr/>
                        </pic:nvPicPr>
                        <pic:blipFill>
                          <a:blip r:embed="rId15736a39bed4210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3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8.1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Cylinder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crankcase G onto a workbench.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With a dial gauge, measure the diameter in correspondence to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 (Fig. 8.2)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lengthwise and diagonally with regard to axis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crankshaft.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ovalisation or wear detected in a single point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greater than +0.05 mm with regard to the value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to establish the clearance value of cylinders subjected to grinding operations.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05360" name="name55406a39bed4274f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236a39bed4274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Cylinder rehoning is forbidden.</w:t>
            </w:r>
          </w:p>
          <w:p>
            <w:pPr>
              <w:numPr>
                <w:ilvl w:val="0"/>
                <w:numId w:val="1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>
            <w:pPr>
              <w:numPr>
                <w:ilvl w:val="0"/>
                <w:numId w:val="1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(1)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increase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+0.20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may already be present on the engine.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 8.1a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Grinding values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PISTON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CILINDER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87.950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0.046 - 0.074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+0.20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88.210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88.150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67"/>
              </w:rPr>
              <w:drawing>
                <wp:inline distT="0" distB="0" distL="0" distR="0">
                  <wp:extent cx="4932000" cy="3398400"/>
                  <wp:effectExtent b="0" l="0" r="0" t="0"/>
                  <wp:docPr id="58637294" name="name11226a39bed42ee93" descr="imm8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.jpg"/>
                          <pic:cNvPicPr/>
                        </pic:nvPicPr>
                        <pic:blipFill>
                          <a:blip r:embed="rId81356a39bed42ee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39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8.2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br/>
              <w:br/>
              <w:t xml:space="preserve">N.B.: if removing the Z2 hole closing cap, the new cap must comply with the MAX measurement of 1.5 mm from the surface G1.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51777785" name="name79136a39bed435be1" descr="tappo_albero_camme_su_basament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ppo_albero_camme_su_basamento.png"/>
                          <pic:cNvPicPr/>
                        </pic:nvPicPr>
                        <pic:blipFill>
                          <a:blip r:embed="rId75876a39bed435b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  </w:t>
            </w: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48800584" name="name89046a39bed43c615" descr="quota_piantaggio_tapp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uota_piantaggio_tappo.png"/>
                          <pic:cNvPicPr/>
                        </pic:nvPicPr>
                        <pic:blipFill>
                          <a:blip r:embed="rId94196a39bed43c6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8.2a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8.2.3 4-cylinder camshaft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camshaft housings only contain the timing system side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an internal dial gauge to measure the diameters of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- W - K - Y - 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micrometer, measure the diameters of gudgeon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X1 - W1 - K1 - Y1 - Z1 (Fig.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According to the values measured, calculate the clearance between the housing and gudgeon, which is to observe the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0.120 mm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217766" name="name93046a39bed441a3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056a39bed441a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8.2a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Housing and camshaft gudgeon dimensions.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44.000 - 44.025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43.940 - 43.960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43.000 - 43.025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42.920 - 42.940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42.000 - 42.025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41.920 - 41.940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41.000 - 41.025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40.920 - 40.940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36.000 - 36.025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35.920 - 35.940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76"/>
              </w:rPr>
              <w:drawing>
                <wp:inline distT="0" distB="0" distL="0" distR="0">
                  <wp:extent cx="4932000" cy="2268000"/>
                  <wp:effectExtent b="0" l="0" r="0" t="0"/>
                  <wp:docPr id="29167443" name="name20196a39bed44a0c0" descr="imm8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3.jpg"/>
                          <pic:cNvPicPr/>
                        </pic:nvPicPr>
                        <pic:blipFill>
                          <a:blip r:embed="rId94346a39bed44a0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22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8.2.3.1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Block Surface Flatness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dial gauge to check if the cylinder head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level.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allowable irregularity of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is:</w:t>
            </w:r>
          </w:p>
          <w:p>
            <w:pPr>
              <w:numPr>
                <w:ilvl w:val="0"/>
                <w:numId w:val="1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0.10 mm on the entire area;</w:t>
            </w:r>
          </w:p>
          <w:p>
            <w:pPr>
              <w:numPr>
                <w:ilvl w:val="0"/>
                <w:numId w:val="1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0.03 mm on an area of 100x100 mm.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of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not permitted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10"/>
              </w:rPr>
              <w:drawing>
                <wp:inline distT="0" distB="0" distL="0" distR="0">
                  <wp:extent cx="2232000" cy="763200"/>
                  <wp:effectExtent b="0" l="0" r="0" t="0"/>
                  <wp:docPr id="48719279" name="name69626a39bed44fff1" descr="8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.jpg"/>
                          <pic:cNvPicPr/>
                        </pic:nvPicPr>
                        <pic:blipFill>
                          <a:blip r:embed="rId84046a39bed44ff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7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8.3b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8.2.4 Camshaft control for 4 cylinder engine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micrometer, measure the maximum dimensions of intake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exhaust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(Tab. 8.2b)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090098" name="name76716a39bed4549c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296a39bed4549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8.2b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Camshaft dimensions.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32.638 - 32.700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32.998 - 32.060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99"/>
              </w:rPr>
              <w:drawing>
                <wp:inline distT="0" distB="0" distL="0" distR="0">
                  <wp:extent cx="4932000" cy="1310400"/>
                  <wp:effectExtent b="0" l="0" r="0" t="0"/>
                  <wp:docPr id="95897579" name="name25876a39bed45b9fe" descr="imm8_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4.jpg"/>
                          <pic:cNvPicPr/>
                        </pic:nvPicPr>
                        <pic:blipFill>
                          <a:blip r:embed="rId77326a39bed45b9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8.4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8.2.5 3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-cylinder camshaft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camshaft housings only contain the timing system side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an internal dial gauge to measure the diameters of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- W - K - 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an internal dial gauge to measure the diameters of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X1 - W1 - K1 - Z1 (Fig. 8.5)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According to the values measured, calculate the clearance between the housing and gudgeon, which is to observe the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0.120 mm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660170" name="name51266a39bed4601d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226a39bed4601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8.3a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Housing and camshaft gudgeon dimensions.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44.000 - 44.025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43.940 - 43.960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43.000 - 43.025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42.920 - 42.940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42.000 - 42.025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41.920 - 41.940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36.000 - 36.025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35.920 - 35.940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3"/>
              </w:rPr>
              <w:drawing>
                <wp:inline distT="0" distB="0" distL="0" distR="0">
                  <wp:extent cx="4932000" cy="2347200"/>
                  <wp:effectExtent b="0" l="0" r="0" t="0"/>
                  <wp:docPr id="44212203" name="name92006a39bed467d31" descr="imm8_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5.jpg"/>
                          <pic:cNvPicPr/>
                        </pic:nvPicPr>
                        <pic:blipFill>
                          <a:blip r:embed="rId33066a39bed467d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23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8.2.6 Camshaft control for 3 cylinder engine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With a micrometer, measure the maximum dimensions of intake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exhaust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(Tab. 8.3b)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107450" name="name89516a39bed46bcd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596a39bed46bc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8.3b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Camshaft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32.834 - 32.896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33.335 - 33.397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99"/>
              </w:rPr>
              <w:drawing>
                <wp:inline distT="0" distB="0" distL="0" distR="0">
                  <wp:extent cx="4932000" cy="1310400"/>
                  <wp:effectExtent b="0" l="0" r="0" t="0"/>
                  <wp:docPr id="60693589" name="name17906a39bed471337" descr="imm8_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6.jpg"/>
                          <pic:cNvPicPr/>
                        </pic:nvPicPr>
                        <pic:blipFill>
                          <a:blip r:embed="rId48636a39bed4713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Tappets and tappet housings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8.3.1 Tappets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surface plate and a dial gauge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perpendicularity of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making the tappet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 in the direction of the arrow.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gauge, check the length of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 (Tab.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0.08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71698714" name="name59396a39bed479a81" descr="imm8_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7.jpg"/>
                          <pic:cNvPicPr/>
                        </pic:nvPicPr>
                        <pic:blipFill>
                          <a:blip r:embed="rId62396a39bed479a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8.3.2 Tappet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Use an internal dial gauge to measure the diameter of the tappet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value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(Par. 8.3.1)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calculate the clearance value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clearance values are not observed, replace the worn component.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684644" name="name49716a39bed47ec4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426a39bed47ec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appets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appet housing size.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11.966 - 11.984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12.000 - 12.018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46.5 ± 0.2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---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682495" name="name40106a39bed484da7" descr="imm8_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8.jpg"/>
                          <pic:cNvPicPr/>
                        </pic:nvPicPr>
                        <pic:blipFill>
                          <a:blip r:embed="rId84336a39bed484d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8.8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8.4.1 Dimensional check and overhauling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Wash the crankshaft thoroughly using suitable detergent.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Insert the pipe cleaner into all lubrication ducts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and blow compressed air to free them completely from any dirt residues.</w:t>
      </w:r>
      <w:r>
        <w:rPr>
          <w:color w:val="00274C"/>
          <w:sz w:val="20"/>
          <w:szCs w:val="20"/>
          <w:u w:val="none"/>
        </w:rPr>
        <w:br/>
        <w:t xml:space="preserve">Check the state of wear and integrity of journals </w:t>
      </w:r>
      <w:r>
        <w:rPr>
          <w:b/>
          <w:bCs/>
          <w:color w:val="00274C"/>
          <w:sz w:val="20"/>
          <w:szCs w:val="20"/>
          <w:u w:val="none"/>
        </w:rPr>
        <w:t xml:space="preserve">C</w:t>
      </w:r>
      <w:r>
        <w:rPr>
          <w:color w:val="00274C"/>
          <w:sz w:val="20"/>
          <w:szCs w:val="20"/>
          <w:u w:val="none"/>
        </w:rPr>
        <w:t xml:space="preserve"> and connecting rod </w:t>
      </w:r>
      <w:r>
        <w:rPr>
          <w:b/>
          <w:bCs/>
          <w:color w:val="00274C"/>
          <w:sz w:val="20"/>
          <w:szCs w:val="20"/>
          <w:u w:val="none"/>
        </w:rPr>
        <w:t xml:space="preserve">D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Perform the operations described in </w:t>
      </w:r>
      <w:hyperlink r:id="rId41636a39bed48555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9.3.1</w:t>
        </w:r>
      </w:hyperlink>
      <w:r>
        <w:rPr>
          <w:color w:val="00274C"/>
          <w:sz w:val="20"/>
          <w:szCs w:val="20"/>
          <w:u w:val="none"/>
        </w:rPr>
        <w:t xml:space="preserve"> , perform the operations described in </w:t>
      </w:r>
      <w:hyperlink r:id="rId64656a39bed48561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9.3.6</w:t>
        </w:r>
      </w:hyperlink>
      <w:r>
        <w:rPr>
          <w:color w:val="00274C"/>
          <w:sz w:val="20"/>
          <w:szCs w:val="20"/>
          <w:u w:val="none"/>
        </w:rPr>
        <w:t xml:space="preserve"> - except Points </w:t>
      </w:r>
      <w:r>
        <w:rPr>
          <w:b/>
          <w:bCs/>
          <w:color w:val="00274C"/>
          <w:sz w:val="20"/>
          <w:szCs w:val="20"/>
          <w:u w:val="none"/>
        </w:rPr>
        <w:t xml:space="preserve">2, 4, 9 and 10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Measure the crank pins </w:t>
      </w:r>
      <w:r>
        <w:rPr>
          <w:b/>
          <w:bCs/>
          <w:color w:val="00274C"/>
          <w:sz w:val="20"/>
          <w:szCs w:val="20"/>
          <w:u w:val="none"/>
        </w:rPr>
        <w:t xml:space="preserve">A1</w:t>
      </w:r>
      <w:r>
        <w:rPr>
          <w:color w:val="00274C"/>
          <w:sz w:val="20"/>
          <w:szCs w:val="20"/>
          <w:u w:val="none"/>
        </w:rPr>
        <w:t xml:space="preserve"> with a micrometer, and using a dial gauge measure the internal diameter of the connecting rod half-bearings </w:t>
      </w:r>
      <w:r>
        <w:rPr>
          <w:b/>
          <w:bCs/>
          <w:color w:val="00274C"/>
          <w:sz w:val="20"/>
          <w:szCs w:val="20"/>
          <w:u w:val="none"/>
        </w:rPr>
        <w:t xml:space="preserve">A2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Measure the main journals </w:t>
      </w:r>
      <w:r>
        <w:rPr>
          <w:b/>
          <w:bCs/>
          <w:color w:val="00274C"/>
          <w:sz w:val="20"/>
          <w:szCs w:val="20"/>
          <w:u w:val="none"/>
        </w:rPr>
        <w:t xml:space="preserve">B1</w:t>
      </w:r>
      <w:r>
        <w:rPr>
          <w:color w:val="00274C"/>
          <w:sz w:val="20"/>
          <w:szCs w:val="20"/>
          <w:u w:val="none"/>
        </w:rPr>
        <w:t xml:space="preserve"> , with a micrometer, and using a dial gauge measure the internal diameter of the crankshaft half-bearings </w:t>
      </w:r>
      <w:r>
        <w:rPr>
          <w:b/>
          <w:bCs/>
          <w:color w:val="00274C"/>
          <w:sz w:val="20"/>
          <w:szCs w:val="20"/>
          <w:u w:val="none"/>
        </w:rPr>
        <w:t xml:space="preserve">B2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If the values described in </w:t>
      </w:r>
      <w:r>
        <w:rPr>
          <w:b/>
          <w:bCs/>
          <w:color w:val="00274C"/>
          <w:sz w:val="20"/>
          <w:szCs w:val="20"/>
          <w:u w:val="none"/>
        </w:rPr>
        <w:t xml:space="preserve">Tab. 8.5</w:t>
      </w:r>
      <w:r>
        <w:rPr>
          <w:color w:val="00274C"/>
          <w:sz w:val="20"/>
          <w:szCs w:val="20"/>
          <w:u w:val="none"/>
        </w:rPr>
        <w:t xml:space="preserve"> do not correspond, proceed with grinding all gudgeon pins </w:t>
      </w:r>
      <w:r>
        <w:rPr>
          <w:b/>
          <w:bCs/>
          <w:color w:val="00274C"/>
          <w:sz w:val="20"/>
          <w:szCs w:val="20"/>
          <w:u w:val="none"/>
        </w:rPr>
        <w:t xml:space="preserve">A1 and B1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Gear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on the crankshaft is timed by a key, assembly of gear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on the shaft occurs after heating at a stabilized temperature of +180° C for 5 mins.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r>
        <w:drawing>
          <wp:inline distT="0" distB="0" distL="0" distR="0">
            <wp:extent cx="4932000" cy="2908800"/>
            <wp:effectExtent b="0" l="0" r="0" t="0"/>
            <wp:docPr id="87395635" name="name98476a39bed48dc75" descr="imm8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8_9.jpg"/>
                    <pic:cNvPicPr/>
                  </pic:nvPicPr>
                  <pic:blipFill>
                    <a:blip r:embed="rId12386a39bed48dc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2000" cy="2908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274C"/>
          <w:sz w:val="20"/>
          <w:szCs w:val="20"/>
          <w:u w:val="none"/>
        </w:rPr>
        <w:br/>
        <w:t xml:space="preserve">Fig 8.9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827876" name="name54316a39bed491cb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486a39bed491c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and connecting rod must be replaced every time they are assembled to prevent seizure, as they are made of special lead-free material.</w:t>
            </w:r>
          </w:p>
          <w:p>
            <w:pPr>
              <w:numPr>
                <w:ilvl w:val="0"/>
                <w:numId w:val="1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0.120 mm.</w:t>
            </w:r>
          </w:p>
          <w:p>
            <w:pPr>
              <w:numPr>
                <w:ilvl w:val="0"/>
                <w:numId w:val="1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 and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0.120 mm.</w:t>
            </w:r>
          </w:p>
          <w:p>
            <w:pPr>
              <w:numPr>
                <w:ilvl w:val="0"/>
                <w:numId w:val="1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grind the crankshaft, a decrease in diameter of the halfbearings and connecting rod is provided for at 0.25 mm and 0.50 mm, to grind gudgeon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measure the values of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 and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assembling the decreased half-bearings, define the diameter to grind of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observing the clearance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8.5.</w:t>
            </w:r>
          </w:p>
          <w:p>
            <w:pPr>
              <w:numPr>
                <w:ilvl w:val="0"/>
                <w:numId w:val="1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8.5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Connecting rod and journal diameter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53.981 - 54.000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54.035 - 54.066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63.981 - 64.000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0.035 - 0.102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64.035 - 64.083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8.4.2 Checking the axial clearance of the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Perform the operations described in </w:t>
            </w:r>
            <w:hyperlink r:id="rId31856a39bed4937e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9.3.5 and 9.3.6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a dial gauge, measure the axial shift of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Axial shift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0.18 mm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0.38 mm..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values measured do not correspond, replace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597574" name="name56286a39bed49be7f" descr="imm8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0.jpg"/>
                          <pic:cNvPicPr/>
                        </pic:nvPicPr>
                        <pic:blipFill>
                          <a:blip r:embed="rId90936a39bed49be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Connecting rod - piston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470516" name="name86346a39bed4a102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626a39bed4a10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case of replacement, the connecting rods and pistons must always be replaced for all cylinders.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8.5.1 Connecting rod dimensions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913421" name="name12116a39bed4a50b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616a39bed4a50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connecting rod and pistons ( </w:t>
            </w:r>
            <w:hyperlink r:id="rId45936a39bed4a54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9.3.7 e 9.3.8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check that the difference in weight between the complete connecting rod and piston units do not exceed 8 gr to prevent weight imbalances during rotation of the crankshaft and consequent damage.</w:t>
            </w:r>
          </w:p>
          <w:p>
            <w:pPr>
              <w:numPr>
                <w:ilvl w:val="0"/>
                <w:numId w:val="1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Mark some references on the connecting rods,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pistons and gudgeon pins to prevent unintentionally confusing the components during assembly. Failure to do this may result in engine malfunctions.</w:t>
            </w:r>
          </w:p>
          <w:p>
            <w:pPr>
              <w:numPr>
                <w:ilvl w:val="0"/>
                <w:numId w:val="1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Connecting rod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there with each assembly.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Check that the contact surfaces are perfectly clean and intact.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Assemble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with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dial gauge, measure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0.06 mm.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Tab 8.6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169.980 - 170.020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30.020 - 30.030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0.025 - 0.030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29.995 - 30.000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54.035 - 54.066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67.700 - 68.000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29.750 - 29.790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30474" name="name19136a39bed4a924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096a39bed4a92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>
            <w:pPr>
              <w:numPr>
                <w:ilvl w:val="0"/>
                <w:numId w:val="1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 and crankshaft half-bearings are coupled properly.</w:t>
            </w:r>
          </w:p>
          <w:p>
            <w:pPr>
              <w:numPr>
                <w:ilvl w:val="0"/>
                <w:numId w:val="1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the warnings in </w:t>
            </w:r>
            <w:hyperlink r:id="rId33686a39bed4a97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decreased.</w:t>
            </w:r>
          </w:p>
          <w:p>
            <w:pPr>
              <w:numPr>
                <w:ilvl w:val="0"/>
                <w:numId w:val="1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clearance value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observed, you are required to replace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(Fig. 8.12)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C, D, 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confront them with those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measured values do not follow those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56"/>
              </w:rPr>
              <w:drawing>
                <wp:inline distT="0" distB="0" distL="0" distR="0">
                  <wp:extent cx="2232000" cy="1051200"/>
                  <wp:effectExtent b="0" l="0" r="0" t="0"/>
                  <wp:docPr id="2888016" name="name36476a39bed4ae242" descr="imm8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1.jpg"/>
                          <pic:cNvPicPr/>
                        </pic:nvPicPr>
                        <pic:blipFill>
                          <a:blip r:embed="rId38096a39bed4ae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05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8.11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735233" name="name80076a39bed4b5d3c" descr="imm8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2.jpg"/>
                          <pic:cNvPicPr/>
                        </pic:nvPicPr>
                        <pic:blipFill>
                          <a:blip r:embed="rId79036a39bed4b5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8.12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0164150" name="name32596a39bed4be1f7" descr="imm8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3.jpg"/>
                          <pic:cNvPicPr/>
                        </pic:nvPicPr>
                        <pic:blipFill>
                          <a:blip r:embed="rId66596a39bed4be1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8.13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8.5.2 Checking the gudgeon pin-pin axes are parallel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(Fig. 8.12)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gudgeon pin into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Use a dial gauge to check the axis parallelism of the connecting rod big end and small end.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Parallel deviation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measured at the tip of the gudgeonpin,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0,015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0,030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parallelism values do not comply with the specified ones,replace the connecting rod with a new 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8.5.3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 rings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cylinder, measure value H (distance between the points of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Repeat for all the seal rings.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If the measured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correspond to the values indicated in the table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(Tab. 8.7)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seal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801415" name="name68746a39bed4c100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116a39bed4c10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rings cannot be replaced separately.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8.19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locate the rings.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8.7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RINGS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0.100 - 0.300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0.250 - 0.500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0.250 - 0.400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54374" name="name39626a39bed4c9330" descr="imm8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4.jpg"/>
                          <pic:cNvPicPr/>
                        </pic:nvPicPr>
                        <pic:blipFill>
                          <a:blip r:embed="rId95866a39bed4c93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741149" name="name79866a39bed4d10ab" descr="imm8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5.jpg"/>
                          <pic:cNvPicPr/>
                        </pic:nvPicPr>
                        <pic:blipFill>
                          <a:blip r:embed="rId30046a39bed4d10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8.5.4 Piston dimension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Clean the piston thoroughly.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diameter of the piston at 12 mm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from the base of the skirt in correspondence with the graphite lubrication windows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establish the clearance value of the pistons with a decreased diameter.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correspondence with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there are: 3 digits for the STD piston;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3 digits followed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 piston with an increased diameter of 0.20 mm; +0.5 for a piston with an increased diameter of 0.50 mm;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+1 for a piston with an increased diameter of 1.00 mm;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If clearance between cylinder and piston is greater than 0,074 mm, the piston and seal rings must be replaced.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890980" name="name53476a39bed4d698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846a39bed4d69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PISTON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CYLINDERS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87.950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0.046 + 0.074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88.210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88.150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88.510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88.450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+1.00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89.010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88.950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787341" name="name40746a39bed4dc361" descr="imm8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6.jpg"/>
                          <pic:cNvPicPr/>
                        </pic:nvPicPr>
                        <pic:blipFill>
                          <a:blip r:embed="rId61486a39bed4dc3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276286" name="name99346a39bed4e3927" descr="imm8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7.jpg"/>
                          <pic:cNvPicPr/>
                        </pic:nvPicPr>
                        <pic:blipFill>
                          <a:blip r:embed="rId64306a39bed4e39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962238" name="name55576a39bed4e97b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896a39bed4e97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a feeler gauge, measure the clearance of the seal ring in the respective seat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L2 e L3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clearance does not comply with the values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seal rings and the piston.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8.8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SEAL RINGS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 (L1)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0.110 - 0.150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 (L2)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0.070 - 0.115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 (L3)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0.030 - 0.065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4371008" name="name46416a39bed4ef684" descr="imm8_18_8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8_8_19.jpg"/>
                          <pic:cNvPicPr/>
                        </pic:nvPicPr>
                        <pic:blipFill>
                          <a:blip r:embed="rId76906a39bed4ef6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8.18 e 8.19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8.6.1 Flatness check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Put the cylinder head on a surface plate and, with a dial gauge, check the flatness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0.10mm.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value is not observed, you are required to grind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removal allowed is 0.20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914589" name="name81606a39bed500fe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026a39bed500f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is to be performed with sleeves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assembled.</w:t>
            </w:r>
          </w:p>
          <w:p>
            <w:pPr>
              <w:numPr>
                <w:ilvl w:val="0"/>
                <w:numId w:val="1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is prohibited on all engines provided with an EPA name plate (refer to </w:t>
            </w:r>
            <w:hyperlink r:id="rId44876a39bed50145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4"/>
              </w:rPr>
              <w:drawing>
                <wp:inline distT="0" distB="0" distL="0" distR="0">
                  <wp:extent cx="2232000" cy="3081600"/>
                  <wp:effectExtent b="0" l="0" r="0" t="0"/>
                  <wp:docPr id="98146105" name="name72966a39bed50709b" descr="imm8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0.jpg"/>
                          <pic:cNvPicPr/>
                        </pic:nvPicPr>
                        <pic:blipFill>
                          <a:blip r:embed="rId55826a39bed5070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8.20a -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8.6.2 Valve seats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indentation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each valve with regard to the cylinder head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0.60 mm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0.85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indentation allowed on worn components is 1.10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If the measured value does not correspond with the values indicated, replace the worn component.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381497" name="name48146a39bed50c51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476a39bed50c5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seats must be worked after driving to reach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go to a rectification workshop for such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8.6.3 Valve springs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Using a dynamometer, subject the spring to two different forces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(in Tab. 8.9)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length of the spring corresponds to the values indicated in the table.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br/>
              <w:br/>
              <w:t xml:space="preserve">(*1)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ED0057551850-S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installed from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S/N 4418801760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8.9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WEIGHT (kg)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LENGHT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ED0057552810-S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ED0057551850-S </w:t>
                  </w:r>
                  <w:r>
                    <w:rPr>
                      <w:b/>
                      <w:bCs/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(*1)</w:t>
                  </w:r>
                </w:p>
              </w:tc>
              <w:tc>
                <w:tcPr>
                  <w:gridSpan w:val="2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48.34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20.4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30.00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19.5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22.00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267950" name="name75596a39bed511c25" descr="imm8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1.jpg"/>
                          <pic:cNvPicPr/>
                        </pic:nvPicPr>
                        <pic:blipFill>
                          <a:blip r:embed="rId66286a39bed511c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8.21</w:t>
            </w: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6620945" name="name18666a39bed515beb" descr="imm8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2.jpg"/>
                          <pic:cNvPicPr/>
                        </pic:nvPicPr>
                        <pic:blipFill>
                          <a:blip r:embed="rId44626a39bed515b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8.6.4 Valve guides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Measure the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rods and guides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(Tab. 8.10)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diameters don't correspond to the values indicated, replace the valves or guides.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and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Observe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984260" name="name79016a39bed51b9e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196a39bed51b9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measurements in different points to detect any ovalisation and/or concentrated wear.</w:t>
            </w:r>
          </w:p>
          <w:p>
            <w:pPr>
              <w:numPr>
                <w:ilvl w:val="0"/>
                <w:numId w:val="1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8.10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Valve stem - valve guide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5.978 - 5.990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0.040 - 0.064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6.030 - 6.042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7.000 - 7.020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0"/>
              </w:rPr>
              <w:drawing>
                <wp:inline distT="0" distB="0" distL="0" distR="0">
                  <wp:extent cx="2232000" cy="3117600"/>
                  <wp:effectExtent b="0" l="0" r="0" t="0"/>
                  <wp:docPr id="34269150" name="name98826a39bed52a74c" descr="imm8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3.jpg"/>
                          <pic:cNvPicPr/>
                        </pic:nvPicPr>
                        <pic:blipFill>
                          <a:blip r:embed="rId69246a39bed52a7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1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8.6.5 Valve guides replacement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intake and exhaust guides are both made out of grey iron with pearlitic phosphoric matrix and they have the same dimensions.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guides are press-fit assembled; assembly is possible by cooling the guides with the aid of liquid nitrogen.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Before assembling a new guide, measure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 and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,calculate the press-fit value, which must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Observe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8.10 - Fig. 8.23)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118504" name="name59996a39bed52f1b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096a39bed52f1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guides must be worked for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(Tab. 8.10 - Fig.8.23)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driving. Contact a rectification workshop for such operations.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8.11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valve guides - housing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PRESS-FIT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10.000 - 10.015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0.030 - 0.054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10.045 - 10.054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6"/>
              </w:rPr>
              <w:drawing>
                <wp:inline distT="0" distB="0" distL="0" distR="0">
                  <wp:extent cx="2232000" cy="3103200"/>
                  <wp:effectExtent b="0" l="0" r="0" t="0"/>
                  <wp:docPr id="46341816" name="name88406a39bed534ca2" descr="imm8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4.jpg"/>
                          <pic:cNvPicPr/>
                        </pic:nvPicPr>
                        <pic:blipFill>
                          <a:blip r:embed="rId60326a39bed534c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0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8.6.6 Rocker arm check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rocker arm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(seen from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 (Fig. 8.27).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Based on the values measured, 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8.12.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all oil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or obstructions.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Tab 8.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19.985 - 20.005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0.035 - 0.076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20.040 - 20.061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2000" cy="1483200"/>
                  <wp:effectExtent b="0" l="0" r="0" t="0"/>
                  <wp:docPr id="39786211" name="name20636a39bed53e244" descr="8.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6.png"/>
                          <pic:cNvPicPr/>
                        </pic:nvPicPr>
                        <pic:blipFill>
                          <a:blip r:embed="rId75986a39bed53e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0619118" name="name64736a39bed544a4b" descr="8.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5.png"/>
                          <pic:cNvPicPr/>
                        </pic:nvPicPr>
                        <pic:blipFill>
                          <a:blip r:embed="rId30036a39bed544a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8.25</w:t>
            </w:r>
          </w:p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9657682" name="name41796a39bed54c7aa" descr="8.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7.png"/>
                          <pic:cNvPicPr/>
                        </pic:nvPicPr>
                        <pic:blipFill>
                          <a:blip r:embed="rId17596a39bed54c7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pump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8.7.1 Dimensional and visual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79396a39bed54cea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Par.7.8.1 and Par.7.8.4.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Measure clearance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bookmarkStart w:id="25628137" w:name="result_box"/>
            <w:bookmarkEnd w:id="25628137"/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rotor teeth, the value of allowable wear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0.28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Clean all the components thoroughly, check that the work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rotors and pump body are not worn.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308975" name="name37946a39bed55108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666a39bed5510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results from checks carried out not be in accordance with the conditions described, replace the timing system carter together with the oil pump.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On assembly, references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visible.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560710" name="name96906a39bed556bc8" descr="imm8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5.jpg"/>
                          <pic:cNvPicPr/>
                        </pic:nvPicPr>
                        <pic:blipFill>
                          <a:blip r:embed="rId62946a39bed556b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589438" name="name23946a39bed55f30e" descr="imm8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6.jpg"/>
                          <pic:cNvPicPr/>
                        </pic:nvPicPr>
                        <pic:blipFill>
                          <a:blip r:embed="rId44446a39bed55f3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bookmarkStart w:id="39178453" w:name="result_box"/>
            <w:bookmarkEnd w:id="39178453"/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otors clearance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478363" name="name37836a39bed56451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406a39bed5645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complete with its oil pump, if there are signs of wear in area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(Fig. 8.32 - 8.32a)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H (Fig. 8.30)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and N (Fig. 8.31)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According to the values measured, calculate the clearance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H, L and M and L and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which are to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For assembly, carry out the operations described from </w:t>
            </w:r>
            <w:hyperlink r:id="rId21596a39bed564f4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9.11.3 to Par. 9.11.4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526942" name="name13596a39bed569f5f" descr="imm8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7.jpg"/>
                          <pic:cNvPicPr/>
                        </pic:nvPicPr>
                        <pic:blipFill>
                          <a:blip r:embed="rId89346a39bed569f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82.820 - 82.855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0.395 - 0.320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H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82.460 - 82.500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17.500 - 17.525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0.036 - 0.086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17.464 - 17.439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842944" name="name74706a39bed571d87" descr="imm8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8.jpg"/>
                          <pic:cNvPicPr/>
                        </pic:nvPicPr>
                        <pic:blipFill>
                          <a:blip r:embed="rId29616a39bed571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44"/>
              </w:rPr>
              <w:drawing>
                <wp:inline distT="0" distB="0" distL="0" distR="0">
                  <wp:extent cx="5760000" cy="1864800"/>
                  <wp:effectExtent b="0" l="0" r="0" t="0"/>
                  <wp:docPr id="5887206" name="name75986a39bed580dcf" descr="8.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32.png"/>
                          <pic:cNvPicPr/>
                        </pic:nvPicPr>
                        <pic:blipFill>
                          <a:blip r:embed="rId12046a39bed580d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0" cy="186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8.32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8.32a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8.7.3 Oil pressure valve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Measure the free length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must 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47.91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measured value does not correspond to the value indicated, replace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8.14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DESCRIPTION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Oil stopper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Gasket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Spring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Piston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1214823" name="name95496a39bed589260" descr="imm8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30.jpg"/>
                          <pic:cNvPicPr/>
                        </pic:nvPicPr>
                        <pic:blipFill>
                          <a:blip r:embed="rId41796a39bed5892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3325">
    <w:multiLevelType w:val="hybridMultilevel"/>
    <w:lvl w:ilvl="0" w:tplc="36538706">
      <w:start w:val="1"/>
      <w:numFmt w:val="decimal"/>
      <w:lvlText w:val="%1."/>
      <w:lvlJc w:val="left"/>
      <w:pPr>
        <w:ind w:left="720" w:hanging="360"/>
      </w:pPr>
    </w:lvl>
    <w:lvl w:ilvl="1" w:tplc="36538706" w:tentative="1">
      <w:start w:val="1"/>
      <w:numFmt w:val="lowerLetter"/>
      <w:lvlText w:val="%2."/>
      <w:lvlJc w:val="left"/>
      <w:pPr>
        <w:ind w:left="1440" w:hanging="360"/>
      </w:pPr>
    </w:lvl>
    <w:lvl w:ilvl="2" w:tplc="36538706" w:tentative="1">
      <w:start w:val="1"/>
      <w:numFmt w:val="lowerRoman"/>
      <w:lvlText w:val="%3."/>
      <w:lvlJc w:val="right"/>
      <w:pPr>
        <w:ind w:left="2160" w:hanging="180"/>
      </w:pPr>
    </w:lvl>
    <w:lvl w:ilvl="3" w:tplc="36538706" w:tentative="1">
      <w:start w:val="1"/>
      <w:numFmt w:val="decimal"/>
      <w:lvlText w:val="%4."/>
      <w:lvlJc w:val="left"/>
      <w:pPr>
        <w:ind w:left="2880" w:hanging="360"/>
      </w:pPr>
    </w:lvl>
    <w:lvl w:ilvl="4" w:tplc="36538706" w:tentative="1">
      <w:start w:val="1"/>
      <w:numFmt w:val="lowerLetter"/>
      <w:lvlText w:val="%5."/>
      <w:lvlJc w:val="left"/>
      <w:pPr>
        <w:ind w:left="3600" w:hanging="360"/>
      </w:pPr>
    </w:lvl>
    <w:lvl w:ilvl="5" w:tplc="36538706" w:tentative="1">
      <w:start w:val="1"/>
      <w:numFmt w:val="lowerRoman"/>
      <w:lvlText w:val="%6."/>
      <w:lvlJc w:val="right"/>
      <w:pPr>
        <w:ind w:left="4320" w:hanging="180"/>
      </w:pPr>
    </w:lvl>
    <w:lvl w:ilvl="6" w:tplc="36538706" w:tentative="1">
      <w:start w:val="1"/>
      <w:numFmt w:val="decimal"/>
      <w:lvlText w:val="%7."/>
      <w:lvlJc w:val="left"/>
      <w:pPr>
        <w:ind w:left="5040" w:hanging="360"/>
      </w:pPr>
    </w:lvl>
    <w:lvl w:ilvl="7" w:tplc="36538706" w:tentative="1">
      <w:start w:val="1"/>
      <w:numFmt w:val="lowerLetter"/>
      <w:lvlText w:val="%8."/>
      <w:lvlJc w:val="left"/>
      <w:pPr>
        <w:ind w:left="5760" w:hanging="360"/>
      </w:pPr>
    </w:lvl>
    <w:lvl w:ilvl="8" w:tplc="365387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24">
    <w:multiLevelType w:val="hybridMultilevel"/>
    <w:lvl w:ilvl="0" w:tplc="165414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3324">
    <w:abstractNumId w:val="13324"/>
  </w:num>
  <w:num w:numId="13325">
    <w:abstractNumId w:val="133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60503056" Type="http://schemas.openxmlformats.org/officeDocument/2006/relationships/comments" Target="comments.xml"/><Relationship Id="rId639813552" Type="http://schemas.microsoft.com/office/2011/relationships/commentsExtended" Target="commentsExtended.xml"/><Relationship Id="rId85504528" Type="http://schemas.openxmlformats.org/officeDocument/2006/relationships/image" Target="media/imgrId85504528.jpg"/><Relationship Id="rId41636a39bed48555c" Type="http://schemas.openxmlformats.org/officeDocument/2006/relationships/hyperlink" Target="https://iservice.lombardini.it/jsp/Template2/manuale.jsp?id=160&amp;parent=1000" TargetMode="External"/><Relationship Id="rId64656a39bed485611" Type="http://schemas.openxmlformats.org/officeDocument/2006/relationships/hyperlink" Target="https://iservice.lombardini.it/jsp/Template2/manuale.jsp?id=160&amp;parent=1000" TargetMode="External"/><Relationship Id="rId31856a39bed4937e6" Type="http://schemas.openxmlformats.org/officeDocument/2006/relationships/hyperlink" Target="https://iservice.lombardini.it/jsp/Template2/manuale.jsp?id=160&amp;parent=1000" TargetMode="External"/><Relationship Id="rId45936a39bed4a5475" Type="http://schemas.openxmlformats.org/officeDocument/2006/relationships/hyperlink" Target="https://iservice.lombardini.it/jsp/Template2/manuale.jsp?id=160&amp;parent=1000" TargetMode="External"/><Relationship Id="rId33686a39bed4a977d" Type="http://schemas.openxmlformats.org/officeDocument/2006/relationships/hyperlink" Target="https://iservice.lombardini.it/jsp/Template2/manuale.jsp?id=154&amp;parent=1000" TargetMode="External"/><Relationship Id="rId44876a39bed50145d" Type="http://schemas.openxmlformats.org/officeDocument/2006/relationships/hyperlink" Target="https://iservice.lombardini.it/jsp/Template2/manuale.jsp?id=51&amp;parent=1000" TargetMode="External"/><Relationship Id="rId79396a39bed54cead" Type="http://schemas.openxmlformats.org/officeDocument/2006/relationships/hyperlink" Target="https://iservice.lombardini.it/jsp/Template2/manuale.jsp?id=141&amp;parent=1000" TargetMode="External"/><Relationship Id="rId21596a39bed564f43" Type="http://schemas.openxmlformats.org/officeDocument/2006/relationships/hyperlink" Target="https://iservice.lombardini.it/jsp/Template2/manuale.jsp?id=167&amp;parent=1000" TargetMode="External"/><Relationship Id="rId15736a39bed4210fc" Type="http://schemas.openxmlformats.org/officeDocument/2006/relationships/image" Target="media/imgrId15736a39bed4210fc.jpg"/><Relationship Id="rId81236a39bed4274ed" Type="http://schemas.openxmlformats.org/officeDocument/2006/relationships/image" Target="media/imgrId81236a39bed4274ed.jpg"/><Relationship Id="rId81356a39bed42ee90" Type="http://schemas.openxmlformats.org/officeDocument/2006/relationships/image" Target="media/imgrId81356a39bed42ee90.jpg"/><Relationship Id="rId75876a39bed435bdf" Type="http://schemas.openxmlformats.org/officeDocument/2006/relationships/image" Target="media/imgrId75876a39bed435bdf.png"/><Relationship Id="rId94196a39bed43c613" Type="http://schemas.openxmlformats.org/officeDocument/2006/relationships/image" Target="media/imgrId94196a39bed43c613.png"/><Relationship Id="rId32056a39bed441a31" Type="http://schemas.openxmlformats.org/officeDocument/2006/relationships/image" Target="media/imgrId32056a39bed441a31.jpg"/><Relationship Id="rId94346a39bed44a0be" Type="http://schemas.openxmlformats.org/officeDocument/2006/relationships/image" Target="media/imgrId94346a39bed44a0be.jpg"/><Relationship Id="rId84046a39bed44ffef" Type="http://schemas.openxmlformats.org/officeDocument/2006/relationships/image" Target="media/imgrId84046a39bed44ffef.jpg"/><Relationship Id="rId64296a39bed4549c1" Type="http://schemas.openxmlformats.org/officeDocument/2006/relationships/image" Target="media/imgrId64296a39bed4549c1.jpg"/><Relationship Id="rId77326a39bed45b9fc" Type="http://schemas.openxmlformats.org/officeDocument/2006/relationships/image" Target="media/imgrId77326a39bed45b9fc.jpg"/><Relationship Id="rId93226a39bed4601ce" Type="http://schemas.openxmlformats.org/officeDocument/2006/relationships/image" Target="media/imgrId93226a39bed4601ce.jpg"/><Relationship Id="rId33066a39bed467d2e" Type="http://schemas.openxmlformats.org/officeDocument/2006/relationships/image" Target="media/imgrId33066a39bed467d2e.jpg"/><Relationship Id="rId24596a39bed46bcce" Type="http://schemas.openxmlformats.org/officeDocument/2006/relationships/image" Target="media/imgrId24596a39bed46bcce.jpg"/><Relationship Id="rId48636a39bed471335" Type="http://schemas.openxmlformats.org/officeDocument/2006/relationships/image" Target="media/imgrId48636a39bed471335.jpg"/><Relationship Id="rId62396a39bed479a7f" Type="http://schemas.openxmlformats.org/officeDocument/2006/relationships/image" Target="media/imgrId62396a39bed479a7f.jpg"/><Relationship Id="rId76426a39bed47ec40" Type="http://schemas.openxmlformats.org/officeDocument/2006/relationships/image" Target="media/imgrId76426a39bed47ec40.jpg"/><Relationship Id="rId84336a39bed484da5" Type="http://schemas.openxmlformats.org/officeDocument/2006/relationships/image" Target="media/imgrId84336a39bed484da5.jpg"/><Relationship Id="rId12386a39bed48dc73" Type="http://schemas.openxmlformats.org/officeDocument/2006/relationships/image" Target="media/imgrId12386a39bed48dc73.jpg"/><Relationship Id="rId37486a39bed491cbb" Type="http://schemas.openxmlformats.org/officeDocument/2006/relationships/image" Target="media/imgrId37486a39bed491cbb.jpg"/><Relationship Id="rId90936a39bed49be7c" Type="http://schemas.openxmlformats.org/officeDocument/2006/relationships/image" Target="media/imgrId90936a39bed49be7c.jpg"/><Relationship Id="rId24626a39bed4a102d" Type="http://schemas.openxmlformats.org/officeDocument/2006/relationships/image" Target="media/imgrId24626a39bed4a102d.jpg"/><Relationship Id="rId12616a39bed4a50ae" Type="http://schemas.openxmlformats.org/officeDocument/2006/relationships/image" Target="media/imgrId12616a39bed4a50ae.jpg"/><Relationship Id="rId50096a39bed4a9247" Type="http://schemas.openxmlformats.org/officeDocument/2006/relationships/image" Target="media/imgrId50096a39bed4a9247.jpg"/><Relationship Id="rId38096a39bed4ae240" Type="http://schemas.openxmlformats.org/officeDocument/2006/relationships/image" Target="media/imgrId38096a39bed4ae240.jpg"/><Relationship Id="rId79036a39bed4b5d39" Type="http://schemas.openxmlformats.org/officeDocument/2006/relationships/image" Target="media/imgrId79036a39bed4b5d39.jpg"/><Relationship Id="rId66596a39bed4be1f5" Type="http://schemas.openxmlformats.org/officeDocument/2006/relationships/image" Target="media/imgrId66596a39bed4be1f5.jpg"/><Relationship Id="rId90116a39bed4c1005" Type="http://schemas.openxmlformats.org/officeDocument/2006/relationships/image" Target="media/imgrId90116a39bed4c1005.jpg"/><Relationship Id="rId95866a39bed4c932e" Type="http://schemas.openxmlformats.org/officeDocument/2006/relationships/image" Target="media/imgrId95866a39bed4c932e.jpg"/><Relationship Id="rId30046a39bed4d10a8" Type="http://schemas.openxmlformats.org/officeDocument/2006/relationships/image" Target="media/imgrId30046a39bed4d10a8.jpg"/><Relationship Id="rId29846a39bed4d698a" Type="http://schemas.openxmlformats.org/officeDocument/2006/relationships/image" Target="media/imgrId29846a39bed4d698a.jpg"/><Relationship Id="rId61486a39bed4dc35f" Type="http://schemas.openxmlformats.org/officeDocument/2006/relationships/image" Target="media/imgrId61486a39bed4dc35f.jpg"/><Relationship Id="rId64306a39bed4e3925" Type="http://schemas.openxmlformats.org/officeDocument/2006/relationships/image" Target="media/imgrId64306a39bed4e3925.jpg"/><Relationship Id="rId76896a39bed4e97af" Type="http://schemas.openxmlformats.org/officeDocument/2006/relationships/image" Target="media/imgrId76896a39bed4e97af.jpg"/><Relationship Id="rId76906a39bed4ef682" Type="http://schemas.openxmlformats.org/officeDocument/2006/relationships/image" Target="media/imgrId76906a39bed4ef682.jpg"/><Relationship Id="rId17026a39bed500fea" Type="http://schemas.openxmlformats.org/officeDocument/2006/relationships/image" Target="media/imgrId17026a39bed500fea.jpg"/><Relationship Id="rId55826a39bed507099" Type="http://schemas.openxmlformats.org/officeDocument/2006/relationships/image" Target="media/imgrId55826a39bed507099.jpg"/><Relationship Id="rId50476a39bed50c50e" Type="http://schemas.openxmlformats.org/officeDocument/2006/relationships/image" Target="media/imgrId50476a39bed50c50e.jpg"/><Relationship Id="rId66286a39bed511c23" Type="http://schemas.openxmlformats.org/officeDocument/2006/relationships/image" Target="media/imgrId66286a39bed511c23.jpg"/><Relationship Id="rId44626a39bed515be9" Type="http://schemas.openxmlformats.org/officeDocument/2006/relationships/image" Target="media/imgrId44626a39bed515be9.jpg"/><Relationship Id="rId95196a39bed51b9df" Type="http://schemas.openxmlformats.org/officeDocument/2006/relationships/image" Target="media/imgrId95196a39bed51b9df.jpg"/><Relationship Id="rId69246a39bed52a74a" Type="http://schemas.openxmlformats.org/officeDocument/2006/relationships/image" Target="media/imgrId69246a39bed52a74a.jpg"/><Relationship Id="rId55096a39bed52f1b2" Type="http://schemas.openxmlformats.org/officeDocument/2006/relationships/image" Target="media/imgrId55096a39bed52f1b2.jpg"/><Relationship Id="rId60326a39bed534ca0" Type="http://schemas.openxmlformats.org/officeDocument/2006/relationships/image" Target="media/imgrId60326a39bed534ca0.jpg"/><Relationship Id="rId75986a39bed53e241" Type="http://schemas.openxmlformats.org/officeDocument/2006/relationships/image" Target="media/imgrId75986a39bed53e241.png"/><Relationship Id="rId30036a39bed544a48" Type="http://schemas.openxmlformats.org/officeDocument/2006/relationships/image" Target="media/imgrId30036a39bed544a48.png"/><Relationship Id="rId17596a39bed54c7a8" Type="http://schemas.openxmlformats.org/officeDocument/2006/relationships/image" Target="media/imgrId17596a39bed54c7a8.png"/><Relationship Id="rId91666a39bed551083" Type="http://schemas.openxmlformats.org/officeDocument/2006/relationships/image" Target="media/imgrId91666a39bed551083.jpg"/><Relationship Id="rId62946a39bed556bc6" Type="http://schemas.openxmlformats.org/officeDocument/2006/relationships/image" Target="media/imgrId62946a39bed556bc6.jpg"/><Relationship Id="rId44446a39bed55f30c" Type="http://schemas.openxmlformats.org/officeDocument/2006/relationships/image" Target="media/imgrId44446a39bed55f30c.jpg"/><Relationship Id="rId26406a39bed564518" Type="http://schemas.openxmlformats.org/officeDocument/2006/relationships/image" Target="media/imgrId26406a39bed564518.jpg"/><Relationship Id="rId89346a39bed569f5d" Type="http://schemas.openxmlformats.org/officeDocument/2006/relationships/image" Target="media/imgrId89346a39bed569f5d.jpg"/><Relationship Id="rId29616a39bed571d84" Type="http://schemas.openxmlformats.org/officeDocument/2006/relationships/image" Target="media/imgrId29616a39bed571d84.jpg"/><Relationship Id="rId12046a39bed580dcc" Type="http://schemas.openxmlformats.org/officeDocument/2006/relationships/image" Target="media/imgrId12046a39bed580dcc.png"/><Relationship Id="rId41796a39bed58925e" Type="http://schemas.openxmlformats.org/officeDocument/2006/relationships/image" Target="media/imgrId41796a39bed58925e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504528" Type="http://schemas.openxmlformats.org/officeDocument/2006/relationships/image" Target="media/imgrId85504528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504528" Type="http://schemas.openxmlformats.org/officeDocument/2006/relationships/image" Target="media/imgrId85504528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504528" Type="http://schemas.openxmlformats.org/officeDocument/2006/relationships/image" Target="media/imgrId85504528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504528" Type="http://schemas.openxmlformats.org/officeDocument/2006/relationships/image" Target="media/imgrId85504528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504528" Type="http://schemas.openxmlformats.org/officeDocument/2006/relationships/image" Target="media/imgrId85504528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504528" Type="http://schemas.openxmlformats.org/officeDocument/2006/relationships/image" Target="media/imgrId85504528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