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979213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354244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292118" w:name="ctxt"/>
    <w:bookmarkEnd w:id="25292118"/>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4380133" name="name49446a3a1b18ee8e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4836a3a1b18ee8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200190" name="name62436a3a1b19024e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446a3a1b19024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8856a3a1b190271b"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8887400" name="name22306a3a1b190854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9556a3a1b190854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6207"/>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74076a3a1b1908821"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2620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2620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2867058" name="name83066a3a1b1914078"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17236a3a1b191407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292361" name="name50966a3a1b191f84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7486a3a1b191f84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210"/>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6210"/>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83816a3a1b191fc3b"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26210"/>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6210"/>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26210"/>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80016a3a1b1920182"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645878" name="name99486a3a1b1926599"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85126a3a1b192659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211"/>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44976a3a1b1926790"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46906a3a1b1926860"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448747" name="name16746a3a1b192ff2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786a3a1b192ff2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26207"/>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21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621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621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39290" name="name79686a3a1b1936e6e"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51656a3a1b1936e6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150334" name="name68676a3a1b193d282"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5486a3a1b193d27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599192" name="name43546a3a1b193fbc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456a3a1b193fb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696a3a1b193ff87"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0947158" name="name56606a3a1b1944a8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1166a3a1b1944a81"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75256a3a1b1944cec"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84666a3a1b1944f96"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290154" name="name29196a3a1b194842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386a3a1b194842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26213"/>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214"/>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26214"/>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26214"/>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26214"/>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433097" name="name96266a3a1b194ffb3"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33706a3a1b194ffb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913112" name="name57606a3a1b19542fa"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52496a3a1b19542f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50246" name="name98316a3a1b1956b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836a3a1b1956b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1496a3a1b1956ede"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540769" name="name40406a3a1b195b3d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6036a3a1b195b3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24736a3a1b195b7cc" w:history="1">
              <w:r>
                <w:rPr>
                  <w:rStyle w:val="DefaultParagraphFontPHPDOCX"/>
                  <w:b/>
                  <w:bCs/>
                  <w:color w:val="0000FF"/>
                  <w:position w:val="-2"/>
                  <w:sz w:val="20"/>
                  <w:szCs w:val="20"/>
                  <w:u w:val="single" w:color=""/>
                </w:rPr>
                <w:t xml:space="preserve">Par. 6.5 DISPOSAL and SCRAPPING</w:t>
              </w:r>
            </w:hyperlink>
          </w:p>
          <w:p/>
          <w:p/>
          <w:p/>
          <w:p/>
          <w:p>
            <w:pPr>
              <w:numPr>
                <w:ilvl w:val="0"/>
                <w:numId w:val="26215"/>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26215"/>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26215"/>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26215"/>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320007" name="name45396a3a1b195fc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636a3a1b195fc59"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26216"/>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26216"/>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26216"/>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26217"/>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632471" name="name42456a3a1b196614b"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46616a3a1b196614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98581" name="name96996a3a1b196e09f"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52846a3a1b196e09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391601" name="name98216a3a1b1972d9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436a3a1b1972d94"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9376a3a1b1972fcf"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26218"/>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6218"/>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6218"/>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26218"/>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26218"/>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466873" name="name24166a3a1b197c7ea"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8306a3a1b197c7e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279222" name="name14786a3a1b19835ca"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1886a3a1b19835c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26219"/>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26220"/>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207"/>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6207"/>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220">
    <w:multiLevelType w:val="hybridMultilevel"/>
    <w:lvl w:ilvl="0" w:tplc="85788970">
      <w:start w:val="1"/>
      <w:numFmt w:val="decimal"/>
      <w:lvlText w:val="%1."/>
      <w:lvlJc w:val="left"/>
      <w:pPr>
        <w:ind w:left="720" w:hanging="360"/>
      </w:pPr>
    </w:lvl>
    <w:lvl w:ilvl="1" w:tplc="85788970" w:tentative="1">
      <w:start w:val="1"/>
      <w:numFmt w:val="lowerLetter"/>
      <w:lvlText w:val="%2."/>
      <w:lvlJc w:val="left"/>
      <w:pPr>
        <w:ind w:left="1440" w:hanging="360"/>
      </w:pPr>
    </w:lvl>
    <w:lvl w:ilvl="2" w:tplc="85788970" w:tentative="1">
      <w:start w:val="1"/>
      <w:numFmt w:val="lowerRoman"/>
      <w:lvlText w:val="%3."/>
      <w:lvlJc w:val="right"/>
      <w:pPr>
        <w:ind w:left="2160" w:hanging="180"/>
      </w:pPr>
    </w:lvl>
    <w:lvl w:ilvl="3" w:tplc="85788970" w:tentative="1">
      <w:start w:val="1"/>
      <w:numFmt w:val="decimal"/>
      <w:lvlText w:val="%4."/>
      <w:lvlJc w:val="left"/>
      <w:pPr>
        <w:ind w:left="2880" w:hanging="360"/>
      </w:pPr>
    </w:lvl>
    <w:lvl w:ilvl="4" w:tplc="85788970" w:tentative="1">
      <w:start w:val="1"/>
      <w:numFmt w:val="lowerLetter"/>
      <w:lvlText w:val="%5."/>
      <w:lvlJc w:val="left"/>
      <w:pPr>
        <w:ind w:left="3600" w:hanging="360"/>
      </w:pPr>
    </w:lvl>
    <w:lvl w:ilvl="5" w:tplc="85788970" w:tentative="1">
      <w:start w:val="1"/>
      <w:numFmt w:val="lowerRoman"/>
      <w:lvlText w:val="%6."/>
      <w:lvlJc w:val="right"/>
      <w:pPr>
        <w:ind w:left="4320" w:hanging="180"/>
      </w:pPr>
    </w:lvl>
    <w:lvl w:ilvl="6" w:tplc="85788970" w:tentative="1">
      <w:start w:val="1"/>
      <w:numFmt w:val="decimal"/>
      <w:lvlText w:val="%7."/>
      <w:lvlJc w:val="left"/>
      <w:pPr>
        <w:ind w:left="5040" w:hanging="360"/>
      </w:pPr>
    </w:lvl>
    <w:lvl w:ilvl="7" w:tplc="85788970" w:tentative="1">
      <w:start w:val="1"/>
      <w:numFmt w:val="lowerLetter"/>
      <w:lvlText w:val="%8."/>
      <w:lvlJc w:val="left"/>
      <w:pPr>
        <w:ind w:left="5760" w:hanging="360"/>
      </w:pPr>
    </w:lvl>
    <w:lvl w:ilvl="8" w:tplc="85788970" w:tentative="1">
      <w:start w:val="1"/>
      <w:numFmt w:val="lowerRoman"/>
      <w:lvlText w:val="%9."/>
      <w:lvlJc w:val="right"/>
      <w:pPr>
        <w:ind w:left="6480" w:hanging="180"/>
      </w:pPr>
    </w:lvl>
  </w:abstractNum>
  <w:abstractNum w:abstractNumId="26219">
    <w:multiLevelType w:val="hybridMultilevel"/>
    <w:lvl w:ilvl="0" w:tplc="27877964">
      <w:start w:val="1"/>
      <w:numFmt w:val="decimal"/>
      <w:lvlText w:val="%1."/>
      <w:lvlJc w:val="left"/>
      <w:pPr>
        <w:ind w:left="720" w:hanging="360"/>
      </w:pPr>
    </w:lvl>
    <w:lvl w:ilvl="1" w:tplc="27877964" w:tentative="1">
      <w:start w:val="1"/>
      <w:numFmt w:val="lowerLetter"/>
      <w:lvlText w:val="%2."/>
      <w:lvlJc w:val="left"/>
      <w:pPr>
        <w:ind w:left="1440" w:hanging="360"/>
      </w:pPr>
    </w:lvl>
    <w:lvl w:ilvl="2" w:tplc="27877964" w:tentative="1">
      <w:start w:val="1"/>
      <w:numFmt w:val="lowerRoman"/>
      <w:lvlText w:val="%3."/>
      <w:lvlJc w:val="right"/>
      <w:pPr>
        <w:ind w:left="2160" w:hanging="180"/>
      </w:pPr>
    </w:lvl>
    <w:lvl w:ilvl="3" w:tplc="27877964" w:tentative="1">
      <w:start w:val="1"/>
      <w:numFmt w:val="decimal"/>
      <w:lvlText w:val="%4."/>
      <w:lvlJc w:val="left"/>
      <w:pPr>
        <w:ind w:left="2880" w:hanging="360"/>
      </w:pPr>
    </w:lvl>
    <w:lvl w:ilvl="4" w:tplc="27877964" w:tentative="1">
      <w:start w:val="1"/>
      <w:numFmt w:val="lowerLetter"/>
      <w:lvlText w:val="%5."/>
      <w:lvlJc w:val="left"/>
      <w:pPr>
        <w:ind w:left="3600" w:hanging="360"/>
      </w:pPr>
    </w:lvl>
    <w:lvl w:ilvl="5" w:tplc="27877964" w:tentative="1">
      <w:start w:val="1"/>
      <w:numFmt w:val="lowerRoman"/>
      <w:lvlText w:val="%6."/>
      <w:lvlJc w:val="right"/>
      <w:pPr>
        <w:ind w:left="4320" w:hanging="180"/>
      </w:pPr>
    </w:lvl>
    <w:lvl w:ilvl="6" w:tplc="27877964" w:tentative="1">
      <w:start w:val="1"/>
      <w:numFmt w:val="decimal"/>
      <w:lvlText w:val="%7."/>
      <w:lvlJc w:val="left"/>
      <w:pPr>
        <w:ind w:left="5040" w:hanging="360"/>
      </w:pPr>
    </w:lvl>
    <w:lvl w:ilvl="7" w:tplc="27877964" w:tentative="1">
      <w:start w:val="1"/>
      <w:numFmt w:val="lowerLetter"/>
      <w:lvlText w:val="%8."/>
      <w:lvlJc w:val="left"/>
      <w:pPr>
        <w:ind w:left="5760" w:hanging="360"/>
      </w:pPr>
    </w:lvl>
    <w:lvl w:ilvl="8" w:tplc="27877964" w:tentative="1">
      <w:start w:val="1"/>
      <w:numFmt w:val="lowerRoman"/>
      <w:lvlText w:val="%9."/>
      <w:lvlJc w:val="right"/>
      <w:pPr>
        <w:ind w:left="6480" w:hanging="180"/>
      </w:pPr>
    </w:lvl>
  </w:abstractNum>
  <w:abstractNum w:abstractNumId="26218">
    <w:multiLevelType w:val="hybridMultilevel"/>
    <w:lvl w:ilvl="0" w:tplc="97236829">
      <w:start w:val="1"/>
      <w:numFmt w:val="decimal"/>
      <w:lvlText w:val="%1."/>
      <w:lvlJc w:val="left"/>
      <w:pPr>
        <w:ind w:left="720" w:hanging="360"/>
      </w:pPr>
    </w:lvl>
    <w:lvl w:ilvl="1" w:tplc="97236829" w:tentative="1">
      <w:start w:val="1"/>
      <w:numFmt w:val="lowerLetter"/>
      <w:lvlText w:val="%2."/>
      <w:lvlJc w:val="left"/>
      <w:pPr>
        <w:ind w:left="1440" w:hanging="360"/>
      </w:pPr>
    </w:lvl>
    <w:lvl w:ilvl="2" w:tplc="97236829" w:tentative="1">
      <w:start w:val="1"/>
      <w:numFmt w:val="lowerRoman"/>
      <w:lvlText w:val="%3."/>
      <w:lvlJc w:val="right"/>
      <w:pPr>
        <w:ind w:left="2160" w:hanging="180"/>
      </w:pPr>
    </w:lvl>
    <w:lvl w:ilvl="3" w:tplc="97236829" w:tentative="1">
      <w:start w:val="1"/>
      <w:numFmt w:val="decimal"/>
      <w:lvlText w:val="%4."/>
      <w:lvlJc w:val="left"/>
      <w:pPr>
        <w:ind w:left="2880" w:hanging="360"/>
      </w:pPr>
    </w:lvl>
    <w:lvl w:ilvl="4" w:tplc="97236829" w:tentative="1">
      <w:start w:val="1"/>
      <w:numFmt w:val="lowerLetter"/>
      <w:lvlText w:val="%5."/>
      <w:lvlJc w:val="left"/>
      <w:pPr>
        <w:ind w:left="3600" w:hanging="360"/>
      </w:pPr>
    </w:lvl>
    <w:lvl w:ilvl="5" w:tplc="97236829" w:tentative="1">
      <w:start w:val="1"/>
      <w:numFmt w:val="lowerRoman"/>
      <w:lvlText w:val="%6."/>
      <w:lvlJc w:val="right"/>
      <w:pPr>
        <w:ind w:left="4320" w:hanging="180"/>
      </w:pPr>
    </w:lvl>
    <w:lvl w:ilvl="6" w:tplc="97236829" w:tentative="1">
      <w:start w:val="1"/>
      <w:numFmt w:val="decimal"/>
      <w:lvlText w:val="%7."/>
      <w:lvlJc w:val="left"/>
      <w:pPr>
        <w:ind w:left="5040" w:hanging="360"/>
      </w:pPr>
    </w:lvl>
    <w:lvl w:ilvl="7" w:tplc="97236829" w:tentative="1">
      <w:start w:val="1"/>
      <w:numFmt w:val="lowerLetter"/>
      <w:lvlText w:val="%8."/>
      <w:lvlJc w:val="left"/>
      <w:pPr>
        <w:ind w:left="5760" w:hanging="360"/>
      </w:pPr>
    </w:lvl>
    <w:lvl w:ilvl="8" w:tplc="97236829" w:tentative="1">
      <w:start w:val="1"/>
      <w:numFmt w:val="lowerRoman"/>
      <w:lvlText w:val="%9."/>
      <w:lvlJc w:val="right"/>
      <w:pPr>
        <w:ind w:left="6480" w:hanging="180"/>
      </w:pPr>
    </w:lvl>
  </w:abstractNum>
  <w:abstractNum w:abstractNumId="26217">
    <w:multiLevelType w:val="hybridMultilevel"/>
    <w:lvl w:ilvl="0" w:tplc="74133916">
      <w:start w:val="1"/>
      <w:numFmt w:val="decimal"/>
      <w:lvlText w:val="%1."/>
      <w:lvlJc w:val="left"/>
      <w:pPr>
        <w:ind w:left="720" w:hanging="360"/>
      </w:pPr>
    </w:lvl>
    <w:lvl w:ilvl="1" w:tplc="74133916" w:tentative="1">
      <w:start w:val="1"/>
      <w:numFmt w:val="lowerLetter"/>
      <w:lvlText w:val="%2."/>
      <w:lvlJc w:val="left"/>
      <w:pPr>
        <w:ind w:left="1440" w:hanging="360"/>
      </w:pPr>
    </w:lvl>
    <w:lvl w:ilvl="2" w:tplc="74133916" w:tentative="1">
      <w:start w:val="1"/>
      <w:numFmt w:val="lowerRoman"/>
      <w:lvlText w:val="%3."/>
      <w:lvlJc w:val="right"/>
      <w:pPr>
        <w:ind w:left="2160" w:hanging="180"/>
      </w:pPr>
    </w:lvl>
    <w:lvl w:ilvl="3" w:tplc="74133916" w:tentative="1">
      <w:start w:val="1"/>
      <w:numFmt w:val="decimal"/>
      <w:lvlText w:val="%4."/>
      <w:lvlJc w:val="left"/>
      <w:pPr>
        <w:ind w:left="2880" w:hanging="360"/>
      </w:pPr>
    </w:lvl>
    <w:lvl w:ilvl="4" w:tplc="74133916" w:tentative="1">
      <w:start w:val="1"/>
      <w:numFmt w:val="lowerLetter"/>
      <w:lvlText w:val="%5."/>
      <w:lvlJc w:val="left"/>
      <w:pPr>
        <w:ind w:left="3600" w:hanging="360"/>
      </w:pPr>
    </w:lvl>
    <w:lvl w:ilvl="5" w:tplc="74133916" w:tentative="1">
      <w:start w:val="1"/>
      <w:numFmt w:val="lowerRoman"/>
      <w:lvlText w:val="%6."/>
      <w:lvlJc w:val="right"/>
      <w:pPr>
        <w:ind w:left="4320" w:hanging="180"/>
      </w:pPr>
    </w:lvl>
    <w:lvl w:ilvl="6" w:tplc="74133916" w:tentative="1">
      <w:start w:val="1"/>
      <w:numFmt w:val="decimal"/>
      <w:lvlText w:val="%7."/>
      <w:lvlJc w:val="left"/>
      <w:pPr>
        <w:ind w:left="5040" w:hanging="360"/>
      </w:pPr>
    </w:lvl>
    <w:lvl w:ilvl="7" w:tplc="74133916" w:tentative="1">
      <w:start w:val="1"/>
      <w:numFmt w:val="lowerLetter"/>
      <w:lvlText w:val="%8."/>
      <w:lvlJc w:val="left"/>
      <w:pPr>
        <w:ind w:left="5760" w:hanging="360"/>
      </w:pPr>
    </w:lvl>
    <w:lvl w:ilvl="8" w:tplc="74133916" w:tentative="1">
      <w:start w:val="1"/>
      <w:numFmt w:val="lowerRoman"/>
      <w:lvlText w:val="%9."/>
      <w:lvlJc w:val="right"/>
      <w:pPr>
        <w:ind w:left="6480" w:hanging="180"/>
      </w:pPr>
    </w:lvl>
  </w:abstractNum>
  <w:abstractNum w:abstractNumId="26216">
    <w:multiLevelType w:val="hybridMultilevel"/>
    <w:lvl w:ilvl="0" w:tplc="85669792">
      <w:start w:val="1"/>
      <w:numFmt w:val="decimal"/>
      <w:lvlText w:val="%1."/>
      <w:lvlJc w:val="left"/>
      <w:pPr>
        <w:ind w:left="720" w:hanging="360"/>
      </w:pPr>
    </w:lvl>
    <w:lvl w:ilvl="1" w:tplc="85669792" w:tentative="1">
      <w:start w:val="1"/>
      <w:numFmt w:val="lowerLetter"/>
      <w:lvlText w:val="%2."/>
      <w:lvlJc w:val="left"/>
      <w:pPr>
        <w:ind w:left="1440" w:hanging="360"/>
      </w:pPr>
    </w:lvl>
    <w:lvl w:ilvl="2" w:tplc="85669792" w:tentative="1">
      <w:start w:val="1"/>
      <w:numFmt w:val="lowerRoman"/>
      <w:lvlText w:val="%3."/>
      <w:lvlJc w:val="right"/>
      <w:pPr>
        <w:ind w:left="2160" w:hanging="180"/>
      </w:pPr>
    </w:lvl>
    <w:lvl w:ilvl="3" w:tplc="85669792" w:tentative="1">
      <w:start w:val="1"/>
      <w:numFmt w:val="decimal"/>
      <w:lvlText w:val="%4."/>
      <w:lvlJc w:val="left"/>
      <w:pPr>
        <w:ind w:left="2880" w:hanging="360"/>
      </w:pPr>
    </w:lvl>
    <w:lvl w:ilvl="4" w:tplc="85669792" w:tentative="1">
      <w:start w:val="1"/>
      <w:numFmt w:val="lowerLetter"/>
      <w:lvlText w:val="%5."/>
      <w:lvlJc w:val="left"/>
      <w:pPr>
        <w:ind w:left="3600" w:hanging="360"/>
      </w:pPr>
    </w:lvl>
    <w:lvl w:ilvl="5" w:tplc="85669792" w:tentative="1">
      <w:start w:val="1"/>
      <w:numFmt w:val="lowerRoman"/>
      <w:lvlText w:val="%6."/>
      <w:lvlJc w:val="right"/>
      <w:pPr>
        <w:ind w:left="4320" w:hanging="180"/>
      </w:pPr>
    </w:lvl>
    <w:lvl w:ilvl="6" w:tplc="85669792" w:tentative="1">
      <w:start w:val="1"/>
      <w:numFmt w:val="decimal"/>
      <w:lvlText w:val="%7."/>
      <w:lvlJc w:val="left"/>
      <w:pPr>
        <w:ind w:left="5040" w:hanging="360"/>
      </w:pPr>
    </w:lvl>
    <w:lvl w:ilvl="7" w:tplc="85669792" w:tentative="1">
      <w:start w:val="1"/>
      <w:numFmt w:val="lowerLetter"/>
      <w:lvlText w:val="%8."/>
      <w:lvlJc w:val="left"/>
      <w:pPr>
        <w:ind w:left="5760" w:hanging="360"/>
      </w:pPr>
    </w:lvl>
    <w:lvl w:ilvl="8" w:tplc="85669792" w:tentative="1">
      <w:start w:val="1"/>
      <w:numFmt w:val="lowerRoman"/>
      <w:lvlText w:val="%9."/>
      <w:lvlJc w:val="right"/>
      <w:pPr>
        <w:ind w:left="6480" w:hanging="180"/>
      </w:pPr>
    </w:lvl>
  </w:abstractNum>
  <w:abstractNum w:abstractNumId="26215">
    <w:multiLevelType w:val="hybridMultilevel"/>
    <w:lvl w:ilvl="0" w:tplc="76845785">
      <w:start w:val="1"/>
      <w:numFmt w:val="decimal"/>
      <w:lvlText w:val="%1."/>
      <w:lvlJc w:val="left"/>
      <w:pPr>
        <w:ind w:left="720" w:hanging="360"/>
      </w:pPr>
    </w:lvl>
    <w:lvl w:ilvl="1" w:tplc="76845785" w:tentative="1">
      <w:start w:val="1"/>
      <w:numFmt w:val="lowerLetter"/>
      <w:lvlText w:val="%2."/>
      <w:lvlJc w:val="left"/>
      <w:pPr>
        <w:ind w:left="1440" w:hanging="360"/>
      </w:pPr>
    </w:lvl>
    <w:lvl w:ilvl="2" w:tplc="76845785" w:tentative="1">
      <w:start w:val="1"/>
      <w:numFmt w:val="lowerRoman"/>
      <w:lvlText w:val="%3."/>
      <w:lvlJc w:val="right"/>
      <w:pPr>
        <w:ind w:left="2160" w:hanging="180"/>
      </w:pPr>
    </w:lvl>
    <w:lvl w:ilvl="3" w:tplc="76845785" w:tentative="1">
      <w:start w:val="1"/>
      <w:numFmt w:val="decimal"/>
      <w:lvlText w:val="%4."/>
      <w:lvlJc w:val="left"/>
      <w:pPr>
        <w:ind w:left="2880" w:hanging="360"/>
      </w:pPr>
    </w:lvl>
    <w:lvl w:ilvl="4" w:tplc="76845785" w:tentative="1">
      <w:start w:val="1"/>
      <w:numFmt w:val="lowerLetter"/>
      <w:lvlText w:val="%5."/>
      <w:lvlJc w:val="left"/>
      <w:pPr>
        <w:ind w:left="3600" w:hanging="360"/>
      </w:pPr>
    </w:lvl>
    <w:lvl w:ilvl="5" w:tplc="76845785" w:tentative="1">
      <w:start w:val="1"/>
      <w:numFmt w:val="lowerRoman"/>
      <w:lvlText w:val="%6."/>
      <w:lvlJc w:val="right"/>
      <w:pPr>
        <w:ind w:left="4320" w:hanging="180"/>
      </w:pPr>
    </w:lvl>
    <w:lvl w:ilvl="6" w:tplc="76845785" w:tentative="1">
      <w:start w:val="1"/>
      <w:numFmt w:val="decimal"/>
      <w:lvlText w:val="%7."/>
      <w:lvlJc w:val="left"/>
      <w:pPr>
        <w:ind w:left="5040" w:hanging="360"/>
      </w:pPr>
    </w:lvl>
    <w:lvl w:ilvl="7" w:tplc="76845785" w:tentative="1">
      <w:start w:val="1"/>
      <w:numFmt w:val="lowerLetter"/>
      <w:lvlText w:val="%8."/>
      <w:lvlJc w:val="left"/>
      <w:pPr>
        <w:ind w:left="5760" w:hanging="360"/>
      </w:pPr>
    </w:lvl>
    <w:lvl w:ilvl="8" w:tplc="76845785" w:tentative="1">
      <w:start w:val="1"/>
      <w:numFmt w:val="lowerRoman"/>
      <w:lvlText w:val="%9."/>
      <w:lvlJc w:val="right"/>
      <w:pPr>
        <w:ind w:left="6480" w:hanging="180"/>
      </w:pPr>
    </w:lvl>
  </w:abstractNum>
  <w:abstractNum w:abstractNumId="26214">
    <w:multiLevelType w:val="hybridMultilevel"/>
    <w:lvl w:ilvl="0" w:tplc="43287324">
      <w:start w:val="1"/>
      <w:numFmt w:val="decimal"/>
      <w:lvlText w:val="%1."/>
      <w:lvlJc w:val="left"/>
      <w:pPr>
        <w:ind w:left="720" w:hanging="360"/>
      </w:pPr>
    </w:lvl>
    <w:lvl w:ilvl="1" w:tplc="43287324" w:tentative="1">
      <w:start w:val="1"/>
      <w:numFmt w:val="lowerLetter"/>
      <w:lvlText w:val="%2."/>
      <w:lvlJc w:val="left"/>
      <w:pPr>
        <w:ind w:left="1440" w:hanging="360"/>
      </w:pPr>
    </w:lvl>
    <w:lvl w:ilvl="2" w:tplc="43287324" w:tentative="1">
      <w:start w:val="1"/>
      <w:numFmt w:val="lowerRoman"/>
      <w:lvlText w:val="%3."/>
      <w:lvlJc w:val="right"/>
      <w:pPr>
        <w:ind w:left="2160" w:hanging="180"/>
      </w:pPr>
    </w:lvl>
    <w:lvl w:ilvl="3" w:tplc="43287324" w:tentative="1">
      <w:start w:val="1"/>
      <w:numFmt w:val="decimal"/>
      <w:lvlText w:val="%4."/>
      <w:lvlJc w:val="left"/>
      <w:pPr>
        <w:ind w:left="2880" w:hanging="360"/>
      </w:pPr>
    </w:lvl>
    <w:lvl w:ilvl="4" w:tplc="43287324" w:tentative="1">
      <w:start w:val="1"/>
      <w:numFmt w:val="lowerLetter"/>
      <w:lvlText w:val="%5."/>
      <w:lvlJc w:val="left"/>
      <w:pPr>
        <w:ind w:left="3600" w:hanging="360"/>
      </w:pPr>
    </w:lvl>
    <w:lvl w:ilvl="5" w:tplc="43287324" w:tentative="1">
      <w:start w:val="1"/>
      <w:numFmt w:val="lowerRoman"/>
      <w:lvlText w:val="%6."/>
      <w:lvlJc w:val="right"/>
      <w:pPr>
        <w:ind w:left="4320" w:hanging="180"/>
      </w:pPr>
    </w:lvl>
    <w:lvl w:ilvl="6" w:tplc="43287324" w:tentative="1">
      <w:start w:val="1"/>
      <w:numFmt w:val="decimal"/>
      <w:lvlText w:val="%7."/>
      <w:lvlJc w:val="left"/>
      <w:pPr>
        <w:ind w:left="5040" w:hanging="360"/>
      </w:pPr>
    </w:lvl>
    <w:lvl w:ilvl="7" w:tplc="43287324" w:tentative="1">
      <w:start w:val="1"/>
      <w:numFmt w:val="lowerLetter"/>
      <w:lvlText w:val="%8."/>
      <w:lvlJc w:val="left"/>
      <w:pPr>
        <w:ind w:left="5760" w:hanging="360"/>
      </w:pPr>
    </w:lvl>
    <w:lvl w:ilvl="8" w:tplc="43287324" w:tentative="1">
      <w:start w:val="1"/>
      <w:numFmt w:val="lowerRoman"/>
      <w:lvlText w:val="%9."/>
      <w:lvlJc w:val="right"/>
      <w:pPr>
        <w:ind w:left="6480" w:hanging="180"/>
      </w:pPr>
    </w:lvl>
  </w:abstractNum>
  <w:abstractNum w:abstractNumId="26213">
    <w:multiLevelType w:val="hybridMultilevel"/>
    <w:lvl w:ilvl="0" w:tplc="27847804">
      <w:start w:val="1"/>
      <w:numFmt w:val="decimal"/>
      <w:lvlText w:val="%1."/>
      <w:lvlJc w:val="left"/>
      <w:pPr>
        <w:ind w:left="720" w:hanging="360"/>
      </w:pPr>
    </w:lvl>
    <w:lvl w:ilvl="1" w:tplc="27847804" w:tentative="1">
      <w:start w:val="1"/>
      <w:numFmt w:val="lowerLetter"/>
      <w:lvlText w:val="%2."/>
      <w:lvlJc w:val="left"/>
      <w:pPr>
        <w:ind w:left="1440" w:hanging="360"/>
      </w:pPr>
    </w:lvl>
    <w:lvl w:ilvl="2" w:tplc="27847804" w:tentative="1">
      <w:start w:val="1"/>
      <w:numFmt w:val="lowerRoman"/>
      <w:lvlText w:val="%3."/>
      <w:lvlJc w:val="right"/>
      <w:pPr>
        <w:ind w:left="2160" w:hanging="180"/>
      </w:pPr>
    </w:lvl>
    <w:lvl w:ilvl="3" w:tplc="27847804" w:tentative="1">
      <w:start w:val="1"/>
      <w:numFmt w:val="decimal"/>
      <w:lvlText w:val="%4."/>
      <w:lvlJc w:val="left"/>
      <w:pPr>
        <w:ind w:left="2880" w:hanging="360"/>
      </w:pPr>
    </w:lvl>
    <w:lvl w:ilvl="4" w:tplc="27847804" w:tentative="1">
      <w:start w:val="1"/>
      <w:numFmt w:val="lowerLetter"/>
      <w:lvlText w:val="%5."/>
      <w:lvlJc w:val="left"/>
      <w:pPr>
        <w:ind w:left="3600" w:hanging="360"/>
      </w:pPr>
    </w:lvl>
    <w:lvl w:ilvl="5" w:tplc="27847804" w:tentative="1">
      <w:start w:val="1"/>
      <w:numFmt w:val="lowerRoman"/>
      <w:lvlText w:val="%6."/>
      <w:lvlJc w:val="right"/>
      <w:pPr>
        <w:ind w:left="4320" w:hanging="180"/>
      </w:pPr>
    </w:lvl>
    <w:lvl w:ilvl="6" w:tplc="27847804" w:tentative="1">
      <w:start w:val="1"/>
      <w:numFmt w:val="decimal"/>
      <w:lvlText w:val="%7."/>
      <w:lvlJc w:val="left"/>
      <w:pPr>
        <w:ind w:left="5040" w:hanging="360"/>
      </w:pPr>
    </w:lvl>
    <w:lvl w:ilvl="7" w:tplc="27847804" w:tentative="1">
      <w:start w:val="1"/>
      <w:numFmt w:val="lowerLetter"/>
      <w:lvlText w:val="%8."/>
      <w:lvlJc w:val="left"/>
      <w:pPr>
        <w:ind w:left="5760" w:hanging="360"/>
      </w:pPr>
    </w:lvl>
    <w:lvl w:ilvl="8" w:tplc="27847804" w:tentative="1">
      <w:start w:val="1"/>
      <w:numFmt w:val="lowerRoman"/>
      <w:lvlText w:val="%9."/>
      <w:lvlJc w:val="right"/>
      <w:pPr>
        <w:ind w:left="6480" w:hanging="180"/>
      </w:pPr>
    </w:lvl>
  </w:abstractNum>
  <w:abstractNum w:abstractNumId="26212">
    <w:multiLevelType w:val="hybridMultilevel"/>
    <w:lvl w:ilvl="0" w:tplc="11802287">
      <w:start w:val="1"/>
      <w:numFmt w:val="decimal"/>
      <w:lvlText w:val="%1."/>
      <w:lvlJc w:val="left"/>
      <w:pPr>
        <w:ind w:left="720" w:hanging="360"/>
      </w:pPr>
    </w:lvl>
    <w:lvl w:ilvl="1" w:tplc="11802287" w:tentative="1">
      <w:start w:val="1"/>
      <w:numFmt w:val="lowerLetter"/>
      <w:lvlText w:val="%2."/>
      <w:lvlJc w:val="left"/>
      <w:pPr>
        <w:ind w:left="1440" w:hanging="360"/>
      </w:pPr>
    </w:lvl>
    <w:lvl w:ilvl="2" w:tplc="11802287" w:tentative="1">
      <w:start w:val="1"/>
      <w:numFmt w:val="lowerRoman"/>
      <w:lvlText w:val="%3."/>
      <w:lvlJc w:val="right"/>
      <w:pPr>
        <w:ind w:left="2160" w:hanging="180"/>
      </w:pPr>
    </w:lvl>
    <w:lvl w:ilvl="3" w:tplc="11802287" w:tentative="1">
      <w:start w:val="1"/>
      <w:numFmt w:val="decimal"/>
      <w:lvlText w:val="%4."/>
      <w:lvlJc w:val="left"/>
      <w:pPr>
        <w:ind w:left="2880" w:hanging="360"/>
      </w:pPr>
    </w:lvl>
    <w:lvl w:ilvl="4" w:tplc="11802287" w:tentative="1">
      <w:start w:val="1"/>
      <w:numFmt w:val="lowerLetter"/>
      <w:lvlText w:val="%5."/>
      <w:lvlJc w:val="left"/>
      <w:pPr>
        <w:ind w:left="3600" w:hanging="360"/>
      </w:pPr>
    </w:lvl>
    <w:lvl w:ilvl="5" w:tplc="11802287" w:tentative="1">
      <w:start w:val="1"/>
      <w:numFmt w:val="lowerRoman"/>
      <w:lvlText w:val="%6."/>
      <w:lvlJc w:val="right"/>
      <w:pPr>
        <w:ind w:left="4320" w:hanging="180"/>
      </w:pPr>
    </w:lvl>
    <w:lvl w:ilvl="6" w:tplc="11802287" w:tentative="1">
      <w:start w:val="1"/>
      <w:numFmt w:val="decimal"/>
      <w:lvlText w:val="%7."/>
      <w:lvlJc w:val="left"/>
      <w:pPr>
        <w:ind w:left="5040" w:hanging="360"/>
      </w:pPr>
    </w:lvl>
    <w:lvl w:ilvl="7" w:tplc="11802287" w:tentative="1">
      <w:start w:val="1"/>
      <w:numFmt w:val="lowerLetter"/>
      <w:lvlText w:val="%8."/>
      <w:lvlJc w:val="left"/>
      <w:pPr>
        <w:ind w:left="5760" w:hanging="360"/>
      </w:pPr>
    </w:lvl>
    <w:lvl w:ilvl="8" w:tplc="11802287" w:tentative="1">
      <w:start w:val="1"/>
      <w:numFmt w:val="lowerRoman"/>
      <w:lvlText w:val="%9."/>
      <w:lvlJc w:val="right"/>
      <w:pPr>
        <w:ind w:left="6480" w:hanging="180"/>
      </w:pPr>
    </w:lvl>
  </w:abstractNum>
  <w:abstractNum w:abstractNumId="26211">
    <w:multiLevelType w:val="hybridMultilevel"/>
    <w:lvl w:ilvl="0" w:tplc="87837654">
      <w:start w:val="1"/>
      <w:numFmt w:val="decimal"/>
      <w:lvlText w:val="%1."/>
      <w:lvlJc w:val="left"/>
      <w:pPr>
        <w:ind w:left="720" w:hanging="360"/>
      </w:pPr>
    </w:lvl>
    <w:lvl w:ilvl="1" w:tplc="87837654" w:tentative="1">
      <w:start w:val="1"/>
      <w:numFmt w:val="lowerLetter"/>
      <w:lvlText w:val="%2."/>
      <w:lvlJc w:val="left"/>
      <w:pPr>
        <w:ind w:left="1440" w:hanging="360"/>
      </w:pPr>
    </w:lvl>
    <w:lvl w:ilvl="2" w:tplc="87837654" w:tentative="1">
      <w:start w:val="1"/>
      <w:numFmt w:val="lowerRoman"/>
      <w:lvlText w:val="%3."/>
      <w:lvlJc w:val="right"/>
      <w:pPr>
        <w:ind w:left="2160" w:hanging="180"/>
      </w:pPr>
    </w:lvl>
    <w:lvl w:ilvl="3" w:tplc="87837654" w:tentative="1">
      <w:start w:val="1"/>
      <w:numFmt w:val="decimal"/>
      <w:lvlText w:val="%4."/>
      <w:lvlJc w:val="left"/>
      <w:pPr>
        <w:ind w:left="2880" w:hanging="360"/>
      </w:pPr>
    </w:lvl>
    <w:lvl w:ilvl="4" w:tplc="87837654" w:tentative="1">
      <w:start w:val="1"/>
      <w:numFmt w:val="lowerLetter"/>
      <w:lvlText w:val="%5."/>
      <w:lvlJc w:val="left"/>
      <w:pPr>
        <w:ind w:left="3600" w:hanging="360"/>
      </w:pPr>
    </w:lvl>
    <w:lvl w:ilvl="5" w:tplc="87837654" w:tentative="1">
      <w:start w:val="1"/>
      <w:numFmt w:val="lowerRoman"/>
      <w:lvlText w:val="%6."/>
      <w:lvlJc w:val="right"/>
      <w:pPr>
        <w:ind w:left="4320" w:hanging="180"/>
      </w:pPr>
    </w:lvl>
    <w:lvl w:ilvl="6" w:tplc="87837654" w:tentative="1">
      <w:start w:val="1"/>
      <w:numFmt w:val="decimal"/>
      <w:lvlText w:val="%7."/>
      <w:lvlJc w:val="left"/>
      <w:pPr>
        <w:ind w:left="5040" w:hanging="360"/>
      </w:pPr>
    </w:lvl>
    <w:lvl w:ilvl="7" w:tplc="87837654" w:tentative="1">
      <w:start w:val="1"/>
      <w:numFmt w:val="lowerLetter"/>
      <w:lvlText w:val="%8."/>
      <w:lvlJc w:val="left"/>
      <w:pPr>
        <w:ind w:left="5760" w:hanging="360"/>
      </w:pPr>
    </w:lvl>
    <w:lvl w:ilvl="8" w:tplc="87837654" w:tentative="1">
      <w:start w:val="1"/>
      <w:numFmt w:val="lowerRoman"/>
      <w:lvlText w:val="%9."/>
      <w:lvlJc w:val="right"/>
      <w:pPr>
        <w:ind w:left="6480" w:hanging="180"/>
      </w:pPr>
    </w:lvl>
  </w:abstractNum>
  <w:abstractNum w:abstractNumId="26210">
    <w:multiLevelType w:val="hybridMultilevel"/>
    <w:lvl w:ilvl="0" w:tplc="77540807">
      <w:start w:val="1"/>
      <w:numFmt w:val="decimal"/>
      <w:lvlText w:val="%1."/>
      <w:lvlJc w:val="left"/>
      <w:pPr>
        <w:ind w:left="720" w:hanging="360"/>
      </w:pPr>
    </w:lvl>
    <w:lvl w:ilvl="1" w:tplc="77540807" w:tentative="1">
      <w:start w:val="1"/>
      <w:numFmt w:val="lowerLetter"/>
      <w:lvlText w:val="%2."/>
      <w:lvlJc w:val="left"/>
      <w:pPr>
        <w:ind w:left="1440" w:hanging="360"/>
      </w:pPr>
    </w:lvl>
    <w:lvl w:ilvl="2" w:tplc="77540807" w:tentative="1">
      <w:start w:val="1"/>
      <w:numFmt w:val="lowerRoman"/>
      <w:lvlText w:val="%3."/>
      <w:lvlJc w:val="right"/>
      <w:pPr>
        <w:ind w:left="2160" w:hanging="180"/>
      </w:pPr>
    </w:lvl>
    <w:lvl w:ilvl="3" w:tplc="77540807" w:tentative="1">
      <w:start w:val="1"/>
      <w:numFmt w:val="decimal"/>
      <w:lvlText w:val="%4."/>
      <w:lvlJc w:val="left"/>
      <w:pPr>
        <w:ind w:left="2880" w:hanging="360"/>
      </w:pPr>
    </w:lvl>
    <w:lvl w:ilvl="4" w:tplc="77540807" w:tentative="1">
      <w:start w:val="1"/>
      <w:numFmt w:val="lowerLetter"/>
      <w:lvlText w:val="%5."/>
      <w:lvlJc w:val="left"/>
      <w:pPr>
        <w:ind w:left="3600" w:hanging="360"/>
      </w:pPr>
    </w:lvl>
    <w:lvl w:ilvl="5" w:tplc="77540807" w:tentative="1">
      <w:start w:val="1"/>
      <w:numFmt w:val="lowerRoman"/>
      <w:lvlText w:val="%6."/>
      <w:lvlJc w:val="right"/>
      <w:pPr>
        <w:ind w:left="4320" w:hanging="180"/>
      </w:pPr>
    </w:lvl>
    <w:lvl w:ilvl="6" w:tplc="77540807" w:tentative="1">
      <w:start w:val="1"/>
      <w:numFmt w:val="decimal"/>
      <w:lvlText w:val="%7."/>
      <w:lvlJc w:val="left"/>
      <w:pPr>
        <w:ind w:left="5040" w:hanging="360"/>
      </w:pPr>
    </w:lvl>
    <w:lvl w:ilvl="7" w:tplc="77540807" w:tentative="1">
      <w:start w:val="1"/>
      <w:numFmt w:val="lowerLetter"/>
      <w:lvlText w:val="%8."/>
      <w:lvlJc w:val="left"/>
      <w:pPr>
        <w:ind w:left="5760" w:hanging="360"/>
      </w:pPr>
    </w:lvl>
    <w:lvl w:ilvl="8" w:tplc="77540807" w:tentative="1">
      <w:start w:val="1"/>
      <w:numFmt w:val="lowerRoman"/>
      <w:lvlText w:val="%9."/>
      <w:lvlJc w:val="right"/>
      <w:pPr>
        <w:ind w:left="6480" w:hanging="180"/>
      </w:pPr>
    </w:lvl>
  </w:abstractNum>
  <w:abstractNum w:abstractNumId="26209">
    <w:multiLevelType w:val="hybridMultilevel"/>
    <w:lvl w:ilvl="0" w:tplc="57536206">
      <w:start w:val="1"/>
      <w:numFmt w:val="decimal"/>
      <w:lvlText w:val="%1."/>
      <w:lvlJc w:val="left"/>
      <w:pPr>
        <w:ind w:left="720" w:hanging="360"/>
      </w:pPr>
    </w:lvl>
    <w:lvl w:ilvl="1" w:tplc="57536206" w:tentative="1">
      <w:start w:val="1"/>
      <w:numFmt w:val="lowerLetter"/>
      <w:lvlText w:val="%2."/>
      <w:lvlJc w:val="left"/>
      <w:pPr>
        <w:ind w:left="1440" w:hanging="360"/>
      </w:pPr>
    </w:lvl>
    <w:lvl w:ilvl="2" w:tplc="57536206" w:tentative="1">
      <w:start w:val="1"/>
      <w:numFmt w:val="lowerRoman"/>
      <w:lvlText w:val="%3."/>
      <w:lvlJc w:val="right"/>
      <w:pPr>
        <w:ind w:left="2160" w:hanging="180"/>
      </w:pPr>
    </w:lvl>
    <w:lvl w:ilvl="3" w:tplc="57536206" w:tentative="1">
      <w:start w:val="1"/>
      <w:numFmt w:val="decimal"/>
      <w:lvlText w:val="%4."/>
      <w:lvlJc w:val="left"/>
      <w:pPr>
        <w:ind w:left="2880" w:hanging="360"/>
      </w:pPr>
    </w:lvl>
    <w:lvl w:ilvl="4" w:tplc="57536206" w:tentative="1">
      <w:start w:val="1"/>
      <w:numFmt w:val="lowerLetter"/>
      <w:lvlText w:val="%5."/>
      <w:lvlJc w:val="left"/>
      <w:pPr>
        <w:ind w:left="3600" w:hanging="360"/>
      </w:pPr>
    </w:lvl>
    <w:lvl w:ilvl="5" w:tplc="57536206" w:tentative="1">
      <w:start w:val="1"/>
      <w:numFmt w:val="lowerRoman"/>
      <w:lvlText w:val="%6."/>
      <w:lvlJc w:val="right"/>
      <w:pPr>
        <w:ind w:left="4320" w:hanging="180"/>
      </w:pPr>
    </w:lvl>
    <w:lvl w:ilvl="6" w:tplc="57536206" w:tentative="1">
      <w:start w:val="1"/>
      <w:numFmt w:val="decimal"/>
      <w:lvlText w:val="%7."/>
      <w:lvlJc w:val="left"/>
      <w:pPr>
        <w:ind w:left="5040" w:hanging="360"/>
      </w:pPr>
    </w:lvl>
    <w:lvl w:ilvl="7" w:tplc="57536206" w:tentative="1">
      <w:start w:val="1"/>
      <w:numFmt w:val="lowerLetter"/>
      <w:lvlText w:val="%8."/>
      <w:lvlJc w:val="left"/>
      <w:pPr>
        <w:ind w:left="5760" w:hanging="360"/>
      </w:pPr>
    </w:lvl>
    <w:lvl w:ilvl="8" w:tplc="57536206" w:tentative="1">
      <w:start w:val="1"/>
      <w:numFmt w:val="lowerRoman"/>
      <w:lvlText w:val="%9."/>
      <w:lvlJc w:val="right"/>
      <w:pPr>
        <w:ind w:left="6480" w:hanging="180"/>
      </w:pPr>
    </w:lvl>
  </w:abstractNum>
  <w:abstractNum w:abstractNumId="26208">
    <w:multiLevelType w:val="hybridMultilevel"/>
    <w:lvl w:ilvl="0" w:tplc="43356408">
      <w:start w:val="1"/>
      <w:numFmt w:val="decimal"/>
      <w:lvlText w:val="%1."/>
      <w:lvlJc w:val="left"/>
      <w:pPr>
        <w:ind w:left="720" w:hanging="360"/>
      </w:pPr>
    </w:lvl>
    <w:lvl w:ilvl="1" w:tplc="43356408" w:tentative="1">
      <w:start w:val="1"/>
      <w:numFmt w:val="lowerLetter"/>
      <w:lvlText w:val="%2."/>
      <w:lvlJc w:val="left"/>
      <w:pPr>
        <w:ind w:left="1440" w:hanging="360"/>
      </w:pPr>
    </w:lvl>
    <w:lvl w:ilvl="2" w:tplc="43356408" w:tentative="1">
      <w:start w:val="1"/>
      <w:numFmt w:val="lowerRoman"/>
      <w:lvlText w:val="%3."/>
      <w:lvlJc w:val="right"/>
      <w:pPr>
        <w:ind w:left="2160" w:hanging="180"/>
      </w:pPr>
    </w:lvl>
    <w:lvl w:ilvl="3" w:tplc="43356408" w:tentative="1">
      <w:start w:val="1"/>
      <w:numFmt w:val="decimal"/>
      <w:lvlText w:val="%4."/>
      <w:lvlJc w:val="left"/>
      <w:pPr>
        <w:ind w:left="2880" w:hanging="360"/>
      </w:pPr>
    </w:lvl>
    <w:lvl w:ilvl="4" w:tplc="43356408" w:tentative="1">
      <w:start w:val="1"/>
      <w:numFmt w:val="lowerLetter"/>
      <w:lvlText w:val="%5."/>
      <w:lvlJc w:val="left"/>
      <w:pPr>
        <w:ind w:left="3600" w:hanging="360"/>
      </w:pPr>
    </w:lvl>
    <w:lvl w:ilvl="5" w:tplc="43356408" w:tentative="1">
      <w:start w:val="1"/>
      <w:numFmt w:val="lowerRoman"/>
      <w:lvlText w:val="%6."/>
      <w:lvlJc w:val="right"/>
      <w:pPr>
        <w:ind w:left="4320" w:hanging="180"/>
      </w:pPr>
    </w:lvl>
    <w:lvl w:ilvl="6" w:tplc="43356408" w:tentative="1">
      <w:start w:val="1"/>
      <w:numFmt w:val="decimal"/>
      <w:lvlText w:val="%7."/>
      <w:lvlJc w:val="left"/>
      <w:pPr>
        <w:ind w:left="5040" w:hanging="360"/>
      </w:pPr>
    </w:lvl>
    <w:lvl w:ilvl="7" w:tplc="43356408" w:tentative="1">
      <w:start w:val="1"/>
      <w:numFmt w:val="lowerLetter"/>
      <w:lvlText w:val="%8."/>
      <w:lvlJc w:val="left"/>
      <w:pPr>
        <w:ind w:left="5760" w:hanging="360"/>
      </w:pPr>
    </w:lvl>
    <w:lvl w:ilvl="8" w:tplc="43356408" w:tentative="1">
      <w:start w:val="1"/>
      <w:numFmt w:val="lowerRoman"/>
      <w:lvlText w:val="%9."/>
      <w:lvlJc w:val="right"/>
      <w:pPr>
        <w:ind w:left="6480" w:hanging="180"/>
      </w:pPr>
    </w:lvl>
  </w:abstractNum>
  <w:abstractNum w:abstractNumId="26207">
    <w:multiLevelType w:val="hybridMultilevel"/>
    <w:lvl w:ilvl="0" w:tplc="43818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207">
    <w:abstractNumId w:val="26207"/>
  </w:num>
  <w:num w:numId="26208">
    <w:abstractNumId w:val="26208"/>
  </w:num>
  <w:num w:numId="26209">
    <w:abstractNumId w:val="26209"/>
  </w:num>
  <w:num w:numId="26210">
    <w:abstractNumId w:val="26210"/>
  </w:num>
  <w:num w:numId="26211">
    <w:abstractNumId w:val="26211"/>
  </w:num>
  <w:num w:numId="26212">
    <w:abstractNumId w:val="26212"/>
  </w:num>
  <w:num w:numId="26213">
    <w:abstractNumId w:val="26213"/>
  </w:num>
  <w:num w:numId="26214">
    <w:abstractNumId w:val="26214"/>
  </w:num>
  <w:num w:numId="26215">
    <w:abstractNumId w:val="26215"/>
  </w:num>
  <w:num w:numId="26216">
    <w:abstractNumId w:val="26216"/>
  </w:num>
  <w:num w:numId="26217">
    <w:abstractNumId w:val="26217"/>
  </w:num>
  <w:num w:numId="26218">
    <w:abstractNumId w:val="26218"/>
  </w:num>
  <w:num w:numId="26219">
    <w:abstractNumId w:val="26219"/>
  </w:num>
  <w:num w:numId="26220">
    <w:abstractNumId w:val="26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16875149" Type="http://schemas.openxmlformats.org/officeDocument/2006/relationships/comments" Target="comments.xml"/><Relationship Id="rId468378378" Type="http://schemas.microsoft.com/office/2011/relationships/commentsExtended" Target="commentsExtended.xml"/><Relationship Id="rId33542447" Type="http://schemas.openxmlformats.org/officeDocument/2006/relationships/image" Target="media/imgrId33542447.jpg"/><Relationship Id="rId58856a3a1b190271b" Type="http://schemas.openxmlformats.org/officeDocument/2006/relationships/hyperlink" Target="https://iservice.lombardini.it/jsp/Template2/manuale.jsp?id=59&amp;parent=1972" TargetMode="External"/><Relationship Id="rId74076a3a1b1908821" Type="http://schemas.openxmlformats.org/officeDocument/2006/relationships/hyperlink" Target="https://iservice.lombardini.it/jsp/Template2/manuale.jsp?id=2545&amp;parent=1972" TargetMode="External"/><Relationship Id="rId83816a3a1b191fc3b" Type="http://schemas.openxmlformats.org/officeDocument/2006/relationships/hyperlink" Target="https://iservice.lombardini.it/jsp/Template2/manuale.jsp?id=88&amp;parent=1972" TargetMode="External"/><Relationship Id="rId80016a3a1b1920182" Type="http://schemas.openxmlformats.org/officeDocument/2006/relationships/hyperlink" Target="https://iservice.lombardini.it/jsp/Template2/manuale.jsp?id=2545&amp;parent=1972" TargetMode="External"/><Relationship Id="rId44976a3a1b1926790" Type="http://schemas.openxmlformats.org/officeDocument/2006/relationships/hyperlink" Target="https://iservice.lombardini.it/jsp/Template2/manuale.jsp?id=2520&amp;parent=1972" TargetMode="External"/><Relationship Id="rId46906a3a1b1926860" Type="http://schemas.openxmlformats.org/officeDocument/2006/relationships/hyperlink" Target="https://iservice.lombardini.it/jsp/Template2/manuale.jsp?id=2522&amp;parent=1972" TargetMode="External"/><Relationship Id="rId25696a3a1b193ff87" Type="http://schemas.openxmlformats.org/officeDocument/2006/relationships/hyperlink" Target="https://iservice.lombardini.it/jsp/Template2/manuale.jsp?id=372&amp;parent=1263" TargetMode="External"/><Relationship Id="rId75256a3a1b1944cec" Type="http://schemas.openxmlformats.org/officeDocument/2006/relationships/hyperlink" Target="https://iservice.lombardini.it/jsp/Template2/manuale.jsp?id=2546&amp;parent=1972" TargetMode="External"/><Relationship Id="rId84666a3a1b1944f96" Type="http://schemas.openxmlformats.org/officeDocument/2006/relationships/hyperlink" Target="https://iservice.lombardini.it/jsp/Template2/manuale.jsp?id=88&amp;parent=1972" TargetMode="External"/><Relationship Id="rId61496a3a1b1956ede" Type="http://schemas.openxmlformats.org/officeDocument/2006/relationships/hyperlink" Target="https://iservice.lombardini.it/jsp/Template2/manuale.jsp?id=372&amp;parent=1263" TargetMode="External"/><Relationship Id="rId24736a3a1b195b7cc" Type="http://schemas.openxmlformats.org/officeDocument/2006/relationships/hyperlink" Target="https://iservice.lombardini.it/jsp/Template2/manuale.jsp?id=88&amp;parent=962" TargetMode="External"/><Relationship Id="rId29376a3a1b1972fcf" Type="http://schemas.openxmlformats.org/officeDocument/2006/relationships/hyperlink" Target="https://iservice.lombardini.it/jsp/Template2/manuale.jsp?id=372&amp;parent=1263" TargetMode="External"/><Relationship Id="rId64836a3a1b18ee8e7" Type="http://schemas.openxmlformats.org/officeDocument/2006/relationships/image" Target="media/imgrId64836a3a1b18ee8e7.png"/><Relationship Id="rId48446a3a1b19024df" Type="http://schemas.openxmlformats.org/officeDocument/2006/relationships/image" Target="media/imgrId48446a3a1b19024df.png"/><Relationship Id="rId39556a3a1b190854b" Type="http://schemas.openxmlformats.org/officeDocument/2006/relationships/image" Target="media/imgrId39556a3a1b190854b.png"/><Relationship Id="rId17236a3a1b1914075" Type="http://schemas.openxmlformats.org/officeDocument/2006/relationships/image" Target="media/imgrId17236a3a1b1914075.png"/><Relationship Id="rId87486a3a1b191f846" Type="http://schemas.openxmlformats.org/officeDocument/2006/relationships/image" Target="media/imgrId87486a3a1b191f846.png"/><Relationship Id="rId85126a3a1b1926597" Type="http://schemas.openxmlformats.org/officeDocument/2006/relationships/image" Target="media/imgrId85126a3a1b1926597.png"/><Relationship Id="rId60786a3a1b192ff23" Type="http://schemas.openxmlformats.org/officeDocument/2006/relationships/image" Target="media/imgrId60786a3a1b192ff23.png"/><Relationship Id="rId51656a3a1b1936e6c" Type="http://schemas.openxmlformats.org/officeDocument/2006/relationships/image" Target="media/imgrId51656a3a1b1936e6c.png"/><Relationship Id="rId85486a3a1b193d27f" Type="http://schemas.openxmlformats.org/officeDocument/2006/relationships/image" Target="media/imgrId85486a3a1b193d27f.png"/><Relationship Id="rId77456a3a1b193fbcd" Type="http://schemas.openxmlformats.org/officeDocument/2006/relationships/image" Target="media/imgrId77456a3a1b193fbcd.jpg"/><Relationship Id="rId91166a3a1b1944a81" Type="http://schemas.openxmlformats.org/officeDocument/2006/relationships/image" Target="media/imgrId91166a3a1b1944a81.png"/><Relationship Id="rId12386a3a1b1948423" Type="http://schemas.openxmlformats.org/officeDocument/2006/relationships/image" Target="media/imgrId12386a3a1b1948423.png"/><Relationship Id="rId33706a3a1b194ffb1" Type="http://schemas.openxmlformats.org/officeDocument/2006/relationships/image" Target="media/imgrId33706a3a1b194ffb1.png"/><Relationship Id="rId52496a3a1b19542f8" Type="http://schemas.openxmlformats.org/officeDocument/2006/relationships/image" Target="media/imgrId52496a3a1b19542f8.png"/><Relationship Id="rId70836a3a1b1956b54" Type="http://schemas.openxmlformats.org/officeDocument/2006/relationships/image" Target="media/imgrId70836a3a1b1956b54.jpg"/><Relationship Id="rId36036a3a1b195b3ce" Type="http://schemas.openxmlformats.org/officeDocument/2006/relationships/image" Target="media/imgrId36036a3a1b195b3ce.jpg"/><Relationship Id="rId67636a3a1b195fc59" Type="http://schemas.openxmlformats.org/officeDocument/2006/relationships/image" Target="media/imgrId67636a3a1b195fc59.png"/><Relationship Id="rId46616a3a1b1966148" Type="http://schemas.openxmlformats.org/officeDocument/2006/relationships/image" Target="media/imgrId46616a3a1b1966148.png"/><Relationship Id="rId52846a3a1b196e09d" Type="http://schemas.openxmlformats.org/officeDocument/2006/relationships/image" Target="media/imgrId52846a3a1b196e09d.png"/><Relationship Id="rId95436a3a1b1972d94" Type="http://schemas.openxmlformats.org/officeDocument/2006/relationships/image" Target="media/imgrId95436a3a1b1972d94.png"/><Relationship Id="rId48306a3a1b197c7e7" Type="http://schemas.openxmlformats.org/officeDocument/2006/relationships/image" Target="media/imgrId48306a3a1b197c7e7.png"/><Relationship Id="rId51886a3a1b19835c8" Type="http://schemas.openxmlformats.org/officeDocument/2006/relationships/image" Target="media/imgrId51886a3a1b19835c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3542447" Type="http://schemas.openxmlformats.org/officeDocument/2006/relationships/image" Target="media/imgrId335424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3542447" Type="http://schemas.openxmlformats.org/officeDocument/2006/relationships/image" Target="media/imgrId335424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3542447" Type="http://schemas.openxmlformats.org/officeDocument/2006/relationships/image" Target="media/imgrId335424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3542447" Type="http://schemas.openxmlformats.org/officeDocument/2006/relationships/image" Target="media/imgrId335424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3542447" Type="http://schemas.openxmlformats.org/officeDocument/2006/relationships/image" Target="media/imgrId335424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3542447" Type="http://schemas.openxmlformats.org/officeDocument/2006/relationships/image" Target="media/imgrId335424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