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479742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936162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837867" w:name="ctxt"/>
    <w:bookmarkEnd w:id="5483786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649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6495"/>
        </w:numPr>
        <w:spacing w:before="0" w:after="0" w:line="240" w:lineRule="auto"/>
        <w:jc w:val="left"/>
        <w:rPr>
          <w:color w:val="00274C"/>
          <w:sz w:val="20"/>
          <w:szCs w:val="20"/>
        </w:rPr>
      </w:pPr>
      <w:bookmarkStart w:id="97251755" w:name="result_box"/>
      <w:bookmarkEnd w:id="9725175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74946a3a8b31355f1"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21896a3a8b31356a9"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649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649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649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6495"/>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649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16836a3a8b313636b"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34946a3a8b313641d"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649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6495"/>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6495"/>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11933350" name="name94226a3a8b313d45a"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4426a3a8b313d457"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649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649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328033" w:name="result_box"/>
      <w:bookmarkEnd w:id="1328033"/>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2073638" w:name="result_box"/>
      <w:bookmarkEnd w:id="1207363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2587224" w:name="result_box"/>
      <w:bookmarkEnd w:id="82587224"/>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6495"/>
        </w:numPr>
        <w:spacing w:before="0" w:after="0" w:line="240" w:lineRule="auto"/>
        <w:jc w:val="left"/>
        <w:rPr>
          <w:color w:val="00274C"/>
          <w:sz w:val="20"/>
          <w:szCs w:val="20"/>
        </w:rPr>
      </w:pPr>
      <w:bookmarkStart w:id="95070888" w:name="result_box"/>
      <w:bookmarkEnd w:id="9507088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3964830" name="name31466a3a8b315023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7946a3a8b315022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6049074" name="name74236a3a8b316492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7336a3a8b316492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99604863" name="name18276a3a8b317156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9716a3a8b3171562"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9075069" name="name95976a3a8b317c07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0006a3a8b317c07b"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56834363" name="name26486a3a8b31822b3"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18676a3a8b31822b1"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5636968" name="name90316a3a8b3189a6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4486a3a8b3189a6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6399142" name="name77166a3a8b318c84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206a3a8b318c84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9326153" name="name11356a3a8b3190a5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6266a3a8b3190a5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80036435" name="name83506a3a8b31940b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4966a3a8b31940a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44212720" name="name21176a3a8b31a0a85"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22336a3a8b31a0a83"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28494276" name="name37416a3a8b31a7e1c"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35896a3a8b31a7e19"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10905223" name="name91626a3a8b31b5c40"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81176a3a8b31b5c3e"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099717" name="name14816a3a8b31c6144"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6656a3a8b31c614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6906a3a8b31c6567"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45069652" name="name29026a3a8b31d8bf6"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32076a3a8b31d8bf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55541550" name="name97726a3a8b31e83d2"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9826a3a8b31e83cf"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58059240" name="name91716a3a8b32035a5"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0296a3a8b32035a3"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496">
    <w:multiLevelType w:val="hybridMultilevel"/>
    <w:lvl w:ilvl="0" w:tplc="80672625">
      <w:start w:val="1"/>
      <w:numFmt w:val="decimal"/>
      <w:lvlText w:val="%1."/>
      <w:lvlJc w:val="left"/>
      <w:pPr>
        <w:ind w:left="720" w:hanging="360"/>
      </w:pPr>
    </w:lvl>
    <w:lvl w:ilvl="1" w:tplc="80672625" w:tentative="1">
      <w:start w:val="1"/>
      <w:numFmt w:val="lowerLetter"/>
      <w:lvlText w:val="%2."/>
      <w:lvlJc w:val="left"/>
      <w:pPr>
        <w:ind w:left="1440" w:hanging="360"/>
      </w:pPr>
    </w:lvl>
    <w:lvl w:ilvl="2" w:tplc="80672625" w:tentative="1">
      <w:start w:val="1"/>
      <w:numFmt w:val="lowerRoman"/>
      <w:lvlText w:val="%3."/>
      <w:lvlJc w:val="right"/>
      <w:pPr>
        <w:ind w:left="2160" w:hanging="180"/>
      </w:pPr>
    </w:lvl>
    <w:lvl w:ilvl="3" w:tplc="80672625" w:tentative="1">
      <w:start w:val="1"/>
      <w:numFmt w:val="decimal"/>
      <w:lvlText w:val="%4."/>
      <w:lvlJc w:val="left"/>
      <w:pPr>
        <w:ind w:left="2880" w:hanging="360"/>
      </w:pPr>
    </w:lvl>
    <w:lvl w:ilvl="4" w:tplc="80672625" w:tentative="1">
      <w:start w:val="1"/>
      <w:numFmt w:val="lowerLetter"/>
      <w:lvlText w:val="%5."/>
      <w:lvlJc w:val="left"/>
      <w:pPr>
        <w:ind w:left="3600" w:hanging="360"/>
      </w:pPr>
    </w:lvl>
    <w:lvl w:ilvl="5" w:tplc="80672625" w:tentative="1">
      <w:start w:val="1"/>
      <w:numFmt w:val="lowerRoman"/>
      <w:lvlText w:val="%6."/>
      <w:lvlJc w:val="right"/>
      <w:pPr>
        <w:ind w:left="4320" w:hanging="180"/>
      </w:pPr>
    </w:lvl>
    <w:lvl w:ilvl="6" w:tplc="80672625" w:tentative="1">
      <w:start w:val="1"/>
      <w:numFmt w:val="decimal"/>
      <w:lvlText w:val="%7."/>
      <w:lvlJc w:val="left"/>
      <w:pPr>
        <w:ind w:left="5040" w:hanging="360"/>
      </w:pPr>
    </w:lvl>
    <w:lvl w:ilvl="7" w:tplc="80672625" w:tentative="1">
      <w:start w:val="1"/>
      <w:numFmt w:val="lowerLetter"/>
      <w:lvlText w:val="%8."/>
      <w:lvlJc w:val="left"/>
      <w:pPr>
        <w:ind w:left="5760" w:hanging="360"/>
      </w:pPr>
    </w:lvl>
    <w:lvl w:ilvl="8" w:tplc="80672625" w:tentative="1">
      <w:start w:val="1"/>
      <w:numFmt w:val="lowerRoman"/>
      <w:lvlText w:val="%9."/>
      <w:lvlJc w:val="right"/>
      <w:pPr>
        <w:ind w:left="6480" w:hanging="180"/>
      </w:pPr>
    </w:lvl>
  </w:abstractNum>
  <w:abstractNum w:abstractNumId="6495">
    <w:multiLevelType w:val="hybridMultilevel"/>
    <w:lvl w:ilvl="0" w:tplc="24286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495">
    <w:abstractNumId w:val="6495"/>
  </w:num>
  <w:num w:numId="6496">
    <w:abstractNumId w:val="6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62685687" Type="http://schemas.openxmlformats.org/officeDocument/2006/relationships/comments" Target="comments.xml"/><Relationship Id="rId903274549" Type="http://schemas.microsoft.com/office/2011/relationships/commentsExtended" Target="commentsExtended.xml"/><Relationship Id="rId99361629" Type="http://schemas.openxmlformats.org/officeDocument/2006/relationships/image" Target="media/imgrId99361629.jpg"/><Relationship Id="rId74946a3a8b31355f1" Type="http://schemas.openxmlformats.org/officeDocument/2006/relationships/hyperlink" Target="https://iservice.lombardini.it/jsp/Template2/manuale.jsp?id=96&amp;parent=1000" TargetMode="External"/><Relationship Id="rId21896a3a8b31356a9" Type="http://schemas.openxmlformats.org/officeDocument/2006/relationships/hyperlink" Target="https://iservice.lombardini.it/jsp/Template2/manuale.jsp?id=97&amp;parent=1000" TargetMode="External"/><Relationship Id="rId16836a3a8b313636b" Type="http://schemas.openxmlformats.org/officeDocument/2006/relationships/hyperlink" Target="https://iservice.lombardini.it/jsp/Template2/manuale.jsp?id=193&amp;parent=1000" TargetMode="External"/><Relationship Id="rId34946a3a8b313641d" Type="http://schemas.openxmlformats.org/officeDocument/2006/relationships/hyperlink" Target="https://iservice.lombardini.it/jsp/Template2/manuale.jsp?id=193&amp;parent=1000" TargetMode="External"/><Relationship Id="rId66906a3a8b31c6567" Type="http://schemas.openxmlformats.org/officeDocument/2006/relationships/hyperlink" Target="https://iservice.lombardini.it/jsp/Template2/manuale.jsp?id=176&amp;parent=1000" TargetMode="External"/><Relationship Id="rId54426a3a8b313d457" Type="http://schemas.openxmlformats.org/officeDocument/2006/relationships/image" Target="media/imgrId54426a3a8b313d457.gif"/><Relationship Id="rId47946a3a8b315022e" Type="http://schemas.openxmlformats.org/officeDocument/2006/relationships/image" Target="media/imgrId47946a3a8b315022e.png"/><Relationship Id="rId97336a3a8b3164926" Type="http://schemas.openxmlformats.org/officeDocument/2006/relationships/image" Target="media/imgrId97336a3a8b3164926.png"/><Relationship Id="rId99716a3a8b3171562" Type="http://schemas.openxmlformats.org/officeDocument/2006/relationships/image" Target="media/imgrId99716a3a8b3171562.png"/><Relationship Id="rId50006a3a8b317c07b" Type="http://schemas.openxmlformats.org/officeDocument/2006/relationships/image" Target="media/imgrId50006a3a8b317c07b.png"/><Relationship Id="rId18676a3a8b31822b1" Type="http://schemas.openxmlformats.org/officeDocument/2006/relationships/image" Target="media/imgrId18676a3a8b31822b1.jpg"/><Relationship Id="rId14486a3a8b3189a60" Type="http://schemas.openxmlformats.org/officeDocument/2006/relationships/image" Target="media/imgrId14486a3a8b3189a60.gif"/><Relationship Id="rId85206a3a8b318c849" Type="http://schemas.openxmlformats.org/officeDocument/2006/relationships/image" Target="media/imgrId85206a3a8b318c849.gif"/><Relationship Id="rId86266a3a8b3190a52" Type="http://schemas.openxmlformats.org/officeDocument/2006/relationships/image" Target="media/imgrId86266a3a8b3190a52.gif"/><Relationship Id="rId24966a3a8b31940af" Type="http://schemas.openxmlformats.org/officeDocument/2006/relationships/image" Target="media/imgrId24966a3a8b31940af.gif"/><Relationship Id="rId22336a3a8b31a0a83" Type="http://schemas.openxmlformats.org/officeDocument/2006/relationships/image" Target="media/imgrId22336a3a8b31a0a83.jpg"/><Relationship Id="rId35896a3a8b31a7e19" Type="http://schemas.openxmlformats.org/officeDocument/2006/relationships/image" Target="media/imgrId35896a3a8b31a7e19.jpg"/><Relationship Id="rId81176a3a8b31b5c3e" Type="http://schemas.openxmlformats.org/officeDocument/2006/relationships/image" Target="media/imgrId81176a3a8b31b5c3e.png"/><Relationship Id="rId16656a3a8b31c6141" Type="http://schemas.openxmlformats.org/officeDocument/2006/relationships/image" Target="media/imgrId16656a3a8b31c6141.png"/><Relationship Id="rId32076a3a8b31d8bf3" Type="http://schemas.openxmlformats.org/officeDocument/2006/relationships/image" Target="media/imgrId32076a3a8b31d8bf3.png"/><Relationship Id="rId79826a3a8b31e83cf" Type="http://schemas.openxmlformats.org/officeDocument/2006/relationships/image" Target="media/imgrId79826a3a8b31e83cf.png"/><Relationship Id="rId10296a3a8b32035a3" Type="http://schemas.openxmlformats.org/officeDocument/2006/relationships/image" Target="media/imgrId10296a3a8b32035a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9361629" Type="http://schemas.openxmlformats.org/officeDocument/2006/relationships/image" Target="media/imgrId993616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