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710339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35465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303828" w:name="ctxt"/>
    <w:bookmarkEnd w:id="46303828"/>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926445" name="name45296a3a8b6cd9e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916a3a8b6cd9e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34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3526a3a8b6cda299"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br/>
              <w:b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776977" name="name84716a3a8b6cdda1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646a3a8b6cdda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347"/>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349"/>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6940964" name="name87346a3a8b6ce6828"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66766a3a8b6ce6826"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10350"/>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G</w:t>
            </w:r>
            <w:r>
              <w:rPr>
                <w:color w:val="00274C"/>
                <w:position w:val="-2"/>
                <w:sz w:val="20"/>
                <w:szCs w:val="20"/>
                <w:u w:val="none"/>
              </w:rPr>
              <w:t xml:space="preserve"> and remove cap </w:t>
            </w:r>
            <w:r>
              <w:rPr>
                <w:b/>
                <w:bCs/>
                <w:color w:val="00274C"/>
                <w:position w:val="-2"/>
                <w:sz w:val="20"/>
                <w:szCs w:val="20"/>
                <w:u w:val="none"/>
              </w:rPr>
              <w:t xml:space="preserve">B</w:t>
            </w:r>
            <w:r>
              <w:rPr>
                <w:color w:val="00274C"/>
                <w:position w:val="-2"/>
                <w:sz w:val="20"/>
                <w:szCs w:val="20"/>
                <w:u w:val="none"/>
              </w:rPr>
              <w:t xml:space="preserve"> from exhaust pipe </w:t>
            </w:r>
            <w:r>
              <w:rPr>
                <w:b/>
                <w:bCs/>
                <w:color w:val="00274C"/>
                <w:position w:val="-2"/>
                <w:sz w:val="20"/>
                <w:szCs w:val="20"/>
                <w:u w:val="none"/>
              </w:rPr>
              <w:t xml:space="preserve">C</w:t>
            </w:r>
            <w:r>
              <w:rPr>
                <w:color w:val="00274C"/>
                <w:position w:val="-2"/>
                <w:sz w:val="20"/>
                <w:szCs w:val="20"/>
                <w:u w:val="none"/>
              </w:rPr>
              <w:t xml:space="preserve"> , draining the liquid into an appropriate container and refer to ( </w:t>
            </w:r>
            <w:hyperlink r:id="rId29066a3a8b6ce6cda"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5284930" name="name25166a3a8b6cf10c5"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52476a3a8b6cf10c3"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10351"/>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and refer to ( </w:t>
            </w:r>
            <w:hyperlink r:id="rId28366a3a8b6cf13e0"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4589333" name="name73956a3a8b6d06897"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69046a3a8b6d0689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5930677" name="name11166a3a8b6d132dc"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33406a3a8b6d132d9"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9056a3a8b6d135cf"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68102" name="name13936a3a8b6d16ec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136a3a8b6d16e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34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0966a3a8b6d171d8"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10347"/>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10347"/>
              </w:numPr>
              <w:spacing w:before="0" w:after="0" w:line="262" w:lineRule="auto"/>
              <w:jc w:val="left"/>
              <w:rPr>
                <w:color w:val="00274C"/>
                <w:sz w:val="20"/>
                <w:szCs w:val="20"/>
              </w:rPr>
            </w:pPr>
            <w:r>
              <w:rPr>
                <w:color w:val="00274C"/>
                <w:position w:val="-2"/>
                <w:sz w:val="20"/>
                <w:szCs w:val="20"/>
                <w:u w:val="none"/>
              </w:rPr>
              <w:t xml:space="preserve">Electric/pneumatic screwdrivers are forbidden.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352"/>
              </w:numPr>
              <w:spacing w:before="0" w:after="0" w:line="262" w:lineRule="auto"/>
              <w:jc w:val="left"/>
              <w:rPr>
                <w:color w:val="00274C"/>
                <w:sz w:val="20"/>
                <w:szCs w:val="20"/>
              </w:rPr>
            </w:pPr>
            <w:r>
              <w:rPr>
                <w:color w:val="00274C"/>
                <w:position w:val="-2"/>
                <w:sz w:val="20"/>
                <w:szCs w:val="20"/>
                <w:u w:val="none"/>
              </w:rPr>
              <w:t xml:space="preserve">Undo the cartridge holder cover </w:t>
            </w:r>
            <w:r>
              <w:rPr>
                <w:b/>
                <w:bCs/>
                <w:color w:val="00274C"/>
                <w:position w:val="-2"/>
                <w:sz w:val="20"/>
                <w:szCs w:val="20"/>
                <w:u w:val="none"/>
              </w:rPr>
              <w:t xml:space="preserve">C</w:t>
            </w:r>
            <w:r>
              <w:rPr>
                <w:color w:val="00274C"/>
                <w:position w:val="-2"/>
                <w:sz w:val="20"/>
                <w:szCs w:val="20"/>
                <w:u w:val="none"/>
              </w:rPr>
              <w:t xml:space="preserve"> by performing three complete turns and wait 1 minute.</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this operation will allow to oil contained in the support </w:t>
            </w:r>
            <w:r>
              <w:rPr>
                <w:b/>
                <w:bCs/>
                <w:color w:val="00274C"/>
                <w:position w:val="-2"/>
                <w:sz w:val="20"/>
                <w:szCs w:val="20"/>
                <w:u w:val="none"/>
              </w:rPr>
              <w:t xml:space="preserve">G</w:t>
            </w:r>
            <w:r>
              <w:rPr>
                <w:color w:val="00274C"/>
                <w:position w:val="-2"/>
                <w:sz w:val="20"/>
                <w:szCs w:val="20"/>
                <w:u w:val="none"/>
              </w:rPr>
              <w:t xml:space="preserve"> to flow into the oil sump in the correct way.</w:t>
            </w:r>
          </w:p>
          <w:p>
            <w:pPr>
              <w:numPr>
                <w:ilvl w:val="0"/>
                <w:numId w:val="10353"/>
              </w:numPr>
              <w:spacing w:before="0" w:after="0" w:line="262" w:lineRule="auto"/>
              <w:jc w:val="left"/>
              <w:rPr>
                <w:color w:val="00274C"/>
                <w:sz w:val="20"/>
                <w:szCs w:val="20"/>
              </w:rPr>
            </w:pPr>
            <w:r>
              <w:rPr>
                <w:color w:val="00274C"/>
                <w:position w:val="-2"/>
                <w:sz w:val="20"/>
                <w:szCs w:val="20"/>
                <w:u w:val="none"/>
              </w:rPr>
              <w:br/>
              <w:br/>
              <w:t xml:space="preserve">Unscrew cartridge holder cover </w:t>
            </w:r>
            <w:r>
              <w:rPr>
                <w:b/>
                <w:bCs/>
                <w:color w:val="00274C"/>
                <w:position w:val="-2"/>
                <w:sz w:val="20"/>
                <w:szCs w:val="20"/>
                <w:u w:val="none"/>
              </w:rPr>
              <w:t xml:space="preserve">C</w:t>
            </w:r>
            <w:r>
              <w:rPr>
                <w:color w:val="00274C"/>
                <w:position w:val="-2"/>
                <w:sz w:val="20"/>
                <w:szCs w:val="20"/>
                <w:u w:val="none"/>
              </w:rPr>
              <w:t xml:space="preserve"> and check that the oil in the lub. oil filter bracket </w:t>
            </w:r>
            <w:r>
              <w:rPr>
                <w:b/>
                <w:bCs/>
                <w:color w:val="00274C"/>
                <w:position w:val="-2"/>
                <w:sz w:val="20"/>
                <w:szCs w:val="20"/>
                <w:u w:val="none"/>
              </w:rPr>
              <w:t xml:space="preserve">G</w:t>
            </w:r>
            <w:r>
              <w:rPr>
                <w:color w:val="00274C"/>
                <w:position w:val="-2"/>
                <w:sz w:val="20"/>
                <w:szCs w:val="20"/>
                <w:u w:val="none"/>
              </w:rPr>
              <w:t xml:space="preserve"> has flowed towards the oil sump (refer to </w:t>
            </w:r>
            <w:r>
              <w:rPr>
                <w:b/>
                <w:bCs/>
                <w:color w:val="00274C"/>
                <w:position w:val="-2"/>
                <w:sz w:val="20"/>
                <w:szCs w:val="20"/>
                <w:u w:val="none"/>
              </w:rPr>
              <w:t xml:space="preserve">NOTE</w:t>
            </w:r>
            <w:r>
              <w:rPr>
                <w:color w:val="00274C"/>
                <w:position w:val="-2"/>
                <w:sz w:val="20"/>
                <w:szCs w:val="20"/>
                <w:u w:val="none"/>
              </w:rPr>
              <w:t xml:space="preserve"> in </w:t>
            </w:r>
            <w:hyperlink r:id="rId61526a3a8b6d17a48"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Undo the oil filler cap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Drain oil in to an appropriate container.</w:t>
            </w:r>
            <w:r>
              <w:rPr>
                <w:color w:val="00274C"/>
                <w:position w:val="-2"/>
                <w:sz w:val="20"/>
                <w:szCs w:val="20"/>
                <w:u w:val="none"/>
              </w:rPr>
              <w:br/>
              <w:t xml:space="preserve">(For used oil disposal refer to the </w:t>
            </w:r>
            <w:hyperlink r:id="rId19246a3a8b6d180a4"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0353"/>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69176a3a8b6d185be"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and the operation 5 </w:t>
            </w:r>
            <w:hyperlink r:id="rId42636a3a8b6d18667" w:history="1">
              <w:r>
                <w:rPr>
                  <w:rStyle w:val="DefaultParagraphFontPHPDOCX"/>
                  <w:b/>
                  <w:bCs/>
                  <w:color w:val="0000FF"/>
                  <w:position w:val="-2"/>
                  <w:sz w:val="20"/>
                  <w:szCs w:val="20"/>
                  <w:u w:val="none"/>
                </w:rPr>
                <w:t xml:space="preserve">Par. 6.10.3.</w:t>
              </w:r>
            </w:hyperlink>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50561323" name="name81886a3a8b6d1e631"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93356a3a8b6d1e62e"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23255199" name="name13456a3a8b6d27bb2"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60516a3a8b6d27bb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3226a3a8b6d27e7e"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353">
    <w:multiLevelType w:val="hybridMultilevel"/>
    <w:lvl w:ilvl="0" w:tplc="86668713">
      <w:start w:val="1"/>
      <w:numFmt w:val="decimal"/>
      <w:lvlText w:val="%1."/>
      <w:lvlJc w:val="left"/>
      <w:pPr>
        <w:ind w:left="720" w:hanging="360"/>
      </w:pPr>
    </w:lvl>
    <w:lvl w:ilvl="1" w:tplc="86668713" w:tentative="1">
      <w:start w:val="1"/>
      <w:numFmt w:val="lowerLetter"/>
      <w:lvlText w:val="%2."/>
      <w:lvlJc w:val="left"/>
      <w:pPr>
        <w:ind w:left="1440" w:hanging="360"/>
      </w:pPr>
    </w:lvl>
    <w:lvl w:ilvl="2" w:tplc="86668713" w:tentative="1">
      <w:start w:val="1"/>
      <w:numFmt w:val="lowerRoman"/>
      <w:lvlText w:val="%3."/>
      <w:lvlJc w:val="right"/>
      <w:pPr>
        <w:ind w:left="2160" w:hanging="180"/>
      </w:pPr>
    </w:lvl>
    <w:lvl w:ilvl="3" w:tplc="86668713" w:tentative="1">
      <w:start w:val="1"/>
      <w:numFmt w:val="decimal"/>
      <w:lvlText w:val="%4."/>
      <w:lvlJc w:val="left"/>
      <w:pPr>
        <w:ind w:left="2880" w:hanging="360"/>
      </w:pPr>
    </w:lvl>
    <w:lvl w:ilvl="4" w:tplc="86668713" w:tentative="1">
      <w:start w:val="1"/>
      <w:numFmt w:val="lowerLetter"/>
      <w:lvlText w:val="%5."/>
      <w:lvlJc w:val="left"/>
      <w:pPr>
        <w:ind w:left="3600" w:hanging="360"/>
      </w:pPr>
    </w:lvl>
    <w:lvl w:ilvl="5" w:tplc="86668713" w:tentative="1">
      <w:start w:val="1"/>
      <w:numFmt w:val="lowerRoman"/>
      <w:lvlText w:val="%6."/>
      <w:lvlJc w:val="right"/>
      <w:pPr>
        <w:ind w:left="4320" w:hanging="180"/>
      </w:pPr>
    </w:lvl>
    <w:lvl w:ilvl="6" w:tplc="86668713" w:tentative="1">
      <w:start w:val="1"/>
      <w:numFmt w:val="decimal"/>
      <w:lvlText w:val="%7."/>
      <w:lvlJc w:val="left"/>
      <w:pPr>
        <w:ind w:left="5040" w:hanging="360"/>
      </w:pPr>
    </w:lvl>
    <w:lvl w:ilvl="7" w:tplc="86668713" w:tentative="1">
      <w:start w:val="1"/>
      <w:numFmt w:val="lowerLetter"/>
      <w:lvlText w:val="%8."/>
      <w:lvlJc w:val="left"/>
      <w:pPr>
        <w:ind w:left="5760" w:hanging="360"/>
      </w:pPr>
    </w:lvl>
    <w:lvl w:ilvl="8" w:tplc="86668713" w:tentative="1">
      <w:start w:val="1"/>
      <w:numFmt w:val="lowerRoman"/>
      <w:lvlText w:val="%9."/>
      <w:lvlJc w:val="right"/>
      <w:pPr>
        <w:ind w:left="6480" w:hanging="180"/>
      </w:pPr>
    </w:lvl>
  </w:abstractNum>
  <w:abstractNum w:abstractNumId="10352">
    <w:multiLevelType w:val="hybridMultilevel"/>
    <w:lvl w:ilvl="0" w:tplc="43688397">
      <w:start w:val="1"/>
      <w:numFmt w:val="decimal"/>
      <w:lvlText w:val="%1."/>
      <w:lvlJc w:val="left"/>
      <w:pPr>
        <w:ind w:left="720" w:hanging="360"/>
      </w:pPr>
    </w:lvl>
    <w:lvl w:ilvl="1" w:tplc="43688397" w:tentative="1">
      <w:start w:val="1"/>
      <w:numFmt w:val="lowerLetter"/>
      <w:lvlText w:val="%2."/>
      <w:lvlJc w:val="left"/>
      <w:pPr>
        <w:ind w:left="1440" w:hanging="360"/>
      </w:pPr>
    </w:lvl>
    <w:lvl w:ilvl="2" w:tplc="43688397" w:tentative="1">
      <w:start w:val="1"/>
      <w:numFmt w:val="lowerRoman"/>
      <w:lvlText w:val="%3."/>
      <w:lvlJc w:val="right"/>
      <w:pPr>
        <w:ind w:left="2160" w:hanging="180"/>
      </w:pPr>
    </w:lvl>
    <w:lvl w:ilvl="3" w:tplc="43688397" w:tentative="1">
      <w:start w:val="1"/>
      <w:numFmt w:val="decimal"/>
      <w:lvlText w:val="%4."/>
      <w:lvlJc w:val="left"/>
      <w:pPr>
        <w:ind w:left="2880" w:hanging="360"/>
      </w:pPr>
    </w:lvl>
    <w:lvl w:ilvl="4" w:tplc="43688397" w:tentative="1">
      <w:start w:val="1"/>
      <w:numFmt w:val="lowerLetter"/>
      <w:lvlText w:val="%5."/>
      <w:lvlJc w:val="left"/>
      <w:pPr>
        <w:ind w:left="3600" w:hanging="360"/>
      </w:pPr>
    </w:lvl>
    <w:lvl w:ilvl="5" w:tplc="43688397" w:tentative="1">
      <w:start w:val="1"/>
      <w:numFmt w:val="lowerRoman"/>
      <w:lvlText w:val="%6."/>
      <w:lvlJc w:val="right"/>
      <w:pPr>
        <w:ind w:left="4320" w:hanging="180"/>
      </w:pPr>
    </w:lvl>
    <w:lvl w:ilvl="6" w:tplc="43688397" w:tentative="1">
      <w:start w:val="1"/>
      <w:numFmt w:val="decimal"/>
      <w:lvlText w:val="%7."/>
      <w:lvlJc w:val="left"/>
      <w:pPr>
        <w:ind w:left="5040" w:hanging="360"/>
      </w:pPr>
    </w:lvl>
    <w:lvl w:ilvl="7" w:tplc="43688397" w:tentative="1">
      <w:start w:val="1"/>
      <w:numFmt w:val="lowerLetter"/>
      <w:lvlText w:val="%8."/>
      <w:lvlJc w:val="left"/>
      <w:pPr>
        <w:ind w:left="5760" w:hanging="360"/>
      </w:pPr>
    </w:lvl>
    <w:lvl w:ilvl="8" w:tplc="43688397" w:tentative="1">
      <w:start w:val="1"/>
      <w:numFmt w:val="lowerRoman"/>
      <w:lvlText w:val="%9."/>
      <w:lvlJc w:val="right"/>
      <w:pPr>
        <w:ind w:left="6480" w:hanging="180"/>
      </w:pPr>
    </w:lvl>
  </w:abstractNum>
  <w:abstractNum w:abstractNumId="10351">
    <w:multiLevelType w:val="hybridMultilevel"/>
    <w:lvl w:ilvl="0" w:tplc="23006674">
      <w:start w:val="1"/>
      <w:numFmt w:val="decimal"/>
      <w:lvlText w:val="%1."/>
      <w:lvlJc w:val="left"/>
      <w:pPr>
        <w:ind w:left="720" w:hanging="360"/>
      </w:pPr>
    </w:lvl>
    <w:lvl w:ilvl="1" w:tplc="23006674" w:tentative="1">
      <w:start w:val="1"/>
      <w:numFmt w:val="lowerLetter"/>
      <w:lvlText w:val="%2."/>
      <w:lvlJc w:val="left"/>
      <w:pPr>
        <w:ind w:left="1440" w:hanging="360"/>
      </w:pPr>
    </w:lvl>
    <w:lvl w:ilvl="2" w:tplc="23006674" w:tentative="1">
      <w:start w:val="1"/>
      <w:numFmt w:val="lowerRoman"/>
      <w:lvlText w:val="%3."/>
      <w:lvlJc w:val="right"/>
      <w:pPr>
        <w:ind w:left="2160" w:hanging="180"/>
      </w:pPr>
    </w:lvl>
    <w:lvl w:ilvl="3" w:tplc="23006674" w:tentative="1">
      <w:start w:val="1"/>
      <w:numFmt w:val="decimal"/>
      <w:lvlText w:val="%4."/>
      <w:lvlJc w:val="left"/>
      <w:pPr>
        <w:ind w:left="2880" w:hanging="360"/>
      </w:pPr>
    </w:lvl>
    <w:lvl w:ilvl="4" w:tplc="23006674" w:tentative="1">
      <w:start w:val="1"/>
      <w:numFmt w:val="lowerLetter"/>
      <w:lvlText w:val="%5."/>
      <w:lvlJc w:val="left"/>
      <w:pPr>
        <w:ind w:left="3600" w:hanging="360"/>
      </w:pPr>
    </w:lvl>
    <w:lvl w:ilvl="5" w:tplc="23006674" w:tentative="1">
      <w:start w:val="1"/>
      <w:numFmt w:val="lowerRoman"/>
      <w:lvlText w:val="%6."/>
      <w:lvlJc w:val="right"/>
      <w:pPr>
        <w:ind w:left="4320" w:hanging="180"/>
      </w:pPr>
    </w:lvl>
    <w:lvl w:ilvl="6" w:tplc="23006674" w:tentative="1">
      <w:start w:val="1"/>
      <w:numFmt w:val="decimal"/>
      <w:lvlText w:val="%7."/>
      <w:lvlJc w:val="left"/>
      <w:pPr>
        <w:ind w:left="5040" w:hanging="360"/>
      </w:pPr>
    </w:lvl>
    <w:lvl w:ilvl="7" w:tplc="23006674" w:tentative="1">
      <w:start w:val="1"/>
      <w:numFmt w:val="lowerLetter"/>
      <w:lvlText w:val="%8."/>
      <w:lvlJc w:val="left"/>
      <w:pPr>
        <w:ind w:left="5760" w:hanging="360"/>
      </w:pPr>
    </w:lvl>
    <w:lvl w:ilvl="8" w:tplc="23006674" w:tentative="1">
      <w:start w:val="1"/>
      <w:numFmt w:val="lowerRoman"/>
      <w:lvlText w:val="%9."/>
      <w:lvlJc w:val="right"/>
      <w:pPr>
        <w:ind w:left="6480" w:hanging="180"/>
      </w:pPr>
    </w:lvl>
  </w:abstractNum>
  <w:abstractNum w:abstractNumId="10350">
    <w:multiLevelType w:val="hybridMultilevel"/>
    <w:lvl w:ilvl="0" w:tplc="44777050">
      <w:start w:val="1"/>
      <w:numFmt w:val="decimal"/>
      <w:lvlText w:val="%1."/>
      <w:lvlJc w:val="left"/>
      <w:pPr>
        <w:ind w:left="720" w:hanging="360"/>
      </w:pPr>
    </w:lvl>
    <w:lvl w:ilvl="1" w:tplc="44777050" w:tentative="1">
      <w:start w:val="1"/>
      <w:numFmt w:val="lowerLetter"/>
      <w:lvlText w:val="%2."/>
      <w:lvlJc w:val="left"/>
      <w:pPr>
        <w:ind w:left="1440" w:hanging="360"/>
      </w:pPr>
    </w:lvl>
    <w:lvl w:ilvl="2" w:tplc="44777050" w:tentative="1">
      <w:start w:val="1"/>
      <w:numFmt w:val="lowerRoman"/>
      <w:lvlText w:val="%3."/>
      <w:lvlJc w:val="right"/>
      <w:pPr>
        <w:ind w:left="2160" w:hanging="180"/>
      </w:pPr>
    </w:lvl>
    <w:lvl w:ilvl="3" w:tplc="44777050" w:tentative="1">
      <w:start w:val="1"/>
      <w:numFmt w:val="decimal"/>
      <w:lvlText w:val="%4."/>
      <w:lvlJc w:val="left"/>
      <w:pPr>
        <w:ind w:left="2880" w:hanging="360"/>
      </w:pPr>
    </w:lvl>
    <w:lvl w:ilvl="4" w:tplc="44777050" w:tentative="1">
      <w:start w:val="1"/>
      <w:numFmt w:val="lowerLetter"/>
      <w:lvlText w:val="%5."/>
      <w:lvlJc w:val="left"/>
      <w:pPr>
        <w:ind w:left="3600" w:hanging="360"/>
      </w:pPr>
    </w:lvl>
    <w:lvl w:ilvl="5" w:tplc="44777050" w:tentative="1">
      <w:start w:val="1"/>
      <w:numFmt w:val="lowerRoman"/>
      <w:lvlText w:val="%6."/>
      <w:lvlJc w:val="right"/>
      <w:pPr>
        <w:ind w:left="4320" w:hanging="180"/>
      </w:pPr>
    </w:lvl>
    <w:lvl w:ilvl="6" w:tplc="44777050" w:tentative="1">
      <w:start w:val="1"/>
      <w:numFmt w:val="decimal"/>
      <w:lvlText w:val="%7."/>
      <w:lvlJc w:val="left"/>
      <w:pPr>
        <w:ind w:left="5040" w:hanging="360"/>
      </w:pPr>
    </w:lvl>
    <w:lvl w:ilvl="7" w:tplc="44777050" w:tentative="1">
      <w:start w:val="1"/>
      <w:numFmt w:val="lowerLetter"/>
      <w:lvlText w:val="%8."/>
      <w:lvlJc w:val="left"/>
      <w:pPr>
        <w:ind w:left="5760" w:hanging="360"/>
      </w:pPr>
    </w:lvl>
    <w:lvl w:ilvl="8" w:tplc="44777050" w:tentative="1">
      <w:start w:val="1"/>
      <w:numFmt w:val="lowerRoman"/>
      <w:lvlText w:val="%9."/>
      <w:lvlJc w:val="right"/>
      <w:pPr>
        <w:ind w:left="6480" w:hanging="180"/>
      </w:pPr>
    </w:lvl>
  </w:abstractNum>
  <w:abstractNum w:abstractNumId="10349">
    <w:multiLevelType w:val="hybridMultilevel"/>
    <w:lvl w:ilvl="0" w:tplc="84106663">
      <w:start w:val="1"/>
      <w:numFmt w:val="decimal"/>
      <w:lvlText w:val="%1."/>
      <w:lvlJc w:val="left"/>
      <w:pPr>
        <w:ind w:left="720" w:hanging="360"/>
      </w:pPr>
    </w:lvl>
    <w:lvl w:ilvl="1" w:tplc="84106663" w:tentative="1">
      <w:start w:val="1"/>
      <w:numFmt w:val="lowerLetter"/>
      <w:lvlText w:val="%2."/>
      <w:lvlJc w:val="left"/>
      <w:pPr>
        <w:ind w:left="1440" w:hanging="360"/>
      </w:pPr>
    </w:lvl>
    <w:lvl w:ilvl="2" w:tplc="84106663" w:tentative="1">
      <w:start w:val="1"/>
      <w:numFmt w:val="lowerRoman"/>
      <w:lvlText w:val="%3."/>
      <w:lvlJc w:val="right"/>
      <w:pPr>
        <w:ind w:left="2160" w:hanging="180"/>
      </w:pPr>
    </w:lvl>
    <w:lvl w:ilvl="3" w:tplc="84106663" w:tentative="1">
      <w:start w:val="1"/>
      <w:numFmt w:val="decimal"/>
      <w:lvlText w:val="%4."/>
      <w:lvlJc w:val="left"/>
      <w:pPr>
        <w:ind w:left="2880" w:hanging="360"/>
      </w:pPr>
    </w:lvl>
    <w:lvl w:ilvl="4" w:tplc="84106663" w:tentative="1">
      <w:start w:val="1"/>
      <w:numFmt w:val="lowerLetter"/>
      <w:lvlText w:val="%5."/>
      <w:lvlJc w:val="left"/>
      <w:pPr>
        <w:ind w:left="3600" w:hanging="360"/>
      </w:pPr>
    </w:lvl>
    <w:lvl w:ilvl="5" w:tplc="84106663" w:tentative="1">
      <w:start w:val="1"/>
      <w:numFmt w:val="lowerRoman"/>
      <w:lvlText w:val="%6."/>
      <w:lvlJc w:val="right"/>
      <w:pPr>
        <w:ind w:left="4320" w:hanging="180"/>
      </w:pPr>
    </w:lvl>
    <w:lvl w:ilvl="6" w:tplc="84106663" w:tentative="1">
      <w:start w:val="1"/>
      <w:numFmt w:val="decimal"/>
      <w:lvlText w:val="%7."/>
      <w:lvlJc w:val="left"/>
      <w:pPr>
        <w:ind w:left="5040" w:hanging="360"/>
      </w:pPr>
    </w:lvl>
    <w:lvl w:ilvl="7" w:tplc="84106663" w:tentative="1">
      <w:start w:val="1"/>
      <w:numFmt w:val="lowerLetter"/>
      <w:lvlText w:val="%8."/>
      <w:lvlJc w:val="left"/>
      <w:pPr>
        <w:ind w:left="5760" w:hanging="360"/>
      </w:pPr>
    </w:lvl>
    <w:lvl w:ilvl="8" w:tplc="84106663" w:tentative="1">
      <w:start w:val="1"/>
      <w:numFmt w:val="lowerRoman"/>
      <w:lvlText w:val="%9."/>
      <w:lvlJc w:val="right"/>
      <w:pPr>
        <w:ind w:left="6480" w:hanging="180"/>
      </w:pPr>
    </w:lvl>
  </w:abstractNum>
  <w:abstractNum w:abstractNumId="10348">
    <w:multiLevelType w:val="hybridMultilevel"/>
    <w:lvl w:ilvl="0" w:tplc="25301971">
      <w:start w:val="1"/>
      <w:numFmt w:val="decimal"/>
      <w:lvlText w:val="%1."/>
      <w:lvlJc w:val="left"/>
      <w:pPr>
        <w:ind w:left="720" w:hanging="360"/>
      </w:pPr>
    </w:lvl>
    <w:lvl w:ilvl="1" w:tplc="25301971" w:tentative="1">
      <w:start w:val="1"/>
      <w:numFmt w:val="lowerLetter"/>
      <w:lvlText w:val="%2."/>
      <w:lvlJc w:val="left"/>
      <w:pPr>
        <w:ind w:left="1440" w:hanging="360"/>
      </w:pPr>
    </w:lvl>
    <w:lvl w:ilvl="2" w:tplc="25301971" w:tentative="1">
      <w:start w:val="1"/>
      <w:numFmt w:val="lowerRoman"/>
      <w:lvlText w:val="%3."/>
      <w:lvlJc w:val="right"/>
      <w:pPr>
        <w:ind w:left="2160" w:hanging="180"/>
      </w:pPr>
    </w:lvl>
    <w:lvl w:ilvl="3" w:tplc="25301971" w:tentative="1">
      <w:start w:val="1"/>
      <w:numFmt w:val="decimal"/>
      <w:lvlText w:val="%4."/>
      <w:lvlJc w:val="left"/>
      <w:pPr>
        <w:ind w:left="2880" w:hanging="360"/>
      </w:pPr>
    </w:lvl>
    <w:lvl w:ilvl="4" w:tplc="25301971" w:tentative="1">
      <w:start w:val="1"/>
      <w:numFmt w:val="lowerLetter"/>
      <w:lvlText w:val="%5."/>
      <w:lvlJc w:val="left"/>
      <w:pPr>
        <w:ind w:left="3600" w:hanging="360"/>
      </w:pPr>
    </w:lvl>
    <w:lvl w:ilvl="5" w:tplc="25301971" w:tentative="1">
      <w:start w:val="1"/>
      <w:numFmt w:val="lowerRoman"/>
      <w:lvlText w:val="%6."/>
      <w:lvlJc w:val="right"/>
      <w:pPr>
        <w:ind w:left="4320" w:hanging="180"/>
      </w:pPr>
    </w:lvl>
    <w:lvl w:ilvl="6" w:tplc="25301971" w:tentative="1">
      <w:start w:val="1"/>
      <w:numFmt w:val="decimal"/>
      <w:lvlText w:val="%7."/>
      <w:lvlJc w:val="left"/>
      <w:pPr>
        <w:ind w:left="5040" w:hanging="360"/>
      </w:pPr>
    </w:lvl>
    <w:lvl w:ilvl="7" w:tplc="25301971" w:tentative="1">
      <w:start w:val="1"/>
      <w:numFmt w:val="lowerLetter"/>
      <w:lvlText w:val="%8."/>
      <w:lvlJc w:val="left"/>
      <w:pPr>
        <w:ind w:left="5760" w:hanging="360"/>
      </w:pPr>
    </w:lvl>
    <w:lvl w:ilvl="8" w:tplc="25301971" w:tentative="1">
      <w:start w:val="1"/>
      <w:numFmt w:val="lowerRoman"/>
      <w:lvlText w:val="%9."/>
      <w:lvlJc w:val="right"/>
      <w:pPr>
        <w:ind w:left="6480" w:hanging="180"/>
      </w:pPr>
    </w:lvl>
  </w:abstractNum>
  <w:abstractNum w:abstractNumId="10347">
    <w:multiLevelType w:val="hybridMultilevel"/>
    <w:lvl w:ilvl="0" w:tplc="64064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347">
    <w:abstractNumId w:val="10347"/>
  </w:num>
  <w:num w:numId="10348">
    <w:abstractNumId w:val="10348"/>
  </w:num>
  <w:num w:numId="10349">
    <w:abstractNumId w:val="10349"/>
  </w:num>
  <w:num w:numId="10350">
    <w:abstractNumId w:val="10350"/>
  </w:num>
  <w:num w:numId="10351">
    <w:abstractNumId w:val="10351"/>
  </w:num>
  <w:num w:numId="10352">
    <w:abstractNumId w:val="10352"/>
  </w:num>
  <w:num w:numId="10353">
    <w:abstractNumId w:val="10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4251149" Type="http://schemas.openxmlformats.org/officeDocument/2006/relationships/comments" Target="comments.xml"/><Relationship Id="rId795457746" Type="http://schemas.microsoft.com/office/2011/relationships/commentsExtended" Target="commentsExtended.xml"/><Relationship Id="rId12354656" Type="http://schemas.openxmlformats.org/officeDocument/2006/relationships/image" Target="media/imgrId12354656.jpg"/><Relationship Id="rId73526a3a8b6cda299" Type="http://schemas.openxmlformats.org/officeDocument/2006/relationships/hyperlink" Target="https://iservice.lombardini.it/jsp/Template2/manuale.jsp?id=198&amp;parent=1000" TargetMode="External"/><Relationship Id="rId29066a3a8b6ce6cda" Type="http://schemas.openxmlformats.org/officeDocument/2006/relationships/hyperlink" Target="https://iservice.lombardini.it/jsp/Template2/manuale.jsp?id=203&amp;parent=1000" TargetMode="External"/><Relationship Id="rId28366a3a8b6cf13e0" Type="http://schemas.openxmlformats.org/officeDocument/2006/relationships/hyperlink" Target="https://iservice.lombardini.it/jsp/Template2/manuale.jsp?id=203&amp;parent=1000" TargetMode="External"/><Relationship Id="rId49056a3a8b6d135cf" Type="http://schemas.openxmlformats.org/officeDocument/2006/relationships/hyperlink" Target="https://www.youtube.com/embed/_s_qNZuOqQU?rel=0" TargetMode="External"/><Relationship Id="rId10966a3a8b6d171d8" Type="http://schemas.openxmlformats.org/officeDocument/2006/relationships/hyperlink" Target="https://iservice.lombardini.it/jsp/Template2/manuale.jsp?id=198&amp;parent=1000" TargetMode="External"/><Relationship Id="rId61526a3a8b6d17a48" Type="http://schemas.openxmlformats.org/officeDocument/2006/relationships/hyperlink" Target="https://iservice.lombardini.it/jsp/Template2/manuale.jsp?id=104&amp;parent=1000" TargetMode="External"/><Relationship Id="rId19246a3a8b6d180a4" Type="http://schemas.openxmlformats.org/officeDocument/2006/relationships/hyperlink" Target="https://iservice.lombardini.it/jsp/Template2/manuale.jsp?id=203&amp;parent=1000" TargetMode="External"/><Relationship Id="rId69176a3a8b6d185be" Type="http://schemas.openxmlformats.org/officeDocument/2006/relationships/hyperlink" Target="https://iservice.lombardini.it/jsp/Template2/manuale.jsp?id=132&amp;parent=1000" TargetMode="External"/><Relationship Id="rId42636a3a8b6d18667" Type="http://schemas.openxmlformats.org/officeDocument/2006/relationships/hyperlink" Target="https://iservice.lombardini.it/jsp/Template2/manuale.jsp?id=132&amp;parent=1000" TargetMode="External"/><Relationship Id="rId13226a3a8b6d27e7e" Type="http://schemas.openxmlformats.org/officeDocument/2006/relationships/hyperlink" Target="https://www.youtube.com/embed/7T2NNBQqPpU?rel=0" TargetMode="External"/><Relationship Id="rId39916a3a8b6cd9ecd" Type="http://schemas.openxmlformats.org/officeDocument/2006/relationships/image" Target="media/imgrId39916a3a8b6cd9ecd.jpg"/><Relationship Id="rId21646a3a8b6cdda18" Type="http://schemas.openxmlformats.org/officeDocument/2006/relationships/image" Target="media/imgrId21646a3a8b6cdda18.jpg"/><Relationship Id="rId66766a3a8b6ce6826" Type="http://schemas.openxmlformats.org/officeDocument/2006/relationships/image" Target="media/imgrId66766a3a8b6ce6826.png"/><Relationship Id="rId52476a3a8b6cf10c3" Type="http://schemas.openxmlformats.org/officeDocument/2006/relationships/image" Target="media/imgrId52476a3a8b6cf10c3.png"/><Relationship Id="rId69046a3a8b6d06895" Type="http://schemas.openxmlformats.org/officeDocument/2006/relationships/image" Target="media/imgrId69046a3a8b6d06895.png"/><Relationship Id="rId33406a3a8b6d132d9" Type="http://schemas.openxmlformats.org/officeDocument/2006/relationships/image" Target="media/imgrId33406a3a8b6d132d9.png"/><Relationship Id="rId39136a3a8b6d16ec1" Type="http://schemas.openxmlformats.org/officeDocument/2006/relationships/image" Target="media/imgrId39136a3a8b6d16ec1.jpg"/><Relationship Id="rId93356a3a8b6d1e62e" Type="http://schemas.openxmlformats.org/officeDocument/2006/relationships/image" Target="media/imgrId93356a3a8b6d1e62e.jpg"/><Relationship Id="rId60516a3a8b6d27bb0" Type="http://schemas.openxmlformats.org/officeDocument/2006/relationships/image" Target="media/imgrId60516a3a8b6d27bb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354656" Type="http://schemas.openxmlformats.org/officeDocument/2006/relationships/image" Target="media/imgrId123546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