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optional components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1962609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0481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22458153" w:name="ctxt"/>
    <w:bookmarkEnd w:id="22458153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about optional components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Oil dipstick in 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356099" name="name7504615f0fb1ab2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58615f0fb1ab2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105615f0fb1aba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Check</w:t>
            </w:r>
          </w:p>
          <w:p/>
          <w:p/>
          <w:p>
            <w:pPr>
              <w:numPr>
                <w:ilvl w:val="0"/>
                <w:numId w:val="21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mark left by the oil on the dipstick is between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 and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notches.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751404" name="name2657615f0fb1c16a1" descr="11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png"/>
                          <pic:cNvPicPr/>
                        </pic:nvPicPr>
                        <pic:blipFill>
                          <a:blip r:embed="rId8760615f0fb1c16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Replacement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11.1.2.1 Disassembly</w:t>
            </w:r>
          </w:p>
          <w:p/>
          <w:p/>
          <w:p>
            <w:pPr>
              <w:numPr>
                <w:ilvl w:val="0"/>
                <w:numId w:val="21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263384" name="name1905615f0fb1dd645" descr="imm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.jpg"/>
                          <pic:cNvPicPr/>
                        </pic:nvPicPr>
                        <pic:blipFill>
                          <a:blip r:embed="rId4081615f0fb1dd6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8732" name="name6273615f0fb1ef1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40615f0fb1ef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21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9862624" name="name4542615f0fb210fc5" descr="imm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.jpg"/>
                          <pic:cNvPicPr/>
                        </pic:nvPicPr>
                        <pic:blipFill>
                          <a:blip r:embed="rId8103615f0fb210f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331929" name="name3000615f0fb226471" descr="imm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.jpg"/>
                          <pic:cNvPicPr/>
                        </pic:nvPicPr>
                        <pic:blipFill>
                          <a:blip r:embed="rId3010615f0fb226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Check the integrity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1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694873" name="name9542615f0fb239506" descr="imm11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.jpg"/>
                          <pic:cNvPicPr/>
                        </pic:nvPicPr>
                        <pic:blipFill>
                          <a:blip r:embed="rId2020615f0fb2395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Heater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098961" name="name9497615f0fb248d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26615f0fb248d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152615f0fb2494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Disassembly</w:t>
            </w:r>
          </w:p>
          <w:p/>
          <w:p/>
          <w:p>
            <w:pPr>
              <w:numPr>
                <w:ilvl w:val="0"/>
                <w:numId w:val="21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washers and remove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7624402" name="name2540615f0fb26398e" descr="11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png"/>
                          <pic:cNvPicPr/>
                        </pic:nvPicPr>
                        <pic:blipFill>
                          <a:blip r:embed="rId2474615f0fb2639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899322" name="name9729615f0fb2726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40615f0fb2726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sequence, 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new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second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 on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76000"/>
                  <wp:effectExtent b="0" l="0" r="0" t="0"/>
                  <wp:docPr id="43168266" name="name8833615f0fb289885" descr="11.7_T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_TCR.jpg"/>
                          <pic:cNvPicPr/>
                        </pic:nvPicPr>
                        <pic:blipFill>
                          <a:blip r:embed="rId4984615f0fb2898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Poly-V alternator belt (replacement and adjustment)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699257" name="name9131615f0fb29a6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81615f0fb29a6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882615f0fb29ae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it just touches the pulley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(Fig. 11.9)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8334114" name="name3927615f0fb2b0fc4" descr="CAP_11_POLY-V_prot_galoppin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1.png"/>
                          <pic:cNvPicPr/>
                        </pic:nvPicPr>
                        <pic:blipFill>
                          <a:blip r:embed="rId4176615f0fb2b0f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32mm 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belt tensioner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move towards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it does not, please move it manually.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5155379" name="name3076615f0fb2c6fc7" descr="CAP_11_POLY-V_prot_galoppin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2.png"/>
                          <pic:cNvPicPr/>
                        </pic:nvPicPr>
                        <pic:blipFill>
                          <a:blip r:embed="rId4986615f0fb2c6f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2844563" name="name9996615f0fb2daa7e" descr="CAP_11_POLY-V_prot_galoppino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3.png"/>
                          <pic:cNvPicPr/>
                        </pic:nvPicPr>
                        <pic:blipFill>
                          <a:blip r:embed="rId8276615f0fb2daa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V-Belt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 that the internal profile of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grooves of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e 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80891877" name="name9087615f0fb2f0797" descr="CAP_11_POLY-V_prot_galoppino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4.png"/>
                          <pic:cNvPicPr/>
                        </pic:nvPicPr>
                        <pic:blipFill>
                          <a:blip r:embed="rId7806615f0fb2f07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shift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fully to the bottom of the grooved guide.</w:t>
            </w:r>
          </w:p>
          <w:p>
            <w:pPr>
              <w:numPr>
                <w:ilvl w:val="0"/>
                <w:numId w:val="21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Hold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still with a key,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secure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Check,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(Fig. 11.8)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,the tension of the belt. Check by the appropriate tool that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tension value is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149 and 196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engine has been in operation for around 15 minutes, repeat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6502300" name="name5646615f0fb310ffd" descr="CAP_11_POLY-V_prot_galoppino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5.png"/>
                          <pic:cNvPicPr/>
                        </pic:nvPicPr>
                        <pic:blipFill>
                          <a:blip r:embed="rId4765615f0fb310f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Tightening pulley and alternator for Poly-V belt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458249" name="name4137615f0fb3264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50615f0fb3264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288615f0fb3269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21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</w:t>
            </w:r>
            <w:hyperlink r:id="rId8353615f0fb326f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point 1 to 3 of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686615f0fb326f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21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1843615f0fb3271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11.10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4342772" name="name9087615f0fb33a46e" descr="CAP_11_POLY-V_prot_galoppino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6.png"/>
                          <pic:cNvPicPr/>
                        </pic:nvPicPr>
                        <pic:blipFill>
                          <a:blip r:embed="rId8917615f0fb33a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924557" name="name4093615f0fb34f7d7" descr="imm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3.jpg"/>
                          <pic:cNvPicPr/>
                        </pic:nvPicPr>
                        <pic:blipFill>
                          <a:blip r:embed="rId3387615f0fb34f7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7828516" name="name5074615f0fb36136f" descr="imm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4.jpg"/>
                          <pic:cNvPicPr/>
                        </pic:nvPicPr>
                        <pic:blipFill>
                          <a:blip r:embed="rId8429615f0fb3613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417279" name="name4350615f0fb37570b" descr="imm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5.jpg"/>
                          <pic:cNvPicPr/>
                        </pic:nvPicPr>
                        <pic:blipFill>
                          <a:blip r:embed="rId2064615f0fb3757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21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0136537" name="name1297615f0fb389437" descr="imm11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6.jpg"/>
                          <pic:cNvPicPr/>
                        </pic:nvPicPr>
                        <pic:blipFill>
                          <a:blip r:embed="rId6692615f0fb389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fixing hole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(between the alternator and crankcase).</w:t>
            </w:r>
          </w:p>
          <w:p>
            <w:pPr>
              <w:numPr>
                <w:ilvl w:val="0"/>
                <w:numId w:val="21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manually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second fixing hole of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hole of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9855880" name="name7270615f0fb39ae1d" descr="imm11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7.jpg"/>
                          <pic:cNvPicPr/>
                        </pic:nvPicPr>
                        <pic:blipFill>
                          <a:blip r:embed="rId9906615f0fb39ae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slot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(support for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upwards.</w:t>
            </w:r>
          </w:p>
          <w:p>
            <w:pPr>
              <w:numPr>
                <w:ilvl w:val="0"/>
                <w:numId w:val="21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216545" name="name3356615f0fb3b1809" descr="imm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8.jpg"/>
                          <pic:cNvPicPr/>
                        </pic:nvPicPr>
                        <pic:blipFill>
                          <a:blip r:embed="rId5942615f0fb3b18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stop;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by one turn.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protrude by about 32 mm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surface of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new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11.10)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to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Par. 11.3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86684465" name="name9705615f0fb3c4868" descr="CAP_11_POLY-V_prot_galoppino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7.png"/>
                          <pic:cNvPicPr/>
                        </pic:nvPicPr>
                        <pic:blipFill>
                          <a:blip r:embed="rId8004615f0fb3c48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Idler gear (for 3rd / 4th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251858" name="name4912615f0fb3d63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88615f0fb3d63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056615f0fb3d6c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Disassembly</w:t>
            </w:r>
          </w:p>
          <w:p/>
          <w:p/>
          <w:p>
            <w:pPr>
              <w:numPr>
                <w:ilvl w:val="0"/>
                <w:numId w:val="21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233891" name="name2591615f0fb3ed61c" descr="imm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0.jpg"/>
                          <pic:cNvPicPr/>
                        </pic:nvPicPr>
                        <pic:blipFill>
                          <a:blip r:embed="rId4385615f0fb3ed6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seat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Assembly</w:t>
            </w:r>
          </w:p>
          <w:p>
            <w:pPr>
              <w:numPr>
                <w:ilvl w:val="0"/>
                <w:numId w:val="21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gudgeon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(minimum shim)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396062" name="name3622615f0fb40da3b" descr="imm11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1.jpg"/>
                          <pic:cNvPicPr/>
                        </pic:nvPicPr>
                        <pic:blipFill>
                          <a:blip r:embed="rId8938615f0fb40da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22351" name="name6401615f0fb422108" descr="imm11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2.jpg"/>
                          <pic:cNvPicPr/>
                        </pic:nvPicPr>
                        <pic:blipFill>
                          <a:blip r:embed="rId1506615f0fb4220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881436" name="name6903615f0fb431c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25615f0fb431c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perforated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inside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centre.</w:t>
            </w:r>
          </w:p>
          <w:p>
            <w:pPr>
              <w:numPr>
                <w:ilvl w:val="0"/>
                <w:numId w:val="21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0047086" name="name5948615f0fb44695e" descr="imm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3.jpg"/>
                          <pic:cNvPicPr/>
                        </pic:nvPicPr>
                        <pic:blipFill>
                          <a:blip r:embed="rId1557615f0fb4469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3rd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66909759" name="name9510615f0fb45c5c6" descr="imm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4.jpg"/>
                          <pic:cNvPicPr/>
                        </pic:nvPicPr>
                        <pic:blipFill>
                          <a:blip r:embed="rId1607615f0fb45c5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848810" name="name1080615f0fb46e7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34615f0fb46e7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829615f0fb46ed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21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654474" name="name1330615f0fb47f3b6" descr="imm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5.jpg"/>
                          <pic:cNvPicPr/>
                        </pic:nvPicPr>
                        <pic:blipFill>
                          <a:blip r:embed="rId6667615f0fb47f3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gaskets.</w:t>
            </w:r>
          </w:p>
          <w:p>
            <w:pPr>
              <w:numPr>
                <w:ilvl w:val="0"/>
                <w:numId w:val="21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201570" name="name2529615f0fb49369a" descr="imm11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6.jpg"/>
                          <pic:cNvPicPr/>
                        </pic:nvPicPr>
                        <pic:blipFill>
                          <a:blip r:embed="rId5115615f0fb4936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E, 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717157" name="name9612615f0fb4a8e91" descr="imm11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7.jpg"/>
                          <pic:cNvPicPr/>
                        </pic:nvPicPr>
                        <pic:blipFill>
                          <a:blip r:embed="rId4566615f0fb4a8e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772907" name="name8627615f0fb4bbe27" descr="imm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8.jpg"/>
                          <pic:cNvPicPr/>
                        </pic:nvPicPr>
                        <pic:blipFill>
                          <a:blip r:embed="rId6121615f0fb4bbe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196709" name="name1160615f0fb4c84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69615f0fb4c84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1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  <w:p>
            <w:pPr>
              <w:numPr>
                <w:ilvl w:val="0"/>
                <w:numId w:val="21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945817" name="name5354615f0fb4dddd6" descr="imm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9.jpg"/>
                          <pic:cNvPicPr/>
                        </pic:nvPicPr>
                        <pic:blipFill>
                          <a:blip r:embed="rId5918615f0fb4ddd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36843412" name="name2941615f0fb5031ec" descr="Fig._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8.jpg"/>
                          <pic:cNvPicPr/>
                        </pic:nvPicPr>
                        <pic:blipFill>
                          <a:blip r:embed="rId3547615f0fb5031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26400"/>
                  <wp:effectExtent b="0" l="0" r="0" t="0"/>
                  <wp:docPr id="75191419" name="name6750615f0fb51d0e3" descr="Fig._11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9.jpg"/>
                          <pic:cNvPicPr/>
                        </pic:nvPicPr>
                        <pic:blipFill>
                          <a:blip r:embed="rId2358615f0fb51d0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032304" name="name3769615f0fb52e5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47615f0fb52e5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and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5. Insert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 Position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engaging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 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90400" cy="1562400"/>
                  <wp:effectExtent b="0" l="0" r="0" t="0"/>
                  <wp:docPr id="64405098" name="name5402615f0fb545d4a" descr="Fig._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0.jpg"/>
                          <pic:cNvPicPr/>
                        </pic:nvPicPr>
                        <pic:blipFill>
                          <a:blip r:embed="rId5637615f0fb545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4th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84223646" name="name4724615f0fb55f0b2" descr="imm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3.jpg"/>
                          <pic:cNvPicPr/>
                        </pic:nvPicPr>
                        <pic:blipFill>
                          <a:blip r:embed="rId5527615f0fb55f0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11.21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342989" name="name4355615f0fb56ed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68615f0fb56e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426615f0fb56f1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11.7.1 Disassembly</w:t>
            </w:r>
          </w:p>
          <w:p/>
          <w:p/>
          <w:p>
            <w:pPr>
              <w:numPr>
                <w:ilvl w:val="0"/>
                <w:numId w:val="21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7952099" name="name3749615f0fb5820ea" descr="imm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4.jpg"/>
                          <pic:cNvPicPr/>
                        </pic:nvPicPr>
                        <pic:blipFill>
                          <a:blip r:embed="rId4236615f0fb5820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66116115" name="name6952615f0fb59e76c" descr="Fig._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3.jpg"/>
                          <pic:cNvPicPr/>
                        </pic:nvPicPr>
                        <pic:blipFill>
                          <a:blip r:embed="rId7620615f0fb59e7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98652865" name="name6830615f0fb5b6459" descr="Fig._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4.jpg"/>
                          <pic:cNvPicPr/>
                        </pic:nvPicPr>
                        <pic:blipFill>
                          <a:blip r:embed="rId8783615f0fb5b6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H, J, M, 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81316133" name="name8006615f0fb5cbf0c" descr="Fig._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5.jpg"/>
                          <pic:cNvPicPr/>
                        </pic:nvPicPr>
                        <pic:blipFill>
                          <a:blip r:embed="rId2957615f0fb5cbf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90022" name="name3839615f0fb5df664" descr="imm11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8.jpg"/>
                          <pic:cNvPicPr/>
                        </pic:nvPicPr>
                        <pic:blipFill>
                          <a:blip r:embed="rId4569615f0fb5df6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206438" name="name7015615f0fb5f07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29615f0fb5f07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1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  <w:p>
            <w:pPr>
              <w:numPr>
                <w:ilvl w:val="0"/>
                <w:numId w:val="21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0957808" name="name3332615f0fb611bfb" descr="imm11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9.jpg"/>
                          <pic:cNvPicPr/>
                        </pic:nvPicPr>
                        <pic:blipFill>
                          <a:blip r:embed="rId8516615f0fb611b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574116" name="name6191615f0fb622f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67615f0fb622f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1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04800"/>
                  <wp:effectExtent b="0" l="0" r="0" t="0"/>
                  <wp:docPr id="68336901" name="name1021615f0fb63a807" descr="Fig._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8.jpg"/>
                          <pic:cNvPicPr/>
                        </pic:nvPicPr>
                        <pic:blipFill>
                          <a:blip r:embed="rId7085615f0fb63a7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660937" name="name6858615f0fb64d1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45615f0fb64d1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1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and position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332800" cy="1512000"/>
                  <wp:effectExtent b="0" l="0" r="0" t="0"/>
                  <wp:docPr id="18667233" name="name8485615f0fb666469" descr="Fig._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9.jpg"/>
                          <pic:cNvPicPr/>
                        </pic:nvPicPr>
                        <pic:blipFill>
                          <a:blip r:embed="rId1676615f0fb666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848412" name="name1131615f0fb676c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77615f0fb676c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1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tighten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816615f0fb677548" w:history="1">
              <w:r>
                <w:rPr>
                  <w:rStyle w:val="DefaultParagraphFontPHPDOCX"/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79471026" name="name9434615f0fb68ad86" descr="Fig._11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0.jpg"/>
                          <pic:cNvPicPr/>
                        </pic:nvPicPr>
                        <pic:blipFill>
                          <a:blip r:embed="rId9109615f0fb68a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389359" name="name6833615f0fb69e2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38615f0fb69e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1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93503000" name="name4753615f0fb6b5d99" descr="Fig._11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1.jpg"/>
                          <pic:cNvPicPr/>
                        </pic:nvPicPr>
                        <pic:blipFill>
                          <a:blip r:embed="rId5747615f0fb6b5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3rd + 4th PTO (configurations)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4694400" cy="3124800"/>
            <wp:effectExtent b="0" l="0" r="0" t="0"/>
            <wp:docPr id="94303231" name="name3976615f0fb6d3e92" descr="Fig._11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_11.32.jpg"/>
                    <pic:cNvPicPr/>
                  </pic:nvPicPr>
                  <pic:blipFill>
                    <a:blip r:embed="rId2654615f0fb6d3e8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400" cy="3124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Fig. 11.45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11.8.1 Information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Hydraulic pumps on the 3rd and 4th PTO can be installed at the same time.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some configurations, there is also the centering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4th PTO.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624060" name="name1071615f0fb6e4c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50615f0fb6e4c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disassembly or installation, refer to </w:t>
            </w:r>
            <w:hyperlink r:id="rId3151615f0fb6e52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hyperlink r:id="rId8422615f0fb6e53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2872615f0fb6e54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of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21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16800385" name="name5212615f0fb7054d8" descr="Fig._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3.jpg"/>
                          <pic:cNvPicPr/>
                        </pic:nvPicPr>
                        <pic:blipFill>
                          <a:blip r:embed="rId3580615f0fb7054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11.46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Balancer device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017525" name="name4971615f0fb7186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31615f0fb7186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809615f0fb718e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11.9.1 Disassembly</w:t>
            </w:r>
          </w:p>
          <w:p/>
          <w:p/>
          <w:p>
            <w:pPr>
              <w:numPr>
                <w:ilvl w:val="0"/>
                <w:numId w:val="21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341615f0fb7194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875304" name="name2882615f0fb72e8ad" descr="imm11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5.jpg"/>
                          <pic:cNvPicPr/>
                        </pic:nvPicPr>
                        <pic:blipFill>
                          <a:blip r:embed="rId7749615f0fb72e8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7570671" name="name3425615f0fb743f49" descr="imm11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6.jpg"/>
                          <pic:cNvPicPr/>
                        </pic:nvPicPr>
                        <pic:blipFill>
                          <a:blip r:embed="rId4241615f0fb743f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shaft support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790864" name="name2003615f0fb7576d8" descr="imm11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7.jpg"/>
                          <pic:cNvPicPr/>
                        </pic:nvPicPr>
                        <pic:blipFill>
                          <a:blip r:embed="rId8891615f0fb7576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471580" name="name4595615f0fb76a64c" descr="imm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8.jpg"/>
                          <pic:cNvPicPr/>
                        </pic:nvPicPr>
                        <pic:blipFill>
                          <a:blip r:embed="rId3522615f0fb76a6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49378" name="name6323615f0fb77c2de" descr="imm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9.jpg"/>
                          <pic:cNvPicPr/>
                        </pic:nvPicPr>
                        <pic:blipFill>
                          <a:blip r:embed="rId1211615f0fb77c2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11.9.2 Assembly</w:t>
            </w:r>
          </w:p>
          <w:p/>
          <w:p/>
          <w:p>
            <w:pPr>
              <w:numPr>
                <w:ilvl w:val="0"/>
                <w:numId w:val="21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Molikote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grease.</w:t>
            </w:r>
          </w:p>
          <w:p>
            <w:pPr>
              <w:numPr>
                <w:ilvl w:val="0"/>
                <w:numId w:val="21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214399" name="name8268615f0fb78cc8e" descr="imm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0.jpg"/>
                          <pic:cNvPicPr/>
                        </pic:nvPicPr>
                        <pic:blipFill>
                          <a:blip r:embed="rId3315615f0fb78cc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 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observe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that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gear indicated by letter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stamped on it is on the left with respect to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667665" name="name4706615f0fb79ff11" descr="imm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1.jpg"/>
                          <pic:cNvPicPr/>
                        </pic:nvPicPr>
                        <pic:blipFill>
                          <a:blip r:embed="rId1778615f0fb79ff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133004" name="name7459615f0fb7b1e13" descr="imm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2.jpg"/>
                          <pic:cNvPicPr/>
                        </pic:nvPicPr>
                        <pic:blipFill>
                          <a:blip r:embed="rId4383615f0fb7b1e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retainer screw </w:t>
            </w:r>
            <w:hyperlink r:id="rId1824615f0fb7b24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slightly rotating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centring the hole on it using the </w:t>
            </w:r>
            <w:hyperlink r:id="rId5022615f0fb7b27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lock the device.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84018" name="name3806615f0fb7c34d9" descr="imm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3.jpg"/>
                          <pic:cNvPicPr/>
                        </pic:nvPicPr>
                        <pic:blipFill>
                          <a:blip r:embed="rId2371615f0fb7c34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and clamp it on the TDC (Ref.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upwards) using the tool </w:t>
            </w:r>
            <w:hyperlink r:id="rId2945615f0fb7c38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secured in place of the starter motor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452365" name="name6105615f0fb7d4519" descr="imm11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4.jpg"/>
                          <pic:cNvPicPr/>
                        </pic:nvPicPr>
                        <pic:blipFill>
                          <a:blip r:embed="rId4817615f0fb7d45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reference bushings.</w:t>
            </w:r>
          </w:p>
          <w:p>
            <w:pPr>
              <w:numPr>
                <w:ilvl w:val="0"/>
                <w:numId w:val="21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screw </w:t>
            </w:r>
            <w:hyperlink r:id="rId2663615f0fb7d53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190898" name="name5971615f0fb7e8298" descr="imm11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5.jpg"/>
                          <pic:cNvPicPr/>
                        </pic:nvPicPr>
                        <pic:blipFill>
                          <a:blip r:embed="rId9413615f0fb7e8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317301" name="name1030615f0fb802c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73615f0fb802c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retainer capscrew  </w:t>
            </w:r>
            <w:hyperlink r:id="rId5161615f0fb8030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11.55)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present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1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of the oil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intake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114615f0fb803e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sump.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009065" name="name8584615f0fb815c6e" descr="imm11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6.jpg"/>
                          <pic:cNvPicPr/>
                        </pic:nvPicPr>
                        <pic:blipFill>
                          <a:blip r:embed="rId6974615f0fb815c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Air filter (cartridge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two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972660" name="name8293615f0fb825c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80615f0fb825c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094615f0fb8260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safety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(if present) must always be replaced if it is dirty or damaged.</w:t>
            </w:r>
          </w:p>
          <w:p/>
          <w:p/>
          <w:p>
            <w:pPr>
              <w:numPr>
                <w:ilvl w:val="0"/>
                <w:numId w:val="21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both of them inside the filter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493260" name="name1798615f0fb83bf16" descr="11.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59.png"/>
                          <pic:cNvPicPr/>
                        </pic:nvPicPr>
                        <pic:blipFill>
                          <a:blip r:embed="rId2868615f0fb83bf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Remote oil filter (disassembly and assembly)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 Option 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406695" name="name7240615f0fb84a7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88615f0fb84a7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Modified component, see service letter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700018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11.11.1.1 Disassembly</w:t>
            </w:r>
          </w:p>
          <w:p/>
          <w:p/>
          <w:p>
            <w:pPr>
              <w:numPr>
                <w:ilvl w:val="0"/>
                <w:numId w:val="21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723615f0fb84ad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690828" name="name8070615f0fb85da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59615f0fb85da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1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553615f0fb85e0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replace the cartridge, please refer to operation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4 (Par. 11.11.1)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operation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7 (Par. 11.11.2)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disassembly of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lock with a tool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11.61) and L (Fig. 11.62)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their lose together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the consequent of oil leakage.</w:t>
            </w:r>
          </w:p>
          <w:p>
            <w:pPr>
              <w:numPr>
                <w:ilvl w:val="0"/>
                <w:numId w:val="21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reposition them correctly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>
            <w:pPr>
              <w:numPr>
                <w:ilvl w:val="0"/>
                <w:numId w:val="21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a distinguishing mark on them in order to correctly 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/>
          <w:p/>
          <w:p>
            <w:pPr>
              <w:numPr>
                <w:ilvl w:val="0"/>
                <w:numId w:val="21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326819" name="name3610615f0fb87231e" descr="imm11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8.jpg"/>
                          <pic:cNvPicPr/>
                        </pic:nvPicPr>
                        <pic:blipFill>
                          <a:blip r:embed="rId4894615f0fb872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11.60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770311" name="name2063615f0fb885097" descr="imm11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9.jpg"/>
                          <pic:cNvPicPr/>
                        </pic:nvPicPr>
                        <pic:blipFill>
                          <a:blip r:embed="rId5770615f0fb8850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copper gasket from the oil filter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copper gasket;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gasketsi;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oil filter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7330043" name="name9568615f0fb89c87c" descr="imm11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0.jpg"/>
                          <pic:cNvPicPr/>
                        </pic:nvPicPr>
                        <pic:blipFill>
                          <a:blip r:embed="rId2644615f0fb89c8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978063" name="name8884615f0fb8aba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49615f0fb8aba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21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them.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flange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thread) as positioned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11.64.</w:t>
            </w:r>
          </w:p>
          <w:p>
            <w:pPr>
              <w:numPr>
                <w:ilvl w:val="0"/>
                <w:numId w:val="21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668069" name="name8180615f0fb8c335f" descr="imm11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1.jpg"/>
                          <pic:cNvPicPr/>
                        </pic:nvPicPr>
                        <pic:blipFill>
                          <a:blip r:embed="rId9448615f0fb8c3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11.63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004921" name="name8102615f0fb8d53a7" descr="imm11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2.jpg"/>
                          <pic:cNvPicPr/>
                        </pic:nvPicPr>
                        <pic:blipFill>
                          <a:blip r:embed="rId3958615f0fb8d53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602222" name="name3344615f0fb8e4c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50615f0fb8e4c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1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1605357" name="name3390615f0fb9022a0" descr="imm11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3.jpg"/>
                          <pic:cNvPicPr/>
                        </pic:nvPicPr>
                        <pic:blipFill>
                          <a:blip r:embed="rId7477615f0fb9022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8. 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central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 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side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10. 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 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903729" name="name5148615f0fb9124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39615f0fb9124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tightening of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11.64) and L (Fig. 11.65)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572072" name="name1954615f0fb92aaff" descr="imm11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4.jpg"/>
                          <pic:cNvPicPr/>
                        </pic:nvPicPr>
                        <pic:blipFill>
                          <a:blip r:embed="rId2248615f0fb92aa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Option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21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193615f0fb92b4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point 1 of </w:t>
            </w:r>
            <w:hyperlink r:id="rId3126615f0fb92b7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26687" name="name2271615f0fb93c9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22615f0fb93c9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371615f0fb93cc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filter cartridge may not be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such cases, refer to the machine’s documentation)</w:t>
            </w:r>
          </w:p>
          <w:p>
            <w:pPr>
              <w:numPr>
                <w:ilvl w:val="0"/>
                <w:numId w:val="21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replace only the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remove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wrench to lock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order to prevent them from being loosened and removed together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subsequent oil leaks.</w:t>
            </w:r>
          </w:p>
          <w:p>
            <w:pPr>
              <w:numPr>
                <w:ilvl w:val="0"/>
                <w:numId w:val="21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reposition them correctly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>
            <w:pPr>
              <w:numPr>
                <w:ilvl w:val="0"/>
                <w:numId w:val="21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correctly 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5723446" name="name2989615f0fb957365" descr="11_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png"/>
                          <pic:cNvPicPr/>
                        </pic:nvPicPr>
                        <pic:blipFill>
                          <a:blip r:embed="rId9262615f0fb957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numPr>
                <w:ilvl w:val="0"/>
                <w:numId w:val="21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9855761" name="name1348615f0fb970b48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6172615f0fb970b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0414637" name="name9042615f0fb984cc3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4078615f0fb984c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3793401" name="name5351615f0fb99e54d" descr="11_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png"/>
                          <pic:cNvPicPr/>
                        </pic:nvPicPr>
                        <pic:blipFill>
                          <a:blip r:embed="rId1446615f0fb99e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11.70</w:t>
            </w:r>
          </w:p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relevant copper gasket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relevant gaskets;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9447892" name="name9512615f0fb9b51cc" descr="11_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1.png"/>
                          <pic:cNvPicPr/>
                        </pic:nvPicPr>
                        <pic:blipFill>
                          <a:blip r:embed="rId9445615f0fb9b51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5442599" name="name8279615f0fb9c9e68" descr="11_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png"/>
                          <pic:cNvPicPr/>
                        </pic:nvPicPr>
                        <pic:blipFill>
                          <a:blip r:embed="rId1707615f0fb9c9e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660077" name="name1159615f0fb9db8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55615f0fb9db8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every assembly.</w:t>
            </w:r>
          </w:p>
          <w:p>
            <w:pPr>
              <w:numPr>
                <w:ilvl w:val="0"/>
                <w:numId w:val="21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performing the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seats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</w:p>
          <w:p>
            <w:pPr>
              <w:numPr>
                <w:ilvl w:val="0"/>
                <w:numId w:val="21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aiming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correctly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8828087" name="name1440615f0fb9ed1fe" descr="11_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3.png"/>
                          <pic:cNvPicPr/>
                        </pic:nvPicPr>
                        <pic:blipFill>
                          <a:blip r:embed="rId1603615f0fb9ed1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1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them using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3076307" name="name3854615f0fba0d6ff" descr="11_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png"/>
                          <pic:cNvPicPr/>
                        </pic:nvPicPr>
                        <pic:blipFill>
                          <a:blip r:embed="rId6318615f0fba0d6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8278685" name="name6714615f0fba22fab" descr="11_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5.png"/>
                          <pic:cNvPicPr/>
                        </pic:nvPicPr>
                        <pic:blipFill>
                          <a:blip r:embed="rId8867615f0fba22f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1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2330873" name="name5697615f0fba3afab" descr="11_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png"/>
                          <pic:cNvPicPr/>
                        </pic:nvPicPr>
                        <pic:blipFill>
                          <a:blip r:embed="rId8778615f0fba3af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3962017" name="name7216615f0fba4e6fb" descr="11_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7.png"/>
                          <pic:cNvPicPr/>
                        </pic:nvPicPr>
                        <pic:blipFill>
                          <a:blip r:embed="rId8029615f0fba4e6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7436615f0fba4f5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9.15.3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.*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873613" name="name2121615f0fba60ed4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5057615f0fba60e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8332557" name="name4869615f0fba780f1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4517615f0fba780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11.79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with supporting structure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11.12.1 Flywheel (J) disassembly</w:t>
            </w:r>
          </w:p>
          <w:p/>
          <w:p/>
          <w:p>
            <w:pPr>
              <w:numPr>
                <w:ilvl w:val="0"/>
                <w:numId w:val="21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6514615f0fba792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11.12.2 Plate/flange housing (L) disassembly</w:t>
            </w:r>
          </w:p>
          <w:p/>
          <w:p/>
          <w:p>
            <w:pPr>
              <w:numPr>
                <w:ilvl w:val="0"/>
                <w:numId w:val="21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supplementary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3142615f0fba796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0221983" name="name3927615f0fba8eab4" descr="11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jpg"/>
                          <pic:cNvPicPr/>
                        </pic:nvPicPr>
                        <pic:blipFill>
                          <a:blip r:embed="rId6652615f0fba8ea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11.12.3 Oil sump disassembly</w:t>
            </w:r>
          </w:p>
          <w:p/>
          <w:p/>
          <w:p>
            <w:pPr>
              <w:numPr>
                <w:ilvl w:val="0"/>
                <w:numId w:val="21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8732615f0fba912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5972988" name="name7427615f0fbaa5663" descr="11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jpg"/>
                          <pic:cNvPicPr/>
                        </pic:nvPicPr>
                        <pic:blipFill>
                          <a:blip r:embed="rId5581615f0fbaa56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11.12.4 Oil sump assembly</w:t>
            </w:r>
          </w:p>
          <w:p/>
          <w:p/>
          <w:p>
            <w:pPr>
              <w:numPr>
                <w:ilvl w:val="0"/>
                <w:numId w:val="21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no impurities.</w:t>
            </w:r>
          </w:p>
          <w:p>
            <w:pPr>
              <w:numPr>
                <w:ilvl w:val="0"/>
                <w:numId w:val="21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sealing bead of approximately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fastening holes (use tool </w:t>
            </w:r>
            <w:hyperlink r:id="rId4604615f0fbaa70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3457464" name="name2897615f0fbab9db1" descr="11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jpg"/>
                          <pic:cNvPicPr/>
                        </pic:nvPicPr>
                        <pic:blipFill>
                          <a:blip r:embed="rId7602615f0fbab9d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64491619" name="name2856615f0fbad27f7" descr="11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jpg"/>
                          <pic:cNvPicPr/>
                        </pic:nvPicPr>
                        <pic:blipFill>
                          <a:blip r:embed="rId8812615f0fbad27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fastening holes and use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leaving approximately 1 mm leeway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position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between the neck surface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flange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centring tap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L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35897271" name="name7673615f0fbaee1a3" descr="11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jpg"/>
                          <pic:cNvPicPr/>
                        </pic:nvPicPr>
                        <pic:blipFill>
                          <a:blip r:embed="rId3519615f0fbaee1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75402160" name="name2004615f0fbb1a560" descr="11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jpg"/>
                          <pic:cNvPicPr/>
                        </pic:nvPicPr>
                        <pic:blipFill>
                          <a:blip r:embed="rId8658615f0fbb1a5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41815818" name="name1172615f0fbb31c6b" descr="11_xx_coppa_portante_3cyl_ord_ser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portante_3cyl_ord_serr.png"/>
                          <pic:cNvPicPr/>
                        </pic:nvPicPr>
                        <pic:blipFill>
                          <a:blip r:embed="rId4047615f0fbb31c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58940345" name="name1377615f0fbb443d3" descr="11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8.jpg"/>
                          <pic:cNvPicPr/>
                        </pic:nvPicPr>
                        <pic:blipFill>
                          <a:blip r:embed="rId6562615f0fbb443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880000" cy="1468800"/>
                  <wp:effectExtent b="0" l="0" r="0" t="0"/>
                  <wp:docPr id="45080468" name="name5225615f0fbb5bba3" descr="11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jpg"/>
                          <pic:cNvPicPr/>
                        </pic:nvPicPr>
                        <pic:blipFill>
                          <a:blip r:embed="rId9266615f0fbb5bb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11.12.5 Flange plate / housing assembly</w:t>
            </w:r>
          </w:p>
          <w:p/>
          <w:p/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11.12.4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11.12.6 Flywheel assembly</w:t>
            </w:r>
          </w:p>
          <w:p/>
          <w:p/>
          <w:p>
            <w:pPr>
              <w:numPr>
                <w:ilvl w:val="0"/>
                <w:numId w:val="21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1955615f0fbb5dc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880000" cy="1461600"/>
                  <wp:effectExtent b="0" l="0" r="0" t="0"/>
                  <wp:docPr id="12762215" name="name6019615f0fbb73d73" descr="11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80.jpg"/>
                          <pic:cNvPicPr/>
                        </pic:nvPicPr>
                        <pic:blipFill>
                          <a:blip r:embed="rId6800615f0fbb73d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ETB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075500" name="name6989615f0fbb860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84615f0fbb860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6801968" name="name9206615f0fbb97845" descr="11_13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1.png"/>
                          <pic:cNvPicPr/>
                        </pic:nvPicPr>
                        <pic:blipFill>
                          <a:blip r:embed="rId1473615f0fbb978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8613102" name="name5911615f0fbbaca28" descr="11_13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2.png"/>
                          <pic:cNvPicPr/>
                        </pic:nvPicPr>
                        <pic:blipFill>
                          <a:blip r:embed="rId2246615f0fbbaca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ACACT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744935" name="name2701615f0fbbbe8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77615f0fbbbe8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</w:p>
          <w:p>
            <w:pPr>
              <w:numPr>
                <w:ilvl w:val="0"/>
                <w:numId w:val="21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at each assembly.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3156655" name="name5575615f0fbbd2f7f" descr="11_1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a.png"/>
                          <pic:cNvPicPr/>
                        </pic:nvPicPr>
                        <pic:blipFill>
                          <a:blip r:embed="rId2018615f0fbbd2f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their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9780729" name="name6389615f0fbbe93d3" descr="11_14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b.png"/>
                          <pic:cNvPicPr/>
                        </pic:nvPicPr>
                        <pic:blipFill>
                          <a:blip r:embed="rId3528615f0fbbe93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EGTS (Black | Yellow -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682762" name="name7643615f0fbc0ae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88615f0fbc0ae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2.17.6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8550483" name="name9480615f0fbc2238d" descr="11_1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a.png"/>
                          <pic:cNvPicPr/>
                        </pic:nvPicPr>
                        <pic:blipFill>
                          <a:blip r:embed="rId5026615f0fbc22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8400961" name="name6497615f0fbc374a9" descr="11_1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b.png"/>
                          <pic:cNvPicPr/>
                        </pic:nvPicPr>
                        <pic:blipFill>
                          <a:blip r:embed="rId9619615f0fbc374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DPF &amp; DOC filter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73378833" name="name9604615f0fbc4a174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2358615f0fbc4a1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numPr>
                <w:ilvl w:val="0"/>
                <w:numId w:val="21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Highly carcinogenic material!</w:t>
            </w:r>
          </w:p>
          <w:p>
            <w:pPr>
              <w:numPr>
                <w:ilvl w:val="0"/>
                <w:numId w:val="21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dust contained inside the DPF is particularly fine and therefore classified as highly dangerous to living beings.</w:t>
            </w:r>
          </w:p>
          <w:p>
            <w:pPr>
              <w:numPr>
                <w:ilvl w:val="0"/>
                <w:numId w:val="21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Before proceeding to any operation, wear: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dust mask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gloves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goggles</w:t>
            </w:r>
          </w:p>
          <w:p>
            <w:pPr>
              <w:numPr>
                <w:ilvl w:val="0"/>
                <w:numId w:val="21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allow any other operator who is not equipped with the above mentioned protective equipment to approach.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Obtain a new replacement KIT for the DPF filter or a replacement KIT with regenerated DPF filter from your spare parts service.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754205" name="name7102615f0fbc5f6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29615f0fbc5f6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disassembling/assembling any sensors,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2.17.6</w:t>
            </w:r>
          </w:p>
          <w:p>
            <w:pPr>
              <w:numPr>
                <w:ilvl w:val="0"/>
                <w:numId w:val="21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upon every assembly.</w:t>
            </w:r>
          </w:p>
          <w:p>
            <w:pPr>
              <w:numPr>
                <w:ilvl w:val="0"/>
                <w:numId w:val="21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disassembly, do not expose the DPF to the surrounding environment for a long time and store it in a sealed bag as soon as possible.</w:t>
            </w:r>
          </w:p>
          <w:p>
            <w:pPr>
              <w:numPr>
                <w:ilvl w:val="0"/>
                <w:numId w:val="21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 operations, avoid using electric screwdrivers as vibrations could release the dust inside the DPF</w:t>
            </w:r>
          </w:p>
          <w:p>
            <w:pPr>
              <w:numPr>
                <w:ilvl w:val="0"/>
                <w:numId w:val="21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try to clean the DPF</w:t>
            </w:r>
          </w:p>
          <w:p>
            <w:pPr>
              <w:numPr>
                <w:ilvl w:val="0"/>
                <w:numId w:val="21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blow with compressed air</w:t>
            </w:r>
          </w:p>
          <w:p>
            <w:pPr>
              <w:numPr>
                <w:ilvl w:val="0"/>
                <w:numId w:val="21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release the DPF or the dust contained in it in the environment</w:t>
            </w:r>
          </w:p>
          <w:p>
            <w:pPr>
              <w:numPr>
                <w:ilvl w:val="0"/>
                <w:numId w:val="21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Dispose of the DPF only in authorised centres</w:t>
            </w:r>
          </w:p>
          <w:p>
            <w:pPr>
              <w:numPr>
                <w:ilvl w:val="0"/>
                <w:numId w:val="21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Open the package of the DPF replacement KIT, taking care not to damage it.</w:t>
            </w:r>
          </w:p>
          <w:p>
            <w:pPr>
              <w:numPr>
                <w:ilvl w:val="0"/>
                <w:numId w:val="21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their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5898579" name="name5478615f0fbc7759a" descr="11_1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a.png"/>
                          <pic:cNvPicPr/>
                        </pic:nvPicPr>
                        <pic:blipFill>
                          <a:blip r:embed="rId7638615f0fbc775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7143188" name="name4752615f0fbc8cb5c" descr="11_1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b.png"/>
                          <pic:cNvPicPr/>
                        </pic:nvPicPr>
                        <pic:blipFill>
                          <a:blip r:embed="rId9971615f0fbc8cb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remove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Inspect the DPF filter to detect any visible signs of oil contamination.</w:t>
            </w:r>
          </w:p>
          <w:p>
            <w:pPr>
              <w:numPr>
                <w:ilvl w:val="0"/>
                <w:numId w:val="21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removed DPF filter in the plastic container supplied with the replacement KIT and send it to your spare parts service using the replacement KIT package.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residual value will be recognised depending on whether the used DPF is intact and recyclable or damaged and requiring a correct disposal.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7260784" name="name2166615f0fbca1297" descr="11_16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c.png"/>
                          <pic:cNvPicPr/>
                        </pic:nvPicPr>
                        <pic:blipFill>
                          <a:blip r:embed="rId3762615f0fbca1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with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6139635" name="name1392615f0fbcb73ff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4848615f0fbcb73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11.98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manifold with the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inlet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8470310" name="name9687615f0fbcc9ebd" descr="11_xx_Filtro_DOC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4.png"/>
                          <pic:cNvPicPr/>
                        </pic:nvPicPr>
                        <pic:blipFill>
                          <a:blip r:embed="rId4228615f0fbcc9e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9853441" name="name8686615f0fbcdb72f" descr="11_xx_Filtro_DOC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2.png"/>
                          <pic:cNvPicPr/>
                        </pic:nvPicPr>
                        <pic:blipFill>
                          <a:blip r:embed="rId6767615f0fbcdb7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9518340" name="name2384615f0fbcef177" descr="11_xx_Filtro_DOC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3.png"/>
                          <pic:cNvPicPr/>
                        </pic:nvPicPr>
                        <pic:blipFill>
                          <a:blip r:embed="rId3836615f0fbcef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645766" name="name4342615f0fbd0ab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34615f0fbd0ab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>
            <w:pPr>
              <w:numPr>
                <w:ilvl w:val="0"/>
                <w:numId w:val="21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previously installed DOC filter.</w:t>
            </w:r>
          </w:p>
          <w:p>
            <w:pPr>
              <w:numPr>
                <w:ilvl w:val="0"/>
                <w:numId w:val="21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Q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3719820" name="name7176615f0fbd1ecbb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9297615f0fbd1ec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with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1145616" name="name6149615f0fbd32a2b" descr="11_1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d.png"/>
                          <pic:cNvPicPr/>
                        </pic:nvPicPr>
                        <pic:blipFill>
                          <a:blip r:embed="rId6346615f0fbd32a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012840" name="name8653615f0fbd4d0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55615f0fbd4d0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 filter.</w:t>
            </w:r>
          </w:p>
          <w:p>
            <w:pPr>
              <w:numPr>
                <w:ilvl w:val="0"/>
                <w:numId w:val="21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/>
          <w:p/>
          <w:p>
            <w:pPr>
              <w:numPr>
                <w:ilvl w:val="0"/>
                <w:numId w:val="21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4045139" name="name6297615f0fbd5f9f3" descr="11_16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e.png"/>
                          <pic:cNvPicPr/>
                        </pic:nvPicPr>
                        <pic:blipFill>
                          <a:blip r:embed="rId1129615f0fbd5f9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857542" name="name3223615f0fbd70a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73615f0fbd70a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original position.</w:t>
            </w:r>
          </w:p>
          <w:p/>
          <w:p/>
          <w:p>
            <w:pPr>
              <w:numPr>
                <w:ilvl w:val="0"/>
                <w:numId w:val="21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0174159" name="name5170615f0fbd8568b" descr="11_1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.png"/>
                          <pic:cNvPicPr/>
                        </pic:nvPicPr>
                        <pic:blipFill>
                          <a:blip r:embed="rId7843615f0fbd856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contact with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8252483" name="name9749615f0fbdbe170" descr="11_16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a.png"/>
                          <pic:cNvPicPr/>
                        </pic:nvPicPr>
                        <pic:blipFill>
                          <a:blip r:embed="rId1140615f0fbdbe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position them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away from the centre line (as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11.90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0339910" name="name2770615f0fbdd304d" descr="11_16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g.png"/>
                          <pic:cNvPicPr/>
                        </pic:nvPicPr>
                        <pic:blipFill>
                          <a:blip r:embed="rId6686615f0fbdd30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3682607" name="name5234615f0fbe40d26" descr="11_16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h.png"/>
                          <pic:cNvPicPr/>
                        </pic:nvPicPr>
                        <pic:blipFill>
                          <a:blip r:embed="rId2384615f0fbe40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them with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its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Provide the machine owner with the warranty certificate of the new DPF filter KIT installed.</w:t>
            </w:r>
          </w:p>
          <w:p>
            <w:pPr>
              <w:numPr>
                <w:ilvl w:val="0"/>
                <w:numId w:val="21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DPF replacement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procedure to reset the ASH &amp; SOOT through the relevant KOHLER diagnostic tool interfaced with the ECU.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3582893" name="name5390615f0fbe547b5" descr="11_16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l.png"/>
                          <pic:cNvPicPr/>
                        </pic:nvPicPr>
                        <pic:blipFill>
                          <a:blip r:embed="rId7776615f0fbe547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15L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11.17.1 Option 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11.17.1.1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21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hyperlink r:id="rId3256615f0fbe56f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8232030" name="name3211615f0fbe709f1" descr="11_xx_coppa_Carrier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1.png"/>
                          <pic:cNvPicPr/>
                        </pic:nvPicPr>
                        <pic:blipFill>
                          <a:blip r:embed="rId5327615f0fbe709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9901557" name="name8592615f0fbe831d7" descr="11_xx_coppa_Carrier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2.png"/>
                          <pic:cNvPicPr/>
                        </pic:nvPicPr>
                        <pic:blipFill>
                          <a:blip r:embed="rId5892615f0fbe831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21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  <w:p>
            <w:pPr>
              <w:numPr>
                <w:ilvl w:val="0"/>
                <w:numId w:val="21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fixing holes (use the tool </w:t>
            </w:r>
            <w:hyperlink r:id="rId5552615f0fbe849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6452158" name="name5423615f0fbf1653d" descr="11_xx_coppa_Carrier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3.png"/>
                          <pic:cNvPicPr/>
                        </pic:nvPicPr>
                        <pic:blipFill>
                          <a:blip r:embed="rId5640615f0fbf16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9613943" name="name2429615f0fbf2de88" descr="11_xx_coppa_Carrier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4.png"/>
                          <pic:cNvPicPr/>
                        </pic:nvPicPr>
                        <pic:blipFill>
                          <a:blip r:embed="rId5142615f0fbf2de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7390386" name="name3261615f0fbf475eb" descr="11_xx_coppa_Carrier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5.png"/>
                          <pic:cNvPicPr/>
                        </pic:nvPicPr>
                        <pic:blipFill>
                          <a:blip r:embed="rId3765615f0fbf475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091157" name="name3159615f0fbf5c317" descr="11_xx_coppa_Carrier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6.png"/>
                          <pic:cNvPicPr/>
                        </pic:nvPicPr>
                        <pic:blipFill>
                          <a:blip r:embed="rId3484615f0fbf5c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 at the fixing holes (use the tool </w:t>
            </w:r>
            <w:hyperlink r:id="rId4913615f0fbf5de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5576216" name="name3724615f0fbf72637" descr="11_xx_coppa_Carrier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8.png"/>
                          <pic:cNvPicPr/>
                        </pic:nvPicPr>
                        <pic:blipFill>
                          <a:blip r:embed="rId1893615f0fbf726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4860058" name="name7107615f0fbf8578d" descr="11_xx_coppa_Carrier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9.png"/>
                          <pic:cNvPicPr/>
                        </pic:nvPicPr>
                        <pic:blipFill>
                          <a:blip r:embed="rId5753615f0fbf857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4681006" name="name2766615f0fbf97ef6" descr="11_xx_coppa_Carrier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10.png"/>
                          <pic:cNvPicPr/>
                        </pic:nvPicPr>
                        <pic:blipFill>
                          <a:blip r:embed="rId3612615f0fbf97e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 Option B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11.17.2.1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21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hyperlink r:id="rId1434615f0fbf98d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2438138" name="name4517615f0fbfac5de" descr="11_xx_coppa_Liebherr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1.png"/>
                          <pic:cNvPicPr/>
                        </pic:nvPicPr>
                        <pic:blipFill>
                          <a:blip r:embed="rId8009615f0fbfac5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2890416" name="name6331615f0fbfbdab5" descr="11_xx_coppa_Liebherr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2.png"/>
                          <pic:cNvPicPr/>
                        </pic:nvPicPr>
                        <pic:blipFill>
                          <a:blip r:embed="rId2222615f0fbfbda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21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  <w:p>
            <w:pPr>
              <w:numPr>
                <w:ilvl w:val="0"/>
                <w:numId w:val="21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fixing holes (use the tool </w:t>
            </w:r>
            <w:hyperlink r:id="rId6582615f0fbfbe5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0602954" name="name3265615f0fbfcec77" descr="11_xx_coppa_Liebherr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3.png"/>
                          <pic:cNvPicPr/>
                        </pic:nvPicPr>
                        <pic:blipFill>
                          <a:blip r:embed="rId9002615f0fbfcec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2916841" name="name9358615f0fbfdf6e6" descr="11_xx_coppa_Liebherr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4.png"/>
                          <pic:cNvPicPr/>
                        </pic:nvPicPr>
                        <pic:blipFill>
                          <a:blip r:embed="rId5950615f0fbfdf6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1183360" name="name3534615f0fbff0794" descr="11_xx_coppa_Liebherr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5.png"/>
                          <pic:cNvPicPr/>
                        </pic:nvPicPr>
                        <pic:blipFill>
                          <a:blip r:embed="rId7692615f0fbff0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757963" name="name9400615f0fc010e16" descr="11_xx_coppa_Liebherr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6.png"/>
                          <pic:cNvPicPr/>
                        </pic:nvPicPr>
                        <pic:blipFill>
                          <a:blip r:embed="rId8396615f0fc010e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 at the fixing holes (use the tool </w:t>
            </w:r>
            <w:hyperlink r:id="rId8745615f0fc0117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058381" name="name7791615f0fc02b1ae" descr="11_xx_coppa_Liebherr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8.png"/>
                          <pic:cNvPicPr/>
                        </pic:nvPicPr>
                        <pic:blipFill>
                          <a:blip r:embed="rId8880615f0fc02b1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713931" name="name5717615f0fc03bb93" descr="11_xx_coppa_Liebherr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9.png"/>
                          <pic:cNvPicPr/>
                        </pic:nvPicPr>
                        <pic:blipFill>
                          <a:blip r:embed="rId3758615f0fc03bb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7037649" name="name8908615f0fc050c13" descr="11_xx_coppa_Liebherr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10.png"/>
                          <pic:cNvPicPr/>
                        </pic:nvPicPr>
                        <pic:blipFill>
                          <a:blip r:embed="rId1064615f0fc050b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Replacement of air intake components without Intercooler (KDI 1903 TC model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11.18.1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6905113" name="name2793615f0fc067784" descr="1903_TC_cap_11_aspirazione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1.png"/>
                          <pic:cNvPicPr/>
                        </pic:nvPicPr>
                        <pic:blipFill>
                          <a:blip r:embed="rId5110615f0fc0677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3759696" name="name6369615f0fc078cb6" descr="1903_TC_cap_11_aspirazion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2.png"/>
                          <pic:cNvPicPr/>
                        </pic:nvPicPr>
                        <pic:blipFill>
                          <a:blip r:embed="rId8378615f0fc078c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Unscrew and remove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2368737" name="name9675615f0fc08a4e7" descr="1903_TC_cap_11_aspirazione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3.png"/>
                          <pic:cNvPicPr/>
                        </pic:nvPicPr>
                        <pic:blipFill>
                          <a:blip r:embed="rId8315615f0fc08a4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disengage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38667" name="name6229615f0fc0a03ba" descr="1903_TC_cap_11_aspirazione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4.png"/>
                          <pic:cNvPicPr/>
                        </pic:nvPicPr>
                        <pic:blipFill>
                          <a:blip r:embed="rId7449615f0fc0a03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Unscrew and remove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1613482" name="name2863615f0fc0bbe59" descr="1903_TC_cap_11_aspirazione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10.png"/>
                          <pic:cNvPicPr/>
                        </pic:nvPicPr>
                        <pic:blipFill>
                          <a:blip r:embed="rId2871615f0fc0bbe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11.18.2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9270400" name="name9458615f0fc0d2be4" descr="1903_TC_cap_11_aspirazione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5.png"/>
                          <pic:cNvPicPr/>
                        </pic:nvPicPr>
                        <pic:blipFill>
                          <a:blip r:embed="rId2481615f0fc0d2b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ETB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686066" name="name7181615f0fc0e925e" descr="1903_TC_cap_11_aspirazione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6.png"/>
                          <pic:cNvPicPr/>
                        </pic:nvPicPr>
                        <pic:blipFill>
                          <a:blip r:embed="rId7043615f0fc0e9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placing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1790278" name="name1074615f0fc10ada8" descr="1903_TC_cap_11_aspirazione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7.png"/>
                          <pic:cNvPicPr/>
                        </pic:nvPicPr>
                        <pic:blipFill>
                          <a:blip r:embed="rId2170615f0fc10ad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through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9915154" name="name2792615f0fc11d062" descr="1903_TC_cap_11_aspirazione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8.png"/>
                          <pic:cNvPicPr/>
                        </pic:nvPicPr>
                        <pic:blipFill>
                          <a:blip r:embed="rId5777615f0fc11d0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turbocharger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5413500" name="name6238615f0fc131fd9" descr="1903_TC_cap_11_aspirazione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9.png"/>
                          <pic:cNvPicPr/>
                        </pic:nvPicPr>
                        <pic:blipFill>
                          <a:blip r:embed="rId2605615f0fc131f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placing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1287052" name="name9078615f0fc1432f4" descr="1903_TC_cap_11_aspirazione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11.png"/>
                          <pic:cNvPicPr/>
                        </pic:nvPicPr>
                        <pic:blipFill>
                          <a:blip r:embed="rId4856615f0fc1432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pulley (2nd PTO)</w:t>
      </w:r>
    </w:p>
    <w:p>
      <w:pPr>
        <w:numPr>
          <w:ilvl w:val="0"/>
          <w:numId w:val="21156"/>
        </w:numPr>
        <w:spacing w:before="0" w:after="0" w:line="240" w:lineRule="auto"/>
        <w:jc w:val="left"/>
        <w:rPr>
          <w:color w:val="00274C"/>
          <w:sz w:val="20"/>
          <w:szCs w:val="20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21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1"/>
                <w:numId w:val="21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  </w:t>
            </w:r>
            <w:hyperlink r:id="rId4812615f0fc1448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the seat of the starter motor and fit it with the two starter motor fixing screws.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9771383" name="name3704615f0fc1598e2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4608615f0fc1598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1"/>
                <w:numId w:val="21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X1, 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9326893" name="name1842615f0fc171af8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1233615f0fc171a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1"/>
                <w:numId w:val="21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(clockwise), remove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1615256" name="name9356615f0fc1835fd" descr="puleggia_scanalata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1.png"/>
                          <pic:cNvPicPr/>
                        </pic:nvPicPr>
                        <pic:blipFill>
                          <a:blip r:embed="rId3238615f0fc1835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Montaggio</w:t>
            </w:r>
          </w:p>
          <w:p/>
          <w:p/>
          <w:p>
            <w:pPr>
              <w:numPr>
                <w:ilvl w:val="1"/>
                <w:numId w:val="21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upwards and in line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reference.</w:t>
            </w:r>
          </w:p>
          <w:p>
            <w:pPr>
              <w:numPr>
                <w:ilvl w:val="1"/>
                <w:numId w:val="21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21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tool </w:t>
            </w:r>
            <w:hyperlink r:id="rId3290615f0fc1843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391790" name="name9645615f0fc19db07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9482615f0fc19db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0909071" name="name5133615f0fc1b24a5" descr="puleggia_scanalata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2.png"/>
                          <pic:cNvPicPr/>
                        </pic:nvPicPr>
                        <pic:blipFill>
                          <a:blip r:embed="rId8899615f0fc1b24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1156">
    <w:multiLevelType w:val="hybridMultilevel"/>
    <w:lvl w:ilvl="0" w:tplc="56338773">
      <w:start w:val="1"/>
      <w:numFmt w:val="decimal"/>
      <w:lvlText w:val="%1."/>
      <w:lvlJc w:val="left"/>
      <w:pPr>
        <w:ind w:left="720" w:hanging="360"/>
      </w:pPr>
    </w:lvl>
    <w:lvl w:ilvl="1" w:tplc="56338773" w:tentative="1">
      <w:start w:val="1"/>
      <w:numFmt w:val="decimal"/>
      <w:lvlText w:val="%2."/>
      <w:lvlJc w:val="left"/>
      <w:pPr>
        <w:ind w:left="1440" w:hanging="360"/>
      </w:pPr>
    </w:lvl>
    <w:lvl w:ilvl="2" w:tplc="56338773" w:tentative="1">
      <w:start w:val="1"/>
      <w:numFmt w:val="lowerRoman"/>
      <w:lvlText w:val="%3."/>
      <w:lvlJc w:val="right"/>
      <w:pPr>
        <w:ind w:left="2160" w:hanging="180"/>
      </w:pPr>
    </w:lvl>
    <w:lvl w:ilvl="3" w:tplc="56338773" w:tentative="1">
      <w:start w:val="1"/>
      <w:numFmt w:val="decimal"/>
      <w:lvlText w:val="%4."/>
      <w:lvlJc w:val="left"/>
      <w:pPr>
        <w:ind w:left="2880" w:hanging="360"/>
      </w:pPr>
    </w:lvl>
    <w:lvl w:ilvl="4" w:tplc="56338773" w:tentative="1">
      <w:start w:val="1"/>
      <w:numFmt w:val="lowerLetter"/>
      <w:lvlText w:val="%5."/>
      <w:lvlJc w:val="left"/>
      <w:pPr>
        <w:ind w:left="3600" w:hanging="360"/>
      </w:pPr>
    </w:lvl>
    <w:lvl w:ilvl="5" w:tplc="56338773" w:tentative="1">
      <w:start w:val="1"/>
      <w:numFmt w:val="lowerRoman"/>
      <w:lvlText w:val="%6."/>
      <w:lvlJc w:val="right"/>
      <w:pPr>
        <w:ind w:left="4320" w:hanging="180"/>
      </w:pPr>
    </w:lvl>
    <w:lvl w:ilvl="6" w:tplc="56338773" w:tentative="1">
      <w:start w:val="1"/>
      <w:numFmt w:val="decimal"/>
      <w:lvlText w:val="%7."/>
      <w:lvlJc w:val="left"/>
      <w:pPr>
        <w:ind w:left="5040" w:hanging="360"/>
      </w:pPr>
    </w:lvl>
    <w:lvl w:ilvl="7" w:tplc="56338773" w:tentative="1">
      <w:start w:val="1"/>
      <w:numFmt w:val="lowerLetter"/>
      <w:lvlText w:val="%8."/>
      <w:lvlJc w:val="left"/>
      <w:pPr>
        <w:ind w:left="5760" w:hanging="360"/>
      </w:pPr>
    </w:lvl>
    <w:lvl w:ilvl="8" w:tplc="56338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55">
    <w:multiLevelType w:val="hybridMultilevel"/>
    <w:lvl w:ilvl="0" w:tplc="34499243">
      <w:start w:val="1"/>
      <w:numFmt w:val="decimal"/>
      <w:lvlText w:val="%1."/>
      <w:lvlJc w:val="left"/>
      <w:pPr>
        <w:ind w:left="720" w:hanging="360"/>
      </w:pPr>
    </w:lvl>
    <w:lvl w:ilvl="1" w:tplc="34499243" w:tentative="1">
      <w:start w:val="1"/>
      <w:numFmt w:val="lowerLetter"/>
      <w:lvlText w:val="%2."/>
      <w:lvlJc w:val="left"/>
      <w:pPr>
        <w:ind w:left="1440" w:hanging="360"/>
      </w:pPr>
    </w:lvl>
    <w:lvl w:ilvl="2" w:tplc="34499243" w:tentative="1">
      <w:start w:val="1"/>
      <w:numFmt w:val="lowerRoman"/>
      <w:lvlText w:val="%3."/>
      <w:lvlJc w:val="right"/>
      <w:pPr>
        <w:ind w:left="2160" w:hanging="180"/>
      </w:pPr>
    </w:lvl>
    <w:lvl w:ilvl="3" w:tplc="34499243" w:tentative="1">
      <w:start w:val="1"/>
      <w:numFmt w:val="decimal"/>
      <w:lvlText w:val="%4."/>
      <w:lvlJc w:val="left"/>
      <w:pPr>
        <w:ind w:left="2880" w:hanging="360"/>
      </w:pPr>
    </w:lvl>
    <w:lvl w:ilvl="4" w:tplc="34499243" w:tentative="1">
      <w:start w:val="1"/>
      <w:numFmt w:val="lowerLetter"/>
      <w:lvlText w:val="%5."/>
      <w:lvlJc w:val="left"/>
      <w:pPr>
        <w:ind w:left="3600" w:hanging="360"/>
      </w:pPr>
    </w:lvl>
    <w:lvl w:ilvl="5" w:tplc="34499243" w:tentative="1">
      <w:start w:val="1"/>
      <w:numFmt w:val="lowerRoman"/>
      <w:lvlText w:val="%6."/>
      <w:lvlJc w:val="right"/>
      <w:pPr>
        <w:ind w:left="4320" w:hanging="180"/>
      </w:pPr>
    </w:lvl>
    <w:lvl w:ilvl="6" w:tplc="34499243" w:tentative="1">
      <w:start w:val="1"/>
      <w:numFmt w:val="decimal"/>
      <w:lvlText w:val="%7."/>
      <w:lvlJc w:val="left"/>
      <w:pPr>
        <w:ind w:left="5040" w:hanging="360"/>
      </w:pPr>
    </w:lvl>
    <w:lvl w:ilvl="7" w:tplc="34499243" w:tentative="1">
      <w:start w:val="1"/>
      <w:numFmt w:val="lowerLetter"/>
      <w:lvlText w:val="%8."/>
      <w:lvlJc w:val="left"/>
      <w:pPr>
        <w:ind w:left="5760" w:hanging="360"/>
      </w:pPr>
    </w:lvl>
    <w:lvl w:ilvl="8" w:tplc="344992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54">
    <w:multiLevelType w:val="hybridMultilevel"/>
    <w:lvl w:ilvl="0" w:tplc="37354013">
      <w:start w:val="1"/>
      <w:numFmt w:val="decimal"/>
      <w:lvlText w:val="%1."/>
      <w:lvlJc w:val="left"/>
      <w:pPr>
        <w:ind w:left="720" w:hanging="360"/>
      </w:pPr>
    </w:lvl>
    <w:lvl w:ilvl="1" w:tplc="37354013" w:tentative="1">
      <w:start w:val="1"/>
      <w:numFmt w:val="lowerLetter"/>
      <w:lvlText w:val="%2."/>
      <w:lvlJc w:val="left"/>
      <w:pPr>
        <w:ind w:left="1440" w:hanging="360"/>
      </w:pPr>
    </w:lvl>
    <w:lvl w:ilvl="2" w:tplc="37354013" w:tentative="1">
      <w:start w:val="1"/>
      <w:numFmt w:val="lowerRoman"/>
      <w:lvlText w:val="%3."/>
      <w:lvlJc w:val="right"/>
      <w:pPr>
        <w:ind w:left="2160" w:hanging="180"/>
      </w:pPr>
    </w:lvl>
    <w:lvl w:ilvl="3" w:tplc="37354013" w:tentative="1">
      <w:start w:val="1"/>
      <w:numFmt w:val="decimal"/>
      <w:lvlText w:val="%4."/>
      <w:lvlJc w:val="left"/>
      <w:pPr>
        <w:ind w:left="2880" w:hanging="360"/>
      </w:pPr>
    </w:lvl>
    <w:lvl w:ilvl="4" w:tplc="37354013" w:tentative="1">
      <w:start w:val="1"/>
      <w:numFmt w:val="lowerLetter"/>
      <w:lvlText w:val="%5."/>
      <w:lvlJc w:val="left"/>
      <w:pPr>
        <w:ind w:left="3600" w:hanging="360"/>
      </w:pPr>
    </w:lvl>
    <w:lvl w:ilvl="5" w:tplc="37354013" w:tentative="1">
      <w:start w:val="1"/>
      <w:numFmt w:val="lowerRoman"/>
      <w:lvlText w:val="%6."/>
      <w:lvlJc w:val="right"/>
      <w:pPr>
        <w:ind w:left="4320" w:hanging="180"/>
      </w:pPr>
    </w:lvl>
    <w:lvl w:ilvl="6" w:tplc="37354013" w:tentative="1">
      <w:start w:val="1"/>
      <w:numFmt w:val="decimal"/>
      <w:lvlText w:val="%7."/>
      <w:lvlJc w:val="left"/>
      <w:pPr>
        <w:ind w:left="5040" w:hanging="360"/>
      </w:pPr>
    </w:lvl>
    <w:lvl w:ilvl="7" w:tplc="37354013" w:tentative="1">
      <w:start w:val="1"/>
      <w:numFmt w:val="lowerLetter"/>
      <w:lvlText w:val="%8."/>
      <w:lvlJc w:val="left"/>
      <w:pPr>
        <w:ind w:left="5760" w:hanging="360"/>
      </w:pPr>
    </w:lvl>
    <w:lvl w:ilvl="8" w:tplc="373540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53">
    <w:multiLevelType w:val="hybridMultilevel"/>
    <w:lvl w:ilvl="0" w:tplc="21814234">
      <w:start w:val="1"/>
      <w:numFmt w:val="decimal"/>
      <w:lvlText w:val="%1."/>
      <w:lvlJc w:val="left"/>
      <w:pPr>
        <w:ind w:left="720" w:hanging="360"/>
      </w:pPr>
    </w:lvl>
    <w:lvl w:ilvl="1" w:tplc="21814234" w:tentative="1">
      <w:start w:val="1"/>
      <w:numFmt w:val="lowerLetter"/>
      <w:lvlText w:val="%2."/>
      <w:lvlJc w:val="left"/>
      <w:pPr>
        <w:ind w:left="1440" w:hanging="360"/>
      </w:pPr>
    </w:lvl>
    <w:lvl w:ilvl="2" w:tplc="21814234" w:tentative="1">
      <w:start w:val="1"/>
      <w:numFmt w:val="lowerRoman"/>
      <w:lvlText w:val="%3."/>
      <w:lvlJc w:val="right"/>
      <w:pPr>
        <w:ind w:left="2160" w:hanging="180"/>
      </w:pPr>
    </w:lvl>
    <w:lvl w:ilvl="3" w:tplc="21814234" w:tentative="1">
      <w:start w:val="1"/>
      <w:numFmt w:val="decimal"/>
      <w:lvlText w:val="%4."/>
      <w:lvlJc w:val="left"/>
      <w:pPr>
        <w:ind w:left="2880" w:hanging="360"/>
      </w:pPr>
    </w:lvl>
    <w:lvl w:ilvl="4" w:tplc="21814234" w:tentative="1">
      <w:start w:val="1"/>
      <w:numFmt w:val="lowerLetter"/>
      <w:lvlText w:val="%5."/>
      <w:lvlJc w:val="left"/>
      <w:pPr>
        <w:ind w:left="3600" w:hanging="360"/>
      </w:pPr>
    </w:lvl>
    <w:lvl w:ilvl="5" w:tplc="21814234" w:tentative="1">
      <w:start w:val="1"/>
      <w:numFmt w:val="lowerRoman"/>
      <w:lvlText w:val="%6."/>
      <w:lvlJc w:val="right"/>
      <w:pPr>
        <w:ind w:left="4320" w:hanging="180"/>
      </w:pPr>
    </w:lvl>
    <w:lvl w:ilvl="6" w:tplc="21814234" w:tentative="1">
      <w:start w:val="1"/>
      <w:numFmt w:val="decimal"/>
      <w:lvlText w:val="%7."/>
      <w:lvlJc w:val="left"/>
      <w:pPr>
        <w:ind w:left="5040" w:hanging="360"/>
      </w:pPr>
    </w:lvl>
    <w:lvl w:ilvl="7" w:tplc="21814234" w:tentative="1">
      <w:start w:val="1"/>
      <w:numFmt w:val="lowerLetter"/>
      <w:lvlText w:val="%8."/>
      <w:lvlJc w:val="left"/>
      <w:pPr>
        <w:ind w:left="5760" w:hanging="360"/>
      </w:pPr>
    </w:lvl>
    <w:lvl w:ilvl="8" w:tplc="218142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52">
    <w:multiLevelType w:val="hybridMultilevel"/>
    <w:lvl w:ilvl="0" w:tplc="39681654">
      <w:start w:val="1"/>
      <w:numFmt w:val="decimal"/>
      <w:lvlText w:val="%1."/>
      <w:lvlJc w:val="left"/>
      <w:pPr>
        <w:ind w:left="720" w:hanging="360"/>
      </w:pPr>
    </w:lvl>
    <w:lvl w:ilvl="1" w:tplc="39681654" w:tentative="1">
      <w:start w:val="1"/>
      <w:numFmt w:val="lowerLetter"/>
      <w:lvlText w:val="%2."/>
      <w:lvlJc w:val="left"/>
      <w:pPr>
        <w:ind w:left="1440" w:hanging="360"/>
      </w:pPr>
    </w:lvl>
    <w:lvl w:ilvl="2" w:tplc="39681654" w:tentative="1">
      <w:start w:val="1"/>
      <w:numFmt w:val="lowerRoman"/>
      <w:lvlText w:val="%3."/>
      <w:lvlJc w:val="right"/>
      <w:pPr>
        <w:ind w:left="2160" w:hanging="180"/>
      </w:pPr>
    </w:lvl>
    <w:lvl w:ilvl="3" w:tplc="39681654" w:tentative="1">
      <w:start w:val="1"/>
      <w:numFmt w:val="decimal"/>
      <w:lvlText w:val="%4."/>
      <w:lvlJc w:val="left"/>
      <w:pPr>
        <w:ind w:left="2880" w:hanging="360"/>
      </w:pPr>
    </w:lvl>
    <w:lvl w:ilvl="4" w:tplc="39681654" w:tentative="1">
      <w:start w:val="1"/>
      <w:numFmt w:val="lowerLetter"/>
      <w:lvlText w:val="%5."/>
      <w:lvlJc w:val="left"/>
      <w:pPr>
        <w:ind w:left="3600" w:hanging="360"/>
      </w:pPr>
    </w:lvl>
    <w:lvl w:ilvl="5" w:tplc="39681654" w:tentative="1">
      <w:start w:val="1"/>
      <w:numFmt w:val="lowerRoman"/>
      <w:lvlText w:val="%6."/>
      <w:lvlJc w:val="right"/>
      <w:pPr>
        <w:ind w:left="4320" w:hanging="180"/>
      </w:pPr>
    </w:lvl>
    <w:lvl w:ilvl="6" w:tplc="39681654" w:tentative="1">
      <w:start w:val="1"/>
      <w:numFmt w:val="decimal"/>
      <w:lvlText w:val="%7."/>
      <w:lvlJc w:val="left"/>
      <w:pPr>
        <w:ind w:left="5040" w:hanging="360"/>
      </w:pPr>
    </w:lvl>
    <w:lvl w:ilvl="7" w:tplc="39681654" w:tentative="1">
      <w:start w:val="1"/>
      <w:numFmt w:val="lowerLetter"/>
      <w:lvlText w:val="%8."/>
      <w:lvlJc w:val="left"/>
      <w:pPr>
        <w:ind w:left="5760" w:hanging="360"/>
      </w:pPr>
    </w:lvl>
    <w:lvl w:ilvl="8" w:tplc="396816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51">
    <w:multiLevelType w:val="hybridMultilevel"/>
    <w:lvl w:ilvl="0" w:tplc="28441578">
      <w:start w:val="1"/>
      <w:numFmt w:val="decimal"/>
      <w:lvlText w:val="%1."/>
      <w:lvlJc w:val="left"/>
      <w:pPr>
        <w:ind w:left="720" w:hanging="360"/>
      </w:pPr>
    </w:lvl>
    <w:lvl w:ilvl="1" w:tplc="28441578" w:tentative="1">
      <w:start w:val="1"/>
      <w:numFmt w:val="lowerLetter"/>
      <w:lvlText w:val="%2."/>
      <w:lvlJc w:val="left"/>
      <w:pPr>
        <w:ind w:left="1440" w:hanging="360"/>
      </w:pPr>
    </w:lvl>
    <w:lvl w:ilvl="2" w:tplc="28441578" w:tentative="1">
      <w:start w:val="1"/>
      <w:numFmt w:val="lowerRoman"/>
      <w:lvlText w:val="%3."/>
      <w:lvlJc w:val="right"/>
      <w:pPr>
        <w:ind w:left="2160" w:hanging="180"/>
      </w:pPr>
    </w:lvl>
    <w:lvl w:ilvl="3" w:tplc="28441578" w:tentative="1">
      <w:start w:val="1"/>
      <w:numFmt w:val="decimal"/>
      <w:lvlText w:val="%4."/>
      <w:lvlJc w:val="left"/>
      <w:pPr>
        <w:ind w:left="2880" w:hanging="360"/>
      </w:pPr>
    </w:lvl>
    <w:lvl w:ilvl="4" w:tplc="28441578" w:tentative="1">
      <w:start w:val="1"/>
      <w:numFmt w:val="lowerLetter"/>
      <w:lvlText w:val="%5."/>
      <w:lvlJc w:val="left"/>
      <w:pPr>
        <w:ind w:left="3600" w:hanging="360"/>
      </w:pPr>
    </w:lvl>
    <w:lvl w:ilvl="5" w:tplc="28441578" w:tentative="1">
      <w:start w:val="1"/>
      <w:numFmt w:val="lowerRoman"/>
      <w:lvlText w:val="%6."/>
      <w:lvlJc w:val="right"/>
      <w:pPr>
        <w:ind w:left="4320" w:hanging="180"/>
      </w:pPr>
    </w:lvl>
    <w:lvl w:ilvl="6" w:tplc="28441578" w:tentative="1">
      <w:start w:val="1"/>
      <w:numFmt w:val="decimal"/>
      <w:lvlText w:val="%7."/>
      <w:lvlJc w:val="left"/>
      <w:pPr>
        <w:ind w:left="5040" w:hanging="360"/>
      </w:pPr>
    </w:lvl>
    <w:lvl w:ilvl="7" w:tplc="28441578" w:tentative="1">
      <w:start w:val="1"/>
      <w:numFmt w:val="lowerLetter"/>
      <w:lvlText w:val="%8."/>
      <w:lvlJc w:val="left"/>
      <w:pPr>
        <w:ind w:left="5760" w:hanging="360"/>
      </w:pPr>
    </w:lvl>
    <w:lvl w:ilvl="8" w:tplc="284415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50">
    <w:multiLevelType w:val="hybridMultilevel"/>
    <w:lvl w:ilvl="0" w:tplc="51664345">
      <w:start w:val="1"/>
      <w:numFmt w:val="decimal"/>
      <w:lvlText w:val="%1."/>
      <w:lvlJc w:val="left"/>
      <w:pPr>
        <w:ind w:left="720" w:hanging="360"/>
      </w:pPr>
    </w:lvl>
    <w:lvl w:ilvl="1" w:tplc="51664345" w:tentative="1">
      <w:start w:val="1"/>
      <w:numFmt w:val="lowerLetter"/>
      <w:lvlText w:val="%2."/>
      <w:lvlJc w:val="left"/>
      <w:pPr>
        <w:ind w:left="1440" w:hanging="360"/>
      </w:pPr>
    </w:lvl>
    <w:lvl w:ilvl="2" w:tplc="51664345" w:tentative="1">
      <w:start w:val="1"/>
      <w:numFmt w:val="lowerRoman"/>
      <w:lvlText w:val="%3."/>
      <w:lvlJc w:val="right"/>
      <w:pPr>
        <w:ind w:left="2160" w:hanging="180"/>
      </w:pPr>
    </w:lvl>
    <w:lvl w:ilvl="3" w:tplc="51664345" w:tentative="1">
      <w:start w:val="1"/>
      <w:numFmt w:val="decimal"/>
      <w:lvlText w:val="%4."/>
      <w:lvlJc w:val="left"/>
      <w:pPr>
        <w:ind w:left="2880" w:hanging="360"/>
      </w:pPr>
    </w:lvl>
    <w:lvl w:ilvl="4" w:tplc="51664345" w:tentative="1">
      <w:start w:val="1"/>
      <w:numFmt w:val="lowerLetter"/>
      <w:lvlText w:val="%5."/>
      <w:lvlJc w:val="left"/>
      <w:pPr>
        <w:ind w:left="3600" w:hanging="360"/>
      </w:pPr>
    </w:lvl>
    <w:lvl w:ilvl="5" w:tplc="51664345" w:tentative="1">
      <w:start w:val="1"/>
      <w:numFmt w:val="lowerRoman"/>
      <w:lvlText w:val="%6."/>
      <w:lvlJc w:val="right"/>
      <w:pPr>
        <w:ind w:left="4320" w:hanging="180"/>
      </w:pPr>
    </w:lvl>
    <w:lvl w:ilvl="6" w:tplc="51664345" w:tentative="1">
      <w:start w:val="1"/>
      <w:numFmt w:val="decimal"/>
      <w:lvlText w:val="%7."/>
      <w:lvlJc w:val="left"/>
      <w:pPr>
        <w:ind w:left="5040" w:hanging="360"/>
      </w:pPr>
    </w:lvl>
    <w:lvl w:ilvl="7" w:tplc="51664345" w:tentative="1">
      <w:start w:val="1"/>
      <w:numFmt w:val="lowerLetter"/>
      <w:lvlText w:val="%8."/>
      <w:lvlJc w:val="left"/>
      <w:pPr>
        <w:ind w:left="5760" w:hanging="360"/>
      </w:pPr>
    </w:lvl>
    <w:lvl w:ilvl="8" w:tplc="51664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49">
    <w:multiLevelType w:val="hybridMultilevel"/>
    <w:lvl w:ilvl="0" w:tplc="21297931">
      <w:start w:val="1"/>
      <w:numFmt w:val="decimal"/>
      <w:lvlText w:val="%1."/>
      <w:lvlJc w:val="left"/>
      <w:pPr>
        <w:ind w:left="720" w:hanging="360"/>
      </w:pPr>
    </w:lvl>
    <w:lvl w:ilvl="1" w:tplc="21297931" w:tentative="1">
      <w:start w:val="1"/>
      <w:numFmt w:val="lowerLetter"/>
      <w:lvlText w:val="%2."/>
      <w:lvlJc w:val="left"/>
      <w:pPr>
        <w:ind w:left="1440" w:hanging="360"/>
      </w:pPr>
    </w:lvl>
    <w:lvl w:ilvl="2" w:tplc="21297931" w:tentative="1">
      <w:start w:val="1"/>
      <w:numFmt w:val="lowerRoman"/>
      <w:lvlText w:val="%3."/>
      <w:lvlJc w:val="right"/>
      <w:pPr>
        <w:ind w:left="2160" w:hanging="180"/>
      </w:pPr>
    </w:lvl>
    <w:lvl w:ilvl="3" w:tplc="21297931" w:tentative="1">
      <w:start w:val="1"/>
      <w:numFmt w:val="decimal"/>
      <w:lvlText w:val="%4."/>
      <w:lvlJc w:val="left"/>
      <w:pPr>
        <w:ind w:left="2880" w:hanging="360"/>
      </w:pPr>
    </w:lvl>
    <w:lvl w:ilvl="4" w:tplc="21297931" w:tentative="1">
      <w:start w:val="1"/>
      <w:numFmt w:val="lowerLetter"/>
      <w:lvlText w:val="%5."/>
      <w:lvlJc w:val="left"/>
      <w:pPr>
        <w:ind w:left="3600" w:hanging="360"/>
      </w:pPr>
    </w:lvl>
    <w:lvl w:ilvl="5" w:tplc="21297931" w:tentative="1">
      <w:start w:val="1"/>
      <w:numFmt w:val="lowerRoman"/>
      <w:lvlText w:val="%6."/>
      <w:lvlJc w:val="right"/>
      <w:pPr>
        <w:ind w:left="4320" w:hanging="180"/>
      </w:pPr>
    </w:lvl>
    <w:lvl w:ilvl="6" w:tplc="21297931" w:tentative="1">
      <w:start w:val="1"/>
      <w:numFmt w:val="decimal"/>
      <w:lvlText w:val="%7."/>
      <w:lvlJc w:val="left"/>
      <w:pPr>
        <w:ind w:left="5040" w:hanging="360"/>
      </w:pPr>
    </w:lvl>
    <w:lvl w:ilvl="7" w:tplc="21297931" w:tentative="1">
      <w:start w:val="1"/>
      <w:numFmt w:val="lowerLetter"/>
      <w:lvlText w:val="%8."/>
      <w:lvlJc w:val="left"/>
      <w:pPr>
        <w:ind w:left="5760" w:hanging="360"/>
      </w:pPr>
    </w:lvl>
    <w:lvl w:ilvl="8" w:tplc="212979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48">
    <w:multiLevelType w:val="hybridMultilevel"/>
    <w:lvl w:ilvl="0" w:tplc="74480880">
      <w:start w:val="1"/>
      <w:numFmt w:val="decimal"/>
      <w:lvlText w:val="%1."/>
      <w:lvlJc w:val="left"/>
      <w:pPr>
        <w:ind w:left="720" w:hanging="360"/>
      </w:pPr>
    </w:lvl>
    <w:lvl w:ilvl="1" w:tplc="74480880" w:tentative="1">
      <w:start w:val="1"/>
      <w:numFmt w:val="lowerLetter"/>
      <w:lvlText w:val="%2."/>
      <w:lvlJc w:val="left"/>
      <w:pPr>
        <w:ind w:left="1440" w:hanging="360"/>
      </w:pPr>
    </w:lvl>
    <w:lvl w:ilvl="2" w:tplc="74480880" w:tentative="1">
      <w:start w:val="1"/>
      <w:numFmt w:val="lowerRoman"/>
      <w:lvlText w:val="%3."/>
      <w:lvlJc w:val="right"/>
      <w:pPr>
        <w:ind w:left="2160" w:hanging="180"/>
      </w:pPr>
    </w:lvl>
    <w:lvl w:ilvl="3" w:tplc="74480880" w:tentative="1">
      <w:start w:val="1"/>
      <w:numFmt w:val="decimal"/>
      <w:lvlText w:val="%4."/>
      <w:lvlJc w:val="left"/>
      <w:pPr>
        <w:ind w:left="2880" w:hanging="360"/>
      </w:pPr>
    </w:lvl>
    <w:lvl w:ilvl="4" w:tplc="74480880" w:tentative="1">
      <w:start w:val="1"/>
      <w:numFmt w:val="lowerLetter"/>
      <w:lvlText w:val="%5."/>
      <w:lvlJc w:val="left"/>
      <w:pPr>
        <w:ind w:left="3600" w:hanging="360"/>
      </w:pPr>
    </w:lvl>
    <w:lvl w:ilvl="5" w:tplc="74480880" w:tentative="1">
      <w:start w:val="1"/>
      <w:numFmt w:val="lowerRoman"/>
      <w:lvlText w:val="%6."/>
      <w:lvlJc w:val="right"/>
      <w:pPr>
        <w:ind w:left="4320" w:hanging="180"/>
      </w:pPr>
    </w:lvl>
    <w:lvl w:ilvl="6" w:tplc="74480880" w:tentative="1">
      <w:start w:val="1"/>
      <w:numFmt w:val="decimal"/>
      <w:lvlText w:val="%7."/>
      <w:lvlJc w:val="left"/>
      <w:pPr>
        <w:ind w:left="5040" w:hanging="360"/>
      </w:pPr>
    </w:lvl>
    <w:lvl w:ilvl="7" w:tplc="74480880" w:tentative="1">
      <w:start w:val="1"/>
      <w:numFmt w:val="lowerLetter"/>
      <w:lvlText w:val="%8."/>
      <w:lvlJc w:val="left"/>
      <w:pPr>
        <w:ind w:left="5760" w:hanging="360"/>
      </w:pPr>
    </w:lvl>
    <w:lvl w:ilvl="8" w:tplc="74480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47">
    <w:multiLevelType w:val="hybridMultilevel"/>
    <w:lvl w:ilvl="0" w:tplc="52154902">
      <w:start w:val="1"/>
      <w:numFmt w:val="decimal"/>
      <w:lvlText w:val="%1."/>
      <w:lvlJc w:val="left"/>
      <w:pPr>
        <w:ind w:left="720" w:hanging="360"/>
      </w:pPr>
    </w:lvl>
    <w:lvl w:ilvl="1" w:tplc="52154902" w:tentative="1">
      <w:start w:val="1"/>
      <w:numFmt w:val="lowerLetter"/>
      <w:lvlText w:val="%2."/>
      <w:lvlJc w:val="left"/>
      <w:pPr>
        <w:ind w:left="1440" w:hanging="360"/>
      </w:pPr>
    </w:lvl>
    <w:lvl w:ilvl="2" w:tplc="52154902" w:tentative="1">
      <w:start w:val="1"/>
      <w:numFmt w:val="lowerRoman"/>
      <w:lvlText w:val="%3."/>
      <w:lvlJc w:val="right"/>
      <w:pPr>
        <w:ind w:left="2160" w:hanging="180"/>
      </w:pPr>
    </w:lvl>
    <w:lvl w:ilvl="3" w:tplc="52154902" w:tentative="1">
      <w:start w:val="1"/>
      <w:numFmt w:val="decimal"/>
      <w:lvlText w:val="%4."/>
      <w:lvlJc w:val="left"/>
      <w:pPr>
        <w:ind w:left="2880" w:hanging="360"/>
      </w:pPr>
    </w:lvl>
    <w:lvl w:ilvl="4" w:tplc="52154902" w:tentative="1">
      <w:start w:val="1"/>
      <w:numFmt w:val="lowerLetter"/>
      <w:lvlText w:val="%5."/>
      <w:lvlJc w:val="left"/>
      <w:pPr>
        <w:ind w:left="3600" w:hanging="360"/>
      </w:pPr>
    </w:lvl>
    <w:lvl w:ilvl="5" w:tplc="52154902" w:tentative="1">
      <w:start w:val="1"/>
      <w:numFmt w:val="lowerRoman"/>
      <w:lvlText w:val="%6."/>
      <w:lvlJc w:val="right"/>
      <w:pPr>
        <w:ind w:left="4320" w:hanging="180"/>
      </w:pPr>
    </w:lvl>
    <w:lvl w:ilvl="6" w:tplc="52154902" w:tentative="1">
      <w:start w:val="1"/>
      <w:numFmt w:val="decimal"/>
      <w:lvlText w:val="%7."/>
      <w:lvlJc w:val="left"/>
      <w:pPr>
        <w:ind w:left="5040" w:hanging="360"/>
      </w:pPr>
    </w:lvl>
    <w:lvl w:ilvl="7" w:tplc="52154902" w:tentative="1">
      <w:start w:val="1"/>
      <w:numFmt w:val="lowerLetter"/>
      <w:lvlText w:val="%8."/>
      <w:lvlJc w:val="left"/>
      <w:pPr>
        <w:ind w:left="5760" w:hanging="360"/>
      </w:pPr>
    </w:lvl>
    <w:lvl w:ilvl="8" w:tplc="521549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46">
    <w:multiLevelType w:val="hybridMultilevel"/>
    <w:lvl w:ilvl="0" w:tplc="50052776">
      <w:start w:val="1"/>
      <w:numFmt w:val="decimal"/>
      <w:lvlText w:val="%1."/>
      <w:lvlJc w:val="left"/>
      <w:pPr>
        <w:ind w:left="720" w:hanging="360"/>
      </w:pPr>
    </w:lvl>
    <w:lvl w:ilvl="1" w:tplc="50052776" w:tentative="1">
      <w:start w:val="1"/>
      <w:numFmt w:val="lowerLetter"/>
      <w:lvlText w:val="%2."/>
      <w:lvlJc w:val="left"/>
      <w:pPr>
        <w:ind w:left="1440" w:hanging="360"/>
      </w:pPr>
    </w:lvl>
    <w:lvl w:ilvl="2" w:tplc="50052776" w:tentative="1">
      <w:start w:val="1"/>
      <w:numFmt w:val="lowerRoman"/>
      <w:lvlText w:val="%3."/>
      <w:lvlJc w:val="right"/>
      <w:pPr>
        <w:ind w:left="2160" w:hanging="180"/>
      </w:pPr>
    </w:lvl>
    <w:lvl w:ilvl="3" w:tplc="50052776" w:tentative="1">
      <w:start w:val="1"/>
      <w:numFmt w:val="decimal"/>
      <w:lvlText w:val="%4."/>
      <w:lvlJc w:val="left"/>
      <w:pPr>
        <w:ind w:left="2880" w:hanging="360"/>
      </w:pPr>
    </w:lvl>
    <w:lvl w:ilvl="4" w:tplc="50052776" w:tentative="1">
      <w:start w:val="1"/>
      <w:numFmt w:val="lowerLetter"/>
      <w:lvlText w:val="%5."/>
      <w:lvlJc w:val="left"/>
      <w:pPr>
        <w:ind w:left="3600" w:hanging="360"/>
      </w:pPr>
    </w:lvl>
    <w:lvl w:ilvl="5" w:tplc="50052776" w:tentative="1">
      <w:start w:val="1"/>
      <w:numFmt w:val="lowerRoman"/>
      <w:lvlText w:val="%6."/>
      <w:lvlJc w:val="right"/>
      <w:pPr>
        <w:ind w:left="4320" w:hanging="180"/>
      </w:pPr>
    </w:lvl>
    <w:lvl w:ilvl="6" w:tplc="50052776" w:tentative="1">
      <w:start w:val="1"/>
      <w:numFmt w:val="decimal"/>
      <w:lvlText w:val="%7."/>
      <w:lvlJc w:val="left"/>
      <w:pPr>
        <w:ind w:left="5040" w:hanging="360"/>
      </w:pPr>
    </w:lvl>
    <w:lvl w:ilvl="7" w:tplc="50052776" w:tentative="1">
      <w:start w:val="1"/>
      <w:numFmt w:val="lowerLetter"/>
      <w:lvlText w:val="%8."/>
      <w:lvlJc w:val="left"/>
      <w:pPr>
        <w:ind w:left="5760" w:hanging="360"/>
      </w:pPr>
    </w:lvl>
    <w:lvl w:ilvl="8" w:tplc="50052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45">
    <w:multiLevelType w:val="hybridMultilevel"/>
    <w:lvl w:ilvl="0" w:tplc="83660822">
      <w:start w:val="1"/>
      <w:numFmt w:val="decimal"/>
      <w:lvlText w:val="%1."/>
      <w:lvlJc w:val="left"/>
      <w:pPr>
        <w:ind w:left="720" w:hanging="360"/>
      </w:pPr>
    </w:lvl>
    <w:lvl w:ilvl="1" w:tplc="83660822" w:tentative="1">
      <w:start w:val="1"/>
      <w:numFmt w:val="lowerLetter"/>
      <w:lvlText w:val="%2."/>
      <w:lvlJc w:val="left"/>
      <w:pPr>
        <w:ind w:left="1440" w:hanging="360"/>
      </w:pPr>
    </w:lvl>
    <w:lvl w:ilvl="2" w:tplc="83660822" w:tentative="1">
      <w:start w:val="1"/>
      <w:numFmt w:val="lowerRoman"/>
      <w:lvlText w:val="%3."/>
      <w:lvlJc w:val="right"/>
      <w:pPr>
        <w:ind w:left="2160" w:hanging="180"/>
      </w:pPr>
    </w:lvl>
    <w:lvl w:ilvl="3" w:tplc="83660822" w:tentative="1">
      <w:start w:val="1"/>
      <w:numFmt w:val="decimal"/>
      <w:lvlText w:val="%4."/>
      <w:lvlJc w:val="left"/>
      <w:pPr>
        <w:ind w:left="2880" w:hanging="360"/>
      </w:pPr>
    </w:lvl>
    <w:lvl w:ilvl="4" w:tplc="83660822" w:tentative="1">
      <w:start w:val="1"/>
      <w:numFmt w:val="lowerLetter"/>
      <w:lvlText w:val="%5."/>
      <w:lvlJc w:val="left"/>
      <w:pPr>
        <w:ind w:left="3600" w:hanging="360"/>
      </w:pPr>
    </w:lvl>
    <w:lvl w:ilvl="5" w:tplc="83660822" w:tentative="1">
      <w:start w:val="1"/>
      <w:numFmt w:val="lowerRoman"/>
      <w:lvlText w:val="%6."/>
      <w:lvlJc w:val="right"/>
      <w:pPr>
        <w:ind w:left="4320" w:hanging="180"/>
      </w:pPr>
    </w:lvl>
    <w:lvl w:ilvl="6" w:tplc="83660822" w:tentative="1">
      <w:start w:val="1"/>
      <w:numFmt w:val="decimal"/>
      <w:lvlText w:val="%7."/>
      <w:lvlJc w:val="left"/>
      <w:pPr>
        <w:ind w:left="5040" w:hanging="360"/>
      </w:pPr>
    </w:lvl>
    <w:lvl w:ilvl="7" w:tplc="83660822" w:tentative="1">
      <w:start w:val="1"/>
      <w:numFmt w:val="lowerLetter"/>
      <w:lvlText w:val="%8."/>
      <w:lvlJc w:val="left"/>
      <w:pPr>
        <w:ind w:left="5760" w:hanging="360"/>
      </w:pPr>
    </w:lvl>
    <w:lvl w:ilvl="8" w:tplc="836608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44">
    <w:multiLevelType w:val="hybridMultilevel"/>
    <w:lvl w:ilvl="0" w:tplc="23923046">
      <w:start w:val="1"/>
      <w:numFmt w:val="decimal"/>
      <w:lvlText w:val="%1."/>
      <w:lvlJc w:val="left"/>
      <w:pPr>
        <w:ind w:left="720" w:hanging="360"/>
      </w:pPr>
    </w:lvl>
    <w:lvl w:ilvl="1" w:tplc="23923046" w:tentative="1">
      <w:start w:val="1"/>
      <w:numFmt w:val="lowerLetter"/>
      <w:lvlText w:val="%2."/>
      <w:lvlJc w:val="left"/>
      <w:pPr>
        <w:ind w:left="1440" w:hanging="360"/>
      </w:pPr>
    </w:lvl>
    <w:lvl w:ilvl="2" w:tplc="23923046" w:tentative="1">
      <w:start w:val="1"/>
      <w:numFmt w:val="lowerRoman"/>
      <w:lvlText w:val="%3."/>
      <w:lvlJc w:val="right"/>
      <w:pPr>
        <w:ind w:left="2160" w:hanging="180"/>
      </w:pPr>
    </w:lvl>
    <w:lvl w:ilvl="3" w:tplc="23923046" w:tentative="1">
      <w:start w:val="1"/>
      <w:numFmt w:val="decimal"/>
      <w:lvlText w:val="%4."/>
      <w:lvlJc w:val="left"/>
      <w:pPr>
        <w:ind w:left="2880" w:hanging="360"/>
      </w:pPr>
    </w:lvl>
    <w:lvl w:ilvl="4" w:tplc="23923046" w:tentative="1">
      <w:start w:val="1"/>
      <w:numFmt w:val="lowerLetter"/>
      <w:lvlText w:val="%5."/>
      <w:lvlJc w:val="left"/>
      <w:pPr>
        <w:ind w:left="3600" w:hanging="360"/>
      </w:pPr>
    </w:lvl>
    <w:lvl w:ilvl="5" w:tplc="23923046" w:tentative="1">
      <w:start w:val="1"/>
      <w:numFmt w:val="lowerRoman"/>
      <w:lvlText w:val="%6."/>
      <w:lvlJc w:val="right"/>
      <w:pPr>
        <w:ind w:left="4320" w:hanging="180"/>
      </w:pPr>
    </w:lvl>
    <w:lvl w:ilvl="6" w:tplc="23923046" w:tentative="1">
      <w:start w:val="1"/>
      <w:numFmt w:val="decimal"/>
      <w:lvlText w:val="%7."/>
      <w:lvlJc w:val="left"/>
      <w:pPr>
        <w:ind w:left="5040" w:hanging="360"/>
      </w:pPr>
    </w:lvl>
    <w:lvl w:ilvl="7" w:tplc="23923046" w:tentative="1">
      <w:start w:val="1"/>
      <w:numFmt w:val="lowerLetter"/>
      <w:lvlText w:val="%8."/>
      <w:lvlJc w:val="left"/>
      <w:pPr>
        <w:ind w:left="5760" w:hanging="360"/>
      </w:pPr>
    </w:lvl>
    <w:lvl w:ilvl="8" w:tplc="239230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43">
    <w:multiLevelType w:val="hybridMultilevel"/>
    <w:lvl w:ilvl="0" w:tplc="83033864">
      <w:start w:val="1"/>
      <w:numFmt w:val="decimal"/>
      <w:lvlText w:val="%1."/>
      <w:lvlJc w:val="left"/>
      <w:pPr>
        <w:ind w:left="720" w:hanging="360"/>
      </w:pPr>
    </w:lvl>
    <w:lvl w:ilvl="1" w:tplc="83033864" w:tentative="1">
      <w:start w:val="1"/>
      <w:numFmt w:val="lowerLetter"/>
      <w:lvlText w:val="%2."/>
      <w:lvlJc w:val="left"/>
      <w:pPr>
        <w:ind w:left="1440" w:hanging="360"/>
      </w:pPr>
    </w:lvl>
    <w:lvl w:ilvl="2" w:tplc="83033864" w:tentative="1">
      <w:start w:val="1"/>
      <w:numFmt w:val="lowerRoman"/>
      <w:lvlText w:val="%3."/>
      <w:lvlJc w:val="right"/>
      <w:pPr>
        <w:ind w:left="2160" w:hanging="180"/>
      </w:pPr>
    </w:lvl>
    <w:lvl w:ilvl="3" w:tplc="83033864" w:tentative="1">
      <w:start w:val="1"/>
      <w:numFmt w:val="decimal"/>
      <w:lvlText w:val="%4."/>
      <w:lvlJc w:val="left"/>
      <w:pPr>
        <w:ind w:left="2880" w:hanging="360"/>
      </w:pPr>
    </w:lvl>
    <w:lvl w:ilvl="4" w:tplc="83033864" w:tentative="1">
      <w:start w:val="1"/>
      <w:numFmt w:val="lowerLetter"/>
      <w:lvlText w:val="%5."/>
      <w:lvlJc w:val="left"/>
      <w:pPr>
        <w:ind w:left="3600" w:hanging="360"/>
      </w:pPr>
    </w:lvl>
    <w:lvl w:ilvl="5" w:tplc="83033864" w:tentative="1">
      <w:start w:val="1"/>
      <w:numFmt w:val="lowerRoman"/>
      <w:lvlText w:val="%6."/>
      <w:lvlJc w:val="right"/>
      <w:pPr>
        <w:ind w:left="4320" w:hanging="180"/>
      </w:pPr>
    </w:lvl>
    <w:lvl w:ilvl="6" w:tplc="83033864" w:tentative="1">
      <w:start w:val="1"/>
      <w:numFmt w:val="decimal"/>
      <w:lvlText w:val="%7."/>
      <w:lvlJc w:val="left"/>
      <w:pPr>
        <w:ind w:left="5040" w:hanging="360"/>
      </w:pPr>
    </w:lvl>
    <w:lvl w:ilvl="7" w:tplc="83033864" w:tentative="1">
      <w:start w:val="1"/>
      <w:numFmt w:val="lowerLetter"/>
      <w:lvlText w:val="%8."/>
      <w:lvlJc w:val="left"/>
      <w:pPr>
        <w:ind w:left="5760" w:hanging="360"/>
      </w:pPr>
    </w:lvl>
    <w:lvl w:ilvl="8" w:tplc="83033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42">
    <w:multiLevelType w:val="hybridMultilevel"/>
    <w:lvl w:ilvl="0" w:tplc="79848731">
      <w:start w:val="1"/>
      <w:numFmt w:val="decimal"/>
      <w:lvlText w:val="%1."/>
      <w:lvlJc w:val="left"/>
      <w:pPr>
        <w:ind w:left="720" w:hanging="360"/>
      </w:pPr>
    </w:lvl>
    <w:lvl w:ilvl="1" w:tplc="79848731" w:tentative="1">
      <w:start w:val="1"/>
      <w:numFmt w:val="lowerLetter"/>
      <w:lvlText w:val="%2."/>
      <w:lvlJc w:val="left"/>
      <w:pPr>
        <w:ind w:left="1440" w:hanging="360"/>
      </w:pPr>
    </w:lvl>
    <w:lvl w:ilvl="2" w:tplc="79848731" w:tentative="1">
      <w:start w:val="1"/>
      <w:numFmt w:val="lowerRoman"/>
      <w:lvlText w:val="%3."/>
      <w:lvlJc w:val="right"/>
      <w:pPr>
        <w:ind w:left="2160" w:hanging="180"/>
      </w:pPr>
    </w:lvl>
    <w:lvl w:ilvl="3" w:tplc="79848731" w:tentative="1">
      <w:start w:val="1"/>
      <w:numFmt w:val="decimal"/>
      <w:lvlText w:val="%4."/>
      <w:lvlJc w:val="left"/>
      <w:pPr>
        <w:ind w:left="2880" w:hanging="360"/>
      </w:pPr>
    </w:lvl>
    <w:lvl w:ilvl="4" w:tplc="79848731" w:tentative="1">
      <w:start w:val="1"/>
      <w:numFmt w:val="lowerLetter"/>
      <w:lvlText w:val="%5."/>
      <w:lvlJc w:val="left"/>
      <w:pPr>
        <w:ind w:left="3600" w:hanging="360"/>
      </w:pPr>
    </w:lvl>
    <w:lvl w:ilvl="5" w:tplc="79848731" w:tentative="1">
      <w:start w:val="1"/>
      <w:numFmt w:val="lowerRoman"/>
      <w:lvlText w:val="%6."/>
      <w:lvlJc w:val="right"/>
      <w:pPr>
        <w:ind w:left="4320" w:hanging="180"/>
      </w:pPr>
    </w:lvl>
    <w:lvl w:ilvl="6" w:tplc="79848731" w:tentative="1">
      <w:start w:val="1"/>
      <w:numFmt w:val="decimal"/>
      <w:lvlText w:val="%7."/>
      <w:lvlJc w:val="left"/>
      <w:pPr>
        <w:ind w:left="5040" w:hanging="360"/>
      </w:pPr>
    </w:lvl>
    <w:lvl w:ilvl="7" w:tplc="79848731" w:tentative="1">
      <w:start w:val="1"/>
      <w:numFmt w:val="lowerLetter"/>
      <w:lvlText w:val="%8."/>
      <w:lvlJc w:val="left"/>
      <w:pPr>
        <w:ind w:left="5760" w:hanging="360"/>
      </w:pPr>
    </w:lvl>
    <w:lvl w:ilvl="8" w:tplc="798487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41">
    <w:multiLevelType w:val="hybridMultilevel"/>
    <w:lvl w:ilvl="0" w:tplc="66197408">
      <w:start w:val="1"/>
      <w:numFmt w:val="decimal"/>
      <w:lvlText w:val="%1."/>
      <w:lvlJc w:val="left"/>
      <w:pPr>
        <w:ind w:left="720" w:hanging="360"/>
      </w:pPr>
    </w:lvl>
    <w:lvl w:ilvl="1" w:tplc="66197408" w:tentative="1">
      <w:start w:val="1"/>
      <w:numFmt w:val="lowerLetter"/>
      <w:lvlText w:val="%2."/>
      <w:lvlJc w:val="left"/>
      <w:pPr>
        <w:ind w:left="1440" w:hanging="360"/>
      </w:pPr>
    </w:lvl>
    <w:lvl w:ilvl="2" w:tplc="66197408" w:tentative="1">
      <w:start w:val="1"/>
      <w:numFmt w:val="lowerRoman"/>
      <w:lvlText w:val="%3."/>
      <w:lvlJc w:val="right"/>
      <w:pPr>
        <w:ind w:left="2160" w:hanging="180"/>
      </w:pPr>
    </w:lvl>
    <w:lvl w:ilvl="3" w:tplc="66197408" w:tentative="1">
      <w:start w:val="1"/>
      <w:numFmt w:val="decimal"/>
      <w:lvlText w:val="%4."/>
      <w:lvlJc w:val="left"/>
      <w:pPr>
        <w:ind w:left="2880" w:hanging="360"/>
      </w:pPr>
    </w:lvl>
    <w:lvl w:ilvl="4" w:tplc="66197408" w:tentative="1">
      <w:start w:val="1"/>
      <w:numFmt w:val="lowerLetter"/>
      <w:lvlText w:val="%5."/>
      <w:lvlJc w:val="left"/>
      <w:pPr>
        <w:ind w:left="3600" w:hanging="360"/>
      </w:pPr>
    </w:lvl>
    <w:lvl w:ilvl="5" w:tplc="66197408" w:tentative="1">
      <w:start w:val="1"/>
      <w:numFmt w:val="lowerRoman"/>
      <w:lvlText w:val="%6."/>
      <w:lvlJc w:val="right"/>
      <w:pPr>
        <w:ind w:left="4320" w:hanging="180"/>
      </w:pPr>
    </w:lvl>
    <w:lvl w:ilvl="6" w:tplc="66197408" w:tentative="1">
      <w:start w:val="1"/>
      <w:numFmt w:val="decimal"/>
      <w:lvlText w:val="%7."/>
      <w:lvlJc w:val="left"/>
      <w:pPr>
        <w:ind w:left="5040" w:hanging="360"/>
      </w:pPr>
    </w:lvl>
    <w:lvl w:ilvl="7" w:tplc="66197408" w:tentative="1">
      <w:start w:val="1"/>
      <w:numFmt w:val="lowerLetter"/>
      <w:lvlText w:val="%8."/>
      <w:lvlJc w:val="left"/>
      <w:pPr>
        <w:ind w:left="5760" w:hanging="360"/>
      </w:pPr>
    </w:lvl>
    <w:lvl w:ilvl="8" w:tplc="66197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40">
    <w:multiLevelType w:val="hybridMultilevel"/>
    <w:lvl w:ilvl="0" w:tplc="17739943">
      <w:start w:val="1"/>
      <w:numFmt w:val="decimal"/>
      <w:lvlText w:val="%1."/>
      <w:lvlJc w:val="left"/>
      <w:pPr>
        <w:ind w:left="720" w:hanging="360"/>
      </w:pPr>
    </w:lvl>
    <w:lvl w:ilvl="1" w:tplc="17739943" w:tentative="1">
      <w:start w:val="1"/>
      <w:numFmt w:val="lowerLetter"/>
      <w:lvlText w:val="%2."/>
      <w:lvlJc w:val="left"/>
      <w:pPr>
        <w:ind w:left="1440" w:hanging="360"/>
      </w:pPr>
    </w:lvl>
    <w:lvl w:ilvl="2" w:tplc="17739943" w:tentative="1">
      <w:start w:val="1"/>
      <w:numFmt w:val="lowerRoman"/>
      <w:lvlText w:val="%3."/>
      <w:lvlJc w:val="right"/>
      <w:pPr>
        <w:ind w:left="2160" w:hanging="180"/>
      </w:pPr>
    </w:lvl>
    <w:lvl w:ilvl="3" w:tplc="17739943" w:tentative="1">
      <w:start w:val="1"/>
      <w:numFmt w:val="decimal"/>
      <w:lvlText w:val="%4."/>
      <w:lvlJc w:val="left"/>
      <w:pPr>
        <w:ind w:left="2880" w:hanging="360"/>
      </w:pPr>
    </w:lvl>
    <w:lvl w:ilvl="4" w:tplc="17739943" w:tentative="1">
      <w:start w:val="1"/>
      <w:numFmt w:val="lowerLetter"/>
      <w:lvlText w:val="%5."/>
      <w:lvlJc w:val="left"/>
      <w:pPr>
        <w:ind w:left="3600" w:hanging="360"/>
      </w:pPr>
    </w:lvl>
    <w:lvl w:ilvl="5" w:tplc="17739943" w:tentative="1">
      <w:start w:val="1"/>
      <w:numFmt w:val="lowerRoman"/>
      <w:lvlText w:val="%6."/>
      <w:lvlJc w:val="right"/>
      <w:pPr>
        <w:ind w:left="4320" w:hanging="180"/>
      </w:pPr>
    </w:lvl>
    <w:lvl w:ilvl="6" w:tplc="17739943" w:tentative="1">
      <w:start w:val="1"/>
      <w:numFmt w:val="decimal"/>
      <w:lvlText w:val="%7."/>
      <w:lvlJc w:val="left"/>
      <w:pPr>
        <w:ind w:left="5040" w:hanging="360"/>
      </w:pPr>
    </w:lvl>
    <w:lvl w:ilvl="7" w:tplc="17739943" w:tentative="1">
      <w:start w:val="1"/>
      <w:numFmt w:val="lowerLetter"/>
      <w:lvlText w:val="%8."/>
      <w:lvlJc w:val="left"/>
      <w:pPr>
        <w:ind w:left="5760" w:hanging="360"/>
      </w:pPr>
    </w:lvl>
    <w:lvl w:ilvl="8" w:tplc="177399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39">
    <w:multiLevelType w:val="hybridMultilevel"/>
    <w:lvl w:ilvl="0" w:tplc="66263353">
      <w:start w:val="1"/>
      <w:numFmt w:val="decimal"/>
      <w:lvlText w:val="%1."/>
      <w:lvlJc w:val="left"/>
      <w:pPr>
        <w:ind w:left="720" w:hanging="360"/>
      </w:pPr>
    </w:lvl>
    <w:lvl w:ilvl="1" w:tplc="66263353" w:tentative="1">
      <w:start w:val="1"/>
      <w:numFmt w:val="lowerLetter"/>
      <w:lvlText w:val="%2."/>
      <w:lvlJc w:val="left"/>
      <w:pPr>
        <w:ind w:left="1440" w:hanging="360"/>
      </w:pPr>
    </w:lvl>
    <w:lvl w:ilvl="2" w:tplc="66263353" w:tentative="1">
      <w:start w:val="1"/>
      <w:numFmt w:val="lowerRoman"/>
      <w:lvlText w:val="%3."/>
      <w:lvlJc w:val="right"/>
      <w:pPr>
        <w:ind w:left="2160" w:hanging="180"/>
      </w:pPr>
    </w:lvl>
    <w:lvl w:ilvl="3" w:tplc="66263353" w:tentative="1">
      <w:start w:val="1"/>
      <w:numFmt w:val="decimal"/>
      <w:lvlText w:val="%4."/>
      <w:lvlJc w:val="left"/>
      <w:pPr>
        <w:ind w:left="2880" w:hanging="360"/>
      </w:pPr>
    </w:lvl>
    <w:lvl w:ilvl="4" w:tplc="66263353" w:tentative="1">
      <w:start w:val="1"/>
      <w:numFmt w:val="lowerLetter"/>
      <w:lvlText w:val="%5."/>
      <w:lvlJc w:val="left"/>
      <w:pPr>
        <w:ind w:left="3600" w:hanging="360"/>
      </w:pPr>
    </w:lvl>
    <w:lvl w:ilvl="5" w:tplc="66263353" w:tentative="1">
      <w:start w:val="1"/>
      <w:numFmt w:val="lowerRoman"/>
      <w:lvlText w:val="%6."/>
      <w:lvlJc w:val="right"/>
      <w:pPr>
        <w:ind w:left="4320" w:hanging="180"/>
      </w:pPr>
    </w:lvl>
    <w:lvl w:ilvl="6" w:tplc="66263353" w:tentative="1">
      <w:start w:val="1"/>
      <w:numFmt w:val="decimal"/>
      <w:lvlText w:val="%7."/>
      <w:lvlJc w:val="left"/>
      <w:pPr>
        <w:ind w:left="5040" w:hanging="360"/>
      </w:pPr>
    </w:lvl>
    <w:lvl w:ilvl="7" w:tplc="66263353" w:tentative="1">
      <w:start w:val="1"/>
      <w:numFmt w:val="lowerLetter"/>
      <w:lvlText w:val="%8."/>
      <w:lvlJc w:val="left"/>
      <w:pPr>
        <w:ind w:left="5760" w:hanging="360"/>
      </w:pPr>
    </w:lvl>
    <w:lvl w:ilvl="8" w:tplc="662633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38">
    <w:multiLevelType w:val="hybridMultilevel"/>
    <w:lvl w:ilvl="0" w:tplc="54183115">
      <w:start w:val="1"/>
      <w:numFmt w:val="decimal"/>
      <w:lvlText w:val="%1."/>
      <w:lvlJc w:val="left"/>
      <w:pPr>
        <w:ind w:left="720" w:hanging="360"/>
      </w:pPr>
    </w:lvl>
    <w:lvl w:ilvl="1" w:tplc="54183115" w:tentative="1">
      <w:start w:val="1"/>
      <w:numFmt w:val="lowerLetter"/>
      <w:lvlText w:val="%2."/>
      <w:lvlJc w:val="left"/>
      <w:pPr>
        <w:ind w:left="1440" w:hanging="360"/>
      </w:pPr>
    </w:lvl>
    <w:lvl w:ilvl="2" w:tplc="54183115" w:tentative="1">
      <w:start w:val="1"/>
      <w:numFmt w:val="lowerRoman"/>
      <w:lvlText w:val="%3."/>
      <w:lvlJc w:val="right"/>
      <w:pPr>
        <w:ind w:left="2160" w:hanging="180"/>
      </w:pPr>
    </w:lvl>
    <w:lvl w:ilvl="3" w:tplc="54183115" w:tentative="1">
      <w:start w:val="1"/>
      <w:numFmt w:val="decimal"/>
      <w:lvlText w:val="%4."/>
      <w:lvlJc w:val="left"/>
      <w:pPr>
        <w:ind w:left="2880" w:hanging="360"/>
      </w:pPr>
    </w:lvl>
    <w:lvl w:ilvl="4" w:tplc="54183115" w:tentative="1">
      <w:start w:val="1"/>
      <w:numFmt w:val="lowerLetter"/>
      <w:lvlText w:val="%5."/>
      <w:lvlJc w:val="left"/>
      <w:pPr>
        <w:ind w:left="3600" w:hanging="360"/>
      </w:pPr>
    </w:lvl>
    <w:lvl w:ilvl="5" w:tplc="54183115" w:tentative="1">
      <w:start w:val="1"/>
      <w:numFmt w:val="lowerRoman"/>
      <w:lvlText w:val="%6."/>
      <w:lvlJc w:val="right"/>
      <w:pPr>
        <w:ind w:left="4320" w:hanging="180"/>
      </w:pPr>
    </w:lvl>
    <w:lvl w:ilvl="6" w:tplc="54183115" w:tentative="1">
      <w:start w:val="1"/>
      <w:numFmt w:val="decimal"/>
      <w:lvlText w:val="%7."/>
      <w:lvlJc w:val="left"/>
      <w:pPr>
        <w:ind w:left="5040" w:hanging="360"/>
      </w:pPr>
    </w:lvl>
    <w:lvl w:ilvl="7" w:tplc="54183115" w:tentative="1">
      <w:start w:val="1"/>
      <w:numFmt w:val="lowerLetter"/>
      <w:lvlText w:val="%8."/>
      <w:lvlJc w:val="left"/>
      <w:pPr>
        <w:ind w:left="5760" w:hanging="360"/>
      </w:pPr>
    </w:lvl>
    <w:lvl w:ilvl="8" w:tplc="541831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37">
    <w:multiLevelType w:val="hybridMultilevel"/>
    <w:lvl w:ilvl="0" w:tplc="22242773">
      <w:start w:val="1"/>
      <w:numFmt w:val="decimal"/>
      <w:lvlText w:val="%1."/>
      <w:lvlJc w:val="left"/>
      <w:pPr>
        <w:ind w:left="720" w:hanging="360"/>
      </w:pPr>
    </w:lvl>
    <w:lvl w:ilvl="1" w:tplc="22242773" w:tentative="1">
      <w:start w:val="1"/>
      <w:numFmt w:val="lowerLetter"/>
      <w:lvlText w:val="%2."/>
      <w:lvlJc w:val="left"/>
      <w:pPr>
        <w:ind w:left="1440" w:hanging="360"/>
      </w:pPr>
    </w:lvl>
    <w:lvl w:ilvl="2" w:tplc="22242773" w:tentative="1">
      <w:start w:val="1"/>
      <w:numFmt w:val="lowerRoman"/>
      <w:lvlText w:val="%3."/>
      <w:lvlJc w:val="right"/>
      <w:pPr>
        <w:ind w:left="2160" w:hanging="180"/>
      </w:pPr>
    </w:lvl>
    <w:lvl w:ilvl="3" w:tplc="22242773" w:tentative="1">
      <w:start w:val="1"/>
      <w:numFmt w:val="decimal"/>
      <w:lvlText w:val="%4."/>
      <w:lvlJc w:val="left"/>
      <w:pPr>
        <w:ind w:left="2880" w:hanging="360"/>
      </w:pPr>
    </w:lvl>
    <w:lvl w:ilvl="4" w:tplc="22242773" w:tentative="1">
      <w:start w:val="1"/>
      <w:numFmt w:val="lowerLetter"/>
      <w:lvlText w:val="%5."/>
      <w:lvlJc w:val="left"/>
      <w:pPr>
        <w:ind w:left="3600" w:hanging="360"/>
      </w:pPr>
    </w:lvl>
    <w:lvl w:ilvl="5" w:tplc="22242773" w:tentative="1">
      <w:start w:val="1"/>
      <w:numFmt w:val="lowerRoman"/>
      <w:lvlText w:val="%6."/>
      <w:lvlJc w:val="right"/>
      <w:pPr>
        <w:ind w:left="4320" w:hanging="180"/>
      </w:pPr>
    </w:lvl>
    <w:lvl w:ilvl="6" w:tplc="22242773" w:tentative="1">
      <w:start w:val="1"/>
      <w:numFmt w:val="decimal"/>
      <w:lvlText w:val="%7."/>
      <w:lvlJc w:val="left"/>
      <w:pPr>
        <w:ind w:left="5040" w:hanging="360"/>
      </w:pPr>
    </w:lvl>
    <w:lvl w:ilvl="7" w:tplc="22242773" w:tentative="1">
      <w:start w:val="1"/>
      <w:numFmt w:val="lowerLetter"/>
      <w:lvlText w:val="%8."/>
      <w:lvlJc w:val="left"/>
      <w:pPr>
        <w:ind w:left="5760" w:hanging="360"/>
      </w:pPr>
    </w:lvl>
    <w:lvl w:ilvl="8" w:tplc="22242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36">
    <w:multiLevelType w:val="hybridMultilevel"/>
    <w:lvl w:ilvl="0" w:tplc="51931493">
      <w:start w:val="1"/>
      <w:numFmt w:val="decimal"/>
      <w:lvlText w:val="%1."/>
      <w:lvlJc w:val="left"/>
      <w:pPr>
        <w:ind w:left="720" w:hanging="360"/>
      </w:pPr>
    </w:lvl>
    <w:lvl w:ilvl="1" w:tplc="51931493" w:tentative="1">
      <w:start w:val="1"/>
      <w:numFmt w:val="lowerLetter"/>
      <w:lvlText w:val="%2."/>
      <w:lvlJc w:val="left"/>
      <w:pPr>
        <w:ind w:left="1440" w:hanging="360"/>
      </w:pPr>
    </w:lvl>
    <w:lvl w:ilvl="2" w:tplc="51931493" w:tentative="1">
      <w:start w:val="1"/>
      <w:numFmt w:val="lowerRoman"/>
      <w:lvlText w:val="%3."/>
      <w:lvlJc w:val="right"/>
      <w:pPr>
        <w:ind w:left="2160" w:hanging="180"/>
      </w:pPr>
    </w:lvl>
    <w:lvl w:ilvl="3" w:tplc="51931493" w:tentative="1">
      <w:start w:val="1"/>
      <w:numFmt w:val="decimal"/>
      <w:lvlText w:val="%4."/>
      <w:lvlJc w:val="left"/>
      <w:pPr>
        <w:ind w:left="2880" w:hanging="360"/>
      </w:pPr>
    </w:lvl>
    <w:lvl w:ilvl="4" w:tplc="51931493" w:tentative="1">
      <w:start w:val="1"/>
      <w:numFmt w:val="lowerLetter"/>
      <w:lvlText w:val="%5."/>
      <w:lvlJc w:val="left"/>
      <w:pPr>
        <w:ind w:left="3600" w:hanging="360"/>
      </w:pPr>
    </w:lvl>
    <w:lvl w:ilvl="5" w:tplc="51931493" w:tentative="1">
      <w:start w:val="1"/>
      <w:numFmt w:val="lowerRoman"/>
      <w:lvlText w:val="%6."/>
      <w:lvlJc w:val="right"/>
      <w:pPr>
        <w:ind w:left="4320" w:hanging="180"/>
      </w:pPr>
    </w:lvl>
    <w:lvl w:ilvl="6" w:tplc="51931493" w:tentative="1">
      <w:start w:val="1"/>
      <w:numFmt w:val="decimal"/>
      <w:lvlText w:val="%7."/>
      <w:lvlJc w:val="left"/>
      <w:pPr>
        <w:ind w:left="5040" w:hanging="360"/>
      </w:pPr>
    </w:lvl>
    <w:lvl w:ilvl="7" w:tplc="51931493" w:tentative="1">
      <w:start w:val="1"/>
      <w:numFmt w:val="lowerLetter"/>
      <w:lvlText w:val="%8."/>
      <w:lvlJc w:val="left"/>
      <w:pPr>
        <w:ind w:left="5760" w:hanging="360"/>
      </w:pPr>
    </w:lvl>
    <w:lvl w:ilvl="8" w:tplc="519314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35">
    <w:multiLevelType w:val="hybridMultilevel"/>
    <w:lvl w:ilvl="0" w:tplc="50167768">
      <w:start w:val="1"/>
      <w:numFmt w:val="decimal"/>
      <w:lvlText w:val="%1."/>
      <w:lvlJc w:val="left"/>
      <w:pPr>
        <w:ind w:left="720" w:hanging="360"/>
      </w:pPr>
    </w:lvl>
    <w:lvl w:ilvl="1" w:tplc="50167768" w:tentative="1">
      <w:start w:val="1"/>
      <w:numFmt w:val="lowerLetter"/>
      <w:lvlText w:val="%2."/>
      <w:lvlJc w:val="left"/>
      <w:pPr>
        <w:ind w:left="1440" w:hanging="360"/>
      </w:pPr>
    </w:lvl>
    <w:lvl w:ilvl="2" w:tplc="50167768" w:tentative="1">
      <w:start w:val="1"/>
      <w:numFmt w:val="lowerRoman"/>
      <w:lvlText w:val="%3."/>
      <w:lvlJc w:val="right"/>
      <w:pPr>
        <w:ind w:left="2160" w:hanging="180"/>
      </w:pPr>
    </w:lvl>
    <w:lvl w:ilvl="3" w:tplc="50167768" w:tentative="1">
      <w:start w:val="1"/>
      <w:numFmt w:val="decimal"/>
      <w:lvlText w:val="%4."/>
      <w:lvlJc w:val="left"/>
      <w:pPr>
        <w:ind w:left="2880" w:hanging="360"/>
      </w:pPr>
    </w:lvl>
    <w:lvl w:ilvl="4" w:tplc="50167768" w:tentative="1">
      <w:start w:val="1"/>
      <w:numFmt w:val="lowerLetter"/>
      <w:lvlText w:val="%5."/>
      <w:lvlJc w:val="left"/>
      <w:pPr>
        <w:ind w:left="3600" w:hanging="360"/>
      </w:pPr>
    </w:lvl>
    <w:lvl w:ilvl="5" w:tplc="50167768" w:tentative="1">
      <w:start w:val="1"/>
      <w:numFmt w:val="lowerRoman"/>
      <w:lvlText w:val="%6."/>
      <w:lvlJc w:val="right"/>
      <w:pPr>
        <w:ind w:left="4320" w:hanging="180"/>
      </w:pPr>
    </w:lvl>
    <w:lvl w:ilvl="6" w:tplc="50167768" w:tentative="1">
      <w:start w:val="1"/>
      <w:numFmt w:val="decimal"/>
      <w:lvlText w:val="%7."/>
      <w:lvlJc w:val="left"/>
      <w:pPr>
        <w:ind w:left="5040" w:hanging="360"/>
      </w:pPr>
    </w:lvl>
    <w:lvl w:ilvl="7" w:tplc="50167768" w:tentative="1">
      <w:start w:val="1"/>
      <w:numFmt w:val="lowerLetter"/>
      <w:lvlText w:val="%8."/>
      <w:lvlJc w:val="left"/>
      <w:pPr>
        <w:ind w:left="5760" w:hanging="360"/>
      </w:pPr>
    </w:lvl>
    <w:lvl w:ilvl="8" w:tplc="501677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34">
    <w:multiLevelType w:val="hybridMultilevel"/>
    <w:lvl w:ilvl="0" w:tplc="25982674">
      <w:start w:val="1"/>
      <w:numFmt w:val="decimal"/>
      <w:lvlText w:val="%1."/>
      <w:lvlJc w:val="left"/>
      <w:pPr>
        <w:ind w:left="720" w:hanging="360"/>
      </w:pPr>
    </w:lvl>
    <w:lvl w:ilvl="1" w:tplc="25982674" w:tentative="1">
      <w:start w:val="1"/>
      <w:numFmt w:val="lowerLetter"/>
      <w:lvlText w:val="%2."/>
      <w:lvlJc w:val="left"/>
      <w:pPr>
        <w:ind w:left="1440" w:hanging="360"/>
      </w:pPr>
    </w:lvl>
    <w:lvl w:ilvl="2" w:tplc="25982674" w:tentative="1">
      <w:start w:val="1"/>
      <w:numFmt w:val="lowerRoman"/>
      <w:lvlText w:val="%3."/>
      <w:lvlJc w:val="right"/>
      <w:pPr>
        <w:ind w:left="2160" w:hanging="180"/>
      </w:pPr>
    </w:lvl>
    <w:lvl w:ilvl="3" w:tplc="25982674" w:tentative="1">
      <w:start w:val="1"/>
      <w:numFmt w:val="decimal"/>
      <w:lvlText w:val="%4."/>
      <w:lvlJc w:val="left"/>
      <w:pPr>
        <w:ind w:left="2880" w:hanging="360"/>
      </w:pPr>
    </w:lvl>
    <w:lvl w:ilvl="4" w:tplc="25982674" w:tentative="1">
      <w:start w:val="1"/>
      <w:numFmt w:val="lowerLetter"/>
      <w:lvlText w:val="%5."/>
      <w:lvlJc w:val="left"/>
      <w:pPr>
        <w:ind w:left="3600" w:hanging="360"/>
      </w:pPr>
    </w:lvl>
    <w:lvl w:ilvl="5" w:tplc="25982674" w:tentative="1">
      <w:start w:val="1"/>
      <w:numFmt w:val="lowerRoman"/>
      <w:lvlText w:val="%6."/>
      <w:lvlJc w:val="right"/>
      <w:pPr>
        <w:ind w:left="4320" w:hanging="180"/>
      </w:pPr>
    </w:lvl>
    <w:lvl w:ilvl="6" w:tplc="25982674" w:tentative="1">
      <w:start w:val="1"/>
      <w:numFmt w:val="decimal"/>
      <w:lvlText w:val="%7."/>
      <w:lvlJc w:val="left"/>
      <w:pPr>
        <w:ind w:left="5040" w:hanging="360"/>
      </w:pPr>
    </w:lvl>
    <w:lvl w:ilvl="7" w:tplc="25982674" w:tentative="1">
      <w:start w:val="1"/>
      <w:numFmt w:val="lowerLetter"/>
      <w:lvlText w:val="%8."/>
      <w:lvlJc w:val="left"/>
      <w:pPr>
        <w:ind w:left="5760" w:hanging="360"/>
      </w:pPr>
    </w:lvl>
    <w:lvl w:ilvl="8" w:tplc="259826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33">
    <w:multiLevelType w:val="hybridMultilevel"/>
    <w:lvl w:ilvl="0" w:tplc="28348127">
      <w:start w:val="1"/>
      <w:numFmt w:val="decimal"/>
      <w:lvlText w:val="%1."/>
      <w:lvlJc w:val="left"/>
      <w:pPr>
        <w:ind w:left="720" w:hanging="360"/>
      </w:pPr>
    </w:lvl>
    <w:lvl w:ilvl="1" w:tplc="28348127" w:tentative="1">
      <w:start w:val="1"/>
      <w:numFmt w:val="lowerLetter"/>
      <w:lvlText w:val="%2."/>
      <w:lvlJc w:val="left"/>
      <w:pPr>
        <w:ind w:left="1440" w:hanging="360"/>
      </w:pPr>
    </w:lvl>
    <w:lvl w:ilvl="2" w:tplc="28348127" w:tentative="1">
      <w:start w:val="1"/>
      <w:numFmt w:val="lowerRoman"/>
      <w:lvlText w:val="%3."/>
      <w:lvlJc w:val="right"/>
      <w:pPr>
        <w:ind w:left="2160" w:hanging="180"/>
      </w:pPr>
    </w:lvl>
    <w:lvl w:ilvl="3" w:tplc="28348127" w:tentative="1">
      <w:start w:val="1"/>
      <w:numFmt w:val="decimal"/>
      <w:lvlText w:val="%4."/>
      <w:lvlJc w:val="left"/>
      <w:pPr>
        <w:ind w:left="2880" w:hanging="360"/>
      </w:pPr>
    </w:lvl>
    <w:lvl w:ilvl="4" w:tplc="28348127" w:tentative="1">
      <w:start w:val="1"/>
      <w:numFmt w:val="lowerLetter"/>
      <w:lvlText w:val="%5."/>
      <w:lvlJc w:val="left"/>
      <w:pPr>
        <w:ind w:left="3600" w:hanging="360"/>
      </w:pPr>
    </w:lvl>
    <w:lvl w:ilvl="5" w:tplc="28348127" w:tentative="1">
      <w:start w:val="1"/>
      <w:numFmt w:val="lowerRoman"/>
      <w:lvlText w:val="%6."/>
      <w:lvlJc w:val="right"/>
      <w:pPr>
        <w:ind w:left="4320" w:hanging="180"/>
      </w:pPr>
    </w:lvl>
    <w:lvl w:ilvl="6" w:tplc="28348127" w:tentative="1">
      <w:start w:val="1"/>
      <w:numFmt w:val="decimal"/>
      <w:lvlText w:val="%7."/>
      <w:lvlJc w:val="left"/>
      <w:pPr>
        <w:ind w:left="5040" w:hanging="360"/>
      </w:pPr>
    </w:lvl>
    <w:lvl w:ilvl="7" w:tplc="28348127" w:tentative="1">
      <w:start w:val="1"/>
      <w:numFmt w:val="lowerLetter"/>
      <w:lvlText w:val="%8."/>
      <w:lvlJc w:val="left"/>
      <w:pPr>
        <w:ind w:left="5760" w:hanging="360"/>
      </w:pPr>
    </w:lvl>
    <w:lvl w:ilvl="8" w:tplc="283481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32">
    <w:multiLevelType w:val="hybridMultilevel"/>
    <w:lvl w:ilvl="0" w:tplc="49712885">
      <w:start w:val="1"/>
      <w:numFmt w:val="decimal"/>
      <w:lvlText w:val="%1."/>
      <w:lvlJc w:val="left"/>
      <w:pPr>
        <w:ind w:left="720" w:hanging="360"/>
      </w:pPr>
    </w:lvl>
    <w:lvl w:ilvl="1" w:tplc="49712885" w:tentative="1">
      <w:start w:val="1"/>
      <w:numFmt w:val="lowerLetter"/>
      <w:lvlText w:val="%2."/>
      <w:lvlJc w:val="left"/>
      <w:pPr>
        <w:ind w:left="1440" w:hanging="360"/>
      </w:pPr>
    </w:lvl>
    <w:lvl w:ilvl="2" w:tplc="49712885" w:tentative="1">
      <w:start w:val="1"/>
      <w:numFmt w:val="lowerRoman"/>
      <w:lvlText w:val="%3."/>
      <w:lvlJc w:val="right"/>
      <w:pPr>
        <w:ind w:left="2160" w:hanging="180"/>
      </w:pPr>
    </w:lvl>
    <w:lvl w:ilvl="3" w:tplc="49712885" w:tentative="1">
      <w:start w:val="1"/>
      <w:numFmt w:val="decimal"/>
      <w:lvlText w:val="%4."/>
      <w:lvlJc w:val="left"/>
      <w:pPr>
        <w:ind w:left="2880" w:hanging="360"/>
      </w:pPr>
    </w:lvl>
    <w:lvl w:ilvl="4" w:tplc="49712885" w:tentative="1">
      <w:start w:val="1"/>
      <w:numFmt w:val="lowerLetter"/>
      <w:lvlText w:val="%5."/>
      <w:lvlJc w:val="left"/>
      <w:pPr>
        <w:ind w:left="3600" w:hanging="360"/>
      </w:pPr>
    </w:lvl>
    <w:lvl w:ilvl="5" w:tplc="49712885" w:tentative="1">
      <w:start w:val="1"/>
      <w:numFmt w:val="lowerRoman"/>
      <w:lvlText w:val="%6."/>
      <w:lvlJc w:val="right"/>
      <w:pPr>
        <w:ind w:left="4320" w:hanging="180"/>
      </w:pPr>
    </w:lvl>
    <w:lvl w:ilvl="6" w:tplc="49712885" w:tentative="1">
      <w:start w:val="1"/>
      <w:numFmt w:val="decimal"/>
      <w:lvlText w:val="%7."/>
      <w:lvlJc w:val="left"/>
      <w:pPr>
        <w:ind w:left="5040" w:hanging="360"/>
      </w:pPr>
    </w:lvl>
    <w:lvl w:ilvl="7" w:tplc="49712885" w:tentative="1">
      <w:start w:val="1"/>
      <w:numFmt w:val="lowerLetter"/>
      <w:lvlText w:val="%8."/>
      <w:lvlJc w:val="left"/>
      <w:pPr>
        <w:ind w:left="5760" w:hanging="360"/>
      </w:pPr>
    </w:lvl>
    <w:lvl w:ilvl="8" w:tplc="49712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31">
    <w:multiLevelType w:val="hybridMultilevel"/>
    <w:lvl w:ilvl="0" w:tplc="42354673">
      <w:start w:val="1"/>
      <w:numFmt w:val="decimal"/>
      <w:lvlText w:val="%1."/>
      <w:lvlJc w:val="left"/>
      <w:pPr>
        <w:ind w:left="720" w:hanging="360"/>
      </w:pPr>
    </w:lvl>
    <w:lvl w:ilvl="1" w:tplc="42354673" w:tentative="1">
      <w:start w:val="1"/>
      <w:numFmt w:val="lowerLetter"/>
      <w:lvlText w:val="%2."/>
      <w:lvlJc w:val="left"/>
      <w:pPr>
        <w:ind w:left="1440" w:hanging="360"/>
      </w:pPr>
    </w:lvl>
    <w:lvl w:ilvl="2" w:tplc="42354673" w:tentative="1">
      <w:start w:val="1"/>
      <w:numFmt w:val="lowerRoman"/>
      <w:lvlText w:val="%3."/>
      <w:lvlJc w:val="right"/>
      <w:pPr>
        <w:ind w:left="2160" w:hanging="180"/>
      </w:pPr>
    </w:lvl>
    <w:lvl w:ilvl="3" w:tplc="42354673" w:tentative="1">
      <w:start w:val="1"/>
      <w:numFmt w:val="decimal"/>
      <w:lvlText w:val="%4."/>
      <w:lvlJc w:val="left"/>
      <w:pPr>
        <w:ind w:left="2880" w:hanging="360"/>
      </w:pPr>
    </w:lvl>
    <w:lvl w:ilvl="4" w:tplc="42354673" w:tentative="1">
      <w:start w:val="1"/>
      <w:numFmt w:val="lowerLetter"/>
      <w:lvlText w:val="%5."/>
      <w:lvlJc w:val="left"/>
      <w:pPr>
        <w:ind w:left="3600" w:hanging="360"/>
      </w:pPr>
    </w:lvl>
    <w:lvl w:ilvl="5" w:tplc="42354673" w:tentative="1">
      <w:start w:val="1"/>
      <w:numFmt w:val="lowerRoman"/>
      <w:lvlText w:val="%6."/>
      <w:lvlJc w:val="right"/>
      <w:pPr>
        <w:ind w:left="4320" w:hanging="180"/>
      </w:pPr>
    </w:lvl>
    <w:lvl w:ilvl="6" w:tplc="42354673" w:tentative="1">
      <w:start w:val="1"/>
      <w:numFmt w:val="decimal"/>
      <w:lvlText w:val="%7."/>
      <w:lvlJc w:val="left"/>
      <w:pPr>
        <w:ind w:left="5040" w:hanging="360"/>
      </w:pPr>
    </w:lvl>
    <w:lvl w:ilvl="7" w:tplc="42354673" w:tentative="1">
      <w:start w:val="1"/>
      <w:numFmt w:val="lowerLetter"/>
      <w:lvlText w:val="%8."/>
      <w:lvlJc w:val="left"/>
      <w:pPr>
        <w:ind w:left="5760" w:hanging="360"/>
      </w:pPr>
    </w:lvl>
    <w:lvl w:ilvl="8" w:tplc="423546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30">
    <w:multiLevelType w:val="hybridMultilevel"/>
    <w:lvl w:ilvl="0" w:tplc="94674266">
      <w:start w:val="1"/>
      <w:numFmt w:val="decimal"/>
      <w:lvlText w:val="%1."/>
      <w:lvlJc w:val="left"/>
      <w:pPr>
        <w:ind w:left="720" w:hanging="360"/>
      </w:pPr>
    </w:lvl>
    <w:lvl w:ilvl="1" w:tplc="94674266" w:tentative="1">
      <w:start w:val="1"/>
      <w:numFmt w:val="lowerLetter"/>
      <w:lvlText w:val="%2."/>
      <w:lvlJc w:val="left"/>
      <w:pPr>
        <w:ind w:left="1440" w:hanging="360"/>
      </w:pPr>
    </w:lvl>
    <w:lvl w:ilvl="2" w:tplc="94674266" w:tentative="1">
      <w:start w:val="1"/>
      <w:numFmt w:val="lowerRoman"/>
      <w:lvlText w:val="%3."/>
      <w:lvlJc w:val="right"/>
      <w:pPr>
        <w:ind w:left="2160" w:hanging="180"/>
      </w:pPr>
    </w:lvl>
    <w:lvl w:ilvl="3" w:tplc="94674266" w:tentative="1">
      <w:start w:val="1"/>
      <w:numFmt w:val="decimal"/>
      <w:lvlText w:val="%4."/>
      <w:lvlJc w:val="left"/>
      <w:pPr>
        <w:ind w:left="2880" w:hanging="360"/>
      </w:pPr>
    </w:lvl>
    <w:lvl w:ilvl="4" w:tplc="94674266" w:tentative="1">
      <w:start w:val="1"/>
      <w:numFmt w:val="lowerLetter"/>
      <w:lvlText w:val="%5."/>
      <w:lvlJc w:val="left"/>
      <w:pPr>
        <w:ind w:left="3600" w:hanging="360"/>
      </w:pPr>
    </w:lvl>
    <w:lvl w:ilvl="5" w:tplc="94674266" w:tentative="1">
      <w:start w:val="1"/>
      <w:numFmt w:val="lowerRoman"/>
      <w:lvlText w:val="%6."/>
      <w:lvlJc w:val="right"/>
      <w:pPr>
        <w:ind w:left="4320" w:hanging="180"/>
      </w:pPr>
    </w:lvl>
    <w:lvl w:ilvl="6" w:tplc="94674266" w:tentative="1">
      <w:start w:val="1"/>
      <w:numFmt w:val="decimal"/>
      <w:lvlText w:val="%7."/>
      <w:lvlJc w:val="left"/>
      <w:pPr>
        <w:ind w:left="5040" w:hanging="360"/>
      </w:pPr>
    </w:lvl>
    <w:lvl w:ilvl="7" w:tplc="94674266" w:tentative="1">
      <w:start w:val="1"/>
      <w:numFmt w:val="lowerLetter"/>
      <w:lvlText w:val="%8."/>
      <w:lvlJc w:val="left"/>
      <w:pPr>
        <w:ind w:left="5760" w:hanging="360"/>
      </w:pPr>
    </w:lvl>
    <w:lvl w:ilvl="8" w:tplc="946742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29">
    <w:multiLevelType w:val="hybridMultilevel"/>
    <w:lvl w:ilvl="0" w:tplc="48254676">
      <w:start w:val="1"/>
      <w:numFmt w:val="decimal"/>
      <w:lvlText w:val="%1."/>
      <w:lvlJc w:val="left"/>
      <w:pPr>
        <w:ind w:left="720" w:hanging="360"/>
      </w:pPr>
    </w:lvl>
    <w:lvl w:ilvl="1" w:tplc="48254676" w:tentative="1">
      <w:start w:val="1"/>
      <w:numFmt w:val="lowerLetter"/>
      <w:lvlText w:val="%2."/>
      <w:lvlJc w:val="left"/>
      <w:pPr>
        <w:ind w:left="1440" w:hanging="360"/>
      </w:pPr>
    </w:lvl>
    <w:lvl w:ilvl="2" w:tplc="48254676" w:tentative="1">
      <w:start w:val="1"/>
      <w:numFmt w:val="lowerRoman"/>
      <w:lvlText w:val="%3."/>
      <w:lvlJc w:val="right"/>
      <w:pPr>
        <w:ind w:left="2160" w:hanging="180"/>
      </w:pPr>
    </w:lvl>
    <w:lvl w:ilvl="3" w:tplc="48254676" w:tentative="1">
      <w:start w:val="1"/>
      <w:numFmt w:val="decimal"/>
      <w:lvlText w:val="%4."/>
      <w:lvlJc w:val="left"/>
      <w:pPr>
        <w:ind w:left="2880" w:hanging="360"/>
      </w:pPr>
    </w:lvl>
    <w:lvl w:ilvl="4" w:tplc="48254676" w:tentative="1">
      <w:start w:val="1"/>
      <w:numFmt w:val="lowerLetter"/>
      <w:lvlText w:val="%5."/>
      <w:lvlJc w:val="left"/>
      <w:pPr>
        <w:ind w:left="3600" w:hanging="360"/>
      </w:pPr>
    </w:lvl>
    <w:lvl w:ilvl="5" w:tplc="48254676" w:tentative="1">
      <w:start w:val="1"/>
      <w:numFmt w:val="lowerRoman"/>
      <w:lvlText w:val="%6."/>
      <w:lvlJc w:val="right"/>
      <w:pPr>
        <w:ind w:left="4320" w:hanging="180"/>
      </w:pPr>
    </w:lvl>
    <w:lvl w:ilvl="6" w:tplc="48254676" w:tentative="1">
      <w:start w:val="1"/>
      <w:numFmt w:val="decimal"/>
      <w:lvlText w:val="%7."/>
      <w:lvlJc w:val="left"/>
      <w:pPr>
        <w:ind w:left="5040" w:hanging="360"/>
      </w:pPr>
    </w:lvl>
    <w:lvl w:ilvl="7" w:tplc="48254676" w:tentative="1">
      <w:start w:val="1"/>
      <w:numFmt w:val="lowerLetter"/>
      <w:lvlText w:val="%8."/>
      <w:lvlJc w:val="left"/>
      <w:pPr>
        <w:ind w:left="5760" w:hanging="360"/>
      </w:pPr>
    </w:lvl>
    <w:lvl w:ilvl="8" w:tplc="482546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28">
    <w:multiLevelType w:val="hybridMultilevel"/>
    <w:lvl w:ilvl="0" w:tplc="16271913">
      <w:start w:val="1"/>
      <w:numFmt w:val="decimal"/>
      <w:lvlText w:val="%1."/>
      <w:lvlJc w:val="left"/>
      <w:pPr>
        <w:ind w:left="720" w:hanging="360"/>
      </w:pPr>
    </w:lvl>
    <w:lvl w:ilvl="1" w:tplc="16271913" w:tentative="1">
      <w:start w:val="1"/>
      <w:numFmt w:val="lowerLetter"/>
      <w:lvlText w:val="%2."/>
      <w:lvlJc w:val="left"/>
      <w:pPr>
        <w:ind w:left="1440" w:hanging="360"/>
      </w:pPr>
    </w:lvl>
    <w:lvl w:ilvl="2" w:tplc="16271913" w:tentative="1">
      <w:start w:val="1"/>
      <w:numFmt w:val="lowerRoman"/>
      <w:lvlText w:val="%3."/>
      <w:lvlJc w:val="right"/>
      <w:pPr>
        <w:ind w:left="2160" w:hanging="180"/>
      </w:pPr>
    </w:lvl>
    <w:lvl w:ilvl="3" w:tplc="16271913" w:tentative="1">
      <w:start w:val="1"/>
      <w:numFmt w:val="decimal"/>
      <w:lvlText w:val="%4."/>
      <w:lvlJc w:val="left"/>
      <w:pPr>
        <w:ind w:left="2880" w:hanging="360"/>
      </w:pPr>
    </w:lvl>
    <w:lvl w:ilvl="4" w:tplc="16271913" w:tentative="1">
      <w:start w:val="1"/>
      <w:numFmt w:val="lowerLetter"/>
      <w:lvlText w:val="%5."/>
      <w:lvlJc w:val="left"/>
      <w:pPr>
        <w:ind w:left="3600" w:hanging="360"/>
      </w:pPr>
    </w:lvl>
    <w:lvl w:ilvl="5" w:tplc="16271913" w:tentative="1">
      <w:start w:val="1"/>
      <w:numFmt w:val="lowerRoman"/>
      <w:lvlText w:val="%6."/>
      <w:lvlJc w:val="right"/>
      <w:pPr>
        <w:ind w:left="4320" w:hanging="180"/>
      </w:pPr>
    </w:lvl>
    <w:lvl w:ilvl="6" w:tplc="16271913" w:tentative="1">
      <w:start w:val="1"/>
      <w:numFmt w:val="decimal"/>
      <w:lvlText w:val="%7."/>
      <w:lvlJc w:val="left"/>
      <w:pPr>
        <w:ind w:left="5040" w:hanging="360"/>
      </w:pPr>
    </w:lvl>
    <w:lvl w:ilvl="7" w:tplc="16271913" w:tentative="1">
      <w:start w:val="1"/>
      <w:numFmt w:val="lowerLetter"/>
      <w:lvlText w:val="%8."/>
      <w:lvlJc w:val="left"/>
      <w:pPr>
        <w:ind w:left="5760" w:hanging="360"/>
      </w:pPr>
    </w:lvl>
    <w:lvl w:ilvl="8" w:tplc="162719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27">
    <w:multiLevelType w:val="hybridMultilevel"/>
    <w:lvl w:ilvl="0" w:tplc="70325389">
      <w:start w:val="1"/>
      <w:numFmt w:val="decimal"/>
      <w:lvlText w:val="%1."/>
      <w:lvlJc w:val="left"/>
      <w:pPr>
        <w:ind w:left="720" w:hanging="360"/>
      </w:pPr>
    </w:lvl>
    <w:lvl w:ilvl="1" w:tplc="70325389" w:tentative="1">
      <w:start w:val="1"/>
      <w:numFmt w:val="lowerLetter"/>
      <w:lvlText w:val="%2."/>
      <w:lvlJc w:val="left"/>
      <w:pPr>
        <w:ind w:left="1440" w:hanging="360"/>
      </w:pPr>
    </w:lvl>
    <w:lvl w:ilvl="2" w:tplc="70325389" w:tentative="1">
      <w:start w:val="1"/>
      <w:numFmt w:val="lowerRoman"/>
      <w:lvlText w:val="%3."/>
      <w:lvlJc w:val="right"/>
      <w:pPr>
        <w:ind w:left="2160" w:hanging="180"/>
      </w:pPr>
    </w:lvl>
    <w:lvl w:ilvl="3" w:tplc="70325389" w:tentative="1">
      <w:start w:val="1"/>
      <w:numFmt w:val="decimal"/>
      <w:lvlText w:val="%4."/>
      <w:lvlJc w:val="left"/>
      <w:pPr>
        <w:ind w:left="2880" w:hanging="360"/>
      </w:pPr>
    </w:lvl>
    <w:lvl w:ilvl="4" w:tplc="70325389" w:tentative="1">
      <w:start w:val="1"/>
      <w:numFmt w:val="lowerLetter"/>
      <w:lvlText w:val="%5."/>
      <w:lvlJc w:val="left"/>
      <w:pPr>
        <w:ind w:left="3600" w:hanging="360"/>
      </w:pPr>
    </w:lvl>
    <w:lvl w:ilvl="5" w:tplc="70325389" w:tentative="1">
      <w:start w:val="1"/>
      <w:numFmt w:val="lowerRoman"/>
      <w:lvlText w:val="%6."/>
      <w:lvlJc w:val="right"/>
      <w:pPr>
        <w:ind w:left="4320" w:hanging="180"/>
      </w:pPr>
    </w:lvl>
    <w:lvl w:ilvl="6" w:tplc="70325389" w:tentative="1">
      <w:start w:val="1"/>
      <w:numFmt w:val="decimal"/>
      <w:lvlText w:val="%7."/>
      <w:lvlJc w:val="left"/>
      <w:pPr>
        <w:ind w:left="5040" w:hanging="360"/>
      </w:pPr>
    </w:lvl>
    <w:lvl w:ilvl="7" w:tplc="70325389" w:tentative="1">
      <w:start w:val="1"/>
      <w:numFmt w:val="lowerLetter"/>
      <w:lvlText w:val="%8."/>
      <w:lvlJc w:val="left"/>
      <w:pPr>
        <w:ind w:left="5760" w:hanging="360"/>
      </w:pPr>
    </w:lvl>
    <w:lvl w:ilvl="8" w:tplc="70325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26">
    <w:multiLevelType w:val="hybridMultilevel"/>
    <w:lvl w:ilvl="0" w:tplc="24708757">
      <w:start w:val="1"/>
      <w:numFmt w:val="decimal"/>
      <w:lvlText w:val="%1."/>
      <w:lvlJc w:val="left"/>
      <w:pPr>
        <w:ind w:left="720" w:hanging="360"/>
      </w:pPr>
    </w:lvl>
    <w:lvl w:ilvl="1" w:tplc="24708757" w:tentative="1">
      <w:start w:val="1"/>
      <w:numFmt w:val="lowerLetter"/>
      <w:lvlText w:val="%2."/>
      <w:lvlJc w:val="left"/>
      <w:pPr>
        <w:ind w:left="1440" w:hanging="360"/>
      </w:pPr>
    </w:lvl>
    <w:lvl w:ilvl="2" w:tplc="24708757" w:tentative="1">
      <w:start w:val="1"/>
      <w:numFmt w:val="lowerRoman"/>
      <w:lvlText w:val="%3."/>
      <w:lvlJc w:val="right"/>
      <w:pPr>
        <w:ind w:left="2160" w:hanging="180"/>
      </w:pPr>
    </w:lvl>
    <w:lvl w:ilvl="3" w:tplc="24708757" w:tentative="1">
      <w:start w:val="1"/>
      <w:numFmt w:val="decimal"/>
      <w:lvlText w:val="%4."/>
      <w:lvlJc w:val="left"/>
      <w:pPr>
        <w:ind w:left="2880" w:hanging="360"/>
      </w:pPr>
    </w:lvl>
    <w:lvl w:ilvl="4" w:tplc="24708757" w:tentative="1">
      <w:start w:val="1"/>
      <w:numFmt w:val="lowerLetter"/>
      <w:lvlText w:val="%5."/>
      <w:lvlJc w:val="left"/>
      <w:pPr>
        <w:ind w:left="3600" w:hanging="360"/>
      </w:pPr>
    </w:lvl>
    <w:lvl w:ilvl="5" w:tplc="24708757" w:tentative="1">
      <w:start w:val="1"/>
      <w:numFmt w:val="lowerRoman"/>
      <w:lvlText w:val="%6."/>
      <w:lvlJc w:val="right"/>
      <w:pPr>
        <w:ind w:left="4320" w:hanging="180"/>
      </w:pPr>
    </w:lvl>
    <w:lvl w:ilvl="6" w:tplc="24708757" w:tentative="1">
      <w:start w:val="1"/>
      <w:numFmt w:val="decimal"/>
      <w:lvlText w:val="%7."/>
      <w:lvlJc w:val="left"/>
      <w:pPr>
        <w:ind w:left="5040" w:hanging="360"/>
      </w:pPr>
    </w:lvl>
    <w:lvl w:ilvl="7" w:tplc="24708757" w:tentative="1">
      <w:start w:val="1"/>
      <w:numFmt w:val="lowerLetter"/>
      <w:lvlText w:val="%8."/>
      <w:lvlJc w:val="left"/>
      <w:pPr>
        <w:ind w:left="5760" w:hanging="360"/>
      </w:pPr>
    </w:lvl>
    <w:lvl w:ilvl="8" w:tplc="24708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25">
    <w:multiLevelType w:val="hybridMultilevel"/>
    <w:lvl w:ilvl="0" w:tplc="77322292">
      <w:start w:val="1"/>
      <w:numFmt w:val="decimal"/>
      <w:lvlText w:val="%1."/>
      <w:lvlJc w:val="left"/>
      <w:pPr>
        <w:ind w:left="720" w:hanging="360"/>
      </w:pPr>
    </w:lvl>
    <w:lvl w:ilvl="1" w:tplc="77322292" w:tentative="1">
      <w:start w:val="1"/>
      <w:numFmt w:val="lowerLetter"/>
      <w:lvlText w:val="%2."/>
      <w:lvlJc w:val="left"/>
      <w:pPr>
        <w:ind w:left="1440" w:hanging="360"/>
      </w:pPr>
    </w:lvl>
    <w:lvl w:ilvl="2" w:tplc="77322292" w:tentative="1">
      <w:start w:val="1"/>
      <w:numFmt w:val="lowerRoman"/>
      <w:lvlText w:val="%3."/>
      <w:lvlJc w:val="right"/>
      <w:pPr>
        <w:ind w:left="2160" w:hanging="180"/>
      </w:pPr>
    </w:lvl>
    <w:lvl w:ilvl="3" w:tplc="77322292" w:tentative="1">
      <w:start w:val="1"/>
      <w:numFmt w:val="decimal"/>
      <w:lvlText w:val="%4."/>
      <w:lvlJc w:val="left"/>
      <w:pPr>
        <w:ind w:left="2880" w:hanging="360"/>
      </w:pPr>
    </w:lvl>
    <w:lvl w:ilvl="4" w:tplc="77322292" w:tentative="1">
      <w:start w:val="1"/>
      <w:numFmt w:val="lowerLetter"/>
      <w:lvlText w:val="%5."/>
      <w:lvlJc w:val="left"/>
      <w:pPr>
        <w:ind w:left="3600" w:hanging="360"/>
      </w:pPr>
    </w:lvl>
    <w:lvl w:ilvl="5" w:tplc="77322292" w:tentative="1">
      <w:start w:val="1"/>
      <w:numFmt w:val="lowerRoman"/>
      <w:lvlText w:val="%6."/>
      <w:lvlJc w:val="right"/>
      <w:pPr>
        <w:ind w:left="4320" w:hanging="180"/>
      </w:pPr>
    </w:lvl>
    <w:lvl w:ilvl="6" w:tplc="77322292" w:tentative="1">
      <w:start w:val="1"/>
      <w:numFmt w:val="decimal"/>
      <w:lvlText w:val="%7."/>
      <w:lvlJc w:val="left"/>
      <w:pPr>
        <w:ind w:left="5040" w:hanging="360"/>
      </w:pPr>
    </w:lvl>
    <w:lvl w:ilvl="7" w:tplc="77322292" w:tentative="1">
      <w:start w:val="1"/>
      <w:numFmt w:val="lowerLetter"/>
      <w:lvlText w:val="%8."/>
      <w:lvlJc w:val="left"/>
      <w:pPr>
        <w:ind w:left="5760" w:hanging="360"/>
      </w:pPr>
    </w:lvl>
    <w:lvl w:ilvl="8" w:tplc="77322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24">
    <w:multiLevelType w:val="hybridMultilevel"/>
    <w:lvl w:ilvl="0" w:tplc="49724897">
      <w:start w:val="1"/>
      <w:numFmt w:val="decimal"/>
      <w:lvlText w:val="%1."/>
      <w:lvlJc w:val="left"/>
      <w:pPr>
        <w:ind w:left="720" w:hanging="360"/>
      </w:pPr>
    </w:lvl>
    <w:lvl w:ilvl="1" w:tplc="49724897" w:tentative="1">
      <w:start w:val="1"/>
      <w:numFmt w:val="lowerLetter"/>
      <w:lvlText w:val="%2."/>
      <w:lvlJc w:val="left"/>
      <w:pPr>
        <w:ind w:left="1440" w:hanging="360"/>
      </w:pPr>
    </w:lvl>
    <w:lvl w:ilvl="2" w:tplc="49724897" w:tentative="1">
      <w:start w:val="1"/>
      <w:numFmt w:val="lowerRoman"/>
      <w:lvlText w:val="%3."/>
      <w:lvlJc w:val="right"/>
      <w:pPr>
        <w:ind w:left="2160" w:hanging="180"/>
      </w:pPr>
    </w:lvl>
    <w:lvl w:ilvl="3" w:tplc="49724897" w:tentative="1">
      <w:start w:val="1"/>
      <w:numFmt w:val="decimal"/>
      <w:lvlText w:val="%4."/>
      <w:lvlJc w:val="left"/>
      <w:pPr>
        <w:ind w:left="2880" w:hanging="360"/>
      </w:pPr>
    </w:lvl>
    <w:lvl w:ilvl="4" w:tplc="49724897" w:tentative="1">
      <w:start w:val="1"/>
      <w:numFmt w:val="lowerLetter"/>
      <w:lvlText w:val="%5."/>
      <w:lvlJc w:val="left"/>
      <w:pPr>
        <w:ind w:left="3600" w:hanging="360"/>
      </w:pPr>
    </w:lvl>
    <w:lvl w:ilvl="5" w:tplc="49724897" w:tentative="1">
      <w:start w:val="1"/>
      <w:numFmt w:val="lowerRoman"/>
      <w:lvlText w:val="%6."/>
      <w:lvlJc w:val="right"/>
      <w:pPr>
        <w:ind w:left="4320" w:hanging="180"/>
      </w:pPr>
    </w:lvl>
    <w:lvl w:ilvl="6" w:tplc="49724897" w:tentative="1">
      <w:start w:val="1"/>
      <w:numFmt w:val="decimal"/>
      <w:lvlText w:val="%7."/>
      <w:lvlJc w:val="left"/>
      <w:pPr>
        <w:ind w:left="5040" w:hanging="360"/>
      </w:pPr>
    </w:lvl>
    <w:lvl w:ilvl="7" w:tplc="49724897" w:tentative="1">
      <w:start w:val="1"/>
      <w:numFmt w:val="lowerLetter"/>
      <w:lvlText w:val="%8."/>
      <w:lvlJc w:val="left"/>
      <w:pPr>
        <w:ind w:left="5760" w:hanging="360"/>
      </w:pPr>
    </w:lvl>
    <w:lvl w:ilvl="8" w:tplc="49724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23">
    <w:multiLevelType w:val="hybridMultilevel"/>
    <w:lvl w:ilvl="0" w:tplc="25363409">
      <w:start w:val="1"/>
      <w:numFmt w:val="decimal"/>
      <w:lvlText w:val="%1."/>
      <w:lvlJc w:val="left"/>
      <w:pPr>
        <w:ind w:left="720" w:hanging="360"/>
      </w:pPr>
    </w:lvl>
    <w:lvl w:ilvl="1" w:tplc="25363409" w:tentative="1">
      <w:start w:val="1"/>
      <w:numFmt w:val="lowerLetter"/>
      <w:lvlText w:val="%2."/>
      <w:lvlJc w:val="left"/>
      <w:pPr>
        <w:ind w:left="1440" w:hanging="360"/>
      </w:pPr>
    </w:lvl>
    <w:lvl w:ilvl="2" w:tplc="25363409" w:tentative="1">
      <w:start w:val="1"/>
      <w:numFmt w:val="lowerRoman"/>
      <w:lvlText w:val="%3."/>
      <w:lvlJc w:val="right"/>
      <w:pPr>
        <w:ind w:left="2160" w:hanging="180"/>
      </w:pPr>
    </w:lvl>
    <w:lvl w:ilvl="3" w:tplc="25363409" w:tentative="1">
      <w:start w:val="1"/>
      <w:numFmt w:val="decimal"/>
      <w:lvlText w:val="%4."/>
      <w:lvlJc w:val="left"/>
      <w:pPr>
        <w:ind w:left="2880" w:hanging="360"/>
      </w:pPr>
    </w:lvl>
    <w:lvl w:ilvl="4" w:tplc="25363409" w:tentative="1">
      <w:start w:val="1"/>
      <w:numFmt w:val="lowerLetter"/>
      <w:lvlText w:val="%5."/>
      <w:lvlJc w:val="left"/>
      <w:pPr>
        <w:ind w:left="3600" w:hanging="360"/>
      </w:pPr>
    </w:lvl>
    <w:lvl w:ilvl="5" w:tplc="25363409" w:tentative="1">
      <w:start w:val="1"/>
      <w:numFmt w:val="lowerRoman"/>
      <w:lvlText w:val="%6."/>
      <w:lvlJc w:val="right"/>
      <w:pPr>
        <w:ind w:left="4320" w:hanging="180"/>
      </w:pPr>
    </w:lvl>
    <w:lvl w:ilvl="6" w:tplc="25363409" w:tentative="1">
      <w:start w:val="1"/>
      <w:numFmt w:val="decimal"/>
      <w:lvlText w:val="%7."/>
      <w:lvlJc w:val="left"/>
      <w:pPr>
        <w:ind w:left="5040" w:hanging="360"/>
      </w:pPr>
    </w:lvl>
    <w:lvl w:ilvl="7" w:tplc="25363409" w:tentative="1">
      <w:start w:val="1"/>
      <w:numFmt w:val="lowerLetter"/>
      <w:lvlText w:val="%8."/>
      <w:lvlJc w:val="left"/>
      <w:pPr>
        <w:ind w:left="5760" w:hanging="360"/>
      </w:pPr>
    </w:lvl>
    <w:lvl w:ilvl="8" w:tplc="25363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22">
    <w:multiLevelType w:val="hybridMultilevel"/>
    <w:lvl w:ilvl="0" w:tplc="28261572">
      <w:start w:val="1"/>
      <w:numFmt w:val="decimal"/>
      <w:lvlText w:val="%1."/>
      <w:lvlJc w:val="left"/>
      <w:pPr>
        <w:ind w:left="720" w:hanging="360"/>
      </w:pPr>
    </w:lvl>
    <w:lvl w:ilvl="1" w:tplc="28261572" w:tentative="1">
      <w:start w:val="1"/>
      <w:numFmt w:val="lowerLetter"/>
      <w:lvlText w:val="%2."/>
      <w:lvlJc w:val="left"/>
      <w:pPr>
        <w:ind w:left="1440" w:hanging="360"/>
      </w:pPr>
    </w:lvl>
    <w:lvl w:ilvl="2" w:tplc="28261572" w:tentative="1">
      <w:start w:val="1"/>
      <w:numFmt w:val="lowerRoman"/>
      <w:lvlText w:val="%3."/>
      <w:lvlJc w:val="right"/>
      <w:pPr>
        <w:ind w:left="2160" w:hanging="180"/>
      </w:pPr>
    </w:lvl>
    <w:lvl w:ilvl="3" w:tplc="28261572" w:tentative="1">
      <w:start w:val="1"/>
      <w:numFmt w:val="decimal"/>
      <w:lvlText w:val="%4."/>
      <w:lvlJc w:val="left"/>
      <w:pPr>
        <w:ind w:left="2880" w:hanging="360"/>
      </w:pPr>
    </w:lvl>
    <w:lvl w:ilvl="4" w:tplc="28261572" w:tentative="1">
      <w:start w:val="1"/>
      <w:numFmt w:val="lowerLetter"/>
      <w:lvlText w:val="%5."/>
      <w:lvlJc w:val="left"/>
      <w:pPr>
        <w:ind w:left="3600" w:hanging="360"/>
      </w:pPr>
    </w:lvl>
    <w:lvl w:ilvl="5" w:tplc="28261572" w:tentative="1">
      <w:start w:val="1"/>
      <w:numFmt w:val="lowerRoman"/>
      <w:lvlText w:val="%6."/>
      <w:lvlJc w:val="right"/>
      <w:pPr>
        <w:ind w:left="4320" w:hanging="180"/>
      </w:pPr>
    </w:lvl>
    <w:lvl w:ilvl="6" w:tplc="28261572" w:tentative="1">
      <w:start w:val="1"/>
      <w:numFmt w:val="decimal"/>
      <w:lvlText w:val="%7."/>
      <w:lvlJc w:val="left"/>
      <w:pPr>
        <w:ind w:left="5040" w:hanging="360"/>
      </w:pPr>
    </w:lvl>
    <w:lvl w:ilvl="7" w:tplc="28261572" w:tentative="1">
      <w:start w:val="1"/>
      <w:numFmt w:val="lowerLetter"/>
      <w:lvlText w:val="%8."/>
      <w:lvlJc w:val="left"/>
      <w:pPr>
        <w:ind w:left="5760" w:hanging="360"/>
      </w:pPr>
    </w:lvl>
    <w:lvl w:ilvl="8" w:tplc="28261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21">
    <w:multiLevelType w:val="hybridMultilevel"/>
    <w:lvl w:ilvl="0" w:tplc="19691031">
      <w:start w:val="1"/>
      <w:numFmt w:val="decimal"/>
      <w:lvlText w:val="%1."/>
      <w:lvlJc w:val="left"/>
      <w:pPr>
        <w:ind w:left="720" w:hanging="360"/>
      </w:pPr>
    </w:lvl>
    <w:lvl w:ilvl="1" w:tplc="19691031" w:tentative="1">
      <w:start w:val="1"/>
      <w:numFmt w:val="lowerLetter"/>
      <w:lvlText w:val="%2."/>
      <w:lvlJc w:val="left"/>
      <w:pPr>
        <w:ind w:left="1440" w:hanging="360"/>
      </w:pPr>
    </w:lvl>
    <w:lvl w:ilvl="2" w:tplc="19691031" w:tentative="1">
      <w:start w:val="1"/>
      <w:numFmt w:val="lowerRoman"/>
      <w:lvlText w:val="%3."/>
      <w:lvlJc w:val="right"/>
      <w:pPr>
        <w:ind w:left="2160" w:hanging="180"/>
      </w:pPr>
    </w:lvl>
    <w:lvl w:ilvl="3" w:tplc="19691031" w:tentative="1">
      <w:start w:val="1"/>
      <w:numFmt w:val="decimal"/>
      <w:lvlText w:val="%4."/>
      <w:lvlJc w:val="left"/>
      <w:pPr>
        <w:ind w:left="2880" w:hanging="360"/>
      </w:pPr>
    </w:lvl>
    <w:lvl w:ilvl="4" w:tplc="19691031" w:tentative="1">
      <w:start w:val="1"/>
      <w:numFmt w:val="lowerLetter"/>
      <w:lvlText w:val="%5."/>
      <w:lvlJc w:val="left"/>
      <w:pPr>
        <w:ind w:left="3600" w:hanging="360"/>
      </w:pPr>
    </w:lvl>
    <w:lvl w:ilvl="5" w:tplc="19691031" w:tentative="1">
      <w:start w:val="1"/>
      <w:numFmt w:val="lowerRoman"/>
      <w:lvlText w:val="%6."/>
      <w:lvlJc w:val="right"/>
      <w:pPr>
        <w:ind w:left="4320" w:hanging="180"/>
      </w:pPr>
    </w:lvl>
    <w:lvl w:ilvl="6" w:tplc="19691031" w:tentative="1">
      <w:start w:val="1"/>
      <w:numFmt w:val="decimal"/>
      <w:lvlText w:val="%7."/>
      <w:lvlJc w:val="left"/>
      <w:pPr>
        <w:ind w:left="5040" w:hanging="360"/>
      </w:pPr>
    </w:lvl>
    <w:lvl w:ilvl="7" w:tplc="19691031" w:tentative="1">
      <w:start w:val="1"/>
      <w:numFmt w:val="lowerLetter"/>
      <w:lvlText w:val="%8."/>
      <w:lvlJc w:val="left"/>
      <w:pPr>
        <w:ind w:left="5760" w:hanging="360"/>
      </w:pPr>
    </w:lvl>
    <w:lvl w:ilvl="8" w:tplc="196910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20">
    <w:multiLevelType w:val="hybridMultilevel"/>
    <w:lvl w:ilvl="0" w:tplc="43205855">
      <w:start w:val="1"/>
      <w:numFmt w:val="decimal"/>
      <w:lvlText w:val="%1."/>
      <w:lvlJc w:val="left"/>
      <w:pPr>
        <w:ind w:left="720" w:hanging="360"/>
      </w:pPr>
    </w:lvl>
    <w:lvl w:ilvl="1" w:tplc="43205855" w:tentative="1">
      <w:start w:val="1"/>
      <w:numFmt w:val="lowerLetter"/>
      <w:lvlText w:val="%2."/>
      <w:lvlJc w:val="left"/>
      <w:pPr>
        <w:ind w:left="1440" w:hanging="360"/>
      </w:pPr>
    </w:lvl>
    <w:lvl w:ilvl="2" w:tplc="43205855" w:tentative="1">
      <w:start w:val="1"/>
      <w:numFmt w:val="lowerRoman"/>
      <w:lvlText w:val="%3."/>
      <w:lvlJc w:val="right"/>
      <w:pPr>
        <w:ind w:left="2160" w:hanging="180"/>
      </w:pPr>
    </w:lvl>
    <w:lvl w:ilvl="3" w:tplc="43205855" w:tentative="1">
      <w:start w:val="1"/>
      <w:numFmt w:val="decimal"/>
      <w:lvlText w:val="%4."/>
      <w:lvlJc w:val="left"/>
      <w:pPr>
        <w:ind w:left="2880" w:hanging="360"/>
      </w:pPr>
    </w:lvl>
    <w:lvl w:ilvl="4" w:tplc="43205855" w:tentative="1">
      <w:start w:val="1"/>
      <w:numFmt w:val="lowerLetter"/>
      <w:lvlText w:val="%5."/>
      <w:lvlJc w:val="left"/>
      <w:pPr>
        <w:ind w:left="3600" w:hanging="360"/>
      </w:pPr>
    </w:lvl>
    <w:lvl w:ilvl="5" w:tplc="43205855" w:tentative="1">
      <w:start w:val="1"/>
      <w:numFmt w:val="lowerRoman"/>
      <w:lvlText w:val="%6."/>
      <w:lvlJc w:val="right"/>
      <w:pPr>
        <w:ind w:left="4320" w:hanging="180"/>
      </w:pPr>
    </w:lvl>
    <w:lvl w:ilvl="6" w:tplc="43205855" w:tentative="1">
      <w:start w:val="1"/>
      <w:numFmt w:val="decimal"/>
      <w:lvlText w:val="%7."/>
      <w:lvlJc w:val="left"/>
      <w:pPr>
        <w:ind w:left="5040" w:hanging="360"/>
      </w:pPr>
    </w:lvl>
    <w:lvl w:ilvl="7" w:tplc="43205855" w:tentative="1">
      <w:start w:val="1"/>
      <w:numFmt w:val="lowerLetter"/>
      <w:lvlText w:val="%8."/>
      <w:lvlJc w:val="left"/>
      <w:pPr>
        <w:ind w:left="5760" w:hanging="360"/>
      </w:pPr>
    </w:lvl>
    <w:lvl w:ilvl="8" w:tplc="43205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19">
    <w:multiLevelType w:val="hybridMultilevel"/>
    <w:lvl w:ilvl="0" w:tplc="72554118">
      <w:start w:val="1"/>
      <w:numFmt w:val="decimal"/>
      <w:lvlText w:val="%1."/>
      <w:lvlJc w:val="left"/>
      <w:pPr>
        <w:ind w:left="720" w:hanging="360"/>
      </w:pPr>
    </w:lvl>
    <w:lvl w:ilvl="1" w:tplc="72554118" w:tentative="1">
      <w:start w:val="1"/>
      <w:numFmt w:val="lowerLetter"/>
      <w:lvlText w:val="%2."/>
      <w:lvlJc w:val="left"/>
      <w:pPr>
        <w:ind w:left="1440" w:hanging="360"/>
      </w:pPr>
    </w:lvl>
    <w:lvl w:ilvl="2" w:tplc="72554118" w:tentative="1">
      <w:start w:val="1"/>
      <w:numFmt w:val="lowerRoman"/>
      <w:lvlText w:val="%3."/>
      <w:lvlJc w:val="right"/>
      <w:pPr>
        <w:ind w:left="2160" w:hanging="180"/>
      </w:pPr>
    </w:lvl>
    <w:lvl w:ilvl="3" w:tplc="72554118" w:tentative="1">
      <w:start w:val="1"/>
      <w:numFmt w:val="decimal"/>
      <w:lvlText w:val="%4."/>
      <w:lvlJc w:val="left"/>
      <w:pPr>
        <w:ind w:left="2880" w:hanging="360"/>
      </w:pPr>
    </w:lvl>
    <w:lvl w:ilvl="4" w:tplc="72554118" w:tentative="1">
      <w:start w:val="1"/>
      <w:numFmt w:val="lowerLetter"/>
      <w:lvlText w:val="%5."/>
      <w:lvlJc w:val="left"/>
      <w:pPr>
        <w:ind w:left="3600" w:hanging="360"/>
      </w:pPr>
    </w:lvl>
    <w:lvl w:ilvl="5" w:tplc="72554118" w:tentative="1">
      <w:start w:val="1"/>
      <w:numFmt w:val="lowerRoman"/>
      <w:lvlText w:val="%6."/>
      <w:lvlJc w:val="right"/>
      <w:pPr>
        <w:ind w:left="4320" w:hanging="180"/>
      </w:pPr>
    </w:lvl>
    <w:lvl w:ilvl="6" w:tplc="72554118" w:tentative="1">
      <w:start w:val="1"/>
      <w:numFmt w:val="decimal"/>
      <w:lvlText w:val="%7."/>
      <w:lvlJc w:val="left"/>
      <w:pPr>
        <w:ind w:left="5040" w:hanging="360"/>
      </w:pPr>
    </w:lvl>
    <w:lvl w:ilvl="7" w:tplc="72554118" w:tentative="1">
      <w:start w:val="1"/>
      <w:numFmt w:val="lowerLetter"/>
      <w:lvlText w:val="%8."/>
      <w:lvlJc w:val="left"/>
      <w:pPr>
        <w:ind w:left="5760" w:hanging="360"/>
      </w:pPr>
    </w:lvl>
    <w:lvl w:ilvl="8" w:tplc="72554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18">
    <w:multiLevelType w:val="hybridMultilevel"/>
    <w:lvl w:ilvl="0" w:tplc="87885015">
      <w:start w:val="1"/>
      <w:numFmt w:val="decimal"/>
      <w:lvlText w:val="%1."/>
      <w:lvlJc w:val="left"/>
      <w:pPr>
        <w:ind w:left="720" w:hanging="360"/>
      </w:pPr>
    </w:lvl>
    <w:lvl w:ilvl="1" w:tplc="87885015" w:tentative="1">
      <w:start w:val="1"/>
      <w:numFmt w:val="lowerLetter"/>
      <w:lvlText w:val="%2."/>
      <w:lvlJc w:val="left"/>
      <w:pPr>
        <w:ind w:left="1440" w:hanging="360"/>
      </w:pPr>
    </w:lvl>
    <w:lvl w:ilvl="2" w:tplc="87885015" w:tentative="1">
      <w:start w:val="1"/>
      <w:numFmt w:val="lowerRoman"/>
      <w:lvlText w:val="%3."/>
      <w:lvlJc w:val="right"/>
      <w:pPr>
        <w:ind w:left="2160" w:hanging="180"/>
      </w:pPr>
    </w:lvl>
    <w:lvl w:ilvl="3" w:tplc="87885015" w:tentative="1">
      <w:start w:val="1"/>
      <w:numFmt w:val="decimal"/>
      <w:lvlText w:val="%4."/>
      <w:lvlJc w:val="left"/>
      <w:pPr>
        <w:ind w:left="2880" w:hanging="360"/>
      </w:pPr>
    </w:lvl>
    <w:lvl w:ilvl="4" w:tplc="87885015" w:tentative="1">
      <w:start w:val="1"/>
      <w:numFmt w:val="lowerLetter"/>
      <w:lvlText w:val="%5."/>
      <w:lvlJc w:val="left"/>
      <w:pPr>
        <w:ind w:left="3600" w:hanging="360"/>
      </w:pPr>
    </w:lvl>
    <w:lvl w:ilvl="5" w:tplc="87885015" w:tentative="1">
      <w:start w:val="1"/>
      <w:numFmt w:val="lowerRoman"/>
      <w:lvlText w:val="%6."/>
      <w:lvlJc w:val="right"/>
      <w:pPr>
        <w:ind w:left="4320" w:hanging="180"/>
      </w:pPr>
    </w:lvl>
    <w:lvl w:ilvl="6" w:tplc="87885015" w:tentative="1">
      <w:start w:val="1"/>
      <w:numFmt w:val="decimal"/>
      <w:lvlText w:val="%7."/>
      <w:lvlJc w:val="left"/>
      <w:pPr>
        <w:ind w:left="5040" w:hanging="360"/>
      </w:pPr>
    </w:lvl>
    <w:lvl w:ilvl="7" w:tplc="87885015" w:tentative="1">
      <w:start w:val="1"/>
      <w:numFmt w:val="lowerLetter"/>
      <w:lvlText w:val="%8."/>
      <w:lvlJc w:val="left"/>
      <w:pPr>
        <w:ind w:left="5760" w:hanging="360"/>
      </w:pPr>
    </w:lvl>
    <w:lvl w:ilvl="8" w:tplc="87885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17">
    <w:multiLevelType w:val="hybridMultilevel"/>
    <w:lvl w:ilvl="0" w:tplc="40737541">
      <w:start w:val="1"/>
      <w:numFmt w:val="decimal"/>
      <w:lvlText w:val="%1."/>
      <w:lvlJc w:val="left"/>
      <w:pPr>
        <w:ind w:left="720" w:hanging="360"/>
      </w:pPr>
    </w:lvl>
    <w:lvl w:ilvl="1" w:tplc="40737541" w:tentative="1">
      <w:start w:val="1"/>
      <w:numFmt w:val="lowerLetter"/>
      <w:lvlText w:val="%2."/>
      <w:lvlJc w:val="left"/>
      <w:pPr>
        <w:ind w:left="1440" w:hanging="360"/>
      </w:pPr>
    </w:lvl>
    <w:lvl w:ilvl="2" w:tplc="40737541" w:tentative="1">
      <w:start w:val="1"/>
      <w:numFmt w:val="lowerRoman"/>
      <w:lvlText w:val="%3."/>
      <w:lvlJc w:val="right"/>
      <w:pPr>
        <w:ind w:left="2160" w:hanging="180"/>
      </w:pPr>
    </w:lvl>
    <w:lvl w:ilvl="3" w:tplc="40737541" w:tentative="1">
      <w:start w:val="1"/>
      <w:numFmt w:val="decimal"/>
      <w:lvlText w:val="%4."/>
      <w:lvlJc w:val="left"/>
      <w:pPr>
        <w:ind w:left="2880" w:hanging="360"/>
      </w:pPr>
    </w:lvl>
    <w:lvl w:ilvl="4" w:tplc="40737541" w:tentative="1">
      <w:start w:val="1"/>
      <w:numFmt w:val="lowerLetter"/>
      <w:lvlText w:val="%5."/>
      <w:lvlJc w:val="left"/>
      <w:pPr>
        <w:ind w:left="3600" w:hanging="360"/>
      </w:pPr>
    </w:lvl>
    <w:lvl w:ilvl="5" w:tplc="40737541" w:tentative="1">
      <w:start w:val="1"/>
      <w:numFmt w:val="lowerRoman"/>
      <w:lvlText w:val="%6."/>
      <w:lvlJc w:val="right"/>
      <w:pPr>
        <w:ind w:left="4320" w:hanging="180"/>
      </w:pPr>
    </w:lvl>
    <w:lvl w:ilvl="6" w:tplc="40737541" w:tentative="1">
      <w:start w:val="1"/>
      <w:numFmt w:val="decimal"/>
      <w:lvlText w:val="%7."/>
      <w:lvlJc w:val="left"/>
      <w:pPr>
        <w:ind w:left="5040" w:hanging="360"/>
      </w:pPr>
    </w:lvl>
    <w:lvl w:ilvl="7" w:tplc="40737541" w:tentative="1">
      <w:start w:val="1"/>
      <w:numFmt w:val="lowerLetter"/>
      <w:lvlText w:val="%8."/>
      <w:lvlJc w:val="left"/>
      <w:pPr>
        <w:ind w:left="5760" w:hanging="360"/>
      </w:pPr>
    </w:lvl>
    <w:lvl w:ilvl="8" w:tplc="407375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16">
    <w:multiLevelType w:val="hybridMultilevel"/>
    <w:lvl w:ilvl="0" w:tplc="36518291">
      <w:start w:val="1"/>
      <w:numFmt w:val="decimal"/>
      <w:lvlText w:val="%1."/>
      <w:lvlJc w:val="left"/>
      <w:pPr>
        <w:ind w:left="720" w:hanging="360"/>
      </w:pPr>
    </w:lvl>
    <w:lvl w:ilvl="1" w:tplc="36518291" w:tentative="1">
      <w:start w:val="1"/>
      <w:numFmt w:val="lowerLetter"/>
      <w:lvlText w:val="%2."/>
      <w:lvlJc w:val="left"/>
      <w:pPr>
        <w:ind w:left="1440" w:hanging="360"/>
      </w:pPr>
    </w:lvl>
    <w:lvl w:ilvl="2" w:tplc="36518291" w:tentative="1">
      <w:start w:val="1"/>
      <w:numFmt w:val="lowerRoman"/>
      <w:lvlText w:val="%3."/>
      <w:lvlJc w:val="right"/>
      <w:pPr>
        <w:ind w:left="2160" w:hanging="180"/>
      </w:pPr>
    </w:lvl>
    <w:lvl w:ilvl="3" w:tplc="36518291" w:tentative="1">
      <w:start w:val="1"/>
      <w:numFmt w:val="decimal"/>
      <w:lvlText w:val="%4."/>
      <w:lvlJc w:val="left"/>
      <w:pPr>
        <w:ind w:left="2880" w:hanging="360"/>
      </w:pPr>
    </w:lvl>
    <w:lvl w:ilvl="4" w:tplc="36518291" w:tentative="1">
      <w:start w:val="1"/>
      <w:numFmt w:val="lowerLetter"/>
      <w:lvlText w:val="%5."/>
      <w:lvlJc w:val="left"/>
      <w:pPr>
        <w:ind w:left="3600" w:hanging="360"/>
      </w:pPr>
    </w:lvl>
    <w:lvl w:ilvl="5" w:tplc="36518291" w:tentative="1">
      <w:start w:val="1"/>
      <w:numFmt w:val="lowerRoman"/>
      <w:lvlText w:val="%6."/>
      <w:lvlJc w:val="right"/>
      <w:pPr>
        <w:ind w:left="4320" w:hanging="180"/>
      </w:pPr>
    </w:lvl>
    <w:lvl w:ilvl="6" w:tplc="36518291" w:tentative="1">
      <w:start w:val="1"/>
      <w:numFmt w:val="decimal"/>
      <w:lvlText w:val="%7."/>
      <w:lvlJc w:val="left"/>
      <w:pPr>
        <w:ind w:left="5040" w:hanging="360"/>
      </w:pPr>
    </w:lvl>
    <w:lvl w:ilvl="7" w:tplc="36518291" w:tentative="1">
      <w:start w:val="1"/>
      <w:numFmt w:val="lowerLetter"/>
      <w:lvlText w:val="%8."/>
      <w:lvlJc w:val="left"/>
      <w:pPr>
        <w:ind w:left="5760" w:hanging="360"/>
      </w:pPr>
    </w:lvl>
    <w:lvl w:ilvl="8" w:tplc="36518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15">
    <w:multiLevelType w:val="hybridMultilevel"/>
    <w:lvl w:ilvl="0" w:tplc="42195444">
      <w:start w:val="1"/>
      <w:numFmt w:val="decimal"/>
      <w:lvlText w:val="%1."/>
      <w:lvlJc w:val="left"/>
      <w:pPr>
        <w:ind w:left="720" w:hanging="360"/>
      </w:pPr>
    </w:lvl>
    <w:lvl w:ilvl="1" w:tplc="42195444" w:tentative="1">
      <w:start w:val="1"/>
      <w:numFmt w:val="lowerLetter"/>
      <w:lvlText w:val="%2."/>
      <w:lvlJc w:val="left"/>
      <w:pPr>
        <w:ind w:left="1440" w:hanging="360"/>
      </w:pPr>
    </w:lvl>
    <w:lvl w:ilvl="2" w:tplc="42195444" w:tentative="1">
      <w:start w:val="1"/>
      <w:numFmt w:val="lowerRoman"/>
      <w:lvlText w:val="%3."/>
      <w:lvlJc w:val="right"/>
      <w:pPr>
        <w:ind w:left="2160" w:hanging="180"/>
      </w:pPr>
    </w:lvl>
    <w:lvl w:ilvl="3" w:tplc="42195444" w:tentative="1">
      <w:start w:val="1"/>
      <w:numFmt w:val="decimal"/>
      <w:lvlText w:val="%4."/>
      <w:lvlJc w:val="left"/>
      <w:pPr>
        <w:ind w:left="2880" w:hanging="360"/>
      </w:pPr>
    </w:lvl>
    <w:lvl w:ilvl="4" w:tplc="42195444" w:tentative="1">
      <w:start w:val="1"/>
      <w:numFmt w:val="lowerLetter"/>
      <w:lvlText w:val="%5."/>
      <w:lvlJc w:val="left"/>
      <w:pPr>
        <w:ind w:left="3600" w:hanging="360"/>
      </w:pPr>
    </w:lvl>
    <w:lvl w:ilvl="5" w:tplc="42195444" w:tentative="1">
      <w:start w:val="1"/>
      <w:numFmt w:val="lowerRoman"/>
      <w:lvlText w:val="%6."/>
      <w:lvlJc w:val="right"/>
      <w:pPr>
        <w:ind w:left="4320" w:hanging="180"/>
      </w:pPr>
    </w:lvl>
    <w:lvl w:ilvl="6" w:tplc="42195444" w:tentative="1">
      <w:start w:val="1"/>
      <w:numFmt w:val="decimal"/>
      <w:lvlText w:val="%7."/>
      <w:lvlJc w:val="left"/>
      <w:pPr>
        <w:ind w:left="5040" w:hanging="360"/>
      </w:pPr>
    </w:lvl>
    <w:lvl w:ilvl="7" w:tplc="42195444" w:tentative="1">
      <w:start w:val="1"/>
      <w:numFmt w:val="lowerLetter"/>
      <w:lvlText w:val="%8."/>
      <w:lvlJc w:val="left"/>
      <w:pPr>
        <w:ind w:left="5760" w:hanging="360"/>
      </w:pPr>
    </w:lvl>
    <w:lvl w:ilvl="8" w:tplc="42195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14">
    <w:multiLevelType w:val="hybridMultilevel"/>
    <w:lvl w:ilvl="0" w:tplc="33932258">
      <w:start w:val="1"/>
      <w:numFmt w:val="decimal"/>
      <w:lvlText w:val="%1."/>
      <w:lvlJc w:val="left"/>
      <w:pPr>
        <w:ind w:left="720" w:hanging="360"/>
      </w:pPr>
    </w:lvl>
    <w:lvl w:ilvl="1" w:tplc="33932258" w:tentative="1">
      <w:start w:val="1"/>
      <w:numFmt w:val="lowerLetter"/>
      <w:lvlText w:val="%2."/>
      <w:lvlJc w:val="left"/>
      <w:pPr>
        <w:ind w:left="1440" w:hanging="360"/>
      </w:pPr>
    </w:lvl>
    <w:lvl w:ilvl="2" w:tplc="33932258" w:tentative="1">
      <w:start w:val="1"/>
      <w:numFmt w:val="lowerRoman"/>
      <w:lvlText w:val="%3."/>
      <w:lvlJc w:val="right"/>
      <w:pPr>
        <w:ind w:left="2160" w:hanging="180"/>
      </w:pPr>
    </w:lvl>
    <w:lvl w:ilvl="3" w:tplc="33932258" w:tentative="1">
      <w:start w:val="1"/>
      <w:numFmt w:val="decimal"/>
      <w:lvlText w:val="%4."/>
      <w:lvlJc w:val="left"/>
      <w:pPr>
        <w:ind w:left="2880" w:hanging="360"/>
      </w:pPr>
    </w:lvl>
    <w:lvl w:ilvl="4" w:tplc="33932258" w:tentative="1">
      <w:start w:val="1"/>
      <w:numFmt w:val="lowerLetter"/>
      <w:lvlText w:val="%5."/>
      <w:lvlJc w:val="left"/>
      <w:pPr>
        <w:ind w:left="3600" w:hanging="360"/>
      </w:pPr>
    </w:lvl>
    <w:lvl w:ilvl="5" w:tplc="33932258" w:tentative="1">
      <w:start w:val="1"/>
      <w:numFmt w:val="lowerRoman"/>
      <w:lvlText w:val="%6."/>
      <w:lvlJc w:val="right"/>
      <w:pPr>
        <w:ind w:left="4320" w:hanging="180"/>
      </w:pPr>
    </w:lvl>
    <w:lvl w:ilvl="6" w:tplc="33932258" w:tentative="1">
      <w:start w:val="1"/>
      <w:numFmt w:val="decimal"/>
      <w:lvlText w:val="%7."/>
      <w:lvlJc w:val="left"/>
      <w:pPr>
        <w:ind w:left="5040" w:hanging="360"/>
      </w:pPr>
    </w:lvl>
    <w:lvl w:ilvl="7" w:tplc="33932258" w:tentative="1">
      <w:start w:val="1"/>
      <w:numFmt w:val="lowerLetter"/>
      <w:lvlText w:val="%8."/>
      <w:lvlJc w:val="left"/>
      <w:pPr>
        <w:ind w:left="5760" w:hanging="360"/>
      </w:pPr>
    </w:lvl>
    <w:lvl w:ilvl="8" w:tplc="33932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13">
    <w:multiLevelType w:val="hybridMultilevel"/>
    <w:lvl w:ilvl="0" w:tplc="75561212">
      <w:start w:val="1"/>
      <w:numFmt w:val="decimal"/>
      <w:lvlText w:val="%1."/>
      <w:lvlJc w:val="left"/>
      <w:pPr>
        <w:ind w:left="720" w:hanging="360"/>
      </w:pPr>
    </w:lvl>
    <w:lvl w:ilvl="1" w:tplc="75561212" w:tentative="1">
      <w:start w:val="1"/>
      <w:numFmt w:val="lowerLetter"/>
      <w:lvlText w:val="%2."/>
      <w:lvlJc w:val="left"/>
      <w:pPr>
        <w:ind w:left="1440" w:hanging="360"/>
      </w:pPr>
    </w:lvl>
    <w:lvl w:ilvl="2" w:tplc="75561212" w:tentative="1">
      <w:start w:val="1"/>
      <w:numFmt w:val="lowerRoman"/>
      <w:lvlText w:val="%3."/>
      <w:lvlJc w:val="right"/>
      <w:pPr>
        <w:ind w:left="2160" w:hanging="180"/>
      </w:pPr>
    </w:lvl>
    <w:lvl w:ilvl="3" w:tplc="75561212" w:tentative="1">
      <w:start w:val="1"/>
      <w:numFmt w:val="decimal"/>
      <w:lvlText w:val="%4."/>
      <w:lvlJc w:val="left"/>
      <w:pPr>
        <w:ind w:left="2880" w:hanging="360"/>
      </w:pPr>
    </w:lvl>
    <w:lvl w:ilvl="4" w:tplc="75561212" w:tentative="1">
      <w:start w:val="1"/>
      <w:numFmt w:val="lowerLetter"/>
      <w:lvlText w:val="%5."/>
      <w:lvlJc w:val="left"/>
      <w:pPr>
        <w:ind w:left="3600" w:hanging="360"/>
      </w:pPr>
    </w:lvl>
    <w:lvl w:ilvl="5" w:tplc="75561212" w:tentative="1">
      <w:start w:val="1"/>
      <w:numFmt w:val="lowerRoman"/>
      <w:lvlText w:val="%6."/>
      <w:lvlJc w:val="right"/>
      <w:pPr>
        <w:ind w:left="4320" w:hanging="180"/>
      </w:pPr>
    </w:lvl>
    <w:lvl w:ilvl="6" w:tplc="75561212" w:tentative="1">
      <w:start w:val="1"/>
      <w:numFmt w:val="decimal"/>
      <w:lvlText w:val="%7."/>
      <w:lvlJc w:val="left"/>
      <w:pPr>
        <w:ind w:left="5040" w:hanging="360"/>
      </w:pPr>
    </w:lvl>
    <w:lvl w:ilvl="7" w:tplc="75561212" w:tentative="1">
      <w:start w:val="1"/>
      <w:numFmt w:val="lowerLetter"/>
      <w:lvlText w:val="%8."/>
      <w:lvlJc w:val="left"/>
      <w:pPr>
        <w:ind w:left="5760" w:hanging="360"/>
      </w:pPr>
    </w:lvl>
    <w:lvl w:ilvl="8" w:tplc="75561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12">
    <w:multiLevelType w:val="hybridMultilevel"/>
    <w:lvl w:ilvl="0" w:tplc="32147521">
      <w:start w:val="1"/>
      <w:numFmt w:val="decimal"/>
      <w:lvlText w:val="%1."/>
      <w:lvlJc w:val="left"/>
      <w:pPr>
        <w:ind w:left="720" w:hanging="360"/>
      </w:pPr>
    </w:lvl>
    <w:lvl w:ilvl="1" w:tplc="32147521" w:tentative="1">
      <w:start w:val="1"/>
      <w:numFmt w:val="lowerLetter"/>
      <w:lvlText w:val="%2."/>
      <w:lvlJc w:val="left"/>
      <w:pPr>
        <w:ind w:left="1440" w:hanging="360"/>
      </w:pPr>
    </w:lvl>
    <w:lvl w:ilvl="2" w:tplc="32147521" w:tentative="1">
      <w:start w:val="1"/>
      <w:numFmt w:val="lowerRoman"/>
      <w:lvlText w:val="%3."/>
      <w:lvlJc w:val="right"/>
      <w:pPr>
        <w:ind w:left="2160" w:hanging="180"/>
      </w:pPr>
    </w:lvl>
    <w:lvl w:ilvl="3" w:tplc="32147521" w:tentative="1">
      <w:start w:val="1"/>
      <w:numFmt w:val="decimal"/>
      <w:lvlText w:val="%4."/>
      <w:lvlJc w:val="left"/>
      <w:pPr>
        <w:ind w:left="2880" w:hanging="360"/>
      </w:pPr>
    </w:lvl>
    <w:lvl w:ilvl="4" w:tplc="32147521" w:tentative="1">
      <w:start w:val="1"/>
      <w:numFmt w:val="lowerLetter"/>
      <w:lvlText w:val="%5."/>
      <w:lvlJc w:val="left"/>
      <w:pPr>
        <w:ind w:left="3600" w:hanging="360"/>
      </w:pPr>
    </w:lvl>
    <w:lvl w:ilvl="5" w:tplc="32147521" w:tentative="1">
      <w:start w:val="1"/>
      <w:numFmt w:val="lowerRoman"/>
      <w:lvlText w:val="%6."/>
      <w:lvlJc w:val="right"/>
      <w:pPr>
        <w:ind w:left="4320" w:hanging="180"/>
      </w:pPr>
    </w:lvl>
    <w:lvl w:ilvl="6" w:tplc="32147521" w:tentative="1">
      <w:start w:val="1"/>
      <w:numFmt w:val="decimal"/>
      <w:lvlText w:val="%7."/>
      <w:lvlJc w:val="left"/>
      <w:pPr>
        <w:ind w:left="5040" w:hanging="360"/>
      </w:pPr>
    </w:lvl>
    <w:lvl w:ilvl="7" w:tplc="32147521" w:tentative="1">
      <w:start w:val="1"/>
      <w:numFmt w:val="lowerLetter"/>
      <w:lvlText w:val="%8."/>
      <w:lvlJc w:val="left"/>
      <w:pPr>
        <w:ind w:left="5760" w:hanging="360"/>
      </w:pPr>
    </w:lvl>
    <w:lvl w:ilvl="8" w:tplc="321475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11">
    <w:multiLevelType w:val="hybridMultilevel"/>
    <w:lvl w:ilvl="0" w:tplc="77609338">
      <w:start w:val="1"/>
      <w:numFmt w:val="decimal"/>
      <w:lvlText w:val="%1."/>
      <w:lvlJc w:val="left"/>
      <w:pPr>
        <w:ind w:left="720" w:hanging="360"/>
      </w:pPr>
    </w:lvl>
    <w:lvl w:ilvl="1" w:tplc="77609338" w:tentative="1">
      <w:start w:val="1"/>
      <w:numFmt w:val="lowerLetter"/>
      <w:lvlText w:val="%2."/>
      <w:lvlJc w:val="left"/>
      <w:pPr>
        <w:ind w:left="1440" w:hanging="360"/>
      </w:pPr>
    </w:lvl>
    <w:lvl w:ilvl="2" w:tplc="77609338" w:tentative="1">
      <w:start w:val="1"/>
      <w:numFmt w:val="lowerRoman"/>
      <w:lvlText w:val="%3."/>
      <w:lvlJc w:val="right"/>
      <w:pPr>
        <w:ind w:left="2160" w:hanging="180"/>
      </w:pPr>
    </w:lvl>
    <w:lvl w:ilvl="3" w:tplc="77609338" w:tentative="1">
      <w:start w:val="1"/>
      <w:numFmt w:val="decimal"/>
      <w:lvlText w:val="%4."/>
      <w:lvlJc w:val="left"/>
      <w:pPr>
        <w:ind w:left="2880" w:hanging="360"/>
      </w:pPr>
    </w:lvl>
    <w:lvl w:ilvl="4" w:tplc="77609338" w:tentative="1">
      <w:start w:val="1"/>
      <w:numFmt w:val="lowerLetter"/>
      <w:lvlText w:val="%5."/>
      <w:lvlJc w:val="left"/>
      <w:pPr>
        <w:ind w:left="3600" w:hanging="360"/>
      </w:pPr>
    </w:lvl>
    <w:lvl w:ilvl="5" w:tplc="77609338" w:tentative="1">
      <w:start w:val="1"/>
      <w:numFmt w:val="lowerRoman"/>
      <w:lvlText w:val="%6."/>
      <w:lvlJc w:val="right"/>
      <w:pPr>
        <w:ind w:left="4320" w:hanging="180"/>
      </w:pPr>
    </w:lvl>
    <w:lvl w:ilvl="6" w:tplc="77609338" w:tentative="1">
      <w:start w:val="1"/>
      <w:numFmt w:val="decimal"/>
      <w:lvlText w:val="%7."/>
      <w:lvlJc w:val="left"/>
      <w:pPr>
        <w:ind w:left="5040" w:hanging="360"/>
      </w:pPr>
    </w:lvl>
    <w:lvl w:ilvl="7" w:tplc="77609338" w:tentative="1">
      <w:start w:val="1"/>
      <w:numFmt w:val="lowerLetter"/>
      <w:lvlText w:val="%8."/>
      <w:lvlJc w:val="left"/>
      <w:pPr>
        <w:ind w:left="5760" w:hanging="360"/>
      </w:pPr>
    </w:lvl>
    <w:lvl w:ilvl="8" w:tplc="77609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10">
    <w:multiLevelType w:val="hybridMultilevel"/>
    <w:lvl w:ilvl="0" w:tplc="47837672">
      <w:start w:val="1"/>
      <w:numFmt w:val="decimal"/>
      <w:lvlText w:val="%1."/>
      <w:lvlJc w:val="left"/>
      <w:pPr>
        <w:ind w:left="720" w:hanging="360"/>
      </w:pPr>
    </w:lvl>
    <w:lvl w:ilvl="1" w:tplc="47837672" w:tentative="1">
      <w:start w:val="1"/>
      <w:numFmt w:val="lowerLetter"/>
      <w:lvlText w:val="%2."/>
      <w:lvlJc w:val="left"/>
      <w:pPr>
        <w:ind w:left="1440" w:hanging="360"/>
      </w:pPr>
    </w:lvl>
    <w:lvl w:ilvl="2" w:tplc="47837672" w:tentative="1">
      <w:start w:val="1"/>
      <w:numFmt w:val="lowerRoman"/>
      <w:lvlText w:val="%3."/>
      <w:lvlJc w:val="right"/>
      <w:pPr>
        <w:ind w:left="2160" w:hanging="180"/>
      </w:pPr>
    </w:lvl>
    <w:lvl w:ilvl="3" w:tplc="47837672" w:tentative="1">
      <w:start w:val="1"/>
      <w:numFmt w:val="decimal"/>
      <w:lvlText w:val="%4."/>
      <w:lvlJc w:val="left"/>
      <w:pPr>
        <w:ind w:left="2880" w:hanging="360"/>
      </w:pPr>
    </w:lvl>
    <w:lvl w:ilvl="4" w:tplc="47837672" w:tentative="1">
      <w:start w:val="1"/>
      <w:numFmt w:val="lowerLetter"/>
      <w:lvlText w:val="%5."/>
      <w:lvlJc w:val="left"/>
      <w:pPr>
        <w:ind w:left="3600" w:hanging="360"/>
      </w:pPr>
    </w:lvl>
    <w:lvl w:ilvl="5" w:tplc="47837672" w:tentative="1">
      <w:start w:val="1"/>
      <w:numFmt w:val="lowerRoman"/>
      <w:lvlText w:val="%6."/>
      <w:lvlJc w:val="right"/>
      <w:pPr>
        <w:ind w:left="4320" w:hanging="180"/>
      </w:pPr>
    </w:lvl>
    <w:lvl w:ilvl="6" w:tplc="47837672" w:tentative="1">
      <w:start w:val="1"/>
      <w:numFmt w:val="decimal"/>
      <w:lvlText w:val="%7."/>
      <w:lvlJc w:val="left"/>
      <w:pPr>
        <w:ind w:left="5040" w:hanging="360"/>
      </w:pPr>
    </w:lvl>
    <w:lvl w:ilvl="7" w:tplc="47837672" w:tentative="1">
      <w:start w:val="1"/>
      <w:numFmt w:val="lowerLetter"/>
      <w:lvlText w:val="%8."/>
      <w:lvlJc w:val="left"/>
      <w:pPr>
        <w:ind w:left="5760" w:hanging="360"/>
      </w:pPr>
    </w:lvl>
    <w:lvl w:ilvl="8" w:tplc="47837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09">
    <w:multiLevelType w:val="hybridMultilevel"/>
    <w:lvl w:ilvl="0" w:tplc="46428595">
      <w:start w:val="1"/>
      <w:numFmt w:val="decimal"/>
      <w:lvlText w:val="%1."/>
      <w:lvlJc w:val="left"/>
      <w:pPr>
        <w:ind w:left="720" w:hanging="360"/>
      </w:pPr>
    </w:lvl>
    <w:lvl w:ilvl="1" w:tplc="46428595" w:tentative="1">
      <w:start w:val="1"/>
      <w:numFmt w:val="lowerLetter"/>
      <w:lvlText w:val="%2."/>
      <w:lvlJc w:val="left"/>
      <w:pPr>
        <w:ind w:left="1440" w:hanging="360"/>
      </w:pPr>
    </w:lvl>
    <w:lvl w:ilvl="2" w:tplc="46428595" w:tentative="1">
      <w:start w:val="1"/>
      <w:numFmt w:val="lowerRoman"/>
      <w:lvlText w:val="%3."/>
      <w:lvlJc w:val="right"/>
      <w:pPr>
        <w:ind w:left="2160" w:hanging="180"/>
      </w:pPr>
    </w:lvl>
    <w:lvl w:ilvl="3" w:tplc="46428595" w:tentative="1">
      <w:start w:val="1"/>
      <w:numFmt w:val="decimal"/>
      <w:lvlText w:val="%4."/>
      <w:lvlJc w:val="left"/>
      <w:pPr>
        <w:ind w:left="2880" w:hanging="360"/>
      </w:pPr>
    </w:lvl>
    <w:lvl w:ilvl="4" w:tplc="46428595" w:tentative="1">
      <w:start w:val="1"/>
      <w:numFmt w:val="lowerLetter"/>
      <w:lvlText w:val="%5."/>
      <w:lvlJc w:val="left"/>
      <w:pPr>
        <w:ind w:left="3600" w:hanging="360"/>
      </w:pPr>
    </w:lvl>
    <w:lvl w:ilvl="5" w:tplc="46428595" w:tentative="1">
      <w:start w:val="1"/>
      <w:numFmt w:val="lowerRoman"/>
      <w:lvlText w:val="%6."/>
      <w:lvlJc w:val="right"/>
      <w:pPr>
        <w:ind w:left="4320" w:hanging="180"/>
      </w:pPr>
    </w:lvl>
    <w:lvl w:ilvl="6" w:tplc="46428595" w:tentative="1">
      <w:start w:val="1"/>
      <w:numFmt w:val="decimal"/>
      <w:lvlText w:val="%7."/>
      <w:lvlJc w:val="left"/>
      <w:pPr>
        <w:ind w:left="5040" w:hanging="360"/>
      </w:pPr>
    </w:lvl>
    <w:lvl w:ilvl="7" w:tplc="46428595" w:tentative="1">
      <w:start w:val="1"/>
      <w:numFmt w:val="lowerLetter"/>
      <w:lvlText w:val="%8."/>
      <w:lvlJc w:val="left"/>
      <w:pPr>
        <w:ind w:left="5760" w:hanging="360"/>
      </w:pPr>
    </w:lvl>
    <w:lvl w:ilvl="8" w:tplc="464285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08">
    <w:multiLevelType w:val="hybridMultilevel"/>
    <w:lvl w:ilvl="0" w:tplc="79828518">
      <w:start w:val="1"/>
      <w:numFmt w:val="decimal"/>
      <w:lvlText w:val="%1."/>
      <w:lvlJc w:val="left"/>
      <w:pPr>
        <w:ind w:left="720" w:hanging="360"/>
      </w:pPr>
    </w:lvl>
    <w:lvl w:ilvl="1" w:tplc="79828518" w:tentative="1">
      <w:start w:val="1"/>
      <w:numFmt w:val="lowerLetter"/>
      <w:lvlText w:val="%2."/>
      <w:lvlJc w:val="left"/>
      <w:pPr>
        <w:ind w:left="1440" w:hanging="360"/>
      </w:pPr>
    </w:lvl>
    <w:lvl w:ilvl="2" w:tplc="79828518" w:tentative="1">
      <w:start w:val="1"/>
      <w:numFmt w:val="lowerRoman"/>
      <w:lvlText w:val="%3."/>
      <w:lvlJc w:val="right"/>
      <w:pPr>
        <w:ind w:left="2160" w:hanging="180"/>
      </w:pPr>
    </w:lvl>
    <w:lvl w:ilvl="3" w:tplc="79828518" w:tentative="1">
      <w:start w:val="1"/>
      <w:numFmt w:val="decimal"/>
      <w:lvlText w:val="%4."/>
      <w:lvlJc w:val="left"/>
      <w:pPr>
        <w:ind w:left="2880" w:hanging="360"/>
      </w:pPr>
    </w:lvl>
    <w:lvl w:ilvl="4" w:tplc="79828518" w:tentative="1">
      <w:start w:val="1"/>
      <w:numFmt w:val="lowerLetter"/>
      <w:lvlText w:val="%5."/>
      <w:lvlJc w:val="left"/>
      <w:pPr>
        <w:ind w:left="3600" w:hanging="360"/>
      </w:pPr>
    </w:lvl>
    <w:lvl w:ilvl="5" w:tplc="79828518" w:tentative="1">
      <w:start w:val="1"/>
      <w:numFmt w:val="lowerRoman"/>
      <w:lvlText w:val="%6."/>
      <w:lvlJc w:val="right"/>
      <w:pPr>
        <w:ind w:left="4320" w:hanging="180"/>
      </w:pPr>
    </w:lvl>
    <w:lvl w:ilvl="6" w:tplc="79828518" w:tentative="1">
      <w:start w:val="1"/>
      <w:numFmt w:val="decimal"/>
      <w:lvlText w:val="%7."/>
      <w:lvlJc w:val="left"/>
      <w:pPr>
        <w:ind w:left="5040" w:hanging="360"/>
      </w:pPr>
    </w:lvl>
    <w:lvl w:ilvl="7" w:tplc="79828518" w:tentative="1">
      <w:start w:val="1"/>
      <w:numFmt w:val="lowerLetter"/>
      <w:lvlText w:val="%8."/>
      <w:lvlJc w:val="left"/>
      <w:pPr>
        <w:ind w:left="5760" w:hanging="360"/>
      </w:pPr>
    </w:lvl>
    <w:lvl w:ilvl="8" w:tplc="79828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07">
    <w:multiLevelType w:val="hybridMultilevel"/>
    <w:lvl w:ilvl="0" w:tplc="99473079">
      <w:start w:val="1"/>
      <w:numFmt w:val="decimal"/>
      <w:lvlText w:val="%1."/>
      <w:lvlJc w:val="left"/>
      <w:pPr>
        <w:ind w:left="720" w:hanging="360"/>
      </w:pPr>
    </w:lvl>
    <w:lvl w:ilvl="1" w:tplc="99473079" w:tentative="1">
      <w:start w:val="1"/>
      <w:numFmt w:val="lowerLetter"/>
      <w:lvlText w:val="%2."/>
      <w:lvlJc w:val="left"/>
      <w:pPr>
        <w:ind w:left="1440" w:hanging="360"/>
      </w:pPr>
    </w:lvl>
    <w:lvl w:ilvl="2" w:tplc="99473079" w:tentative="1">
      <w:start w:val="1"/>
      <w:numFmt w:val="lowerRoman"/>
      <w:lvlText w:val="%3."/>
      <w:lvlJc w:val="right"/>
      <w:pPr>
        <w:ind w:left="2160" w:hanging="180"/>
      </w:pPr>
    </w:lvl>
    <w:lvl w:ilvl="3" w:tplc="99473079" w:tentative="1">
      <w:start w:val="1"/>
      <w:numFmt w:val="decimal"/>
      <w:lvlText w:val="%4."/>
      <w:lvlJc w:val="left"/>
      <w:pPr>
        <w:ind w:left="2880" w:hanging="360"/>
      </w:pPr>
    </w:lvl>
    <w:lvl w:ilvl="4" w:tplc="99473079" w:tentative="1">
      <w:start w:val="1"/>
      <w:numFmt w:val="lowerLetter"/>
      <w:lvlText w:val="%5."/>
      <w:lvlJc w:val="left"/>
      <w:pPr>
        <w:ind w:left="3600" w:hanging="360"/>
      </w:pPr>
    </w:lvl>
    <w:lvl w:ilvl="5" w:tplc="99473079" w:tentative="1">
      <w:start w:val="1"/>
      <w:numFmt w:val="lowerRoman"/>
      <w:lvlText w:val="%6."/>
      <w:lvlJc w:val="right"/>
      <w:pPr>
        <w:ind w:left="4320" w:hanging="180"/>
      </w:pPr>
    </w:lvl>
    <w:lvl w:ilvl="6" w:tplc="99473079" w:tentative="1">
      <w:start w:val="1"/>
      <w:numFmt w:val="decimal"/>
      <w:lvlText w:val="%7."/>
      <w:lvlJc w:val="left"/>
      <w:pPr>
        <w:ind w:left="5040" w:hanging="360"/>
      </w:pPr>
    </w:lvl>
    <w:lvl w:ilvl="7" w:tplc="99473079" w:tentative="1">
      <w:start w:val="1"/>
      <w:numFmt w:val="lowerLetter"/>
      <w:lvlText w:val="%8."/>
      <w:lvlJc w:val="left"/>
      <w:pPr>
        <w:ind w:left="5760" w:hanging="360"/>
      </w:pPr>
    </w:lvl>
    <w:lvl w:ilvl="8" w:tplc="994730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06">
    <w:multiLevelType w:val="hybridMultilevel"/>
    <w:lvl w:ilvl="0" w:tplc="40239145">
      <w:start w:val="1"/>
      <w:numFmt w:val="decimal"/>
      <w:lvlText w:val="%1."/>
      <w:lvlJc w:val="left"/>
      <w:pPr>
        <w:ind w:left="720" w:hanging="360"/>
      </w:pPr>
    </w:lvl>
    <w:lvl w:ilvl="1" w:tplc="40239145" w:tentative="1">
      <w:start w:val="1"/>
      <w:numFmt w:val="lowerLetter"/>
      <w:lvlText w:val="%2."/>
      <w:lvlJc w:val="left"/>
      <w:pPr>
        <w:ind w:left="1440" w:hanging="360"/>
      </w:pPr>
    </w:lvl>
    <w:lvl w:ilvl="2" w:tplc="40239145" w:tentative="1">
      <w:start w:val="1"/>
      <w:numFmt w:val="lowerRoman"/>
      <w:lvlText w:val="%3."/>
      <w:lvlJc w:val="right"/>
      <w:pPr>
        <w:ind w:left="2160" w:hanging="180"/>
      </w:pPr>
    </w:lvl>
    <w:lvl w:ilvl="3" w:tplc="40239145" w:tentative="1">
      <w:start w:val="1"/>
      <w:numFmt w:val="decimal"/>
      <w:lvlText w:val="%4."/>
      <w:lvlJc w:val="left"/>
      <w:pPr>
        <w:ind w:left="2880" w:hanging="360"/>
      </w:pPr>
    </w:lvl>
    <w:lvl w:ilvl="4" w:tplc="40239145" w:tentative="1">
      <w:start w:val="1"/>
      <w:numFmt w:val="lowerLetter"/>
      <w:lvlText w:val="%5."/>
      <w:lvlJc w:val="left"/>
      <w:pPr>
        <w:ind w:left="3600" w:hanging="360"/>
      </w:pPr>
    </w:lvl>
    <w:lvl w:ilvl="5" w:tplc="40239145" w:tentative="1">
      <w:start w:val="1"/>
      <w:numFmt w:val="lowerRoman"/>
      <w:lvlText w:val="%6."/>
      <w:lvlJc w:val="right"/>
      <w:pPr>
        <w:ind w:left="4320" w:hanging="180"/>
      </w:pPr>
    </w:lvl>
    <w:lvl w:ilvl="6" w:tplc="40239145" w:tentative="1">
      <w:start w:val="1"/>
      <w:numFmt w:val="decimal"/>
      <w:lvlText w:val="%7."/>
      <w:lvlJc w:val="left"/>
      <w:pPr>
        <w:ind w:left="5040" w:hanging="360"/>
      </w:pPr>
    </w:lvl>
    <w:lvl w:ilvl="7" w:tplc="40239145" w:tentative="1">
      <w:start w:val="1"/>
      <w:numFmt w:val="lowerLetter"/>
      <w:lvlText w:val="%8."/>
      <w:lvlJc w:val="left"/>
      <w:pPr>
        <w:ind w:left="5760" w:hanging="360"/>
      </w:pPr>
    </w:lvl>
    <w:lvl w:ilvl="8" w:tplc="402391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05">
    <w:multiLevelType w:val="hybridMultilevel"/>
    <w:lvl w:ilvl="0" w:tplc="28634957">
      <w:start w:val="1"/>
      <w:numFmt w:val="decimal"/>
      <w:lvlText w:val="%1."/>
      <w:lvlJc w:val="left"/>
      <w:pPr>
        <w:ind w:left="720" w:hanging="360"/>
      </w:pPr>
    </w:lvl>
    <w:lvl w:ilvl="1" w:tplc="28634957" w:tentative="1">
      <w:start w:val="1"/>
      <w:numFmt w:val="lowerLetter"/>
      <w:lvlText w:val="%2."/>
      <w:lvlJc w:val="left"/>
      <w:pPr>
        <w:ind w:left="1440" w:hanging="360"/>
      </w:pPr>
    </w:lvl>
    <w:lvl w:ilvl="2" w:tplc="28634957" w:tentative="1">
      <w:start w:val="1"/>
      <w:numFmt w:val="lowerRoman"/>
      <w:lvlText w:val="%3."/>
      <w:lvlJc w:val="right"/>
      <w:pPr>
        <w:ind w:left="2160" w:hanging="180"/>
      </w:pPr>
    </w:lvl>
    <w:lvl w:ilvl="3" w:tplc="28634957" w:tentative="1">
      <w:start w:val="1"/>
      <w:numFmt w:val="decimal"/>
      <w:lvlText w:val="%4."/>
      <w:lvlJc w:val="left"/>
      <w:pPr>
        <w:ind w:left="2880" w:hanging="360"/>
      </w:pPr>
    </w:lvl>
    <w:lvl w:ilvl="4" w:tplc="28634957" w:tentative="1">
      <w:start w:val="1"/>
      <w:numFmt w:val="lowerLetter"/>
      <w:lvlText w:val="%5."/>
      <w:lvlJc w:val="left"/>
      <w:pPr>
        <w:ind w:left="3600" w:hanging="360"/>
      </w:pPr>
    </w:lvl>
    <w:lvl w:ilvl="5" w:tplc="28634957" w:tentative="1">
      <w:start w:val="1"/>
      <w:numFmt w:val="lowerRoman"/>
      <w:lvlText w:val="%6."/>
      <w:lvlJc w:val="right"/>
      <w:pPr>
        <w:ind w:left="4320" w:hanging="180"/>
      </w:pPr>
    </w:lvl>
    <w:lvl w:ilvl="6" w:tplc="28634957" w:tentative="1">
      <w:start w:val="1"/>
      <w:numFmt w:val="decimal"/>
      <w:lvlText w:val="%7."/>
      <w:lvlJc w:val="left"/>
      <w:pPr>
        <w:ind w:left="5040" w:hanging="360"/>
      </w:pPr>
    </w:lvl>
    <w:lvl w:ilvl="7" w:tplc="28634957" w:tentative="1">
      <w:start w:val="1"/>
      <w:numFmt w:val="lowerLetter"/>
      <w:lvlText w:val="%8."/>
      <w:lvlJc w:val="left"/>
      <w:pPr>
        <w:ind w:left="5760" w:hanging="360"/>
      </w:pPr>
    </w:lvl>
    <w:lvl w:ilvl="8" w:tplc="28634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04">
    <w:multiLevelType w:val="hybridMultilevel"/>
    <w:lvl w:ilvl="0" w:tplc="37599657">
      <w:start w:val="1"/>
      <w:numFmt w:val="decimal"/>
      <w:lvlText w:val="%1."/>
      <w:lvlJc w:val="left"/>
      <w:pPr>
        <w:ind w:left="720" w:hanging="360"/>
      </w:pPr>
    </w:lvl>
    <w:lvl w:ilvl="1" w:tplc="37599657" w:tentative="1">
      <w:start w:val="1"/>
      <w:numFmt w:val="lowerLetter"/>
      <w:lvlText w:val="%2."/>
      <w:lvlJc w:val="left"/>
      <w:pPr>
        <w:ind w:left="1440" w:hanging="360"/>
      </w:pPr>
    </w:lvl>
    <w:lvl w:ilvl="2" w:tplc="37599657" w:tentative="1">
      <w:start w:val="1"/>
      <w:numFmt w:val="lowerRoman"/>
      <w:lvlText w:val="%3."/>
      <w:lvlJc w:val="right"/>
      <w:pPr>
        <w:ind w:left="2160" w:hanging="180"/>
      </w:pPr>
    </w:lvl>
    <w:lvl w:ilvl="3" w:tplc="37599657" w:tentative="1">
      <w:start w:val="1"/>
      <w:numFmt w:val="decimal"/>
      <w:lvlText w:val="%4."/>
      <w:lvlJc w:val="left"/>
      <w:pPr>
        <w:ind w:left="2880" w:hanging="360"/>
      </w:pPr>
    </w:lvl>
    <w:lvl w:ilvl="4" w:tplc="37599657" w:tentative="1">
      <w:start w:val="1"/>
      <w:numFmt w:val="lowerLetter"/>
      <w:lvlText w:val="%5."/>
      <w:lvlJc w:val="left"/>
      <w:pPr>
        <w:ind w:left="3600" w:hanging="360"/>
      </w:pPr>
    </w:lvl>
    <w:lvl w:ilvl="5" w:tplc="37599657" w:tentative="1">
      <w:start w:val="1"/>
      <w:numFmt w:val="lowerRoman"/>
      <w:lvlText w:val="%6."/>
      <w:lvlJc w:val="right"/>
      <w:pPr>
        <w:ind w:left="4320" w:hanging="180"/>
      </w:pPr>
    </w:lvl>
    <w:lvl w:ilvl="6" w:tplc="37599657" w:tentative="1">
      <w:start w:val="1"/>
      <w:numFmt w:val="decimal"/>
      <w:lvlText w:val="%7."/>
      <w:lvlJc w:val="left"/>
      <w:pPr>
        <w:ind w:left="5040" w:hanging="360"/>
      </w:pPr>
    </w:lvl>
    <w:lvl w:ilvl="7" w:tplc="37599657" w:tentative="1">
      <w:start w:val="1"/>
      <w:numFmt w:val="lowerLetter"/>
      <w:lvlText w:val="%8."/>
      <w:lvlJc w:val="left"/>
      <w:pPr>
        <w:ind w:left="5760" w:hanging="360"/>
      </w:pPr>
    </w:lvl>
    <w:lvl w:ilvl="8" w:tplc="37599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03">
    <w:multiLevelType w:val="hybridMultilevel"/>
    <w:lvl w:ilvl="0" w:tplc="82963114">
      <w:start w:val="1"/>
      <w:numFmt w:val="decimal"/>
      <w:lvlText w:val="%1."/>
      <w:lvlJc w:val="left"/>
      <w:pPr>
        <w:ind w:left="720" w:hanging="360"/>
      </w:pPr>
    </w:lvl>
    <w:lvl w:ilvl="1" w:tplc="82963114" w:tentative="1">
      <w:start w:val="1"/>
      <w:numFmt w:val="lowerLetter"/>
      <w:lvlText w:val="%2."/>
      <w:lvlJc w:val="left"/>
      <w:pPr>
        <w:ind w:left="1440" w:hanging="360"/>
      </w:pPr>
    </w:lvl>
    <w:lvl w:ilvl="2" w:tplc="82963114" w:tentative="1">
      <w:start w:val="1"/>
      <w:numFmt w:val="lowerRoman"/>
      <w:lvlText w:val="%3."/>
      <w:lvlJc w:val="right"/>
      <w:pPr>
        <w:ind w:left="2160" w:hanging="180"/>
      </w:pPr>
    </w:lvl>
    <w:lvl w:ilvl="3" w:tplc="82963114" w:tentative="1">
      <w:start w:val="1"/>
      <w:numFmt w:val="decimal"/>
      <w:lvlText w:val="%4."/>
      <w:lvlJc w:val="left"/>
      <w:pPr>
        <w:ind w:left="2880" w:hanging="360"/>
      </w:pPr>
    </w:lvl>
    <w:lvl w:ilvl="4" w:tplc="82963114" w:tentative="1">
      <w:start w:val="1"/>
      <w:numFmt w:val="lowerLetter"/>
      <w:lvlText w:val="%5."/>
      <w:lvlJc w:val="left"/>
      <w:pPr>
        <w:ind w:left="3600" w:hanging="360"/>
      </w:pPr>
    </w:lvl>
    <w:lvl w:ilvl="5" w:tplc="82963114" w:tentative="1">
      <w:start w:val="1"/>
      <w:numFmt w:val="lowerRoman"/>
      <w:lvlText w:val="%6."/>
      <w:lvlJc w:val="right"/>
      <w:pPr>
        <w:ind w:left="4320" w:hanging="180"/>
      </w:pPr>
    </w:lvl>
    <w:lvl w:ilvl="6" w:tplc="82963114" w:tentative="1">
      <w:start w:val="1"/>
      <w:numFmt w:val="decimal"/>
      <w:lvlText w:val="%7."/>
      <w:lvlJc w:val="left"/>
      <w:pPr>
        <w:ind w:left="5040" w:hanging="360"/>
      </w:pPr>
    </w:lvl>
    <w:lvl w:ilvl="7" w:tplc="82963114" w:tentative="1">
      <w:start w:val="1"/>
      <w:numFmt w:val="lowerLetter"/>
      <w:lvlText w:val="%8."/>
      <w:lvlJc w:val="left"/>
      <w:pPr>
        <w:ind w:left="5760" w:hanging="360"/>
      </w:pPr>
    </w:lvl>
    <w:lvl w:ilvl="8" w:tplc="82963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02">
    <w:multiLevelType w:val="hybridMultilevel"/>
    <w:lvl w:ilvl="0" w:tplc="82744617">
      <w:start w:val="1"/>
      <w:numFmt w:val="decimal"/>
      <w:lvlText w:val="%1."/>
      <w:lvlJc w:val="left"/>
      <w:pPr>
        <w:ind w:left="720" w:hanging="360"/>
      </w:pPr>
    </w:lvl>
    <w:lvl w:ilvl="1" w:tplc="82744617" w:tentative="1">
      <w:start w:val="1"/>
      <w:numFmt w:val="lowerLetter"/>
      <w:lvlText w:val="%2."/>
      <w:lvlJc w:val="left"/>
      <w:pPr>
        <w:ind w:left="1440" w:hanging="360"/>
      </w:pPr>
    </w:lvl>
    <w:lvl w:ilvl="2" w:tplc="82744617" w:tentative="1">
      <w:start w:val="1"/>
      <w:numFmt w:val="lowerRoman"/>
      <w:lvlText w:val="%3."/>
      <w:lvlJc w:val="right"/>
      <w:pPr>
        <w:ind w:left="2160" w:hanging="180"/>
      </w:pPr>
    </w:lvl>
    <w:lvl w:ilvl="3" w:tplc="82744617" w:tentative="1">
      <w:start w:val="1"/>
      <w:numFmt w:val="decimal"/>
      <w:lvlText w:val="%4."/>
      <w:lvlJc w:val="left"/>
      <w:pPr>
        <w:ind w:left="2880" w:hanging="360"/>
      </w:pPr>
    </w:lvl>
    <w:lvl w:ilvl="4" w:tplc="82744617" w:tentative="1">
      <w:start w:val="1"/>
      <w:numFmt w:val="lowerLetter"/>
      <w:lvlText w:val="%5."/>
      <w:lvlJc w:val="left"/>
      <w:pPr>
        <w:ind w:left="3600" w:hanging="360"/>
      </w:pPr>
    </w:lvl>
    <w:lvl w:ilvl="5" w:tplc="82744617" w:tentative="1">
      <w:start w:val="1"/>
      <w:numFmt w:val="lowerRoman"/>
      <w:lvlText w:val="%6."/>
      <w:lvlJc w:val="right"/>
      <w:pPr>
        <w:ind w:left="4320" w:hanging="180"/>
      </w:pPr>
    </w:lvl>
    <w:lvl w:ilvl="6" w:tplc="82744617" w:tentative="1">
      <w:start w:val="1"/>
      <w:numFmt w:val="decimal"/>
      <w:lvlText w:val="%7."/>
      <w:lvlJc w:val="left"/>
      <w:pPr>
        <w:ind w:left="5040" w:hanging="360"/>
      </w:pPr>
    </w:lvl>
    <w:lvl w:ilvl="7" w:tplc="82744617" w:tentative="1">
      <w:start w:val="1"/>
      <w:numFmt w:val="lowerLetter"/>
      <w:lvlText w:val="%8."/>
      <w:lvlJc w:val="left"/>
      <w:pPr>
        <w:ind w:left="5760" w:hanging="360"/>
      </w:pPr>
    </w:lvl>
    <w:lvl w:ilvl="8" w:tplc="82744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01">
    <w:multiLevelType w:val="hybridMultilevel"/>
    <w:lvl w:ilvl="0" w:tplc="44617584">
      <w:start w:val="1"/>
      <w:numFmt w:val="decimal"/>
      <w:lvlText w:val="%1."/>
      <w:lvlJc w:val="left"/>
      <w:pPr>
        <w:ind w:left="720" w:hanging="360"/>
      </w:pPr>
    </w:lvl>
    <w:lvl w:ilvl="1" w:tplc="44617584" w:tentative="1">
      <w:start w:val="1"/>
      <w:numFmt w:val="lowerLetter"/>
      <w:lvlText w:val="%2."/>
      <w:lvlJc w:val="left"/>
      <w:pPr>
        <w:ind w:left="1440" w:hanging="360"/>
      </w:pPr>
    </w:lvl>
    <w:lvl w:ilvl="2" w:tplc="44617584" w:tentative="1">
      <w:start w:val="1"/>
      <w:numFmt w:val="lowerRoman"/>
      <w:lvlText w:val="%3."/>
      <w:lvlJc w:val="right"/>
      <w:pPr>
        <w:ind w:left="2160" w:hanging="180"/>
      </w:pPr>
    </w:lvl>
    <w:lvl w:ilvl="3" w:tplc="44617584" w:tentative="1">
      <w:start w:val="1"/>
      <w:numFmt w:val="decimal"/>
      <w:lvlText w:val="%4."/>
      <w:lvlJc w:val="left"/>
      <w:pPr>
        <w:ind w:left="2880" w:hanging="360"/>
      </w:pPr>
    </w:lvl>
    <w:lvl w:ilvl="4" w:tplc="44617584" w:tentative="1">
      <w:start w:val="1"/>
      <w:numFmt w:val="lowerLetter"/>
      <w:lvlText w:val="%5."/>
      <w:lvlJc w:val="left"/>
      <w:pPr>
        <w:ind w:left="3600" w:hanging="360"/>
      </w:pPr>
    </w:lvl>
    <w:lvl w:ilvl="5" w:tplc="44617584" w:tentative="1">
      <w:start w:val="1"/>
      <w:numFmt w:val="lowerRoman"/>
      <w:lvlText w:val="%6."/>
      <w:lvlJc w:val="right"/>
      <w:pPr>
        <w:ind w:left="4320" w:hanging="180"/>
      </w:pPr>
    </w:lvl>
    <w:lvl w:ilvl="6" w:tplc="44617584" w:tentative="1">
      <w:start w:val="1"/>
      <w:numFmt w:val="decimal"/>
      <w:lvlText w:val="%7."/>
      <w:lvlJc w:val="left"/>
      <w:pPr>
        <w:ind w:left="5040" w:hanging="360"/>
      </w:pPr>
    </w:lvl>
    <w:lvl w:ilvl="7" w:tplc="44617584" w:tentative="1">
      <w:start w:val="1"/>
      <w:numFmt w:val="lowerLetter"/>
      <w:lvlText w:val="%8."/>
      <w:lvlJc w:val="left"/>
      <w:pPr>
        <w:ind w:left="5760" w:hanging="360"/>
      </w:pPr>
    </w:lvl>
    <w:lvl w:ilvl="8" w:tplc="446175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00">
    <w:multiLevelType w:val="hybridMultilevel"/>
    <w:lvl w:ilvl="0" w:tplc="31503993">
      <w:start w:val="1"/>
      <w:numFmt w:val="decimal"/>
      <w:lvlText w:val="%1."/>
      <w:lvlJc w:val="left"/>
      <w:pPr>
        <w:ind w:left="720" w:hanging="360"/>
      </w:pPr>
    </w:lvl>
    <w:lvl w:ilvl="1" w:tplc="31503993" w:tentative="1">
      <w:start w:val="1"/>
      <w:numFmt w:val="lowerLetter"/>
      <w:lvlText w:val="%2."/>
      <w:lvlJc w:val="left"/>
      <w:pPr>
        <w:ind w:left="1440" w:hanging="360"/>
      </w:pPr>
    </w:lvl>
    <w:lvl w:ilvl="2" w:tplc="31503993" w:tentative="1">
      <w:start w:val="1"/>
      <w:numFmt w:val="lowerRoman"/>
      <w:lvlText w:val="%3."/>
      <w:lvlJc w:val="right"/>
      <w:pPr>
        <w:ind w:left="2160" w:hanging="180"/>
      </w:pPr>
    </w:lvl>
    <w:lvl w:ilvl="3" w:tplc="31503993" w:tentative="1">
      <w:start w:val="1"/>
      <w:numFmt w:val="decimal"/>
      <w:lvlText w:val="%4."/>
      <w:lvlJc w:val="left"/>
      <w:pPr>
        <w:ind w:left="2880" w:hanging="360"/>
      </w:pPr>
    </w:lvl>
    <w:lvl w:ilvl="4" w:tplc="31503993" w:tentative="1">
      <w:start w:val="1"/>
      <w:numFmt w:val="lowerLetter"/>
      <w:lvlText w:val="%5."/>
      <w:lvlJc w:val="left"/>
      <w:pPr>
        <w:ind w:left="3600" w:hanging="360"/>
      </w:pPr>
    </w:lvl>
    <w:lvl w:ilvl="5" w:tplc="31503993" w:tentative="1">
      <w:start w:val="1"/>
      <w:numFmt w:val="lowerRoman"/>
      <w:lvlText w:val="%6."/>
      <w:lvlJc w:val="right"/>
      <w:pPr>
        <w:ind w:left="4320" w:hanging="180"/>
      </w:pPr>
    </w:lvl>
    <w:lvl w:ilvl="6" w:tplc="31503993" w:tentative="1">
      <w:start w:val="1"/>
      <w:numFmt w:val="decimal"/>
      <w:lvlText w:val="%7."/>
      <w:lvlJc w:val="left"/>
      <w:pPr>
        <w:ind w:left="5040" w:hanging="360"/>
      </w:pPr>
    </w:lvl>
    <w:lvl w:ilvl="7" w:tplc="31503993" w:tentative="1">
      <w:start w:val="1"/>
      <w:numFmt w:val="lowerLetter"/>
      <w:lvlText w:val="%8."/>
      <w:lvlJc w:val="left"/>
      <w:pPr>
        <w:ind w:left="5760" w:hanging="360"/>
      </w:pPr>
    </w:lvl>
    <w:lvl w:ilvl="8" w:tplc="315039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99">
    <w:multiLevelType w:val="hybridMultilevel"/>
    <w:lvl w:ilvl="0" w:tplc="26616638">
      <w:start w:val="1"/>
      <w:numFmt w:val="decimal"/>
      <w:lvlText w:val="%1."/>
      <w:lvlJc w:val="left"/>
      <w:pPr>
        <w:ind w:left="720" w:hanging="360"/>
      </w:pPr>
    </w:lvl>
    <w:lvl w:ilvl="1" w:tplc="26616638" w:tentative="1">
      <w:start w:val="1"/>
      <w:numFmt w:val="lowerLetter"/>
      <w:lvlText w:val="%2."/>
      <w:lvlJc w:val="left"/>
      <w:pPr>
        <w:ind w:left="1440" w:hanging="360"/>
      </w:pPr>
    </w:lvl>
    <w:lvl w:ilvl="2" w:tplc="26616638" w:tentative="1">
      <w:start w:val="1"/>
      <w:numFmt w:val="lowerRoman"/>
      <w:lvlText w:val="%3."/>
      <w:lvlJc w:val="right"/>
      <w:pPr>
        <w:ind w:left="2160" w:hanging="180"/>
      </w:pPr>
    </w:lvl>
    <w:lvl w:ilvl="3" w:tplc="26616638" w:tentative="1">
      <w:start w:val="1"/>
      <w:numFmt w:val="decimal"/>
      <w:lvlText w:val="%4."/>
      <w:lvlJc w:val="left"/>
      <w:pPr>
        <w:ind w:left="2880" w:hanging="360"/>
      </w:pPr>
    </w:lvl>
    <w:lvl w:ilvl="4" w:tplc="26616638" w:tentative="1">
      <w:start w:val="1"/>
      <w:numFmt w:val="lowerLetter"/>
      <w:lvlText w:val="%5."/>
      <w:lvlJc w:val="left"/>
      <w:pPr>
        <w:ind w:left="3600" w:hanging="360"/>
      </w:pPr>
    </w:lvl>
    <w:lvl w:ilvl="5" w:tplc="26616638" w:tentative="1">
      <w:start w:val="1"/>
      <w:numFmt w:val="lowerRoman"/>
      <w:lvlText w:val="%6."/>
      <w:lvlJc w:val="right"/>
      <w:pPr>
        <w:ind w:left="4320" w:hanging="180"/>
      </w:pPr>
    </w:lvl>
    <w:lvl w:ilvl="6" w:tplc="26616638" w:tentative="1">
      <w:start w:val="1"/>
      <w:numFmt w:val="decimal"/>
      <w:lvlText w:val="%7."/>
      <w:lvlJc w:val="left"/>
      <w:pPr>
        <w:ind w:left="5040" w:hanging="360"/>
      </w:pPr>
    </w:lvl>
    <w:lvl w:ilvl="7" w:tplc="26616638" w:tentative="1">
      <w:start w:val="1"/>
      <w:numFmt w:val="lowerLetter"/>
      <w:lvlText w:val="%8."/>
      <w:lvlJc w:val="left"/>
      <w:pPr>
        <w:ind w:left="5760" w:hanging="360"/>
      </w:pPr>
    </w:lvl>
    <w:lvl w:ilvl="8" w:tplc="266166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98">
    <w:multiLevelType w:val="hybridMultilevel"/>
    <w:lvl w:ilvl="0" w:tplc="84746260">
      <w:start w:val="1"/>
      <w:numFmt w:val="decimal"/>
      <w:lvlText w:val="%1."/>
      <w:lvlJc w:val="left"/>
      <w:pPr>
        <w:ind w:left="720" w:hanging="360"/>
      </w:pPr>
    </w:lvl>
    <w:lvl w:ilvl="1" w:tplc="84746260" w:tentative="1">
      <w:start w:val="1"/>
      <w:numFmt w:val="lowerLetter"/>
      <w:lvlText w:val="%2."/>
      <w:lvlJc w:val="left"/>
      <w:pPr>
        <w:ind w:left="1440" w:hanging="360"/>
      </w:pPr>
    </w:lvl>
    <w:lvl w:ilvl="2" w:tplc="84746260" w:tentative="1">
      <w:start w:val="1"/>
      <w:numFmt w:val="lowerRoman"/>
      <w:lvlText w:val="%3."/>
      <w:lvlJc w:val="right"/>
      <w:pPr>
        <w:ind w:left="2160" w:hanging="180"/>
      </w:pPr>
    </w:lvl>
    <w:lvl w:ilvl="3" w:tplc="84746260" w:tentative="1">
      <w:start w:val="1"/>
      <w:numFmt w:val="decimal"/>
      <w:lvlText w:val="%4."/>
      <w:lvlJc w:val="left"/>
      <w:pPr>
        <w:ind w:left="2880" w:hanging="360"/>
      </w:pPr>
    </w:lvl>
    <w:lvl w:ilvl="4" w:tplc="84746260" w:tentative="1">
      <w:start w:val="1"/>
      <w:numFmt w:val="lowerLetter"/>
      <w:lvlText w:val="%5."/>
      <w:lvlJc w:val="left"/>
      <w:pPr>
        <w:ind w:left="3600" w:hanging="360"/>
      </w:pPr>
    </w:lvl>
    <w:lvl w:ilvl="5" w:tplc="84746260" w:tentative="1">
      <w:start w:val="1"/>
      <w:numFmt w:val="lowerRoman"/>
      <w:lvlText w:val="%6."/>
      <w:lvlJc w:val="right"/>
      <w:pPr>
        <w:ind w:left="4320" w:hanging="180"/>
      </w:pPr>
    </w:lvl>
    <w:lvl w:ilvl="6" w:tplc="84746260" w:tentative="1">
      <w:start w:val="1"/>
      <w:numFmt w:val="decimal"/>
      <w:lvlText w:val="%7."/>
      <w:lvlJc w:val="left"/>
      <w:pPr>
        <w:ind w:left="5040" w:hanging="360"/>
      </w:pPr>
    </w:lvl>
    <w:lvl w:ilvl="7" w:tplc="84746260" w:tentative="1">
      <w:start w:val="1"/>
      <w:numFmt w:val="lowerLetter"/>
      <w:lvlText w:val="%8."/>
      <w:lvlJc w:val="left"/>
      <w:pPr>
        <w:ind w:left="5760" w:hanging="360"/>
      </w:pPr>
    </w:lvl>
    <w:lvl w:ilvl="8" w:tplc="847462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97">
    <w:multiLevelType w:val="hybridMultilevel"/>
    <w:lvl w:ilvl="0" w:tplc="65916894">
      <w:start w:val="1"/>
      <w:numFmt w:val="decimal"/>
      <w:lvlText w:val="%1."/>
      <w:lvlJc w:val="left"/>
      <w:pPr>
        <w:ind w:left="720" w:hanging="360"/>
      </w:pPr>
    </w:lvl>
    <w:lvl w:ilvl="1" w:tplc="65916894" w:tentative="1">
      <w:start w:val="1"/>
      <w:numFmt w:val="lowerLetter"/>
      <w:lvlText w:val="%2."/>
      <w:lvlJc w:val="left"/>
      <w:pPr>
        <w:ind w:left="1440" w:hanging="360"/>
      </w:pPr>
    </w:lvl>
    <w:lvl w:ilvl="2" w:tplc="65916894" w:tentative="1">
      <w:start w:val="1"/>
      <w:numFmt w:val="lowerRoman"/>
      <w:lvlText w:val="%3."/>
      <w:lvlJc w:val="right"/>
      <w:pPr>
        <w:ind w:left="2160" w:hanging="180"/>
      </w:pPr>
    </w:lvl>
    <w:lvl w:ilvl="3" w:tplc="65916894" w:tentative="1">
      <w:start w:val="1"/>
      <w:numFmt w:val="decimal"/>
      <w:lvlText w:val="%4."/>
      <w:lvlJc w:val="left"/>
      <w:pPr>
        <w:ind w:left="2880" w:hanging="360"/>
      </w:pPr>
    </w:lvl>
    <w:lvl w:ilvl="4" w:tplc="65916894" w:tentative="1">
      <w:start w:val="1"/>
      <w:numFmt w:val="lowerLetter"/>
      <w:lvlText w:val="%5."/>
      <w:lvlJc w:val="left"/>
      <w:pPr>
        <w:ind w:left="3600" w:hanging="360"/>
      </w:pPr>
    </w:lvl>
    <w:lvl w:ilvl="5" w:tplc="65916894" w:tentative="1">
      <w:start w:val="1"/>
      <w:numFmt w:val="lowerRoman"/>
      <w:lvlText w:val="%6."/>
      <w:lvlJc w:val="right"/>
      <w:pPr>
        <w:ind w:left="4320" w:hanging="180"/>
      </w:pPr>
    </w:lvl>
    <w:lvl w:ilvl="6" w:tplc="65916894" w:tentative="1">
      <w:start w:val="1"/>
      <w:numFmt w:val="decimal"/>
      <w:lvlText w:val="%7."/>
      <w:lvlJc w:val="left"/>
      <w:pPr>
        <w:ind w:left="5040" w:hanging="360"/>
      </w:pPr>
    </w:lvl>
    <w:lvl w:ilvl="7" w:tplc="65916894" w:tentative="1">
      <w:start w:val="1"/>
      <w:numFmt w:val="lowerLetter"/>
      <w:lvlText w:val="%8."/>
      <w:lvlJc w:val="left"/>
      <w:pPr>
        <w:ind w:left="5760" w:hanging="360"/>
      </w:pPr>
    </w:lvl>
    <w:lvl w:ilvl="8" w:tplc="659168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96">
    <w:multiLevelType w:val="hybridMultilevel"/>
    <w:lvl w:ilvl="0" w:tplc="65319771">
      <w:start w:val="1"/>
      <w:numFmt w:val="decimal"/>
      <w:lvlText w:val="%1."/>
      <w:lvlJc w:val="left"/>
      <w:pPr>
        <w:ind w:left="720" w:hanging="360"/>
      </w:pPr>
    </w:lvl>
    <w:lvl w:ilvl="1" w:tplc="65319771" w:tentative="1">
      <w:start w:val="1"/>
      <w:numFmt w:val="lowerLetter"/>
      <w:lvlText w:val="%2."/>
      <w:lvlJc w:val="left"/>
      <w:pPr>
        <w:ind w:left="1440" w:hanging="360"/>
      </w:pPr>
    </w:lvl>
    <w:lvl w:ilvl="2" w:tplc="65319771" w:tentative="1">
      <w:start w:val="1"/>
      <w:numFmt w:val="lowerRoman"/>
      <w:lvlText w:val="%3."/>
      <w:lvlJc w:val="right"/>
      <w:pPr>
        <w:ind w:left="2160" w:hanging="180"/>
      </w:pPr>
    </w:lvl>
    <w:lvl w:ilvl="3" w:tplc="65319771" w:tentative="1">
      <w:start w:val="1"/>
      <w:numFmt w:val="decimal"/>
      <w:lvlText w:val="%4."/>
      <w:lvlJc w:val="left"/>
      <w:pPr>
        <w:ind w:left="2880" w:hanging="360"/>
      </w:pPr>
    </w:lvl>
    <w:lvl w:ilvl="4" w:tplc="65319771" w:tentative="1">
      <w:start w:val="1"/>
      <w:numFmt w:val="lowerLetter"/>
      <w:lvlText w:val="%5."/>
      <w:lvlJc w:val="left"/>
      <w:pPr>
        <w:ind w:left="3600" w:hanging="360"/>
      </w:pPr>
    </w:lvl>
    <w:lvl w:ilvl="5" w:tplc="65319771" w:tentative="1">
      <w:start w:val="1"/>
      <w:numFmt w:val="lowerRoman"/>
      <w:lvlText w:val="%6."/>
      <w:lvlJc w:val="right"/>
      <w:pPr>
        <w:ind w:left="4320" w:hanging="180"/>
      </w:pPr>
    </w:lvl>
    <w:lvl w:ilvl="6" w:tplc="65319771" w:tentative="1">
      <w:start w:val="1"/>
      <w:numFmt w:val="decimal"/>
      <w:lvlText w:val="%7."/>
      <w:lvlJc w:val="left"/>
      <w:pPr>
        <w:ind w:left="5040" w:hanging="360"/>
      </w:pPr>
    </w:lvl>
    <w:lvl w:ilvl="7" w:tplc="65319771" w:tentative="1">
      <w:start w:val="1"/>
      <w:numFmt w:val="lowerLetter"/>
      <w:lvlText w:val="%8."/>
      <w:lvlJc w:val="left"/>
      <w:pPr>
        <w:ind w:left="5760" w:hanging="360"/>
      </w:pPr>
    </w:lvl>
    <w:lvl w:ilvl="8" w:tplc="653197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95">
    <w:multiLevelType w:val="hybridMultilevel"/>
    <w:lvl w:ilvl="0" w:tplc="51913221">
      <w:start w:val="1"/>
      <w:numFmt w:val="decimal"/>
      <w:lvlText w:val="%1."/>
      <w:lvlJc w:val="left"/>
      <w:pPr>
        <w:ind w:left="720" w:hanging="360"/>
      </w:pPr>
    </w:lvl>
    <w:lvl w:ilvl="1" w:tplc="51913221" w:tentative="1">
      <w:start w:val="1"/>
      <w:numFmt w:val="lowerLetter"/>
      <w:lvlText w:val="%2."/>
      <w:lvlJc w:val="left"/>
      <w:pPr>
        <w:ind w:left="1440" w:hanging="360"/>
      </w:pPr>
    </w:lvl>
    <w:lvl w:ilvl="2" w:tplc="51913221" w:tentative="1">
      <w:start w:val="1"/>
      <w:numFmt w:val="lowerRoman"/>
      <w:lvlText w:val="%3."/>
      <w:lvlJc w:val="right"/>
      <w:pPr>
        <w:ind w:left="2160" w:hanging="180"/>
      </w:pPr>
    </w:lvl>
    <w:lvl w:ilvl="3" w:tplc="51913221" w:tentative="1">
      <w:start w:val="1"/>
      <w:numFmt w:val="decimal"/>
      <w:lvlText w:val="%4."/>
      <w:lvlJc w:val="left"/>
      <w:pPr>
        <w:ind w:left="2880" w:hanging="360"/>
      </w:pPr>
    </w:lvl>
    <w:lvl w:ilvl="4" w:tplc="51913221" w:tentative="1">
      <w:start w:val="1"/>
      <w:numFmt w:val="lowerLetter"/>
      <w:lvlText w:val="%5."/>
      <w:lvlJc w:val="left"/>
      <w:pPr>
        <w:ind w:left="3600" w:hanging="360"/>
      </w:pPr>
    </w:lvl>
    <w:lvl w:ilvl="5" w:tplc="51913221" w:tentative="1">
      <w:start w:val="1"/>
      <w:numFmt w:val="lowerRoman"/>
      <w:lvlText w:val="%6."/>
      <w:lvlJc w:val="right"/>
      <w:pPr>
        <w:ind w:left="4320" w:hanging="180"/>
      </w:pPr>
    </w:lvl>
    <w:lvl w:ilvl="6" w:tplc="51913221" w:tentative="1">
      <w:start w:val="1"/>
      <w:numFmt w:val="decimal"/>
      <w:lvlText w:val="%7."/>
      <w:lvlJc w:val="left"/>
      <w:pPr>
        <w:ind w:left="5040" w:hanging="360"/>
      </w:pPr>
    </w:lvl>
    <w:lvl w:ilvl="7" w:tplc="51913221" w:tentative="1">
      <w:start w:val="1"/>
      <w:numFmt w:val="lowerLetter"/>
      <w:lvlText w:val="%8."/>
      <w:lvlJc w:val="left"/>
      <w:pPr>
        <w:ind w:left="5760" w:hanging="360"/>
      </w:pPr>
    </w:lvl>
    <w:lvl w:ilvl="8" w:tplc="51913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94">
    <w:multiLevelType w:val="hybridMultilevel"/>
    <w:lvl w:ilvl="0" w:tplc="57912094">
      <w:start w:val="1"/>
      <w:numFmt w:val="decimal"/>
      <w:lvlText w:val="%1."/>
      <w:lvlJc w:val="left"/>
      <w:pPr>
        <w:ind w:left="720" w:hanging="360"/>
      </w:pPr>
    </w:lvl>
    <w:lvl w:ilvl="1" w:tplc="57912094" w:tentative="1">
      <w:start w:val="1"/>
      <w:numFmt w:val="lowerLetter"/>
      <w:lvlText w:val="%2."/>
      <w:lvlJc w:val="left"/>
      <w:pPr>
        <w:ind w:left="1440" w:hanging="360"/>
      </w:pPr>
    </w:lvl>
    <w:lvl w:ilvl="2" w:tplc="57912094" w:tentative="1">
      <w:start w:val="1"/>
      <w:numFmt w:val="lowerRoman"/>
      <w:lvlText w:val="%3."/>
      <w:lvlJc w:val="right"/>
      <w:pPr>
        <w:ind w:left="2160" w:hanging="180"/>
      </w:pPr>
    </w:lvl>
    <w:lvl w:ilvl="3" w:tplc="57912094" w:tentative="1">
      <w:start w:val="1"/>
      <w:numFmt w:val="decimal"/>
      <w:lvlText w:val="%4."/>
      <w:lvlJc w:val="left"/>
      <w:pPr>
        <w:ind w:left="2880" w:hanging="360"/>
      </w:pPr>
    </w:lvl>
    <w:lvl w:ilvl="4" w:tplc="57912094" w:tentative="1">
      <w:start w:val="1"/>
      <w:numFmt w:val="lowerLetter"/>
      <w:lvlText w:val="%5."/>
      <w:lvlJc w:val="left"/>
      <w:pPr>
        <w:ind w:left="3600" w:hanging="360"/>
      </w:pPr>
    </w:lvl>
    <w:lvl w:ilvl="5" w:tplc="57912094" w:tentative="1">
      <w:start w:val="1"/>
      <w:numFmt w:val="lowerRoman"/>
      <w:lvlText w:val="%6."/>
      <w:lvlJc w:val="right"/>
      <w:pPr>
        <w:ind w:left="4320" w:hanging="180"/>
      </w:pPr>
    </w:lvl>
    <w:lvl w:ilvl="6" w:tplc="57912094" w:tentative="1">
      <w:start w:val="1"/>
      <w:numFmt w:val="decimal"/>
      <w:lvlText w:val="%7."/>
      <w:lvlJc w:val="left"/>
      <w:pPr>
        <w:ind w:left="5040" w:hanging="360"/>
      </w:pPr>
    </w:lvl>
    <w:lvl w:ilvl="7" w:tplc="57912094" w:tentative="1">
      <w:start w:val="1"/>
      <w:numFmt w:val="lowerLetter"/>
      <w:lvlText w:val="%8."/>
      <w:lvlJc w:val="left"/>
      <w:pPr>
        <w:ind w:left="5760" w:hanging="360"/>
      </w:pPr>
    </w:lvl>
    <w:lvl w:ilvl="8" w:tplc="57912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93">
    <w:multiLevelType w:val="hybridMultilevel"/>
    <w:lvl w:ilvl="0" w:tplc="21221399">
      <w:start w:val="1"/>
      <w:numFmt w:val="decimal"/>
      <w:lvlText w:val="%1."/>
      <w:lvlJc w:val="left"/>
      <w:pPr>
        <w:ind w:left="720" w:hanging="360"/>
      </w:pPr>
    </w:lvl>
    <w:lvl w:ilvl="1" w:tplc="21221399" w:tentative="1">
      <w:start w:val="1"/>
      <w:numFmt w:val="lowerLetter"/>
      <w:lvlText w:val="%2."/>
      <w:lvlJc w:val="left"/>
      <w:pPr>
        <w:ind w:left="1440" w:hanging="360"/>
      </w:pPr>
    </w:lvl>
    <w:lvl w:ilvl="2" w:tplc="21221399" w:tentative="1">
      <w:start w:val="1"/>
      <w:numFmt w:val="lowerRoman"/>
      <w:lvlText w:val="%3."/>
      <w:lvlJc w:val="right"/>
      <w:pPr>
        <w:ind w:left="2160" w:hanging="180"/>
      </w:pPr>
    </w:lvl>
    <w:lvl w:ilvl="3" w:tplc="21221399" w:tentative="1">
      <w:start w:val="1"/>
      <w:numFmt w:val="decimal"/>
      <w:lvlText w:val="%4."/>
      <w:lvlJc w:val="left"/>
      <w:pPr>
        <w:ind w:left="2880" w:hanging="360"/>
      </w:pPr>
    </w:lvl>
    <w:lvl w:ilvl="4" w:tplc="21221399" w:tentative="1">
      <w:start w:val="1"/>
      <w:numFmt w:val="lowerLetter"/>
      <w:lvlText w:val="%5."/>
      <w:lvlJc w:val="left"/>
      <w:pPr>
        <w:ind w:left="3600" w:hanging="360"/>
      </w:pPr>
    </w:lvl>
    <w:lvl w:ilvl="5" w:tplc="21221399" w:tentative="1">
      <w:start w:val="1"/>
      <w:numFmt w:val="lowerRoman"/>
      <w:lvlText w:val="%6."/>
      <w:lvlJc w:val="right"/>
      <w:pPr>
        <w:ind w:left="4320" w:hanging="180"/>
      </w:pPr>
    </w:lvl>
    <w:lvl w:ilvl="6" w:tplc="21221399" w:tentative="1">
      <w:start w:val="1"/>
      <w:numFmt w:val="decimal"/>
      <w:lvlText w:val="%7."/>
      <w:lvlJc w:val="left"/>
      <w:pPr>
        <w:ind w:left="5040" w:hanging="360"/>
      </w:pPr>
    </w:lvl>
    <w:lvl w:ilvl="7" w:tplc="21221399" w:tentative="1">
      <w:start w:val="1"/>
      <w:numFmt w:val="lowerLetter"/>
      <w:lvlText w:val="%8."/>
      <w:lvlJc w:val="left"/>
      <w:pPr>
        <w:ind w:left="5760" w:hanging="360"/>
      </w:pPr>
    </w:lvl>
    <w:lvl w:ilvl="8" w:tplc="21221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92">
    <w:multiLevelType w:val="hybridMultilevel"/>
    <w:lvl w:ilvl="0" w:tplc="22725362">
      <w:start w:val="1"/>
      <w:numFmt w:val="decimal"/>
      <w:lvlText w:val="%1."/>
      <w:lvlJc w:val="left"/>
      <w:pPr>
        <w:ind w:left="720" w:hanging="360"/>
      </w:pPr>
    </w:lvl>
    <w:lvl w:ilvl="1" w:tplc="22725362" w:tentative="1">
      <w:start w:val="1"/>
      <w:numFmt w:val="lowerLetter"/>
      <w:lvlText w:val="%2."/>
      <w:lvlJc w:val="left"/>
      <w:pPr>
        <w:ind w:left="1440" w:hanging="360"/>
      </w:pPr>
    </w:lvl>
    <w:lvl w:ilvl="2" w:tplc="22725362" w:tentative="1">
      <w:start w:val="1"/>
      <w:numFmt w:val="lowerRoman"/>
      <w:lvlText w:val="%3."/>
      <w:lvlJc w:val="right"/>
      <w:pPr>
        <w:ind w:left="2160" w:hanging="180"/>
      </w:pPr>
    </w:lvl>
    <w:lvl w:ilvl="3" w:tplc="22725362" w:tentative="1">
      <w:start w:val="1"/>
      <w:numFmt w:val="decimal"/>
      <w:lvlText w:val="%4."/>
      <w:lvlJc w:val="left"/>
      <w:pPr>
        <w:ind w:left="2880" w:hanging="360"/>
      </w:pPr>
    </w:lvl>
    <w:lvl w:ilvl="4" w:tplc="22725362" w:tentative="1">
      <w:start w:val="1"/>
      <w:numFmt w:val="lowerLetter"/>
      <w:lvlText w:val="%5."/>
      <w:lvlJc w:val="left"/>
      <w:pPr>
        <w:ind w:left="3600" w:hanging="360"/>
      </w:pPr>
    </w:lvl>
    <w:lvl w:ilvl="5" w:tplc="22725362" w:tentative="1">
      <w:start w:val="1"/>
      <w:numFmt w:val="lowerRoman"/>
      <w:lvlText w:val="%6."/>
      <w:lvlJc w:val="right"/>
      <w:pPr>
        <w:ind w:left="4320" w:hanging="180"/>
      </w:pPr>
    </w:lvl>
    <w:lvl w:ilvl="6" w:tplc="22725362" w:tentative="1">
      <w:start w:val="1"/>
      <w:numFmt w:val="decimal"/>
      <w:lvlText w:val="%7."/>
      <w:lvlJc w:val="left"/>
      <w:pPr>
        <w:ind w:left="5040" w:hanging="360"/>
      </w:pPr>
    </w:lvl>
    <w:lvl w:ilvl="7" w:tplc="22725362" w:tentative="1">
      <w:start w:val="1"/>
      <w:numFmt w:val="lowerLetter"/>
      <w:lvlText w:val="%8."/>
      <w:lvlJc w:val="left"/>
      <w:pPr>
        <w:ind w:left="5760" w:hanging="360"/>
      </w:pPr>
    </w:lvl>
    <w:lvl w:ilvl="8" w:tplc="22725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91">
    <w:multiLevelType w:val="hybridMultilevel"/>
    <w:lvl w:ilvl="0" w:tplc="95008456">
      <w:start w:val="1"/>
      <w:numFmt w:val="decimal"/>
      <w:lvlText w:val="%1."/>
      <w:lvlJc w:val="left"/>
      <w:pPr>
        <w:ind w:left="720" w:hanging="360"/>
      </w:pPr>
    </w:lvl>
    <w:lvl w:ilvl="1" w:tplc="95008456" w:tentative="1">
      <w:start w:val="1"/>
      <w:numFmt w:val="lowerLetter"/>
      <w:lvlText w:val="%2."/>
      <w:lvlJc w:val="left"/>
      <w:pPr>
        <w:ind w:left="1440" w:hanging="360"/>
      </w:pPr>
    </w:lvl>
    <w:lvl w:ilvl="2" w:tplc="95008456" w:tentative="1">
      <w:start w:val="1"/>
      <w:numFmt w:val="lowerRoman"/>
      <w:lvlText w:val="%3."/>
      <w:lvlJc w:val="right"/>
      <w:pPr>
        <w:ind w:left="2160" w:hanging="180"/>
      </w:pPr>
    </w:lvl>
    <w:lvl w:ilvl="3" w:tplc="95008456" w:tentative="1">
      <w:start w:val="1"/>
      <w:numFmt w:val="decimal"/>
      <w:lvlText w:val="%4."/>
      <w:lvlJc w:val="left"/>
      <w:pPr>
        <w:ind w:left="2880" w:hanging="360"/>
      </w:pPr>
    </w:lvl>
    <w:lvl w:ilvl="4" w:tplc="95008456" w:tentative="1">
      <w:start w:val="1"/>
      <w:numFmt w:val="lowerLetter"/>
      <w:lvlText w:val="%5."/>
      <w:lvlJc w:val="left"/>
      <w:pPr>
        <w:ind w:left="3600" w:hanging="360"/>
      </w:pPr>
    </w:lvl>
    <w:lvl w:ilvl="5" w:tplc="95008456" w:tentative="1">
      <w:start w:val="1"/>
      <w:numFmt w:val="lowerRoman"/>
      <w:lvlText w:val="%6."/>
      <w:lvlJc w:val="right"/>
      <w:pPr>
        <w:ind w:left="4320" w:hanging="180"/>
      </w:pPr>
    </w:lvl>
    <w:lvl w:ilvl="6" w:tplc="95008456" w:tentative="1">
      <w:start w:val="1"/>
      <w:numFmt w:val="decimal"/>
      <w:lvlText w:val="%7."/>
      <w:lvlJc w:val="left"/>
      <w:pPr>
        <w:ind w:left="5040" w:hanging="360"/>
      </w:pPr>
    </w:lvl>
    <w:lvl w:ilvl="7" w:tplc="95008456" w:tentative="1">
      <w:start w:val="1"/>
      <w:numFmt w:val="lowerLetter"/>
      <w:lvlText w:val="%8."/>
      <w:lvlJc w:val="left"/>
      <w:pPr>
        <w:ind w:left="5760" w:hanging="360"/>
      </w:pPr>
    </w:lvl>
    <w:lvl w:ilvl="8" w:tplc="950084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90">
    <w:multiLevelType w:val="hybridMultilevel"/>
    <w:lvl w:ilvl="0" w:tplc="29719568">
      <w:start w:val="1"/>
      <w:numFmt w:val="decimal"/>
      <w:lvlText w:val="%1."/>
      <w:lvlJc w:val="left"/>
      <w:pPr>
        <w:ind w:left="720" w:hanging="360"/>
      </w:pPr>
    </w:lvl>
    <w:lvl w:ilvl="1" w:tplc="29719568" w:tentative="1">
      <w:start w:val="1"/>
      <w:numFmt w:val="lowerLetter"/>
      <w:lvlText w:val="%2."/>
      <w:lvlJc w:val="left"/>
      <w:pPr>
        <w:ind w:left="1440" w:hanging="360"/>
      </w:pPr>
    </w:lvl>
    <w:lvl w:ilvl="2" w:tplc="29719568" w:tentative="1">
      <w:start w:val="1"/>
      <w:numFmt w:val="lowerRoman"/>
      <w:lvlText w:val="%3."/>
      <w:lvlJc w:val="right"/>
      <w:pPr>
        <w:ind w:left="2160" w:hanging="180"/>
      </w:pPr>
    </w:lvl>
    <w:lvl w:ilvl="3" w:tplc="29719568" w:tentative="1">
      <w:start w:val="1"/>
      <w:numFmt w:val="decimal"/>
      <w:lvlText w:val="%4."/>
      <w:lvlJc w:val="left"/>
      <w:pPr>
        <w:ind w:left="2880" w:hanging="360"/>
      </w:pPr>
    </w:lvl>
    <w:lvl w:ilvl="4" w:tplc="29719568" w:tentative="1">
      <w:start w:val="1"/>
      <w:numFmt w:val="lowerLetter"/>
      <w:lvlText w:val="%5."/>
      <w:lvlJc w:val="left"/>
      <w:pPr>
        <w:ind w:left="3600" w:hanging="360"/>
      </w:pPr>
    </w:lvl>
    <w:lvl w:ilvl="5" w:tplc="29719568" w:tentative="1">
      <w:start w:val="1"/>
      <w:numFmt w:val="lowerRoman"/>
      <w:lvlText w:val="%6."/>
      <w:lvlJc w:val="right"/>
      <w:pPr>
        <w:ind w:left="4320" w:hanging="180"/>
      </w:pPr>
    </w:lvl>
    <w:lvl w:ilvl="6" w:tplc="29719568" w:tentative="1">
      <w:start w:val="1"/>
      <w:numFmt w:val="decimal"/>
      <w:lvlText w:val="%7."/>
      <w:lvlJc w:val="left"/>
      <w:pPr>
        <w:ind w:left="5040" w:hanging="360"/>
      </w:pPr>
    </w:lvl>
    <w:lvl w:ilvl="7" w:tplc="29719568" w:tentative="1">
      <w:start w:val="1"/>
      <w:numFmt w:val="lowerLetter"/>
      <w:lvlText w:val="%8."/>
      <w:lvlJc w:val="left"/>
      <w:pPr>
        <w:ind w:left="5760" w:hanging="360"/>
      </w:pPr>
    </w:lvl>
    <w:lvl w:ilvl="8" w:tplc="297195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89">
    <w:multiLevelType w:val="hybridMultilevel"/>
    <w:lvl w:ilvl="0" w:tplc="75508239">
      <w:start w:val="1"/>
      <w:numFmt w:val="decimal"/>
      <w:lvlText w:val="%1."/>
      <w:lvlJc w:val="left"/>
      <w:pPr>
        <w:ind w:left="720" w:hanging="360"/>
      </w:pPr>
    </w:lvl>
    <w:lvl w:ilvl="1" w:tplc="75508239" w:tentative="1">
      <w:start w:val="1"/>
      <w:numFmt w:val="lowerLetter"/>
      <w:lvlText w:val="%2."/>
      <w:lvlJc w:val="left"/>
      <w:pPr>
        <w:ind w:left="1440" w:hanging="360"/>
      </w:pPr>
    </w:lvl>
    <w:lvl w:ilvl="2" w:tplc="75508239" w:tentative="1">
      <w:start w:val="1"/>
      <w:numFmt w:val="lowerRoman"/>
      <w:lvlText w:val="%3."/>
      <w:lvlJc w:val="right"/>
      <w:pPr>
        <w:ind w:left="2160" w:hanging="180"/>
      </w:pPr>
    </w:lvl>
    <w:lvl w:ilvl="3" w:tplc="75508239" w:tentative="1">
      <w:start w:val="1"/>
      <w:numFmt w:val="decimal"/>
      <w:lvlText w:val="%4."/>
      <w:lvlJc w:val="left"/>
      <w:pPr>
        <w:ind w:left="2880" w:hanging="360"/>
      </w:pPr>
    </w:lvl>
    <w:lvl w:ilvl="4" w:tplc="75508239" w:tentative="1">
      <w:start w:val="1"/>
      <w:numFmt w:val="lowerLetter"/>
      <w:lvlText w:val="%5."/>
      <w:lvlJc w:val="left"/>
      <w:pPr>
        <w:ind w:left="3600" w:hanging="360"/>
      </w:pPr>
    </w:lvl>
    <w:lvl w:ilvl="5" w:tplc="75508239" w:tentative="1">
      <w:start w:val="1"/>
      <w:numFmt w:val="lowerRoman"/>
      <w:lvlText w:val="%6."/>
      <w:lvlJc w:val="right"/>
      <w:pPr>
        <w:ind w:left="4320" w:hanging="180"/>
      </w:pPr>
    </w:lvl>
    <w:lvl w:ilvl="6" w:tplc="75508239" w:tentative="1">
      <w:start w:val="1"/>
      <w:numFmt w:val="decimal"/>
      <w:lvlText w:val="%7."/>
      <w:lvlJc w:val="left"/>
      <w:pPr>
        <w:ind w:left="5040" w:hanging="360"/>
      </w:pPr>
    </w:lvl>
    <w:lvl w:ilvl="7" w:tplc="75508239" w:tentative="1">
      <w:start w:val="1"/>
      <w:numFmt w:val="lowerLetter"/>
      <w:lvlText w:val="%8."/>
      <w:lvlJc w:val="left"/>
      <w:pPr>
        <w:ind w:left="5760" w:hanging="360"/>
      </w:pPr>
    </w:lvl>
    <w:lvl w:ilvl="8" w:tplc="755082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88">
    <w:multiLevelType w:val="hybridMultilevel"/>
    <w:lvl w:ilvl="0" w:tplc="38319796">
      <w:start w:val="1"/>
      <w:numFmt w:val="decimal"/>
      <w:lvlText w:val="%1."/>
      <w:lvlJc w:val="left"/>
      <w:pPr>
        <w:ind w:left="720" w:hanging="360"/>
      </w:pPr>
    </w:lvl>
    <w:lvl w:ilvl="1" w:tplc="38319796" w:tentative="1">
      <w:start w:val="1"/>
      <w:numFmt w:val="lowerLetter"/>
      <w:lvlText w:val="%2."/>
      <w:lvlJc w:val="left"/>
      <w:pPr>
        <w:ind w:left="1440" w:hanging="360"/>
      </w:pPr>
    </w:lvl>
    <w:lvl w:ilvl="2" w:tplc="38319796" w:tentative="1">
      <w:start w:val="1"/>
      <w:numFmt w:val="lowerRoman"/>
      <w:lvlText w:val="%3."/>
      <w:lvlJc w:val="right"/>
      <w:pPr>
        <w:ind w:left="2160" w:hanging="180"/>
      </w:pPr>
    </w:lvl>
    <w:lvl w:ilvl="3" w:tplc="38319796" w:tentative="1">
      <w:start w:val="1"/>
      <w:numFmt w:val="decimal"/>
      <w:lvlText w:val="%4."/>
      <w:lvlJc w:val="left"/>
      <w:pPr>
        <w:ind w:left="2880" w:hanging="360"/>
      </w:pPr>
    </w:lvl>
    <w:lvl w:ilvl="4" w:tplc="38319796" w:tentative="1">
      <w:start w:val="1"/>
      <w:numFmt w:val="lowerLetter"/>
      <w:lvlText w:val="%5."/>
      <w:lvlJc w:val="left"/>
      <w:pPr>
        <w:ind w:left="3600" w:hanging="360"/>
      </w:pPr>
    </w:lvl>
    <w:lvl w:ilvl="5" w:tplc="38319796" w:tentative="1">
      <w:start w:val="1"/>
      <w:numFmt w:val="lowerRoman"/>
      <w:lvlText w:val="%6."/>
      <w:lvlJc w:val="right"/>
      <w:pPr>
        <w:ind w:left="4320" w:hanging="180"/>
      </w:pPr>
    </w:lvl>
    <w:lvl w:ilvl="6" w:tplc="38319796" w:tentative="1">
      <w:start w:val="1"/>
      <w:numFmt w:val="decimal"/>
      <w:lvlText w:val="%7."/>
      <w:lvlJc w:val="left"/>
      <w:pPr>
        <w:ind w:left="5040" w:hanging="360"/>
      </w:pPr>
    </w:lvl>
    <w:lvl w:ilvl="7" w:tplc="38319796" w:tentative="1">
      <w:start w:val="1"/>
      <w:numFmt w:val="lowerLetter"/>
      <w:lvlText w:val="%8."/>
      <w:lvlJc w:val="left"/>
      <w:pPr>
        <w:ind w:left="5760" w:hanging="360"/>
      </w:pPr>
    </w:lvl>
    <w:lvl w:ilvl="8" w:tplc="383197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87">
    <w:multiLevelType w:val="hybridMultilevel"/>
    <w:lvl w:ilvl="0" w:tplc="51587021">
      <w:start w:val="1"/>
      <w:numFmt w:val="decimal"/>
      <w:lvlText w:val="%1."/>
      <w:lvlJc w:val="left"/>
      <w:pPr>
        <w:ind w:left="720" w:hanging="360"/>
      </w:pPr>
    </w:lvl>
    <w:lvl w:ilvl="1" w:tplc="51587021" w:tentative="1">
      <w:start w:val="1"/>
      <w:numFmt w:val="lowerLetter"/>
      <w:lvlText w:val="%2."/>
      <w:lvlJc w:val="left"/>
      <w:pPr>
        <w:ind w:left="1440" w:hanging="360"/>
      </w:pPr>
    </w:lvl>
    <w:lvl w:ilvl="2" w:tplc="51587021" w:tentative="1">
      <w:start w:val="1"/>
      <w:numFmt w:val="lowerRoman"/>
      <w:lvlText w:val="%3."/>
      <w:lvlJc w:val="right"/>
      <w:pPr>
        <w:ind w:left="2160" w:hanging="180"/>
      </w:pPr>
    </w:lvl>
    <w:lvl w:ilvl="3" w:tplc="51587021" w:tentative="1">
      <w:start w:val="1"/>
      <w:numFmt w:val="decimal"/>
      <w:lvlText w:val="%4."/>
      <w:lvlJc w:val="left"/>
      <w:pPr>
        <w:ind w:left="2880" w:hanging="360"/>
      </w:pPr>
    </w:lvl>
    <w:lvl w:ilvl="4" w:tplc="51587021" w:tentative="1">
      <w:start w:val="1"/>
      <w:numFmt w:val="lowerLetter"/>
      <w:lvlText w:val="%5."/>
      <w:lvlJc w:val="left"/>
      <w:pPr>
        <w:ind w:left="3600" w:hanging="360"/>
      </w:pPr>
    </w:lvl>
    <w:lvl w:ilvl="5" w:tplc="51587021" w:tentative="1">
      <w:start w:val="1"/>
      <w:numFmt w:val="lowerRoman"/>
      <w:lvlText w:val="%6."/>
      <w:lvlJc w:val="right"/>
      <w:pPr>
        <w:ind w:left="4320" w:hanging="180"/>
      </w:pPr>
    </w:lvl>
    <w:lvl w:ilvl="6" w:tplc="51587021" w:tentative="1">
      <w:start w:val="1"/>
      <w:numFmt w:val="decimal"/>
      <w:lvlText w:val="%7."/>
      <w:lvlJc w:val="left"/>
      <w:pPr>
        <w:ind w:left="5040" w:hanging="360"/>
      </w:pPr>
    </w:lvl>
    <w:lvl w:ilvl="7" w:tplc="51587021" w:tentative="1">
      <w:start w:val="1"/>
      <w:numFmt w:val="lowerLetter"/>
      <w:lvlText w:val="%8."/>
      <w:lvlJc w:val="left"/>
      <w:pPr>
        <w:ind w:left="5760" w:hanging="360"/>
      </w:pPr>
    </w:lvl>
    <w:lvl w:ilvl="8" w:tplc="515870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86">
    <w:multiLevelType w:val="hybridMultilevel"/>
    <w:lvl w:ilvl="0" w:tplc="99779147">
      <w:start w:val="1"/>
      <w:numFmt w:val="decimal"/>
      <w:lvlText w:val="%1."/>
      <w:lvlJc w:val="left"/>
      <w:pPr>
        <w:ind w:left="720" w:hanging="360"/>
      </w:pPr>
    </w:lvl>
    <w:lvl w:ilvl="1" w:tplc="99779147" w:tentative="1">
      <w:start w:val="1"/>
      <w:numFmt w:val="lowerLetter"/>
      <w:lvlText w:val="%2."/>
      <w:lvlJc w:val="left"/>
      <w:pPr>
        <w:ind w:left="1440" w:hanging="360"/>
      </w:pPr>
    </w:lvl>
    <w:lvl w:ilvl="2" w:tplc="99779147" w:tentative="1">
      <w:start w:val="1"/>
      <w:numFmt w:val="lowerRoman"/>
      <w:lvlText w:val="%3."/>
      <w:lvlJc w:val="right"/>
      <w:pPr>
        <w:ind w:left="2160" w:hanging="180"/>
      </w:pPr>
    </w:lvl>
    <w:lvl w:ilvl="3" w:tplc="99779147" w:tentative="1">
      <w:start w:val="1"/>
      <w:numFmt w:val="decimal"/>
      <w:lvlText w:val="%4."/>
      <w:lvlJc w:val="left"/>
      <w:pPr>
        <w:ind w:left="2880" w:hanging="360"/>
      </w:pPr>
    </w:lvl>
    <w:lvl w:ilvl="4" w:tplc="99779147" w:tentative="1">
      <w:start w:val="1"/>
      <w:numFmt w:val="lowerLetter"/>
      <w:lvlText w:val="%5."/>
      <w:lvlJc w:val="left"/>
      <w:pPr>
        <w:ind w:left="3600" w:hanging="360"/>
      </w:pPr>
    </w:lvl>
    <w:lvl w:ilvl="5" w:tplc="99779147" w:tentative="1">
      <w:start w:val="1"/>
      <w:numFmt w:val="lowerRoman"/>
      <w:lvlText w:val="%6."/>
      <w:lvlJc w:val="right"/>
      <w:pPr>
        <w:ind w:left="4320" w:hanging="180"/>
      </w:pPr>
    </w:lvl>
    <w:lvl w:ilvl="6" w:tplc="99779147" w:tentative="1">
      <w:start w:val="1"/>
      <w:numFmt w:val="decimal"/>
      <w:lvlText w:val="%7."/>
      <w:lvlJc w:val="left"/>
      <w:pPr>
        <w:ind w:left="5040" w:hanging="360"/>
      </w:pPr>
    </w:lvl>
    <w:lvl w:ilvl="7" w:tplc="99779147" w:tentative="1">
      <w:start w:val="1"/>
      <w:numFmt w:val="lowerLetter"/>
      <w:lvlText w:val="%8."/>
      <w:lvlJc w:val="left"/>
      <w:pPr>
        <w:ind w:left="5760" w:hanging="360"/>
      </w:pPr>
    </w:lvl>
    <w:lvl w:ilvl="8" w:tplc="997791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85">
    <w:multiLevelType w:val="hybridMultilevel"/>
    <w:lvl w:ilvl="0" w:tplc="69974123">
      <w:start w:val="1"/>
      <w:numFmt w:val="decimal"/>
      <w:lvlText w:val="%1."/>
      <w:lvlJc w:val="left"/>
      <w:pPr>
        <w:ind w:left="720" w:hanging="360"/>
      </w:pPr>
    </w:lvl>
    <w:lvl w:ilvl="1" w:tplc="69974123" w:tentative="1">
      <w:start w:val="1"/>
      <w:numFmt w:val="lowerLetter"/>
      <w:lvlText w:val="%2."/>
      <w:lvlJc w:val="left"/>
      <w:pPr>
        <w:ind w:left="1440" w:hanging="360"/>
      </w:pPr>
    </w:lvl>
    <w:lvl w:ilvl="2" w:tplc="69974123" w:tentative="1">
      <w:start w:val="1"/>
      <w:numFmt w:val="lowerRoman"/>
      <w:lvlText w:val="%3."/>
      <w:lvlJc w:val="right"/>
      <w:pPr>
        <w:ind w:left="2160" w:hanging="180"/>
      </w:pPr>
    </w:lvl>
    <w:lvl w:ilvl="3" w:tplc="69974123" w:tentative="1">
      <w:start w:val="1"/>
      <w:numFmt w:val="decimal"/>
      <w:lvlText w:val="%4."/>
      <w:lvlJc w:val="left"/>
      <w:pPr>
        <w:ind w:left="2880" w:hanging="360"/>
      </w:pPr>
    </w:lvl>
    <w:lvl w:ilvl="4" w:tplc="69974123" w:tentative="1">
      <w:start w:val="1"/>
      <w:numFmt w:val="lowerLetter"/>
      <w:lvlText w:val="%5."/>
      <w:lvlJc w:val="left"/>
      <w:pPr>
        <w:ind w:left="3600" w:hanging="360"/>
      </w:pPr>
    </w:lvl>
    <w:lvl w:ilvl="5" w:tplc="69974123" w:tentative="1">
      <w:start w:val="1"/>
      <w:numFmt w:val="lowerRoman"/>
      <w:lvlText w:val="%6."/>
      <w:lvlJc w:val="right"/>
      <w:pPr>
        <w:ind w:left="4320" w:hanging="180"/>
      </w:pPr>
    </w:lvl>
    <w:lvl w:ilvl="6" w:tplc="69974123" w:tentative="1">
      <w:start w:val="1"/>
      <w:numFmt w:val="decimal"/>
      <w:lvlText w:val="%7."/>
      <w:lvlJc w:val="left"/>
      <w:pPr>
        <w:ind w:left="5040" w:hanging="360"/>
      </w:pPr>
    </w:lvl>
    <w:lvl w:ilvl="7" w:tplc="69974123" w:tentative="1">
      <w:start w:val="1"/>
      <w:numFmt w:val="lowerLetter"/>
      <w:lvlText w:val="%8."/>
      <w:lvlJc w:val="left"/>
      <w:pPr>
        <w:ind w:left="5760" w:hanging="360"/>
      </w:pPr>
    </w:lvl>
    <w:lvl w:ilvl="8" w:tplc="69974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84">
    <w:multiLevelType w:val="hybridMultilevel"/>
    <w:lvl w:ilvl="0" w:tplc="77843822">
      <w:start w:val="1"/>
      <w:numFmt w:val="decimal"/>
      <w:lvlText w:val="%1."/>
      <w:lvlJc w:val="left"/>
      <w:pPr>
        <w:ind w:left="720" w:hanging="360"/>
      </w:pPr>
    </w:lvl>
    <w:lvl w:ilvl="1" w:tplc="77843822" w:tentative="1">
      <w:start w:val="1"/>
      <w:numFmt w:val="lowerLetter"/>
      <w:lvlText w:val="%2."/>
      <w:lvlJc w:val="left"/>
      <w:pPr>
        <w:ind w:left="1440" w:hanging="360"/>
      </w:pPr>
    </w:lvl>
    <w:lvl w:ilvl="2" w:tplc="77843822" w:tentative="1">
      <w:start w:val="1"/>
      <w:numFmt w:val="lowerRoman"/>
      <w:lvlText w:val="%3."/>
      <w:lvlJc w:val="right"/>
      <w:pPr>
        <w:ind w:left="2160" w:hanging="180"/>
      </w:pPr>
    </w:lvl>
    <w:lvl w:ilvl="3" w:tplc="77843822" w:tentative="1">
      <w:start w:val="1"/>
      <w:numFmt w:val="decimal"/>
      <w:lvlText w:val="%4."/>
      <w:lvlJc w:val="left"/>
      <w:pPr>
        <w:ind w:left="2880" w:hanging="360"/>
      </w:pPr>
    </w:lvl>
    <w:lvl w:ilvl="4" w:tplc="77843822" w:tentative="1">
      <w:start w:val="1"/>
      <w:numFmt w:val="lowerLetter"/>
      <w:lvlText w:val="%5."/>
      <w:lvlJc w:val="left"/>
      <w:pPr>
        <w:ind w:left="3600" w:hanging="360"/>
      </w:pPr>
    </w:lvl>
    <w:lvl w:ilvl="5" w:tplc="77843822" w:tentative="1">
      <w:start w:val="1"/>
      <w:numFmt w:val="lowerRoman"/>
      <w:lvlText w:val="%6."/>
      <w:lvlJc w:val="right"/>
      <w:pPr>
        <w:ind w:left="4320" w:hanging="180"/>
      </w:pPr>
    </w:lvl>
    <w:lvl w:ilvl="6" w:tplc="77843822" w:tentative="1">
      <w:start w:val="1"/>
      <w:numFmt w:val="decimal"/>
      <w:lvlText w:val="%7."/>
      <w:lvlJc w:val="left"/>
      <w:pPr>
        <w:ind w:left="5040" w:hanging="360"/>
      </w:pPr>
    </w:lvl>
    <w:lvl w:ilvl="7" w:tplc="77843822" w:tentative="1">
      <w:start w:val="1"/>
      <w:numFmt w:val="lowerLetter"/>
      <w:lvlText w:val="%8."/>
      <w:lvlJc w:val="left"/>
      <w:pPr>
        <w:ind w:left="5760" w:hanging="360"/>
      </w:pPr>
    </w:lvl>
    <w:lvl w:ilvl="8" w:tplc="778438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83">
    <w:multiLevelType w:val="hybridMultilevel"/>
    <w:lvl w:ilvl="0" w:tplc="50872628">
      <w:start w:val="1"/>
      <w:numFmt w:val="decimal"/>
      <w:lvlText w:val="%1."/>
      <w:lvlJc w:val="left"/>
      <w:pPr>
        <w:ind w:left="720" w:hanging="360"/>
      </w:pPr>
    </w:lvl>
    <w:lvl w:ilvl="1" w:tplc="50872628" w:tentative="1">
      <w:start w:val="1"/>
      <w:numFmt w:val="lowerLetter"/>
      <w:lvlText w:val="%2."/>
      <w:lvlJc w:val="left"/>
      <w:pPr>
        <w:ind w:left="1440" w:hanging="360"/>
      </w:pPr>
    </w:lvl>
    <w:lvl w:ilvl="2" w:tplc="50872628" w:tentative="1">
      <w:start w:val="1"/>
      <w:numFmt w:val="lowerRoman"/>
      <w:lvlText w:val="%3."/>
      <w:lvlJc w:val="right"/>
      <w:pPr>
        <w:ind w:left="2160" w:hanging="180"/>
      </w:pPr>
    </w:lvl>
    <w:lvl w:ilvl="3" w:tplc="50872628" w:tentative="1">
      <w:start w:val="1"/>
      <w:numFmt w:val="decimal"/>
      <w:lvlText w:val="%4."/>
      <w:lvlJc w:val="left"/>
      <w:pPr>
        <w:ind w:left="2880" w:hanging="360"/>
      </w:pPr>
    </w:lvl>
    <w:lvl w:ilvl="4" w:tplc="50872628" w:tentative="1">
      <w:start w:val="1"/>
      <w:numFmt w:val="lowerLetter"/>
      <w:lvlText w:val="%5."/>
      <w:lvlJc w:val="left"/>
      <w:pPr>
        <w:ind w:left="3600" w:hanging="360"/>
      </w:pPr>
    </w:lvl>
    <w:lvl w:ilvl="5" w:tplc="50872628" w:tentative="1">
      <w:start w:val="1"/>
      <w:numFmt w:val="lowerRoman"/>
      <w:lvlText w:val="%6."/>
      <w:lvlJc w:val="right"/>
      <w:pPr>
        <w:ind w:left="4320" w:hanging="180"/>
      </w:pPr>
    </w:lvl>
    <w:lvl w:ilvl="6" w:tplc="50872628" w:tentative="1">
      <w:start w:val="1"/>
      <w:numFmt w:val="decimal"/>
      <w:lvlText w:val="%7."/>
      <w:lvlJc w:val="left"/>
      <w:pPr>
        <w:ind w:left="5040" w:hanging="360"/>
      </w:pPr>
    </w:lvl>
    <w:lvl w:ilvl="7" w:tplc="50872628" w:tentative="1">
      <w:start w:val="1"/>
      <w:numFmt w:val="lowerLetter"/>
      <w:lvlText w:val="%8."/>
      <w:lvlJc w:val="left"/>
      <w:pPr>
        <w:ind w:left="5760" w:hanging="360"/>
      </w:pPr>
    </w:lvl>
    <w:lvl w:ilvl="8" w:tplc="508726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82">
    <w:multiLevelType w:val="hybridMultilevel"/>
    <w:lvl w:ilvl="0" w:tplc="58507648">
      <w:start w:val="1"/>
      <w:numFmt w:val="decimal"/>
      <w:lvlText w:val="%1."/>
      <w:lvlJc w:val="left"/>
      <w:pPr>
        <w:ind w:left="720" w:hanging="360"/>
      </w:pPr>
    </w:lvl>
    <w:lvl w:ilvl="1" w:tplc="58507648" w:tentative="1">
      <w:start w:val="1"/>
      <w:numFmt w:val="lowerLetter"/>
      <w:lvlText w:val="%2."/>
      <w:lvlJc w:val="left"/>
      <w:pPr>
        <w:ind w:left="1440" w:hanging="360"/>
      </w:pPr>
    </w:lvl>
    <w:lvl w:ilvl="2" w:tplc="58507648" w:tentative="1">
      <w:start w:val="1"/>
      <w:numFmt w:val="lowerRoman"/>
      <w:lvlText w:val="%3."/>
      <w:lvlJc w:val="right"/>
      <w:pPr>
        <w:ind w:left="2160" w:hanging="180"/>
      </w:pPr>
    </w:lvl>
    <w:lvl w:ilvl="3" w:tplc="58507648" w:tentative="1">
      <w:start w:val="1"/>
      <w:numFmt w:val="decimal"/>
      <w:lvlText w:val="%4."/>
      <w:lvlJc w:val="left"/>
      <w:pPr>
        <w:ind w:left="2880" w:hanging="360"/>
      </w:pPr>
    </w:lvl>
    <w:lvl w:ilvl="4" w:tplc="58507648" w:tentative="1">
      <w:start w:val="1"/>
      <w:numFmt w:val="lowerLetter"/>
      <w:lvlText w:val="%5."/>
      <w:lvlJc w:val="left"/>
      <w:pPr>
        <w:ind w:left="3600" w:hanging="360"/>
      </w:pPr>
    </w:lvl>
    <w:lvl w:ilvl="5" w:tplc="58507648" w:tentative="1">
      <w:start w:val="1"/>
      <w:numFmt w:val="lowerRoman"/>
      <w:lvlText w:val="%6."/>
      <w:lvlJc w:val="right"/>
      <w:pPr>
        <w:ind w:left="4320" w:hanging="180"/>
      </w:pPr>
    </w:lvl>
    <w:lvl w:ilvl="6" w:tplc="58507648" w:tentative="1">
      <w:start w:val="1"/>
      <w:numFmt w:val="decimal"/>
      <w:lvlText w:val="%7."/>
      <w:lvlJc w:val="left"/>
      <w:pPr>
        <w:ind w:left="5040" w:hanging="360"/>
      </w:pPr>
    </w:lvl>
    <w:lvl w:ilvl="7" w:tplc="58507648" w:tentative="1">
      <w:start w:val="1"/>
      <w:numFmt w:val="lowerLetter"/>
      <w:lvlText w:val="%8."/>
      <w:lvlJc w:val="left"/>
      <w:pPr>
        <w:ind w:left="5760" w:hanging="360"/>
      </w:pPr>
    </w:lvl>
    <w:lvl w:ilvl="8" w:tplc="58507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81">
    <w:multiLevelType w:val="hybridMultilevel"/>
    <w:lvl w:ilvl="0" w:tplc="66138658">
      <w:start w:val="1"/>
      <w:numFmt w:val="decimal"/>
      <w:lvlText w:val="%1."/>
      <w:lvlJc w:val="left"/>
      <w:pPr>
        <w:ind w:left="720" w:hanging="360"/>
      </w:pPr>
    </w:lvl>
    <w:lvl w:ilvl="1" w:tplc="66138658" w:tentative="1">
      <w:start w:val="1"/>
      <w:numFmt w:val="lowerLetter"/>
      <w:lvlText w:val="%2."/>
      <w:lvlJc w:val="left"/>
      <w:pPr>
        <w:ind w:left="1440" w:hanging="360"/>
      </w:pPr>
    </w:lvl>
    <w:lvl w:ilvl="2" w:tplc="66138658" w:tentative="1">
      <w:start w:val="1"/>
      <w:numFmt w:val="lowerRoman"/>
      <w:lvlText w:val="%3."/>
      <w:lvlJc w:val="right"/>
      <w:pPr>
        <w:ind w:left="2160" w:hanging="180"/>
      </w:pPr>
    </w:lvl>
    <w:lvl w:ilvl="3" w:tplc="66138658" w:tentative="1">
      <w:start w:val="1"/>
      <w:numFmt w:val="decimal"/>
      <w:lvlText w:val="%4."/>
      <w:lvlJc w:val="left"/>
      <w:pPr>
        <w:ind w:left="2880" w:hanging="360"/>
      </w:pPr>
    </w:lvl>
    <w:lvl w:ilvl="4" w:tplc="66138658" w:tentative="1">
      <w:start w:val="1"/>
      <w:numFmt w:val="lowerLetter"/>
      <w:lvlText w:val="%5."/>
      <w:lvlJc w:val="left"/>
      <w:pPr>
        <w:ind w:left="3600" w:hanging="360"/>
      </w:pPr>
    </w:lvl>
    <w:lvl w:ilvl="5" w:tplc="66138658" w:tentative="1">
      <w:start w:val="1"/>
      <w:numFmt w:val="lowerRoman"/>
      <w:lvlText w:val="%6."/>
      <w:lvlJc w:val="right"/>
      <w:pPr>
        <w:ind w:left="4320" w:hanging="180"/>
      </w:pPr>
    </w:lvl>
    <w:lvl w:ilvl="6" w:tplc="66138658" w:tentative="1">
      <w:start w:val="1"/>
      <w:numFmt w:val="decimal"/>
      <w:lvlText w:val="%7."/>
      <w:lvlJc w:val="left"/>
      <w:pPr>
        <w:ind w:left="5040" w:hanging="360"/>
      </w:pPr>
    </w:lvl>
    <w:lvl w:ilvl="7" w:tplc="66138658" w:tentative="1">
      <w:start w:val="1"/>
      <w:numFmt w:val="lowerLetter"/>
      <w:lvlText w:val="%8."/>
      <w:lvlJc w:val="left"/>
      <w:pPr>
        <w:ind w:left="5760" w:hanging="360"/>
      </w:pPr>
    </w:lvl>
    <w:lvl w:ilvl="8" w:tplc="661386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80">
    <w:multiLevelType w:val="hybridMultilevel"/>
    <w:lvl w:ilvl="0" w:tplc="70077373">
      <w:start w:val="1"/>
      <w:numFmt w:val="decimal"/>
      <w:lvlText w:val="%1."/>
      <w:lvlJc w:val="left"/>
      <w:pPr>
        <w:ind w:left="720" w:hanging="360"/>
      </w:pPr>
    </w:lvl>
    <w:lvl w:ilvl="1" w:tplc="70077373" w:tentative="1">
      <w:start w:val="1"/>
      <w:numFmt w:val="lowerLetter"/>
      <w:lvlText w:val="%2."/>
      <w:lvlJc w:val="left"/>
      <w:pPr>
        <w:ind w:left="1440" w:hanging="360"/>
      </w:pPr>
    </w:lvl>
    <w:lvl w:ilvl="2" w:tplc="70077373" w:tentative="1">
      <w:start w:val="1"/>
      <w:numFmt w:val="lowerRoman"/>
      <w:lvlText w:val="%3."/>
      <w:lvlJc w:val="right"/>
      <w:pPr>
        <w:ind w:left="2160" w:hanging="180"/>
      </w:pPr>
    </w:lvl>
    <w:lvl w:ilvl="3" w:tplc="70077373" w:tentative="1">
      <w:start w:val="1"/>
      <w:numFmt w:val="decimal"/>
      <w:lvlText w:val="%4."/>
      <w:lvlJc w:val="left"/>
      <w:pPr>
        <w:ind w:left="2880" w:hanging="360"/>
      </w:pPr>
    </w:lvl>
    <w:lvl w:ilvl="4" w:tplc="70077373" w:tentative="1">
      <w:start w:val="1"/>
      <w:numFmt w:val="lowerLetter"/>
      <w:lvlText w:val="%5."/>
      <w:lvlJc w:val="left"/>
      <w:pPr>
        <w:ind w:left="3600" w:hanging="360"/>
      </w:pPr>
    </w:lvl>
    <w:lvl w:ilvl="5" w:tplc="70077373" w:tentative="1">
      <w:start w:val="1"/>
      <w:numFmt w:val="lowerRoman"/>
      <w:lvlText w:val="%6."/>
      <w:lvlJc w:val="right"/>
      <w:pPr>
        <w:ind w:left="4320" w:hanging="180"/>
      </w:pPr>
    </w:lvl>
    <w:lvl w:ilvl="6" w:tplc="70077373" w:tentative="1">
      <w:start w:val="1"/>
      <w:numFmt w:val="decimal"/>
      <w:lvlText w:val="%7."/>
      <w:lvlJc w:val="left"/>
      <w:pPr>
        <w:ind w:left="5040" w:hanging="360"/>
      </w:pPr>
    </w:lvl>
    <w:lvl w:ilvl="7" w:tplc="70077373" w:tentative="1">
      <w:start w:val="1"/>
      <w:numFmt w:val="lowerLetter"/>
      <w:lvlText w:val="%8."/>
      <w:lvlJc w:val="left"/>
      <w:pPr>
        <w:ind w:left="5760" w:hanging="360"/>
      </w:pPr>
    </w:lvl>
    <w:lvl w:ilvl="8" w:tplc="70077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79">
    <w:multiLevelType w:val="hybridMultilevel"/>
    <w:lvl w:ilvl="0" w:tplc="98103559">
      <w:start w:val="1"/>
      <w:numFmt w:val="decimal"/>
      <w:lvlText w:val="%1."/>
      <w:lvlJc w:val="left"/>
      <w:pPr>
        <w:ind w:left="720" w:hanging="360"/>
      </w:pPr>
    </w:lvl>
    <w:lvl w:ilvl="1" w:tplc="98103559" w:tentative="1">
      <w:start w:val="1"/>
      <w:numFmt w:val="lowerLetter"/>
      <w:lvlText w:val="%2."/>
      <w:lvlJc w:val="left"/>
      <w:pPr>
        <w:ind w:left="1440" w:hanging="360"/>
      </w:pPr>
    </w:lvl>
    <w:lvl w:ilvl="2" w:tplc="98103559" w:tentative="1">
      <w:start w:val="1"/>
      <w:numFmt w:val="lowerRoman"/>
      <w:lvlText w:val="%3."/>
      <w:lvlJc w:val="right"/>
      <w:pPr>
        <w:ind w:left="2160" w:hanging="180"/>
      </w:pPr>
    </w:lvl>
    <w:lvl w:ilvl="3" w:tplc="98103559" w:tentative="1">
      <w:start w:val="1"/>
      <w:numFmt w:val="decimal"/>
      <w:lvlText w:val="%4."/>
      <w:lvlJc w:val="left"/>
      <w:pPr>
        <w:ind w:left="2880" w:hanging="360"/>
      </w:pPr>
    </w:lvl>
    <w:lvl w:ilvl="4" w:tplc="98103559" w:tentative="1">
      <w:start w:val="1"/>
      <w:numFmt w:val="lowerLetter"/>
      <w:lvlText w:val="%5."/>
      <w:lvlJc w:val="left"/>
      <w:pPr>
        <w:ind w:left="3600" w:hanging="360"/>
      </w:pPr>
    </w:lvl>
    <w:lvl w:ilvl="5" w:tplc="98103559" w:tentative="1">
      <w:start w:val="1"/>
      <w:numFmt w:val="lowerRoman"/>
      <w:lvlText w:val="%6."/>
      <w:lvlJc w:val="right"/>
      <w:pPr>
        <w:ind w:left="4320" w:hanging="180"/>
      </w:pPr>
    </w:lvl>
    <w:lvl w:ilvl="6" w:tplc="98103559" w:tentative="1">
      <w:start w:val="1"/>
      <w:numFmt w:val="decimal"/>
      <w:lvlText w:val="%7."/>
      <w:lvlJc w:val="left"/>
      <w:pPr>
        <w:ind w:left="5040" w:hanging="360"/>
      </w:pPr>
    </w:lvl>
    <w:lvl w:ilvl="7" w:tplc="98103559" w:tentative="1">
      <w:start w:val="1"/>
      <w:numFmt w:val="lowerLetter"/>
      <w:lvlText w:val="%8."/>
      <w:lvlJc w:val="left"/>
      <w:pPr>
        <w:ind w:left="5760" w:hanging="360"/>
      </w:pPr>
    </w:lvl>
    <w:lvl w:ilvl="8" w:tplc="981035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78">
    <w:multiLevelType w:val="hybridMultilevel"/>
    <w:lvl w:ilvl="0" w:tplc="57767250">
      <w:start w:val="1"/>
      <w:numFmt w:val="decimal"/>
      <w:lvlText w:val="%1."/>
      <w:lvlJc w:val="left"/>
      <w:pPr>
        <w:ind w:left="720" w:hanging="360"/>
      </w:pPr>
    </w:lvl>
    <w:lvl w:ilvl="1" w:tplc="57767250" w:tentative="1">
      <w:start w:val="1"/>
      <w:numFmt w:val="lowerLetter"/>
      <w:lvlText w:val="%2."/>
      <w:lvlJc w:val="left"/>
      <w:pPr>
        <w:ind w:left="1440" w:hanging="360"/>
      </w:pPr>
    </w:lvl>
    <w:lvl w:ilvl="2" w:tplc="57767250" w:tentative="1">
      <w:start w:val="1"/>
      <w:numFmt w:val="lowerRoman"/>
      <w:lvlText w:val="%3."/>
      <w:lvlJc w:val="right"/>
      <w:pPr>
        <w:ind w:left="2160" w:hanging="180"/>
      </w:pPr>
    </w:lvl>
    <w:lvl w:ilvl="3" w:tplc="57767250" w:tentative="1">
      <w:start w:val="1"/>
      <w:numFmt w:val="decimal"/>
      <w:lvlText w:val="%4."/>
      <w:lvlJc w:val="left"/>
      <w:pPr>
        <w:ind w:left="2880" w:hanging="360"/>
      </w:pPr>
    </w:lvl>
    <w:lvl w:ilvl="4" w:tplc="57767250" w:tentative="1">
      <w:start w:val="1"/>
      <w:numFmt w:val="lowerLetter"/>
      <w:lvlText w:val="%5."/>
      <w:lvlJc w:val="left"/>
      <w:pPr>
        <w:ind w:left="3600" w:hanging="360"/>
      </w:pPr>
    </w:lvl>
    <w:lvl w:ilvl="5" w:tplc="57767250" w:tentative="1">
      <w:start w:val="1"/>
      <w:numFmt w:val="lowerRoman"/>
      <w:lvlText w:val="%6."/>
      <w:lvlJc w:val="right"/>
      <w:pPr>
        <w:ind w:left="4320" w:hanging="180"/>
      </w:pPr>
    </w:lvl>
    <w:lvl w:ilvl="6" w:tplc="57767250" w:tentative="1">
      <w:start w:val="1"/>
      <w:numFmt w:val="decimal"/>
      <w:lvlText w:val="%7."/>
      <w:lvlJc w:val="left"/>
      <w:pPr>
        <w:ind w:left="5040" w:hanging="360"/>
      </w:pPr>
    </w:lvl>
    <w:lvl w:ilvl="7" w:tplc="57767250" w:tentative="1">
      <w:start w:val="1"/>
      <w:numFmt w:val="lowerLetter"/>
      <w:lvlText w:val="%8."/>
      <w:lvlJc w:val="left"/>
      <w:pPr>
        <w:ind w:left="5760" w:hanging="360"/>
      </w:pPr>
    </w:lvl>
    <w:lvl w:ilvl="8" w:tplc="577672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77">
    <w:multiLevelType w:val="hybridMultilevel"/>
    <w:lvl w:ilvl="0" w:tplc="81506374">
      <w:start w:val="1"/>
      <w:numFmt w:val="decimal"/>
      <w:lvlText w:val="%1."/>
      <w:lvlJc w:val="left"/>
      <w:pPr>
        <w:ind w:left="720" w:hanging="360"/>
      </w:pPr>
    </w:lvl>
    <w:lvl w:ilvl="1" w:tplc="81506374" w:tentative="1">
      <w:start w:val="1"/>
      <w:numFmt w:val="lowerLetter"/>
      <w:lvlText w:val="%2."/>
      <w:lvlJc w:val="left"/>
      <w:pPr>
        <w:ind w:left="1440" w:hanging="360"/>
      </w:pPr>
    </w:lvl>
    <w:lvl w:ilvl="2" w:tplc="81506374" w:tentative="1">
      <w:start w:val="1"/>
      <w:numFmt w:val="lowerRoman"/>
      <w:lvlText w:val="%3."/>
      <w:lvlJc w:val="right"/>
      <w:pPr>
        <w:ind w:left="2160" w:hanging="180"/>
      </w:pPr>
    </w:lvl>
    <w:lvl w:ilvl="3" w:tplc="81506374" w:tentative="1">
      <w:start w:val="1"/>
      <w:numFmt w:val="decimal"/>
      <w:lvlText w:val="%4."/>
      <w:lvlJc w:val="left"/>
      <w:pPr>
        <w:ind w:left="2880" w:hanging="360"/>
      </w:pPr>
    </w:lvl>
    <w:lvl w:ilvl="4" w:tplc="81506374" w:tentative="1">
      <w:start w:val="1"/>
      <w:numFmt w:val="lowerLetter"/>
      <w:lvlText w:val="%5."/>
      <w:lvlJc w:val="left"/>
      <w:pPr>
        <w:ind w:left="3600" w:hanging="360"/>
      </w:pPr>
    </w:lvl>
    <w:lvl w:ilvl="5" w:tplc="81506374" w:tentative="1">
      <w:start w:val="1"/>
      <w:numFmt w:val="lowerRoman"/>
      <w:lvlText w:val="%6."/>
      <w:lvlJc w:val="right"/>
      <w:pPr>
        <w:ind w:left="4320" w:hanging="180"/>
      </w:pPr>
    </w:lvl>
    <w:lvl w:ilvl="6" w:tplc="81506374" w:tentative="1">
      <w:start w:val="1"/>
      <w:numFmt w:val="decimal"/>
      <w:lvlText w:val="%7."/>
      <w:lvlJc w:val="left"/>
      <w:pPr>
        <w:ind w:left="5040" w:hanging="360"/>
      </w:pPr>
    </w:lvl>
    <w:lvl w:ilvl="7" w:tplc="81506374" w:tentative="1">
      <w:start w:val="1"/>
      <w:numFmt w:val="lowerLetter"/>
      <w:lvlText w:val="%8."/>
      <w:lvlJc w:val="left"/>
      <w:pPr>
        <w:ind w:left="5760" w:hanging="360"/>
      </w:pPr>
    </w:lvl>
    <w:lvl w:ilvl="8" w:tplc="81506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76">
    <w:multiLevelType w:val="hybridMultilevel"/>
    <w:lvl w:ilvl="0" w:tplc="22807341">
      <w:start w:val="1"/>
      <w:numFmt w:val="decimal"/>
      <w:lvlText w:val="%1."/>
      <w:lvlJc w:val="left"/>
      <w:pPr>
        <w:ind w:left="720" w:hanging="360"/>
      </w:pPr>
    </w:lvl>
    <w:lvl w:ilvl="1" w:tplc="22807341" w:tentative="1">
      <w:start w:val="1"/>
      <w:numFmt w:val="lowerLetter"/>
      <w:lvlText w:val="%2."/>
      <w:lvlJc w:val="left"/>
      <w:pPr>
        <w:ind w:left="1440" w:hanging="360"/>
      </w:pPr>
    </w:lvl>
    <w:lvl w:ilvl="2" w:tplc="22807341" w:tentative="1">
      <w:start w:val="1"/>
      <w:numFmt w:val="lowerRoman"/>
      <w:lvlText w:val="%3."/>
      <w:lvlJc w:val="right"/>
      <w:pPr>
        <w:ind w:left="2160" w:hanging="180"/>
      </w:pPr>
    </w:lvl>
    <w:lvl w:ilvl="3" w:tplc="22807341" w:tentative="1">
      <w:start w:val="1"/>
      <w:numFmt w:val="decimal"/>
      <w:lvlText w:val="%4."/>
      <w:lvlJc w:val="left"/>
      <w:pPr>
        <w:ind w:left="2880" w:hanging="360"/>
      </w:pPr>
    </w:lvl>
    <w:lvl w:ilvl="4" w:tplc="22807341" w:tentative="1">
      <w:start w:val="1"/>
      <w:numFmt w:val="lowerLetter"/>
      <w:lvlText w:val="%5."/>
      <w:lvlJc w:val="left"/>
      <w:pPr>
        <w:ind w:left="3600" w:hanging="360"/>
      </w:pPr>
    </w:lvl>
    <w:lvl w:ilvl="5" w:tplc="22807341" w:tentative="1">
      <w:start w:val="1"/>
      <w:numFmt w:val="lowerRoman"/>
      <w:lvlText w:val="%6."/>
      <w:lvlJc w:val="right"/>
      <w:pPr>
        <w:ind w:left="4320" w:hanging="180"/>
      </w:pPr>
    </w:lvl>
    <w:lvl w:ilvl="6" w:tplc="22807341" w:tentative="1">
      <w:start w:val="1"/>
      <w:numFmt w:val="decimal"/>
      <w:lvlText w:val="%7."/>
      <w:lvlJc w:val="left"/>
      <w:pPr>
        <w:ind w:left="5040" w:hanging="360"/>
      </w:pPr>
    </w:lvl>
    <w:lvl w:ilvl="7" w:tplc="22807341" w:tentative="1">
      <w:start w:val="1"/>
      <w:numFmt w:val="lowerLetter"/>
      <w:lvlText w:val="%8."/>
      <w:lvlJc w:val="left"/>
      <w:pPr>
        <w:ind w:left="5760" w:hanging="360"/>
      </w:pPr>
    </w:lvl>
    <w:lvl w:ilvl="8" w:tplc="22807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75">
    <w:multiLevelType w:val="hybridMultilevel"/>
    <w:lvl w:ilvl="0" w:tplc="90678059">
      <w:start w:val="1"/>
      <w:numFmt w:val="decimal"/>
      <w:lvlText w:val="%1."/>
      <w:lvlJc w:val="left"/>
      <w:pPr>
        <w:ind w:left="720" w:hanging="360"/>
      </w:pPr>
    </w:lvl>
    <w:lvl w:ilvl="1" w:tplc="90678059" w:tentative="1">
      <w:start w:val="1"/>
      <w:numFmt w:val="lowerLetter"/>
      <w:lvlText w:val="%2."/>
      <w:lvlJc w:val="left"/>
      <w:pPr>
        <w:ind w:left="1440" w:hanging="360"/>
      </w:pPr>
    </w:lvl>
    <w:lvl w:ilvl="2" w:tplc="90678059" w:tentative="1">
      <w:start w:val="1"/>
      <w:numFmt w:val="lowerRoman"/>
      <w:lvlText w:val="%3."/>
      <w:lvlJc w:val="right"/>
      <w:pPr>
        <w:ind w:left="2160" w:hanging="180"/>
      </w:pPr>
    </w:lvl>
    <w:lvl w:ilvl="3" w:tplc="90678059" w:tentative="1">
      <w:start w:val="1"/>
      <w:numFmt w:val="decimal"/>
      <w:lvlText w:val="%4."/>
      <w:lvlJc w:val="left"/>
      <w:pPr>
        <w:ind w:left="2880" w:hanging="360"/>
      </w:pPr>
    </w:lvl>
    <w:lvl w:ilvl="4" w:tplc="90678059" w:tentative="1">
      <w:start w:val="1"/>
      <w:numFmt w:val="lowerLetter"/>
      <w:lvlText w:val="%5."/>
      <w:lvlJc w:val="left"/>
      <w:pPr>
        <w:ind w:left="3600" w:hanging="360"/>
      </w:pPr>
    </w:lvl>
    <w:lvl w:ilvl="5" w:tplc="90678059" w:tentative="1">
      <w:start w:val="1"/>
      <w:numFmt w:val="lowerRoman"/>
      <w:lvlText w:val="%6."/>
      <w:lvlJc w:val="right"/>
      <w:pPr>
        <w:ind w:left="4320" w:hanging="180"/>
      </w:pPr>
    </w:lvl>
    <w:lvl w:ilvl="6" w:tplc="90678059" w:tentative="1">
      <w:start w:val="1"/>
      <w:numFmt w:val="decimal"/>
      <w:lvlText w:val="%7."/>
      <w:lvlJc w:val="left"/>
      <w:pPr>
        <w:ind w:left="5040" w:hanging="360"/>
      </w:pPr>
    </w:lvl>
    <w:lvl w:ilvl="7" w:tplc="90678059" w:tentative="1">
      <w:start w:val="1"/>
      <w:numFmt w:val="lowerLetter"/>
      <w:lvlText w:val="%8."/>
      <w:lvlJc w:val="left"/>
      <w:pPr>
        <w:ind w:left="5760" w:hanging="360"/>
      </w:pPr>
    </w:lvl>
    <w:lvl w:ilvl="8" w:tplc="90678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74">
    <w:multiLevelType w:val="hybridMultilevel"/>
    <w:lvl w:ilvl="0" w:tplc="31509652">
      <w:start w:val="1"/>
      <w:numFmt w:val="decimal"/>
      <w:lvlText w:val="%1."/>
      <w:lvlJc w:val="left"/>
      <w:pPr>
        <w:ind w:left="720" w:hanging="360"/>
      </w:pPr>
    </w:lvl>
    <w:lvl w:ilvl="1" w:tplc="31509652" w:tentative="1">
      <w:start w:val="1"/>
      <w:numFmt w:val="lowerLetter"/>
      <w:lvlText w:val="%2."/>
      <w:lvlJc w:val="left"/>
      <w:pPr>
        <w:ind w:left="1440" w:hanging="360"/>
      </w:pPr>
    </w:lvl>
    <w:lvl w:ilvl="2" w:tplc="31509652" w:tentative="1">
      <w:start w:val="1"/>
      <w:numFmt w:val="lowerRoman"/>
      <w:lvlText w:val="%3."/>
      <w:lvlJc w:val="right"/>
      <w:pPr>
        <w:ind w:left="2160" w:hanging="180"/>
      </w:pPr>
    </w:lvl>
    <w:lvl w:ilvl="3" w:tplc="31509652" w:tentative="1">
      <w:start w:val="1"/>
      <w:numFmt w:val="decimal"/>
      <w:lvlText w:val="%4."/>
      <w:lvlJc w:val="left"/>
      <w:pPr>
        <w:ind w:left="2880" w:hanging="360"/>
      </w:pPr>
    </w:lvl>
    <w:lvl w:ilvl="4" w:tplc="31509652" w:tentative="1">
      <w:start w:val="1"/>
      <w:numFmt w:val="lowerLetter"/>
      <w:lvlText w:val="%5."/>
      <w:lvlJc w:val="left"/>
      <w:pPr>
        <w:ind w:left="3600" w:hanging="360"/>
      </w:pPr>
    </w:lvl>
    <w:lvl w:ilvl="5" w:tplc="31509652" w:tentative="1">
      <w:start w:val="1"/>
      <w:numFmt w:val="lowerRoman"/>
      <w:lvlText w:val="%6."/>
      <w:lvlJc w:val="right"/>
      <w:pPr>
        <w:ind w:left="4320" w:hanging="180"/>
      </w:pPr>
    </w:lvl>
    <w:lvl w:ilvl="6" w:tplc="31509652" w:tentative="1">
      <w:start w:val="1"/>
      <w:numFmt w:val="decimal"/>
      <w:lvlText w:val="%7."/>
      <w:lvlJc w:val="left"/>
      <w:pPr>
        <w:ind w:left="5040" w:hanging="360"/>
      </w:pPr>
    </w:lvl>
    <w:lvl w:ilvl="7" w:tplc="31509652" w:tentative="1">
      <w:start w:val="1"/>
      <w:numFmt w:val="lowerLetter"/>
      <w:lvlText w:val="%8."/>
      <w:lvlJc w:val="left"/>
      <w:pPr>
        <w:ind w:left="5760" w:hanging="360"/>
      </w:pPr>
    </w:lvl>
    <w:lvl w:ilvl="8" w:tplc="31509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73">
    <w:multiLevelType w:val="hybridMultilevel"/>
    <w:lvl w:ilvl="0" w:tplc="22198877">
      <w:start w:val="1"/>
      <w:numFmt w:val="decimal"/>
      <w:lvlText w:val="%1."/>
      <w:lvlJc w:val="left"/>
      <w:pPr>
        <w:ind w:left="720" w:hanging="360"/>
      </w:pPr>
    </w:lvl>
    <w:lvl w:ilvl="1" w:tplc="22198877" w:tentative="1">
      <w:start w:val="1"/>
      <w:numFmt w:val="lowerLetter"/>
      <w:lvlText w:val="%2."/>
      <w:lvlJc w:val="left"/>
      <w:pPr>
        <w:ind w:left="1440" w:hanging="360"/>
      </w:pPr>
    </w:lvl>
    <w:lvl w:ilvl="2" w:tplc="22198877" w:tentative="1">
      <w:start w:val="1"/>
      <w:numFmt w:val="lowerRoman"/>
      <w:lvlText w:val="%3."/>
      <w:lvlJc w:val="right"/>
      <w:pPr>
        <w:ind w:left="2160" w:hanging="180"/>
      </w:pPr>
    </w:lvl>
    <w:lvl w:ilvl="3" w:tplc="22198877" w:tentative="1">
      <w:start w:val="1"/>
      <w:numFmt w:val="decimal"/>
      <w:lvlText w:val="%4."/>
      <w:lvlJc w:val="left"/>
      <w:pPr>
        <w:ind w:left="2880" w:hanging="360"/>
      </w:pPr>
    </w:lvl>
    <w:lvl w:ilvl="4" w:tplc="22198877" w:tentative="1">
      <w:start w:val="1"/>
      <w:numFmt w:val="lowerLetter"/>
      <w:lvlText w:val="%5."/>
      <w:lvlJc w:val="left"/>
      <w:pPr>
        <w:ind w:left="3600" w:hanging="360"/>
      </w:pPr>
    </w:lvl>
    <w:lvl w:ilvl="5" w:tplc="22198877" w:tentative="1">
      <w:start w:val="1"/>
      <w:numFmt w:val="lowerRoman"/>
      <w:lvlText w:val="%6."/>
      <w:lvlJc w:val="right"/>
      <w:pPr>
        <w:ind w:left="4320" w:hanging="180"/>
      </w:pPr>
    </w:lvl>
    <w:lvl w:ilvl="6" w:tplc="22198877" w:tentative="1">
      <w:start w:val="1"/>
      <w:numFmt w:val="decimal"/>
      <w:lvlText w:val="%7."/>
      <w:lvlJc w:val="left"/>
      <w:pPr>
        <w:ind w:left="5040" w:hanging="360"/>
      </w:pPr>
    </w:lvl>
    <w:lvl w:ilvl="7" w:tplc="22198877" w:tentative="1">
      <w:start w:val="1"/>
      <w:numFmt w:val="lowerLetter"/>
      <w:lvlText w:val="%8."/>
      <w:lvlJc w:val="left"/>
      <w:pPr>
        <w:ind w:left="5760" w:hanging="360"/>
      </w:pPr>
    </w:lvl>
    <w:lvl w:ilvl="8" w:tplc="221988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72">
    <w:multiLevelType w:val="hybridMultilevel"/>
    <w:lvl w:ilvl="0" w:tplc="80905427">
      <w:start w:val="1"/>
      <w:numFmt w:val="decimal"/>
      <w:lvlText w:val="%1."/>
      <w:lvlJc w:val="left"/>
      <w:pPr>
        <w:ind w:left="720" w:hanging="360"/>
      </w:pPr>
    </w:lvl>
    <w:lvl w:ilvl="1" w:tplc="80905427" w:tentative="1">
      <w:start w:val="1"/>
      <w:numFmt w:val="lowerLetter"/>
      <w:lvlText w:val="%2."/>
      <w:lvlJc w:val="left"/>
      <w:pPr>
        <w:ind w:left="1440" w:hanging="360"/>
      </w:pPr>
    </w:lvl>
    <w:lvl w:ilvl="2" w:tplc="80905427" w:tentative="1">
      <w:start w:val="1"/>
      <w:numFmt w:val="lowerRoman"/>
      <w:lvlText w:val="%3."/>
      <w:lvlJc w:val="right"/>
      <w:pPr>
        <w:ind w:left="2160" w:hanging="180"/>
      </w:pPr>
    </w:lvl>
    <w:lvl w:ilvl="3" w:tplc="80905427" w:tentative="1">
      <w:start w:val="1"/>
      <w:numFmt w:val="decimal"/>
      <w:lvlText w:val="%4."/>
      <w:lvlJc w:val="left"/>
      <w:pPr>
        <w:ind w:left="2880" w:hanging="360"/>
      </w:pPr>
    </w:lvl>
    <w:lvl w:ilvl="4" w:tplc="80905427" w:tentative="1">
      <w:start w:val="1"/>
      <w:numFmt w:val="lowerLetter"/>
      <w:lvlText w:val="%5."/>
      <w:lvlJc w:val="left"/>
      <w:pPr>
        <w:ind w:left="3600" w:hanging="360"/>
      </w:pPr>
    </w:lvl>
    <w:lvl w:ilvl="5" w:tplc="80905427" w:tentative="1">
      <w:start w:val="1"/>
      <w:numFmt w:val="lowerRoman"/>
      <w:lvlText w:val="%6."/>
      <w:lvlJc w:val="right"/>
      <w:pPr>
        <w:ind w:left="4320" w:hanging="180"/>
      </w:pPr>
    </w:lvl>
    <w:lvl w:ilvl="6" w:tplc="80905427" w:tentative="1">
      <w:start w:val="1"/>
      <w:numFmt w:val="decimal"/>
      <w:lvlText w:val="%7."/>
      <w:lvlJc w:val="left"/>
      <w:pPr>
        <w:ind w:left="5040" w:hanging="360"/>
      </w:pPr>
    </w:lvl>
    <w:lvl w:ilvl="7" w:tplc="80905427" w:tentative="1">
      <w:start w:val="1"/>
      <w:numFmt w:val="lowerLetter"/>
      <w:lvlText w:val="%8."/>
      <w:lvlJc w:val="left"/>
      <w:pPr>
        <w:ind w:left="5760" w:hanging="360"/>
      </w:pPr>
    </w:lvl>
    <w:lvl w:ilvl="8" w:tplc="80905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71">
    <w:multiLevelType w:val="hybridMultilevel"/>
    <w:lvl w:ilvl="0" w:tplc="31738237">
      <w:start w:val="1"/>
      <w:numFmt w:val="decimal"/>
      <w:lvlText w:val="%1."/>
      <w:lvlJc w:val="left"/>
      <w:pPr>
        <w:ind w:left="720" w:hanging="360"/>
      </w:pPr>
    </w:lvl>
    <w:lvl w:ilvl="1" w:tplc="31738237" w:tentative="1">
      <w:start w:val="1"/>
      <w:numFmt w:val="lowerLetter"/>
      <w:lvlText w:val="%2."/>
      <w:lvlJc w:val="left"/>
      <w:pPr>
        <w:ind w:left="1440" w:hanging="360"/>
      </w:pPr>
    </w:lvl>
    <w:lvl w:ilvl="2" w:tplc="31738237" w:tentative="1">
      <w:start w:val="1"/>
      <w:numFmt w:val="lowerRoman"/>
      <w:lvlText w:val="%3."/>
      <w:lvlJc w:val="right"/>
      <w:pPr>
        <w:ind w:left="2160" w:hanging="180"/>
      </w:pPr>
    </w:lvl>
    <w:lvl w:ilvl="3" w:tplc="31738237" w:tentative="1">
      <w:start w:val="1"/>
      <w:numFmt w:val="decimal"/>
      <w:lvlText w:val="%4."/>
      <w:lvlJc w:val="left"/>
      <w:pPr>
        <w:ind w:left="2880" w:hanging="360"/>
      </w:pPr>
    </w:lvl>
    <w:lvl w:ilvl="4" w:tplc="31738237" w:tentative="1">
      <w:start w:val="1"/>
      <w:numFmt w:val="lowerLetter"/>
      <w:lvlText w:val="%5."/>
      <w:lvlJc w:val="left"/>
      <w:pPr>
        <w:ind w:left="3600" w:hanging="360"/>
      </w:pPr>
    </w:lvl>
    <w:lvl w:ilvl="5" w:tplc="31738237" w:tentative="1">
      <w:start w:val="1"/>
      <w:numFmt w:val="lowerRoman"/>
      <w:lvlText w:val="%6."/>
      <w:lvlJc w:val="right"/>
      <w:pPr>
        <w:ind w:left="4320" w:hanging="180"/>
      </w:pPr>
    </w:lvl>
    <w:lvl w:ilvl="6" w:tplc="31738237" w:tentative="1">
      <w:start w:val="1"/>
      <w:numFmt w:val="decimal"/>
      <w:lvlText w:val="%7."/>
      <w:lvlJc w:val="left"/>
      <w:pPr>
        <w:ind w:left="5040" w:hanging="360"/>
      </w:pPr>
    </w:lvl>
    <w:lvl w:ilvl="7" w:tplc="31738237" w:tentative="1">
      <w:start w:val="1"/>
      <w:numFmt w:val="lowerLetter"/>
      <w:lvlText w:val="%8."/>
      <w:lvlJc w:val="left"/>
      <w:pPr>
        <w:ind w:left="5760" w:hanging="360"/>
      </w:pPr>
    </w:lvl>
    <w:lvl w:ilvl="8" w:tplc="31738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70">
    <w:multiLevelType w:val="hybridMultilevel"/>
    <w:lvl w:ilvl="0" w:tplc="45745596">
      <w:start w:val="1"/>
      <w:numFmt w:val="decimal"/>
      <w:lvlText w:val="%1."/>
      <w:lvlJc w:val="left"/>
      <w:pPr>
        <w:ind w:left="720" w:hanging="360"/>
      </w:pPr>
    </w:lvl>
    <w:lvl w:ilvl="1" w:tplc="45745596" w:tentative="1">
      <w:start w:val="1"/>
      <w:numFmt w:val="lowerLetter"/>
      <w:lvlText w:val="%2."/>
      <w:lvlJc w:val="left"/>
      <w:pPr>
        <w:ind w:left="1440" w:hanging="360"/>
      </w:pPr>
    </w:lvl>
    <w:lvl w:ilvl="2" w:tplc="45745596" w:tentative="1">
      <w:start w:val="1"/>
      <w:numFmt w:val="lowerRoman"/>
      <w:lvlText w:val="%3."/>
      <w:lvlJc w:val="right"/>
      <w:pPr>
        <w:ind w:left="2160" w:hanging="180"/>
      </w:pPr>
    </w:lvl>
    <w:lvl w:ilvl="3" w:tplc="45745596" w:tentative="1">
      <w:start w:val="1"/>
      <w:numFmt w:val="decimal"/>
      <w:lvlText w:val="%4."/>
      <w:lvlJc w:val="left"/>
      <w:pPr>
        <w:ind w:left="2880" w:hanging="360"/>
      </w:pPr>
    </w:lvl>
    <w:lvl w:ilvl="4" w:tplc="45745596" w:tentative="1">
      <w:start w:val="1"/>
      <w:numFmt w:val="lowerLetter"/>
      <w:lvlText w:val="%5."/>
      <w:lvlJc w:val="left"/>
      <w:pPr>
        <w:ind w:left="3600" w:hanging="360"/>
      </w:pPr>
    </w:lvl>
    <w:lvl w:ilvl="5" w:tplc="45745596" w:tentative="1">
      <w:start w:val="1"/>
      <w:numFmt w:val="lowerRoman"/>
      <w:lvlText w:val="%6."/>
      <w:lvlJc w:val="right"/>
      <w:pPr>
        <w:ind w:left="4320" w:hanging="180"/>
      </w:pPr>
    </w:lvl>
    <w:lvl w:ilvl="6" w:tplc="45745596" w:tentative="1">
      <w:start w:val="1"/>
      <w:numFmt w:val="decimal"/>
      <w:lvlText w:val="%7."/>
      <w:lvlJc w:val="left"/>
      <w:pPr>
        <w:ind w:left="5040" w:hanging="360"/>
      </w:pPr>
    </w:lvl>
    <w:lvl w:ilvl="7" w:tplc="45745596" w:tentative="1">
      <w:start w:val="1"/>
      <w:numFmt w:val="lowerLetter"/>
      <w:lvlText w:val="%8."/>
      <w:lvlJc w:val="left"/>
      <w:pPr>
        <w:ind w:left="5760" w:hanging="360"/>
      </w:pPr>
    </w:lvl>
    <w:lvl w:ilvl="8" w:tplc="45745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69">
    <w:multiLevelType w:val="hybridMultilevel"/>
    <w:lvl w:ilvl="0" w:tplc="75041813">
      <w:start w:val="1"/>
      <w:numFmt w:val="decimal"/>
      <w:lvlText w:val="%1."/>
      <w:lvlJc w:val="left"/>
      <w:pPr>
        <w:ind w:left="720" w:hanging="360"/>
      </w:pPr>
    </w:lvl>
    <w:lvl w:ilvl="1" w:tplc="75041813" w:tentative="1">
      <w:start w:val="1"/>
      <w:numFmt w:val="lowerLetter"/>
      <w:lvlText w:val="%2."/>
      <w:lvlJc w:val="left"/>
      <w:pPr>
        <w:ind w:left="1440" w:hanging="360"/>
      </w:pPr>
    </w:lvl>
    <w:lvl w:ilvl="2" w:tplc="75041813" w:tentative="1">
      <w:start w:val="1"/>
      <w:numFmt w:val="lowerRoman"/>
      <w:lvlText w:val="%3."/>
      <w:lvlJc w:val="right"/>
      <w:pPr>
        <w:ind w:left="2160" w:hanging="180"/>
      </w:pPr>
    </w:lvl>
    <w:lvl w:ilvl="3" w:tplc="75041813" w:tentative="1">
      <w:start w:val="1"/>
      <w:numFmt w:val="decimal"/>
      <w:lvlText w:val="%4."/>
      <w:lvlJc w:val="left"/>
      <w:pPr>
        <w:ind w:left="2880" w:hanging="360"/>
      </w:pPr>
    </w:lvl>
    <w:lvl w:ilvl="4" w:tplc="75041813" w:tentative="1">
      <w:start w:val="1"/>
      <w:numFmt w:val="lowerLetter"/>
      <w:lvlText w:val="%5."/>
      <w:lvlJc w:val="left"/>
      <w:pPr>
        <w:ind w:left="3600" w:hanging="360"/>
      </w:pPr>
    </w:lvl>
    <w:lvl w:ilvl="5" w:tplc="75041813" w:tentative="1">
      <w:start w:val="1"/>
      <w:numFmt w:val="lowerRoman"/>
      <w:lvlText w:val="%6."/>
      <w:lvlJc w:val="right"/>
      <w:pPr>
        <w:ind w:left="4320" w:hanging="180"/>
      </w:pPr>
    </w:lvl>
    <w:lvl w:ilvl="6" w:tplc="75041813" w:tentative="1">
      <w:start w:val="1"/>
      <w:numFmt w:val="decimal"/>
      <w:lvlText w:val="%7."/>
      <w:lvlJc w:val="left"/>
      <w:pPr>
        <w:ind w:left="5040" w:hanging="360"/>
      </w:pPr>
    </w:lvl>
    <w:lvl w:ilvl="7" w:tplc="75041813" w:tentative="1">
      <w:start w:val="1"/>
      <w:numFmt w:val="lowerLetter"/>
      <w:lvlText w:val="%8."/>
      <w:lvlJc w:val="left"/>
      <w:pPr>
        <w:ind w:left="5760" w:hanging="360"/>
      </w:pPr>
    </w:lvl>
    <w:lvl w:ilvl="8" w:tplc="750418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68">
    <w:multiLevelType w:val="hybridMultilevel"/>
    <w:lvl w:ilvl="0" w:tplc="94294561">
      <w:start w:val="1"/>
      <w:numFmt w:val="decimal"/>
      <w:lvlText w:val="%1."/>
      <w:lvlJc w:val="left"/>
      <w:pPr>
        <w:ind w:left="720" w:hanging="360"/>
      </w:pPr>
    </w:lvl>
    <w:lvl w:ilvl="1" w:tplc="94294561" w:tentative="1">
      <w:start w:val="1"/>
      <w:numFmt w:val="lowerLetter"/>
      <w:lvlText w:val="%2."/>
      <w:lvlJc w:val="left"/>
      <w:pPr>
        <w:ind w:left="1440" w:hanging="360"/>
      </w:pPr>
    </w:lvl>
    <w:lvl w:ilvl="2" w:tplc="94294561" w:tentative="1">
      <w:start w:val="1"/>
      <w:numFmt w:val="lowerRoman"/>
      <w:lvlText w:val="%3."/>
      <w:lvlJc w:val="right"/>
      <w:pPr>
        <w:ind w:left="2160" w:hanging="180"/>
      </w:pPr>
    </w:lvl>
    <w:lvl w:ilvl="3" w:tplc="94294561" w:tentative="1">
      <w:start w:val="1"/>
      <w:numFmt w:val="decimal"/>
      <w:lvlText w:val="%4."/>
      <w:lvlJc w:val="left"/>
      <w:pPr>
        <w:ind w:left="2880" w:hanging="360"/>
      </w:pPr>
    </w:lvl>
    <w:lvl w:ilvl="4" w:tplc="94294561" w:tentative="1">
      <w:start w:val="1"/>
      <w:numFmt w:val="lowerLetter"/>
      <w:lvlText w:val="%5."/>
      <w:lvlJc w:val="left"/>
      <w:pPr>
        <w:ind w:left="3600" w:hanging="360"/>
      </w:pPr>
    </w:lvl>
    <w:lvl w:ilvl="5" w:tplc="94294561" w:tentative="1">
      <w:start w:val="1"/>
      <w:numFmt w:val="lowerRoman"/>
      <w:lvlText w:val="%6."/>
      <w:lvlJc w:val="right"/>
      <w:pPr>
        <w:ind w:left="4320" w:hanging="180"/>
      </w:pPr>
    </w:lvl>
    <w:lvl w:ilvl="6" w:tplc="94294561" w:tentative="1">
      <w:start w:val="1"/>
      <w:numFmt w:val="decimal"/>
      <w:lvlText w:val="%7."/>
      <w:lvlJc w:val="left"/>
      <w:pPr>
        <w:ind w:left="5040" w:hanging="360"/>
      </w:pPr>
    </w:lvl>
    <w:lvl w:ilvl="7" w:tplc="94294561" w:tentative="1">
      <w:start w:val="1"/>
      <w:numFmt w:val="lowerLetter"/>
      <w:lvlText w:val="%8."/>
      <w:lvlJc w:val="left"/>
      <w:pPr>
        <w:ind w:left="5760" w:hanging="360"/>
      </w:pPr>
    </w:lvl>
    <w:lvl w:ilvl="8" w:tplc="942945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67">
    <w:multiLevelType w:val="hybridMultilevel"/>
    <w:lvl w:ilvl="0" w:tplc="45403767">
      <w:start w:val="1"/>
      <w:numFmt w:val="decimal"/>
      <w:lvlText w:val="%1."/>
      <w:lvlJc w:val="left"/>
      <w:pPr>
        <w:ind w:left="720" w:hanging="360"/>
      </w:pPr>
    </w:lvl>
    <w:lvl w:ilvl="1" w:tplc="45403767" w:tentative="1">
      <w:start w:val="1"/>
      <w:numFmt w:val="lowerLetter"/>
      <w:lvlText w:val="%2."/>
      <w:lvlJc w:val="left"/>
      <w:pPr>
        <w:ind w:left="1440" w:hanging="360"/>
      </w:pPr>
    </w:lvl>
    <w:lvl w:ilvl="2" w:tplc="45403767" w:tentative="1">
      <w:start w:val="1"/>
      <w:numFmt w:val="lowerRoman"/>
      <w:lvlText w:val="%3."/>
      <w:lvlJc w:val="right"/>
      <w:pPr>
        <w:ind w:left="2160" w:hanging="180"/>
      </w:pPr>
    </w:lvl>
    <w:lvl w:ilvl="3" w:tplc="45403767" w:tentative="1">
      <w:start w:val="1"/>
      <w:numFmt w:val="decimal"/>
      <w:lvlText w:val="%4."/>
      <w:lvlJc w:val="left"/>
      <w:pPr>
        <w:ind w:left="2880" w:hanging="360"/>
      </w:pPr>
    </w:lvl>
    <w:lvl w:ilvl="4" w:tplc="45403767" w:tentative="1">
      <w:start w:val="1"/>
      <w:numFmt w:val="lowerLetter"/>
      <w:lvlText w:val="%5."/>
      <w:lvlJc w:val="left"/>
      <w:pPr>
        <w:ind w:left="3600" w:hanging="360"/>
      </w:pPr>
    </w:lvl>
    <w:lvl w:ilvl="5" w:tplc="45403767" w:tentative="1">
      <w:start w:val="1"/>
      <w:numFmt w:val="lowerRoman"/>
      <w:lvlText w:val="%6."/>
      <w:lvlJc w:val="right"/>
      <w:pPr>
        <w:ind w:left="4320" w:hanging="180"/>
      </w:pPr>
    </w:lvl>
    <w:lvl w:ilvl="6" w:tplc="45403767" w:tentative="1">
      <w:start w:val="1"/>
      <w:numFmt w:val="decimal"/>
      <w:lvlText w:val="%7."/>
      <w:lvlJc w:val="left"/>
      <w:pPr>
        <w:ind w:left="5040" w:hanging="360"/>
      </w:pPr>
    </w:lvl>
    <w:lvl w:ilvl="7" w:tplc="45403767" w:tentative="1">
      <w:start w:val="1"/>
      <w:numFmt w:val="lowerLetter"/>
      <w:lvlText w:val="%8."/>
      <w:lvlJc w:val="left"/>
      <w:pPr>
        <w:ind w:left="5760" w:hanging="360"/>
      </w:pPr>
    </w:lvl>
    <w:lvl w:ilvl="8" w:tplc="454037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66">
    <w:multiLevelType w:val="hybridMultilevel"/>
    <w:lvl w:ilvl="0" w:tplc="27472172">
      <w:start w:val="1"/>
      <w:numFmt w:val="decimal"/>
      <w:lvlText w:val="%1."/>
      <w:lvlJc w:val="left"/>
      <w:pPr>
        <w:ind w:left="720" w:hanging="360"/>
      </w:pPr>
    </w:lvl>
    <w:lvl w:ilvl="1" w:tplc="27472172" w:tentative="1">
      <w:start w:val="1"/>
      <w:numFmt w:val="lowerLetter"/>
      <w:lvlText w:val="%2."/>
      <w:lvlJc w:val="left"/>
      <w:pPr>
        <w:ind w:left="1440" w:hanging="360"/>
      </w:pPr>
    </w:lvl>
    <w:lvl w:ilvl="2" w:tplc="27472172" w:tentative="1">
      <w:start w:val="1"/>
      <w:numFmt w:val="lowerRoman"/>
      <w:lvlText w:val="%3."/>
      <w:lvlJc w:val="right"/>
      <w:pPr>
        <w:ind w:left="2160" w:hanging="180"/>
      </w:pPr>
    </w:lvl>
    <w:lvl w:ilvl="3" w:tplc="27472172" w:tentative="1">
      <w:start w:val="1"/>
      <w:numFmt w:val="decimal"/>
      <w:lvlText w:val="%4."/>
      <w:lvlJc w:val="left"/>
      <w:pPr>
        <w:ind w:left="2880" w:hanging="360"/>
      </w:pPr>
    </w:lvl>
    <w:lvl w:ilvl="4" w:tplc="27472172" w:tentative="1">
      <w:start w:val="1"/>
      <w:numFmt w:val="lowerLetter"/>
      <w:lvlText w:val="%5."/>
      <w:lvlJc w:val="left"/>
      <w:pPr>
        <w:ind w:left="3600" w:hanging="360"/>
      </w:pPr>
    </w:lvl>
    <w:lvl w:ilvl="5" w:tplc="27472172" w:tentative="1">
      <w:start w:val="1"/>
      <w:numFmt w:val="lowerRoman"/>
      <w:lvlText w:val="%6."/>
      <w:lvlJc w:val="right"/>
      <w:pPr>
        <w:ind w:left="4320" w:hanging="180"/>
      </w:pPr>
    </w:lvl>
    <w:lvl w:ilvl="6" w:tplc="27472172" w:tentative="1">
      <w:start w:val="1"/>
      <w:numFmt w:val="decimal"/>
      <w:lvlText w:val="%7."/>
      <w:lvlJc w:val="left"/>
      <w:pPr>
        <w:ind w:left="5040" w:hanging="360"/>
      </w:pPr>
    </w:lvl>
    <w:lvl w:ilvl="7" w:tplc="27472172" w:tentative="1">
      <w:start w:val="1"/>
      <w:numFmt w:val="lowerLetter"/>
      <w:lvlText w:val="%8."/>
      <w:lvlJc w:val="left"/>
      <w:pPr>
        <w:ind w:left="5760" w:hanging="360"/>
      </w:pPr>
    </w:lvl>
    <w:lvl w:ilvl="8" w:tplc="27472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65">
    <w:multiLevelType w:val="hybridMultilevel"/>
    <w:lvl w:ilvl="0" w:tplc="60043345">
      <w:start w:val="1"/>
      <w:numFmt w:val="decimal"/>
      <w:lvlText w:val="%1."/>
      <w:lvlJc w:val="left"/>
      <w:pPr>
        <w:ind w:left="720" w:hanging="360"/>
      </w:pPr>
    </w:lvl>
    <w:lvl w:ilvl="1" w:tplc="60043345" w:tentative="1">
      <w:start w:val="1"/>
      <w:numFmt w:val="lowerLetter"/>
      <w:lvlText w:val="%2."/>
      <w:lvlJc w:val="left"/>
      <w:pPr>
        <w:ind w:left="1440" w:hanging="360"/>
      </w:pPr>
    </w:lvl>
    <w:lvl w:ilvl="2" w:tplc="60043345" w:tentative="1">
      <w:start w:val="1"/>
      <w:numFmt w:val="lowerRoman"/>
      <w:lvlText w:val="%3."/>
      <w:lvlJc w:val="right"/>
      <w:pPr>
        <w:ind w:left="2160" w:hanging="180"/>
      </w:pPr>
    </w:lvl>
    <w:lvl w:ilvl="3" w:tplc="60043345" w:tentative="1">
      <w:start w:val="1"/>
      <w:numFmt w:val="decimal"/>
      <w:lvlText w:val="%4."/>
      <w:lvlJc w:val="left"/>
      <w:pPr>
        <w:ind w:left="2880" w:hanging="360"/>
      </w:pPr>
    </w:lvl>
    <w:lvl w:ilvl="4" w:tplc="60043345" w:tentative="1">
      <w:start w:val="1"/>
      <w:numFmt w:val="lowerLetter"/>
      <w:lvlText w:val="%5."/>
      <w:lvlJc w:val="left"/>
      <w:pPr>
        <w:ind w:left="3600" w:hanging="360"/>
      </w:pPr>
    </w:lvl>
    <w:lvl w:ilvl="5" w:tplc="60043345" w:tentative="1">
      <w:start w:val="1"/>
      <w:numFmt w:val="lowerRoman"/>
      <w:lvlText w:val="%6."/>
      <w:lvlJc w:val="right"/>
      <w:pPr>
        <w:ind w:left="4320" w:hanging="180"/>
      </w:pPr>
    </w:lvl>
    <w:lvl w:ilvl="6" w:tplc="60043345" w:tentative="1">
      <w:start w:val="1"/>
      <w:numFmt w:val="decimal"/>
      <w:lvlText w:val="%7."/>
      <w:lvlJc w:val="left"/>
      <w:pPr>
        <w:ind w:left="5040" w:hanging="360"/>
      </w:pPr>
    </w:lvl>
    <w:lvl w:ilvl="7" w:tplc="60043345" w:tentative="1">
      <w:start w:val="1"/>
      <w:numFmt w:val="lowerLetter"/>
      <w:lvlText w:val="%8."/>
      <w:lvlJc w:val="left"/>
      <w:pPr>
        <w:ind w:left="5760" w:hanging="360"/>
      </w:pPr>
    </w:lvl>
    <w:lvl w:ilvl="8" w:tplc="60043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64">
    <w:multiLevelType w:val="hybridMultilevel"/>
    <w:lvl w:ilvl="0" w:tplc="18171030">
      <w:start w:val="1"/>
      <w:numFmt w:val="decimal"/>
      <w:lvlText w:val="%1."/>
      <w:lvlJc w:val="left"/>
      <w:pPr>
        <w:ind w:left="720" w:hanging="360"/>
      </w:pPr>
    </w:lvl>
    <w:lvl w:ilvl="1" w:tplc="18171030" w:tentative="1">
      <w:start w:val="1"/>
      <w:numFmt w:val="lowerLetter"/>
      <w:lvlText w:val="%2."/>
      <w:lvlJc w:val="left"/>
      <w:pPr>
        <w:ind w:left="1440" w:hanging="360"/>
      </w:pPr>
    </w:lvl>
    <w:lvl w:ilvl="2" w:tplc="18171030" w:tentative="1">
      <w:start w:val="1"/>
      <w:numFmt w:val="lowerRoman"/>
      <w:lvlText w:val="%3."/>
      <w:lvlJc w:val="right"/>
      <w:pPr>
        <w:ind w:left="2160" w:hanging="180"/>
      </w:pPr>
    </w:lvl>
    <w:lvl w:ilvl="3" w:tplc="18171030" w:tentative="1">
      <w:start w:val="1"/>
      <w:numFmt w:val="decimal"/>
      <w:lvlText w:val="%4."/>
      <w:lvlJc w:val="left"/>
      <w:pPr>
        <w:ind w:left="2880" w:hanging="360"/>
      </w:pPr>
    </w:lvl>
    <w:lvl w:ilvl="4" w:tplc="18171030" w:tentative="1">
      <w:start w:val="1"/>
      <w:numFmt w:val="lowerLetter"/>
      <w:lvlText w:val="%5."/>
      <w:lvlJc w:val="left"/>
      <w:pPr>
        <w:ind w:left="3600" w:hanging="360"/>
      </w:pPr>
    </w:lvl>
    <w:lvl w:ilvl="5" w:tplc="18171030" w:tentative="1">
      <w:start w:val="1"/>
      <w:numFmt w:val="lowerRoman"/>
      <w:lvlText w:val="%6."/>
      <w:lvlJc w:val="right"/>
      <w:pPr>
        <w:ind w:left="4320" w:hanging="180"/>
      </w:pPr>
    </w:lvl>
    <w:lvl w:ilvl="6" w:tplc="18171030" w:tentative="1">
      <w:start w:val="1"/>
      <w:numFmt w:val="decimal"/>
      <w:lvlText w:val="%7."/>
      <w:lvlJc w:val="left"/>
      <w:pPr>
        <w:ind w:left="5040" w:hanging="360"/>
      </w:pPr>
    </w:lvl>
    <w:lvl w:ilvl="7" w:tplc="18171030" w:tentative="1">
      <w:start w:val="1"/>
      <w:numFmt w:val="lowerLetter"/>
      <w:lvlText w:val="%8."/>
      <w:lvlJc w:val="left"/>
      <w:pPr>
        <w:ind w:left="5760" w:hanging="360"/>
      </w:pPr>
    </w:lvl>
    <w:lvl w:ilvl="8" w:tplc="18171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63">
    <w:multiLevelType w:val="hybridMultilevel"/>
    <w:lvl w:ilvl="0" w:tplc="36299203">
      <w:start w:val="1"/>
      <w:numFmt w:val="decimal"/>
      <w:lvlText w:val="%1."/>
      <w:lvlJc w:val="left"/>
      <w:pPr>
        <w:ind w:left="720" w:hanging="360"/>
      </w:pPr>
    </w:lvl>
    <w:lvl w:ilvl="1" w:tplc="36299203" w:tentative="1">
      <w:start w:val="1"/>
      <w:numFmt w:val="lowerLetter"/>
      <w:lvlText w:val="%2."/>
      <w:lvlJc w:val="left"/>
      <w:pPr>
        <w:ind w:left="1440" w:hanging="360"/>
      </w:pPr>
    </w:lvl>
    <w:lvl w:ilvl="2" w:tplc="36299203" w:tentative="1">
      <w:start w:val="1"/>
      <w:numFmt w:val="lowerRoman"/>
      <w:lvlText w:val="%3."/>
      <w:lvlJc w:val="right"/>
      <w:pPr>
        <w:ind w:left="2160" w:hanging="180"/>
      </w:pPr>
    </w:lvl>
    <w:lvl w:ilvl="3" w:tplc="36299203" w:tentative="1">
      <w:start w:val="1"/>
      <w:numFmt w:val="decimal"/>
      <w:lvlText w:val="%4."/>
      <w:lvlJc w:val="left"/>
      <w:pPr>
        <w:ind w:left="2880" w:hanging="360"/>
      </w:pPr>
    </w:lvl>
    <w:lvl w:ilvl="4" w:tplc="36299203" w:tentative="1">
      <w:start w:val="1"/>
      <w:numFmt w:val="lowerLetter"/>
      <w:lvlText w:val="%5."/>
      <w:lvlJc w:val="left"/>
      <w:pPr>
        <w:ind w:left="3600" w:hanging="360"/>
      </w:pPr>
    </w:lvl>
    <w:lvl w:ilvl="5" w:tplc="36299203" w:tentative="1">
      <w:start w:val="1"/>
      <w:numFmt w:val="lowerRoman"/>
      <w:lvlText w:val="%6."/>
      <w:lvlJc w:val="right"/>
      <w:pPr>
        <w:ind w:left="4320" w:hanging="180"/>
      </w:pPr>
    </w:lvl>
    <w:lvl w:ilvl="6" w:tplc="36299203" w:tentative="1">
      <w:start w:val="1"/>
      <w:numFmt w:val="decimal"/>
      <w:lvlText w:val="%7."/>
      <w:lvlJc w:val="left"/>
      <w:pPr>
        <w:ind w:left="5040" w:hanging="360"/>
      </w:pPr>
    </w:lvl>
    <w:lvl w:ilvl="7" w:tplc="36299203" w:tentative="1">
      <w:start w:val="1"/>
      <w:numFmt w:val="lowerLetter"/>
      <w:lvlText w:val="%8."/>
      <w:lvlJc w:val="left"/>
      <w:pPr>
        <w:ind w:left="5760" w:hanging="360"/>
      </w:pPr>
    </w:lvl>
    <w:lvl w:ilvl="8" w:tplc="362992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62">
    <w:multiLevelType w:val="hybridMultilevel"/>
    <w:lvl w:ilvl="0" w:tplc="77976697">
      <w:start w:val="1"/>
      <w:numFmt w:val="decimal"/>
      <w:lvlText w:val="%1."/>
      <w:lvlJc w:val="left"/>
      <w:pPr>
        <w:ind w:left="720" w:hanging="360"/>
      </w:pPr>
    </w:lvl>
    <w:lvl w:ilvl="1" w:tplc="77976697" w:tentative="1">
      <w:start w:val="1"/>
      <w:numFmt w:val="lowerLetter"/>
      <w:lvlText w:val="%2."/>
      <w:lvlJc w:val="left"/>
      <w:pPr>
        <w:ind w:left="1440" w:hanging="360"/>
      </w:pPr>
    </w:lvl>
    <w:lvl w:ilvl="2" w:tplc="77976697" w:tentative="1">
      <w:start w:val="1"/>
      <w:numFmt w:val="lowerRoman"/>
      <w:lvlText w:val="%3."/>
      <w:lvlJc w:val="right"/>
      <w:pPr>
        <w:ind w:left="2160" w:hanging="180"/>
      </w:pPr>
    </w:lvl>
    <w:lvl w:ilvl="3" w:tplc="77976697" w:tentative="1">
      <w:start w:val="1"/>
      <w:numFmt w:val="decimal"/>
      <w:lvlText w:val="%4."/>
      <w:lvlJc w:val="left"/>
      <w:pPr>
        <w:ind w:left="2880" w:hanging="360"/>
      </w:pPr>
    </w:lvl>
    <w:lvl w:ilvl="4" w:tplc="77976697" w:tentative="1">
      <w:start w:val="1"/>
      <w:numFmt w:val="lowerLetter"/>
      <w:lvlText w:val="%5."/>
      <w:lvlJc w:val="left"/>
      <w:pPr>
        <w:ind w:left="3600" w:hanging="360"/>
      </w:pPr>
    </w:lvl>
    <w:lvl w:ilvl="5" w:tplc="77976697" w:tentative="1">
      <w:start w:val="1"/>
      <w:numFmt w:val="lowerRoman"/>
      <w:lvlText w:val="%6."/>
      <w:lvlJc w:val="right"/>
      <w:pPr>
        <w:ind w:left="4320" w:hanging="180"/>
      </w:pPr>
    </w:lvl>
    <w:lvl w:ilvl="6" w:tplc="77976697" w:tentative="1">
      <w:start w:val="1"/>
      <w:numFmt w:val="decimal"/>
      <w:lvlText w:val="%7."/>
      <w:lvlJc w:val="left"/>
      <w:pPr>
        <w:ind w:left="5040" w:hanging="360"/>
      </w:pPr>
    </w:lvl>
    <w:lvl w:ilvl="7" w:tplc="77976697" w:tentative="1">
      <w:start w:val="1"/>
      <w:numFmt w:val="lowerLetter"/>
      <w:lvlText w:val="%8."/>
      <w:lvlJc w:val="left"/>
      <w:pPr>
        <w:ind w:left="5760" w:hanging="360"/>
      </w:pPr>
    </w:lvl>
    <w:lvl w:ilvl="8" w:tplc="779766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61">
    <w:multiLevelType w:val="hybridMultilevel"/>
    <w:lvl w:ilvl="0" w:tplc="30788171">
      <w:start w:val="1"/>
      <w:numFmt w:val="decimal"/>
      <w:lvlText w:val="%1."/>
      <w:lvlJc w:val="left"/>
      <w:pPr>
        <w:ind w:left="720" w:hanging="360"/>
      </w:pPr>
    </w:lvl>
    <w:lvl w:ilvl="1" w:tplc="30788171" w:tentative="1">
      <w:start w:val="1"/>
      <w:numFmt w:val="lowerLetter"/>
      <w:lvlText w:val="%2."/>
      <w:lvlJc w:val="left"/>
      <w:pPr>
        <w:ind w:left="1440" w:hanging="360"/>
      </w:pPr>
    </w:lvl>
    <w:lvl w:ilvl="2" w:tplc="30788171" w:tentative="1">
      <w:start w:val="1"/>
      <w:numFmt w:val="lowerRoman"/>
      <w:lvlText w:val="%3."/>
      <w:lvlJc w:val="right"/>
      <w:pPr>
        <w:ind w:left="2160" w:hanging="180"/>
      </w:pPr>
    </w:lvl>
    <w:lvl w:ilvl="3" w:tplc="30788171" w:tentative="1">
      <w:start w:val="1"/>
      <w:numFmt w:val="decimal"/>
      <w:lvlText w:val="%4."/>
      <w:lvlJc w:val="left"/>
      <w:pPr>
        <w:ind w:left="2880" w:hanging="360"/>
      </w:pPr>
    </w:lvl>
    <w:lvl w:ilvl="4" w:tplc="30788171" w:tentative="1">
      <w:start w:val="1"/>
      <w:numFmt w:val="lowerLetter"/>
      <w:lvlText w:val="%5."/>
      <w:lvlJc w:val="left"/>
      <w:pPr>
        <w:ind w:left="3600" w:hanging="360"/>
      </w:pPr>
    </w:lvl>
    <w:lvl w:ilvl="5" w:tplc="30788171" w:tentative="1">
      <w:start w:val="1"/>
      <w:numFmt w:val="lowerRoman"/>
      <w:lvlText w:val="%6."/>
      <w:lvlJc w:val="right"/>
      <w:pPr>
        <w:ind w:left="4320" w:hanging="180"/>
      </w:pPr>
    </w:lvl>
    <w:lvl w:ilvl="6" w:tplc="30788171" w:tentative="1">
      <w:start w:val="1"/>
      <w:numFmt w:val="decimal"/>
      <w:lvlText w:val="%7."/>
      <w:lvlJc w:val="left"/>
      <w:pPr>
        <w:ind w:left="5040" w:hanging="360"/>
      </w:pPr>
    </w:lvl>
    <w:lvl w:ilvl="7" w:tplc="30788171" w:tentative="1">
      <w:start w:val="1"/>
      <w:numFmt w:val="lowerLetter"/>
      <w:lvlText w:val="%8."/>
      <w:lvlJc w:val="left"/>
      <w:pPr>
        <w:ind w:left="5760" w:hanging="360"/>
      </w:pPr>
    </w:lvl>
    <w:lvl w:ilvl="8" w:tplc="30788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60">
    <w:multiLevelType w:val="hybridMultilevel"/>
    <w:lvl w:ilvl="0" w:tplc="20053767">
      <w:start w:val="1"/>
      <w:numFmt w:val="decimal"/>
      <w:lvlText w:val="%1."/>
      <w:lvlJc w:val="left"/>
      <w:pPr>
        <w:ind w:left="720" w:hanging="360"/>
      </w:pPr>
    </w:lvl>
    <w:lvl w:ilvl="1" w:tplc="20053767" w:tentative="1">
      <w:start w:val="1"/>
      <w:numFmt w:val="lowerLetter"/>
      <w:lvlText w:val="%2."/>
      <w:lvlJc w:val="left"/>
      <w:pPr>
        <w:ind w:left="1440" w:hanging="360"/>
      </w:pPr>
    </w:lvl>
    <w:lvl w:ilvl="2" w:tplc="20053767" w:tentative="1">
      <w:start w:val="1"/>
      <w:numFmt w:val="lowerRoman"/>
      <w:lvlText w:val="%3."/>
      <w:lvlJc w:val="right"/>
      <w:pPr>
        <w:ind w:left="2160" w:hanging="180"/>
      </w:pPr>
    </w:lvl>
    <w:lvl w:ilvl="3" w:tplc="20053767" w:tentative="1">
      <w:start w:val="1"/>
      <w:numFmt w:val="decimal"/>
      <w:lvlText w:val="%4."/>
      <w:lvlJc w:val="left"/>
      <w:pPr>
        <w:ind w:left="2880" w:hanging="360"/>
      </w:pPr>
    </w:lvl>
    <w:lvl w:ilvl="4" w:tplc="20053767" w:tentative="1">
      <w:start w:val="1"/>
      <w:numFmt w:val="lowerLetter"/>
      <w:lvlText w:val="%5."/>
      <w:lvlJc w:val="left"/>
      <w:pPr>
        <w:ind w:left="3600" w:hanging="360"/>
      </w:pPr>
    </w:lvl>
    <w:lvl w:ilvl="5" w:tplc="20053767" w:tentative="1">
      <w:start w:val="1"/>
      <w:numFmt w:val="lowerRoman"/>
      <w:lvlText w:val="%6."/>
      <w:lvlJc w:val="right"/>
      <w:pPr>
        <w:ind w:left="4320" w:hanging="180"/>
      </w:pPr>
    </w:lvl>
    <w:lvl w:ilvl="6" w:tplc="20053767" w:tentative="1">
      <w:start w:val="1"/>
      <w:numFmt w:val="decimal"/>
      <w:lvlText w:val="%7."/>
      <w:lvlJc w:val="left"/>
      <w:pPr>
        <w:ind w:left="5040" w:hanging="360"/>
      </w:pPr>
    </w:lvl>
    <w:lvl w:ilvl="7" w:tplc="20053767" w:tentative="1">
      <w:start w:val="1"/>
      <w:numFmt w:val="lowerLetter"/>
      <w:lvlText w:val="%8."/>
      <w:lvlJc w:val="left"/>
      <w:pPr>
        <w:ind w:left="5760" w:hanging="360"/>
      </w:pPr>
    </w:lvl>
    <w:lvl w:ilvl="8" w:tplc="200537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59">
    <w:multiLevelType w:val="hybridMultilevel"/>
    <w:lvl w:ilvl="0" w:tplc="94322123">
      <w:start w:val="1"/>
      <w:numFmt w:val="decimal"/>
      <w:lvlText w:val="%1."/>
      <w:lvlJc w:val="left"/>
      <w:pPr>
        <w:ind w:left="720" w:hanging="360"/>
      </w:pPr>
    </w:lvl>
    <w:lvl w:ilvl="1" w:tplc="94322123" w:tentative="1">
      <w:start w:val="1"/>
      <w:numFmt w:val="lowerLetter"/>
      <w:lvlText w:val="%2."/>
      <w:lvlJc w:val="left"/>
      <w:pPr>
        <w:ind w:left="1440" w:hanging="360"/>
      </w:pPr>
    </w:lvl>
    <w:lvl w:ilvl="2" w:tplc="94322123" w:tentative="1">
      <w:start w:val="1"/>
      <w:numFmt w:val="lowerRoman"/>
      <w:lvlText w:val="%3."/>
      <w:lvlJc w:val="right"/>
      <w:pPr>
        <w:ind w:left="2160" w:hanging="180"/>
      </w:pPr>
    </w:lvl>
    <w:lvl w:ilvl="3" w:tplc="94322123" w:tentative="1">
      <w:start w:val="1"/>
      <w:numFmt w:val="decimal"/>
      <w:lvlText w:val="%4."/>
      <w:lvlJc w:val="left"/>
      <w:pPr>
        <w:ind w:left="2880" w:hanging="360"/>
      </w:pPr>
    </w:lvl>
    <w:lvl w:ilvl="4" w:tplc="94322123" w:tentative="1">
      <w:start w:val="1"/>
      <w:numFmt w:val="lowerLetter"/>
      <w:lvlText w:val="%5."/>
      <w:lvlJc w:val="left"/>
      <w:pPr>
        <w:ind w:left="3600" w:hanging="360"/>
      </w:pPr>
    </w:lvl>
    <w:lvl w:ilvl="5" w:tplc="94322123" w:tentative="1">
      <w:start w:val="1"/>
      <w:numFmt w:val="lowerRoman"/>
      <w:lvlText w:val="%6."/>
      <w:lvlJc w:val="right"/>
      <w:pPr>
        <w:ind w:left="4320" w:hanging="180"/>
      </w:pPr>
    </w:lvl>
    <w:lvl w:ilvl="6" w:tplc="94322123" w:tentative="1">
      <w:start w:val="1"/>
      <w:numFmt w:val="decimal"/>
      <w:lvlText w:val="%7."/>
      <w:lvlJc w:val="left"/>
      <w:pPr>
        <w:ind w:left="5040" w:hanging="360"/>
      </w:pPr>
    </w:lvl>
    <w:lvl w:ilvl="7" w:tplc="94322123" w:tentative="1">
      <w:start w:val="1"/>
      <w:numFmt w:val="lowerLetter"/>
      <w:lvlText w:val="%8."/>
      <w:lvlJc w:val="left"/>
      <w:pPr>
        <w:ind w:left="5760" w:hanging="360"/>
      </w:pPr>
    </w:lvl>
    <w:lvl w:ilvl="8" w:tplc="94322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58">
    <w:multiLevelType w:val="hybridMultilevel"/>
    <w:lvl w:ilvl="0" w:tplc="28083737">
      <w:start w:val="1"/>
      <w:numFmt w:val="decimal"/>
      <w:lvlText w:val="%1."/>
      <w:lvlJc w:val="left"/>
      <w:pPr>
        <w:ind w:left="720" w:hanging="360"/>
      </w:pPr>
    </w:lvl>
    <w:lvl w:ilvl="1" w:tplc="28083737" w:tentative="1">
      <w:start w:val="1"/>
      <w:numFmt w:val="lowerLetter"/>
      <w:lvlText w:val="%2."/>
      <w:lvlJc w:val="left"/>
      <w:pPr>
        <w:ind w:left="1440" w:hanging="360"/>
      </w:pPr>
    </w:lvl>
    <w:lvl w:ilvl="2" w:tplc="28083737" w:tentative="1">
      <w:start w:val="1"/>
      <w:numFmt w:val="lowerRoman"/>
      <w:lvlText w:val="%3."/>
      <w:lvlJc w:val="right"/>
      <w:pPr>
        <w:ind w:left="2160" w:hanging="180"/>
      </w:pPr>
    </w:lvl>
    <w:lvl w:ilvl="3" w:tplc="28083737" w:tentative="1">
      <w:start w:val="1"/>
      <w:numFmt w:val="decimal"/>
      <w:lvlText w:val="%4."/>
      <w:lvlJc w:val="left"/>
      <w:pPr>
        <w:ind w:left="2880" w:hanging="360"/>
      </w:pPr>
    </w:lvl>
    <w:lvl w:ilvl="4" w:tplc="28083737" w:tentative="1">
      <w:start w:val="1"/>
      <w:numFmt w:val="lowerLetter"/>
      <w:lvlText w:val="%5."/>
      <w:lvlJc w:val="left"/>
      <w:pPr>
        <w:ind w:left="3600" w:hanging="360"/>
      </w:pPr>
    </w:lvl>
    <w:lvl w:ilvl="5" w:tplc="28083737" w:tentative="1">
      <w:start w:val="1"/>
      <w:numFmt w:val="lowerRoman"/>
      <w:lvlText w:val="%6."/>
      <w:lvlJc w:val="right"/>
      <w:pPr>
        <w:ind w:left="4320" w:hanging="180"/>
      </w:pPr>
    </w:lvl>
    <w:lvl w:ilvl="6" w:tplc="28083737" w:tentative="1">
      <w:start w:val="1"/>
      <w:numFmt w:val="decimal"/>
      <w:lvlText w:val="%7."/>
      <w:lvlJc w:val="left"/>
      <w:pPr>
        <w:ind w:left="5040" w:hanging="360"/>
      </w:pPr>
    </w:lvl>
    <w:lvl w:ilvl="7" w:tplc="28083737" w:tentative="1">
      <w:start w:val="1"/>
      <w:numFmt w:val="lowerLetter"/>
      <w:lvlText w:val="%8."/>
      <w:lvlJc w:val="left"/>
      <w:pPr>
        <w:ind w:left="5760" w:hanging="360"/>
      </w:pPr>
    </w:lvl>
    <w:lvl w:ilvl="8" w:tplc="280837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57">
    <w:multiLevelType w:val="hybridMultilevel"/>
    <w:lvl w:ilvl="0" w:tplc="58583422">
      <w:start w:val="1"/>
      <w:numFmt w:val="decimal"/>
      <w:lvlText w:val="%1."/>
      <w:lvlJc w:val="left"/>
      <w:pPr>
        <w:ind w:left="720" w:hanging="360"/>
      </w:pPr>
    </w:lvl>
    <w:lvl w:ilvl="1" w:tplc="58583422" w:tentative="1">
      <w:start w:val="1"/>
      <w:numFmt w:val="lowerLetter"/>
      <w:lvlText w:val="%2."/>
      <w:lvlJc w:val="left"/>
      <w:pPr>
        <w:ind w:left="1440" w:hanging="360"/>
      </w:pPr>
    </w:lvl>
    <w:lvl w:ilvl="2" w:tplc="58583422" w:tentative="1">
      <w:start w:val="1"/>
      <w:numFmt w:val="lowerRoman"/>
      <w:lvlText w:val="%3."/>
      <w:lvlJc w:val="right"/>
      <w:pPr>
        <w:ind w:left="2160" w:hanging="180"/>
      </w:pPr>
    </w:lvl>
    <w:lvl w:ilvl="3" w:tplc="58583422" w:tentative="1">
      <w:start w:val="1"/>
      <w:numFmt w:val="decimal"/>
      <w:lvlText w:val="%4."/>
      <w:lvlJc w:val="left"/>
      <w:pPr>
        <w:ind w:left="2880" w:hanging="360"/>
      </w:pPr>
    </w:lvl>
    <w:lvl w:ilvl="4" w:tplc="58583422" w:tentative="1">
      <w:start w:val="1"/>
      <w:numFmt w:val="lowerLetter"/>
      <w:lvlText w:val="%5."/>
      <w:lvlJc w:val="left"/>
      <w:pPr>
        <w:ind w:left="3600" w:hanging="360"/>
      </w:pPr>
    </w:lvl>
    <w:lvl w:ilvl="5" w:tplc="58583422" w:tentative="1">
      <w:start w:val="1"/>
      <w:numFmt w:val="lowerRoman"/>
      <w:lvlText w:val="%6."/>
      <w:lvlJc w:val="right"/>
      <w:pPr>
        <w:ind w:left="4320" w:hanging="180"/>
      </w:pPr>
    </w:lvl>
    <w:lvl w:ilvl="6" w:tplc="58583422" w:tentative="1">
      <w:start w:val="1"/>
      <w:numFmt w:val="decimal"/>
      <w:lvlText w:val="%7."/>
      <w:lvlJc w:val="left"/>
      <w:pPr>
        <w:ind w:left="5040" w:hanging="360"/>
      </w:pPr>
    </w:lvl>
    <w:lvl w:ilvl="7" w:tplc="58583422" w:tentative="1">
      <w:start w:val="1"/>
      <w:numFmt w:val="lowerLetter"/>
      <w:lvlText w:val="%8."/>
      <w:lvlJc w:val="left"/>
      <w:pPr>
        <w:ind w:left="5760" w:hanging="360"/>
      </w:pPr>
    </w:lvl>
    <w:lvl w:ilvl="8" w:tplc="585834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56">
    <w:multiLevelType w:val="hybridMultilevel"/>
    <w:lvl w:ilvl="0" w:tplc="90236735">
      <w:start w:val="1"/>
      <w:numFmt w:val="decimal"/>
      <w:lvlText w:val="%1."/>
      <w:lvlJc w:val="left"/>
      <w:pPr>
        <w:ind w:left="720" w:hanging="360"/>
      </w:pPr>
    </w:lvl>
    <w:lvl w:ilvl="1" w:tplc="90236735" w:tentative="1">
      <w:start w:val="1"/>
      <w:numFmt w:val="lowerLetter"/>
      <w:lvlText w:val="%2."/>
      <w:lvlJc w:val="left"/>
      <w:pPr>
        <w:ind w:left="1440" w:hanging="360"/>
      </w:pPr>
    </w:lvl>
    <w:lvl w:ilvl="2" w:tplc="90236735" w:tentative="1">
      <w:start w:val="1"/>
      <w:numFmt w:val="lowerRoman"/>
      <w:lvlText w:val="%3."/>
      <w:lvlJc w:val="right"/>
      <w:pPr>
        <w:ind w:left="2160" w:hanging="180"/>
      </w:pPr>
    </w:lvl>
    <w:lvl w:ilvl="3" w:tplc="90236735" w:tentative="1">
      <w:start w:val="1"/>
      <w:numFmt w:val="decimal"/>
      <w:lvlText w:val="%4."/>
      <w:lvlJc w:val="left"/>
      <w:pPr>
        <w:ind w:left="2880" w:hanging="360"/>
      </w:pPr>
    </w:lvl>
    <w:lvl w:ilvl="4" w:tplc="90236735" w:tentative="1">
      <w:start w:val="1"/>
      <w:numFmt w:val="lowerLetter"/>
      <w:lvlText w:val="%5."/>
      <w:lvlJc w:val="left"/>
      <w:pPr>
        <w:ind w:left="3600" w:hanging="360"/>
      </w:pPr>
    </w:lvl>
    <w:lvl w:ilvl="5" w:tplc="90236735" w:tentative="1">
      <w:start w:val="1"/>
      <w:numFmt w:val="lowerRoman"/>
      <w:lvlText w:val="%6."/>
      <w:lvlJc w:val="right"/>
      <w:pPr>
        <w:ind w:left="4320" w:hanging="180"/>
      </w:pPr>
    </w:lvl>
    <w:lvl w:ilvl="6" w:tplc="90236735" w:tentative="1">
      <w:start w:val="1"/>
      <w:numFmt w:val="decimal"/>
      <w:lvlText w:val="%7."/>
      <w:lvlJc w:val="left"/>
      <w:pPr>
        <w:ind w:left="5040" w:hanging="360"/>
      </w:pPr>
    </w:lvl>
    <w:lvl w:ilvl="7" w:tplc="90236735" w:tentative="1">
      <w:start w:val="1"/>
      <w:numFmt w:val="lowerLetter"/>
      <w:lvlText w:val="%8."/>
      <w:lvlJc w:val="left"/>
      <w:pPr>
        <w:ind w:left="5760" w:hanging="360"/>
      </w:pPr>
    </w:lvl>
    <w:lvl w:ilvl="8" w:tplc="902367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55">
    <w:multiLevelType w:val="hybridMultilevel"/>
    <w:lvl w:ilvl="0" w:tplc="67399515">
      <w:start w:val="1"/>
      <w:numFmt w:val="decimal"/>
      <w:lvlText w:val="%1."/>
      <w:lvlJc w:val="left"/>
      <w:pPr>
        <w:ind w:left="720" w:hanging="360"/>
      </w:pPr>
    </w:lvl>
    <w:lvl w:ilvl="1" w:tplc="67399515" w:tentative="1">
      <w:start w:val="1"/>
      <w:numFmt w:val="lowerLetter"/>
      <w:lvlText w:val="%2."/>
      <w:lvlJc w:val="left"/>
      <w:pPr>
        <w:ind w:left="1440" w:hanging="360"/>
      </w:pPr>
    </w:lvl>
    <w:lvl w:ilvl="2" w:tplc="67399515" w:tentative="1">
      <w:start w:val="1"/>
      <w:numFmt w:val="lowerRoman"/>
      <w:lvlText w:val="%3."/>
      <w:lvlJc w:val="right"/>
      <w:pPr>
        <w:ind w:left="2160" w:hanging="180"/>
      </w:pPr>
    </w:lvl>
    <w:lvl w:ilvl="3" w:tplc="67399515" w:tentative="1">
      <w:start w:val="1"/>
      <w:numFmt w:val="decimal"/>
      <w:lvlText w:val="%4."/>
      <w:lvlJc w:val="left"/>
      <w:pPr>
        <w:ind w:left="2880" w:hanging="360"/>
      </w:pPr>
    </w:lvl>
    <w:lvl w:ilvl="4" w:tplc="67399515" w:tentative="1">
      <w:start w:val="1"/>
      <w:numFmt w:val="lowerLetter"/>
      <w:lvlText w:val="%5."/>
      <w:lvlJc w:val="left"/>
      <w:pPr>
        <w:ind w:left="3600" w:hanging="360"/>
      </w:pPr>
    </w:lvl>
    <w:lvl w:ilvl="5" w:tplc="67399515" w:tentative="1">
      <w:start w:val="1"/>
      <w:numFmt w:val="lowerRoman"/>
      <w:lvlText w:val="%6."/>
      <w:lvlJc w:val="right"/>
      <w:pPr>
        <w:ind w:left="4320" w:hanging="180"/>
      </w:pPr>
    </w:lvl>
    <w:lvl w:ilvl="6" w:tplc="67399515" w:tentative="1">
      <w:start w:val="1"/>
      <w:numFmt w:val="decimal"/>
      <w:lvlText w:val="%7."/>
      <w:lvlJc w:val="left"/>
      <w:pPr>
        <w:ind w:left="5040" w:hanging="360"/>
      </w:pPr>
    </w:lvl>
    <w:lvl w:ilvl="7" w:tplc="67399515" w:tentative="1">
      <w:start w:val="1"/>
      <w:numFmt w:val="lowerLetter"/>
      <w:lvlText w:val="%8."/>
      <w:lvlJc w:val="left"/>
      <w:pPr>
        <w:ind w:left="5760" w:hanging="360"/>
      </w:pPr>
    </w:lvl>
    <w:lvl w:ilvl="8" w:tplc="673995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54">
    <w:multiLevelType w:val="hybridMultilevel"/>
    <w:lvl w:ilvl="0" w:tplc="23035212">
      <w:start w:val="1"/>
      <w:numFmt w:val="decimal"/>
      <w:lvlText w:val="%1."/>
      <w:lvlJc w:val="left"/>
      <w:pPr>
        <w:ind w:left="720" w:hanging="360"/>
      </w:pPr>
    </w:lvl>
    <w:lvl w:ilvl="1" w:tplc="23035212" w:tentative="1">
      <w:start w:val="1"/>
      <w:numFmt w:val="lowerLetter"/>
      <w:lvlText w:val="%2."/>
      <w:lvlJc w:val="left"/>
      <w:pPr>
        <w:ind w:left="1440" w:hanging="360"/>
      </w:pPr>
    </w:lvl>
    <w:lvl w:ilvl="2" w:tplc="23035212" w:tentative="1">
      <w:start w:val="1"/>
      <w:numFmt w:val="lowerRoman"/>
      <w:lvlText w:val="%3."/>
      <w:lvlJc w:val="right"/>
      <w:pPr>
        <w:ind w:left="2160" w:hanging="180"/>
      </w:pPr>
    </w:lvl>
    <w:lvl w:ilvl="3" w:tplc="23035212" w:tentative="1">
      <w:start w:val="1"/>
      <w:numFmt w:val="decimal"/>
      <w:lvlText w:val="%4."/>
      <w:lvlJc w:val="left"/>
      <w:pPr>
        <w:ind w:left="2880" w:hanging="360"/>
      </w:pPr>
    </w:lvl>
    <w:lvl w:ilvl="4" w:tplc="23035212" w:tentative="1">
      <w:start w:val="1"/>
      <w:numFmt w:val="lowerLetter"/>
      <w:lvlText w:val="%5."/>
      <w:lvlJc w:val="left"/>
      <w:pPr>
        <w:ind w:left="3600" w:hanging="360"/>
      </w:pPr>
    </w:lvl>
    <w:lvl w:ilvl="5" w:tplc="23035212" w:tentative="1">
      <w:start w:val="1"/>
      <w:numFmt w:val="lowerRoman"/>
      <w:lvlText w:val="%6."/>
      <w:lvlJc w:val="right"/>
      <w:pPr>
        <w:ind w:left="4320" w:hanging="180"/>
      </w:pPr>
    </w:lvl>
    <w:lvl w:ilvl="6" w:tplc="23035212" w:tentative="1">
      <w:start w:val="1"/>
      <w:numFmt w:val="decimal"/>
      <w:lvlText w:val="%7."/>
      <w:lvlJc w:val="left"/>
      <w:pPr>
        <w:ind w:left="5040" w:hanging="360"/>
      </w:pPr>
    </w:lvl>
    <w:lvl w:ilvl="7" w:tplc="23035212" w:tentative="1">
      <w:start w:val="1"/>
      <w:numFmt w:val="lowerLetter"/>
      <w:lvlText w:val="%8."/>
      <w:lvlJc w:val="left"/>
      <w:pPr>
        <w:ind w:left="5760" w:hanging="360"/>
      </w:pPr>
    </w:lvl>
    <w:lvl w:ilvl="8" w:tplc="23035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53">
    <w:multiLevelType w:val="hybridMultilevel"/>
    <w:lvl w:ilvl="0" w:tplc="77612171">
      <w:start w:val="1"/>
      <w:numFmt w:val="decimal"/>
      <w:lvlText w:val="%1."/>
      <w:lvlJc w:val="left"/>
      <w:pPr>
        <w:ind w:left="720" w:hanging="360"/>
      </w:pPr>
    </w:lvl>
    <w:lvl w:ilvl="1" w:tplc="77612171" w:tentative="1">
      <w:start w:val="1"/>
      <w:numFmt w:val="lowerLetter"/>
      <w:lvlText w:val="%2."/>
      <w:lvlJc w:val="left"/>
      <w:pPr>
        <w:ind w:left="1440" w:hanging="360"/>
      </w:pPr>
    </w:lvl>
    <w:lvl w:ilvl="2" w:tplc="77612171" w:tentative="1">
      <w:start w:val="1"/>
      <w:numFmt w:val="lowerRoman"/>
      <w:lvlText w:val="%3."/>
      <w:lvlJc w:val="right"/>
      <w:pPr>
        <w:ind w:left="2160" w:hanging="180"/>
      </w:pPr>
    </w:lvl>
    <w:lvl w:ilvl="3" w:tplc="77612171" w:tentative="1">
      <w:start w:val="1"/>
      <w:numFmt w:val="decimal"/>
      <w:lvlText w:val="%4."/>
      <w:lvlJc w:val="left"/>
      <w:pPr>
        <w:ind w:left="2880" w:hanging="360"/>
      </w:pPr>
    </w:lvl>
    <w:lvl w:ilvl="4" w:tplc="77612171" w:tentative="1">
      <w:start w:val="1"/>
      <w:numFmt w:val="lowerLetter"/>
      <w:lvlText w:val="%5."/>
      <w:lvlJc w:val="left"/>
      <w:pPr>
        <w:ind w:left="3600" w:hanging="360"/>
      </w:pPr>
    </w:lvl>
    <w:lvl w:ilvl="5" w:tplc="77612171" w:tentative="1">
      <w:start w:val="1"/>
      <w:numFmt w:val="lowerRoman"/>
      <w:lvlText w:val="%6."/>
      <w:lvlJc w:val="right"/>
      <w:pPr>
        <w:ind w:left="4320" w:hanging="180"/>
      </w:pPr>
    </w:lvl>
    <w:lvl w:ilvl="6" w:tplc="77612171" w:tentative="1">
      <w:start w:val="1"/>
      <w:numFmt w:val="decimal"/>
      <w:lvlText w:val="%7."/>
      <w:lvlJc w:val="left"/>
      <w:pPr>
        <w:ind w:left="5040" w:hanging="360"/>
      </w:pPr>
    </w:lvl>
    <w:lvl w:ilvl="7" w:tplc="77612171" w:tentative="1">
      <w:start w:val="1"/>
      <w:numFmt w:val="lowerLetter"/>
      <w:lvlText w:val="%8."/>
      <w:lvlJc w:val="left"/>
      <w:pPr>
        <w:ind w:left="5760" w:hanging="360"/>
      </w:pPr>
    </w:lvl>
    <w:lvl w:ilvl="8" w:tplc="77612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52">
    <w:multiLevelType w:val="hybridMultilevel"/>
    <w:lvl w:ilvl="0" w:tplc="77918052">
      <w:start w:val="1"/>
      <w:numFmt w:val="decimal"/>
      <w:lvlText w:val="%1."/>
      <w:lvlJc w:val="left"/>
      <w:pPr>
        <w:ind w:left="720" w:hanging="360"/>
      </w:pPr>
    </w:lvl>
    <w:lvl w:ilvl="1" w:tplc="77918052" w:tentative="1">
      <w:start w:val="1"/>
      <w:numFmt w:val="lowerLetter"/>
      <w:lvlText w:val="%2."/>
      <w:lvlJc w:val="left"/>
      <w:pPr>
        <w:ind w:left="1440" w:hanging="360"/>
      </w:pPr>
    </w:lvl>
    <w:lvl w:ilvl="2" w:tplc="77918052" w:tentative="1">
      <w:start w:val="1"/>
      <w:numFmt w:val="lowerRoman"/>
      <w:lvlText w:val="%3."/>
      <w:lvlJc w:val="right"/>
      <w:pPr>
        <w:ind w:left="2160" w:hanging="180"/>
      </w:pPr>
    </w:lvl>
    <w:lvl w:ilvl="3" w:tplc="77918052" w:tentative="1">
      <w:start w:val="1"/>
      <w:numFmt w:val="decimal"/>
      <w:lvlText w:val="%4."/>
      <w:lvlJc w:val="left"/>
      <w:pPr>
        <w:ind w:left="2880" w:hanging="360"/>
      </w:pPr>
    </w:lvl>
    <w:lvl w:ilvl="4" w:tplc="77918052" w:tentative="1">
      <w:start w:val="1"/>
      <w:numFmt w:val="lowerLetter"/>
      <w:lvlText w:val="%5."/>
      <w:lvlJc w:val="left"/>
      <w:pPr>
        <w:ind w:left="3600" w:hanging="360"/>
      </w:pPr>
    </w:lvl>
    <w:lvl w:ilvl="5" w:tplc="77918052" w:tentative="1">
      <w:start w:val="1"/>
      <w:numFmt w:val="lowerRoman"/>
      <w:lvlText w:val="%6."/>
      <w:lvlJc w:val="right"/>
      <w:pPr>
        <w:ind w:left="4320" w:hanging="180"/>
      </w:pPr>
    </w:lvl>
    <w:lvl w:ilvl="6" w:tplc="77918052" w:tentative="1">
      <w:start w:val="1"/>
      <w:numFmt w:val="decimal"/>
      <w:lvlText w:val="%7."/>
      <w:lvlJc w:val="left"/>
      <w:pPr>
        <w:ind w:left="5040" w:hanging="360"/>
      </w:pPr>
    </w:lvl>
    <w:lvl w:ilvl="7" w:tplc="77918052" w:tentative="1">
      <w:start w:val="1"/>
      <w:numFmt w:val="lowerLetter"/>
      <w:lvlText w:val="%8."/>
      <w:lvlJc w:val="left"/>
      <w:pPr>
        <w:ind w:left="5760" w:hanging="360"/>
      </w:pPr>
    </w:lvl>
    <w:lvl w:ilvl="8" w:tplc="77918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51">
    <w:multiLevelType w:val="hybridMultilevel"/>
    <w:lvl w:ilvl="0" w:tplc="39776383">
      <w:start w:val="1"/>
      <w:numFmt w:val="decimal"/>
      <w:lvlText w:val="%1."/>
      <w:lvlJc w:val="left"/>
      <w:pPr>
        <w:ind w:left="720" w:hanging="360"/>
      </w:pPr>
    </w:lvl>
    <w:lvl w:ilvl="1" w:tplc="39776383" w:tentative="1">
      <w:start w:val="1"/>
      <w:numFmt w:val="lowerLetter"/>
      <w:lvlText w:val="%2."/>
      <w:lvlJc w:val="left"/>
      <w:pPr>
        <w:ind w:left="1440" w:hanging="360"/>
      </w:pPr>
    </w:lvl>
    <w:lvl w:ilvl="2" w:tplc="39776383" w:tentative="1">
      <w:start w:val="1"/>
      <w:numFmt w:val="lowerRoman"/>
      <w:lvlText w:val="%3."/>
      <w:lvlJc w:val="right"/>
      <w:pPr>
        <w:ind w:left="2160" w:hanging="180"/>
      </w:pPr>
    </w:lvl>
    <w:lvl w:ilvl="3" w:tplc="39776383" w:tentative="1">
      <w:start w:val="1"/>
      <w:numFmt w:val="decimal"/>
      <w:lvlText w:val="%4."/>
      <w:lvlJc w:val="left"/>
      <w:pPr>
        <w:ind w:left="2880" w:hanging="360"/>
      </w:pPr>
    </w:lvl>
    <w:lvl w:ilvl="4" w:tplc="39776383" w:tentative="1">
      <w:start w:val="1"/>
      <w:numFmt w:val="lowerLetter"/>
      <w:lvlText w:val="%5."/>
      <w:lvlJc w:val="left"/>
      <w:pPr>
        <w:ind w:left="3600" w:hanging="360"/>
      </w:pPr>
    </w:lvl>
    <w:lvl w:ilvl="5" w:tplc="39776383" w:tentative="1">
      <w:start w:val="1"/>
      <w:numFmt w:val="lowerRoman"/>
      <w:lvlText w:val="%6."/>
      <w:lvlJc w:val="right"/>
      <w:pPr>
        <w:ind w:left="4320" w:hanging="180"/>
      </w:pPr>
    </w:lvl>
    <w:lvl w:ilvl="6" w:tplc="39776383" w:tentative="1">
      <w:start w:val="1"/>
      <w:numFmt w:val="decimal"/>
      <w:lvlText w:val="%7."/>
      <w:lvlJc w:val="left"/>
      <w:pPr>
        <w:ind w:left="5040" w:hanging="360"/>
      </w:pPr>
    </w:lvl>
    <w:lvl w:ilvl="7" w:tplc="39776383" w:tentative="1">
      <w:start w:val="1"/>
      <w:numFmt w:val="lowerLetter"/>
      <w:lvlText w:val="%8."/>
      <w:lvlJc w:val="left"/>
      <w:pPr>
        <w:ind w:left="5760" w:hanging="360"/>
      </w:pPr>
    </w:lvl>
    <w:lvl w:ilvl="8" w:tplc="39776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50">
    <w:multiLevelType w:val="hybridMultilevel"/>
    <w:lvl w:ilvl="0" w:tplc="86797860">
      <w:start w:val="1"/>
      <w:numFmt w:val="decimal"/>
      <w:lvlText w:val="%1."/>
      <w:lvlJc w:val="left"/>
      <w:pPr>
        <w:ind w:left="720" w:hanging="360"/>
      </w:pPr>
    </w:lvl>
    <w:lvl w:ilvl="1" w:tplc="86797860" w:tentative="1">
      <w:start w:val="1"/>
      <w:numFmt w:val="lowerLetter"/>
      <w:lvlText w:val="%2."/>
      <w:lvlJc w:val="left"/>
      <w:pPr>
        <w:ind w:left="1440" w:hanging="360"/>
      </w:pPr>
    </w:lvl>
    <w:lvl w:ilvl="2" w:tplc="86797860" w:tentative="1">
      <w:start w:val="1"/>
      <w:numFmt w:val="lowerRoman"/>
      <w:lvlText w:val="%3."/>
      <w:lvlJc w:val="right"/>
      <w:pPr>
        <w:ind w:left="2160" w:hanging="180"/>
      </w:pPr>
    </w:lvl>
    <w:lvl w:ilvl="3" w:tplc="86797860" w:tentative="1">
      <w:start w:val="1"/>
      <w:numFmt w:val="decimal"/>
      <w:lvlText w:val="%4."/>
      <w:lvlJc w:val="left"/>
      <w:pPr>
        <w:ind w:left="2880" w:hanging="360"/>
      </w:pPr>
    </w:lvl>
    <w:lvl w:ilvl="4" w:tplc="86797860" w:tentative="1">
      <w:start w:val="1"/>
      <w:numFmt w:val="lowerLetter"/>
      <w:lvlText w:val="%5."/>
      <w:lvlJc w:val="left"/>
      <w:pPr>
        <w:ind w:left="3600" w:hanging="360"/>
      </w:pPr>
    </w:lvl>
    <w:lvl w:ilvl="5" w:tplc="86797860" w:tentative="1">
      <w:start w:val="1"/>
      <w:numFmt w:val="lowerRoman"/>
      <w:lvlText w:val="%6."/>
      <w:lvlJc w:val="right"/>
      <w:pPr>
        <w:ind w:left="4320" w:hanging="180"/>
      </w:pPr>
    </w:lvl>
    <w:lvl w:ilvl="6" w:tplc="86797860" w:tentative="1">
      <w:start w:val="1"/>
      <w:numFmt w:val="decimal"/>
      <w:lvlText w:val="%7."/>
      <w:lvlJc w:val="left"/>
      <w:pPr>
        <w:ind w:left="5040" w:hanging="360"/>
      </w:pPr>
    </w:lvl>
    <w:lvl w:ilvl="7" w:tplc="86797860" w:tentative="1">
      <w:start w:val="1"/>
      <w:numFmt w:val="lowerLetter"/>
      <w:lvlText w:val="%8."/>
      <w:lvlJc w:val="left"/>
      <w:pPr>
        <w:ind w:left="5760" w:hanging="360"/>
      </w:pPr>
    </w:lvl>
    <w:lvl w:ilvl="8" w:tplc="867978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49">
    <w:multiLevelType w:val="hybridMultilevel"/>
    <w:lvl w:ilvl="0" w:tplc="84890522">
      <w:start w:val="1"/>
      <w:numFmt w:val="decimal"/>
      <w:lvlText w:val="%1."/>
      <w:lvlJc w:val="left"/>
      <w:pPr>
        <w:ind w:left="720" w:hanging="360"/>
      </w:pPr>
    </w:lvl>
    <w:lvl w:ilvl="1" w:tplc="84890522" w:tentative="1">
      <w:start w:val="1"/>
      <w:numFmt w:val="lowerLetter"/>
      <w:lvlText w:val="%2."/>
      <w:lvlJc w:val="left"/>
      <w:pPr>
        <w:ind w:left="1440" w:hanging="360"/>
      </w:pPr>
    </w:lvl>
    <w:lvl w:ilvl="2" w:tplc="84890522" w:tentative="1">
      <w:start w:val="1"/>
      <w:numFmt w:val="lowerRoman"/>
      <w:lvlText w:val="%3."/>
      <w:lvlJc w:val="right"/>
      <w:pPr>
        <w:ind w:left="2160" w:hanging="180"/>
      </w:pPr>
    </w:lvl>
    <w:lvl w:ilvl="3" w:tplc="84890522" w:tentative="1">
      <w:start w:val="1"/>
      <w:numFmt w:val="decimal"/>
      <w:lvlText w:val="%4."/>
      <w:lvlJc w:val="left"/>
      <w:pPr>
        <w:ind w:left="2880" w:hanging="360"/>
      </w:pPr>
    </w:lvl>
    <w:lvl w:ilvl="4" w:tplc="84890522" w:tentative="1">
      <w:start w:val="1"/>
      <w:numFmt w:val="lowerLetter"/>
      <w:lvlText w:val="%5."/>
      <w:lvlJc w:val="left"/>
      <w:pPr>
        <w:ind w:left="3600" w:hanging="360"/>
      </w:pPr>
    </w:lvl>
    <w:lvl w:ilvl="5" w:tplc="84890522" w:tentative="1">
      <w:start w:val="1"/>
      <w:numFmt w:val="lowerRoman"/>
      <w:lvlText w:val="%6."/>
      <w:lvlJc w:val="right"/>
      <w:pPr>
        <w:ind w:left="4320" w:hanging="180"/>
      </w:pPr>
    </w:lvl>
    <w:lvl w:ilvl="6" w:tplc="84890522" w:tentative="1">
      <w:start w:val="1"/>
      <w:numFmt w:val="decimal"/>
      <w:lvlText w:val="%7."/>
      <w:lvlJc w:val="left"/>
      <w:pPr>
        <w:ind w:left="5040" w:hanging="360"/>
      </w:pPr>
    </w:lvl>
    <w:lvl w:ilvl="7" w:tplc="84890522" w:tentative="1">
      <w:start w:val="1"/>
      <w:numFmt w:val="lowerLetter"/>
      <w:lvlText w:val="%8."/>
      <w:lvlJc w:val="left"/>
      <w:pPr>
        <w:ind w:left="5760" w:hanging="360"/>
      </w:pPr>
    </w:lvl>
    <w:lvl w:ilvl="8" w:tplc="84890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48">
    <w:multiLevelType w:val="hybridMultilevel"/>
    <w:lvl w:ilvl="0" w:tplc="47984985">
      <w:start w:val="1"/>
      <w:numFmt w:val="decimal"/>
      <w:lvlText w:val="%1."/>
      <w:lvlJc w:val="left"/>
      <w:pPr>
        <w:ind w:left="720" w:hanging="360"/>
      </w:pPr>
    </w:lvl>
    <w:lvl w:ilvl="1" w:tplc="47984985" w:tentative="1">
      <w:start w:val="1"/>
      <w:numFmt w:val="lowerLetter"/>
      <w:lvlText w:val="%2."/>
      <w:lvlJc w:val="left"/>
      <w:pPr>
        <w:ind w:left="1440" w:hanging="360"/>
      </w:pPr>
    </w:lvl>
    <w:lvl w:ilvl="2" w:tplc="47984985" w:tentative="1">
      <w:start w:val="1"/>
      <w:numFmt w:val="lowerRoman"/>
      <w:lvlText w:val="%3."/>
      <w:lvlJc w:val="right"/>
      <w:pPr>
        <w:ind w:left="2160" w:hanging="180"/>
      </w:pPr>
    </w:lvl>
    <w:lvl w:ilvl="3" w:tplc="47984985" w:tentative="1">
      <w:start w:val="1"/>
      <w:numFmt w:val="decimal"/>
      <w:lvlText w:val="%4."/>
      <w:lvlJc w:val="left"/>
      <w:pPr>
        <w:ind w:left="2880" w:hanging="360"/>
      </w:pPr>
    </w:lvl>
    <w:lvl w:ilvl="4" w:tplc="47984985" w:tentative="1">
      <w:start w:val="1"/>
      <w:numFmt w:val="lowerLetter"/>
      <w:lvlText w:val="%5."/>
      <w:lvlJc w:val="left"/>
      <w:pPr>
        <w:ind w:left="3600" w:hanging="360"/>
      </w:pPr>
    </w:lvl>
    <w:lvl w:ilvl="5" w:tplc="47984985" w:tentative="1">
      <w:start w:val="1"/>
      <w:numFmt w:val="lowerRoman"/>
      <w:lvlText w:val="%6."/>
      <w:lvlJc w:val="right"/>
      <w:pPr>
        <w:ind w:left="4320" w:hanging="180"/>
      </w:pPr>
    </w:lvl>
    <w:lvl w:ilvl="6" w:tplc="47984985" w:tentative="1">
      <w:start w:val="1"/>
      <w:numFmt w:val="decimal"/>
      <w:lvlText w:val="%7."/>
      <w:lvlJc w:val="left"/>
      <w:pPr>
        <w:ind w:left="5040" w:hanging="360"/>
      </w:pPr>
    </w:lvl>
    <w:lvl w:ilvl="7" w:tplc="47984985" w:tentative="1">
      <w:start w:val="1"/>
      <w:numFmt w:val="lowerLetter"/>
      <w:lvlText w:val="%8."/>
      <w:lvlJc w:val="left"/>
      <w:pPr>
        <w:ind w:left="5760" w:hanging="360"/>
      </w:pPr>
    </w:lvl>
    <w:lvl w:ilvl="8" w:tplc="479849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47">
    <w:multiLevelType w:val="hybridMultilevel"/>
    <w:lvl w:ilvl="0" w:tplc="59611761">
      <w:start w:val="1"/>
      <w:numFmt w:val="decimal"/>
      <w:lvlText w:val="%1."/>
      <w:lvlJc w:val="left"/>
      <w:pPr>
        <w:ind w:left="720" w:hanging="360"/>
      </w:pPr>
    </w:lvl>
    <w:lvl w:ilvl="1" w:tplc="59611761" w:tentative="1">
      <w:start w:val="1"/>
      <w:numFmt w:val="lowerLetter"/>
      <w:lvlText w:val="%2."/>
      <w:lvlJc w:val="left"/>
      <w:pPr>
        <w:ind w:left="1440" w:hanging="360"/>
      </w:pPr>
    </w:lvl>
    <w:lvl w:ilvl="2" w:tplc="59611761" w:tentative="1">
      <w:start w:val="1"/>
      <w:numFmt w:val="lowerRoman"/>
      <w:lvlText w:val="%3."/>
      <w:lvlJc w:val="right"/>
      <w:pPr>
        <w:ind w:left="2160" w:hanging="180"/>
      </w:pPr>
    </w:lvl>
    <w:lvl w:ilvl="3" w:tplc="59611761" w:tentative="1">
      <w:start w:val="1"/>
      <w:numFmt w:val="decimal"/>
      <w:lvlText w:val="%4."/>
      <w:lvlJc w:val="left"/>
      <w:pPr>
        <w:ind w:left="2880" w:hanging="360"/>
      </w:pPr>
    </w:lvl>
    <w:lvl w:ilvl="4" w:tplc="59611761" w:tentative="1">
      <w:start w:val="1"/>
      <w:numFmt w:val="lowerLetter"/>
      <w:lvlText w:val="%5."/>
      <w:lvlJc w:val="left"/>
      <w:pPr>
        <w:ind w:left="3600" w:hanging="360"/>
      </w:pPr>
    </w:lvl>
    <w:lvl w:ilvl="5" w:tplc="59611761" w:tentative="1">
      <w:start w:val="1"/>
      <w:numFmt w:val="lowerRoman"/>
      <w:lvlText w:val="%6."/>
      <w:lvlJc w:val="right"/>
      <w:pPr>
        <w:ind w:left="4320" w:hanging="180"/>
      </w:pPr>
    </w:lvl>
    <w:lvl w:ilvl="6" w:tplc="59611761" w:tentative="1">
      <w:start w:val="1"/>
      <w:numFmt w:val="decimal"/>
      <w:lvlText w:val="%7."/>
      <w:lvlJc w:val="left"/>
      <w:pPr>
        <w:ind w:left="5040" w:hanging="360"/>
      </w:pPr>
    </w:lvl>
    <w:lvl w:ilvl="7" w:tplc="59611761" w:tentative="1">
      <w:start w:val="1"/>
      <w:numFmt w:val="lowerLetter"/>
      <w:lvlText w:val="%8."/>
      <w:lvlJc w:val="left"/>
      <w:pPr>
        <w:ind w:left="5760" w:hanging="360"/>
      </w:pPr>
    </w:lvl>
    <w:lvl w:ilvl="8" w:tplc="596117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46">
    <w:multiLevelType w:val="hybridMultilevel"/>
    <w:lvl w:ilvl="0" w:tplc="160768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1046">
    <w:abstractNumId w:val="21046"/>
  </w:num>
  <w:num w:numId="21047">
    <w:abstractNumId w:val="21047"/>
  </w:num>
  <w:num w:numId="21048">
    <w:abstractNumId w:val="21048"/>
  </w:num>
  <w:num w:numId="21049">
    <w:abstractNumId w:val="21049"/>
  </w:num>
  <w:num w:numId="21050">
    <w:abstractNumId w:val="21050"/>
  </w:num>
  <w:num w:numId="21051">
    <w:abstractNumId w:val="21051"/>
  </w:num>
  <w:num w:numId="21052">
    <w:abstractNumId w:val="21052"/>
  </w:num>
  <w:num w:numId="21053">
    <w:abstractNumId w:val="21053"/>
  </w:num>
  <w:num w:numId="21054">
    <w:abstractNumId w:val="21054"/>
  </w:num>
  <w:num w:numId="21055">
    <w:abstractNumId w:val="21055"/>
  </w:num>
  <w:num w:numId="21056">
    <w:abstractNumId w:val="21056"/>
  </w:num>
  <w:num w:numId="21057">
    <w:abstractNumId w:val="21057"/>
  </w:num>
  <w:num w:numId="21058">
    <w:abstractNumId w:val="21058"/>
  </w:num>
  <w:num w:numId="21059">
    <w:abstractNumId w:val="21059"/>
  </w:num>
  <w:num w:numId="21060">
    <w:abstractNumId w:val="21060"/>
  </w:num>
  <w:num w:numId="21061">
    <w:abstractNumId w:val="21061"/>
  </w:num>
  <w:num w:numId="21062">
    <w:abstractNumId w:val="21062"/>
  </w:num>
  <w:num w:numId="21063">
    <w:abstractNumId w:val="21063"/>
  </w:num>
  <w:num w:numId="21064">
    <w:abstractNumId w:val="21064"/>
  </w:num>
  <w:num w:numId="21065">
    <w:abstractNumId w:val="21065"/>
  </w:num>
  <w:num w:numId="21066">
    <w:abstractNumId w:val="21066"/>
  </w:num>
  <w:num w:numId="21067">
    <w:abstractNumId w:val="21067"/>
  </w:num>
  <w:num w:numId="21068">
    <w:abstractNumId w:val="21068"/>
  </w:num>
  <w:num w:numId="21069">
    <w:abstractNumId w:val="21069"/>
  </w:num>
  <w:num w:numId="21070">
    <w:abstractNumId w:val="21070"/>
  </w:num>
  <w:num w:numId="21071">
    <w:abstractNumId w:val="21071"/>
  </w:num>
  <w:num w:numId="21072">
    <w:abstractNumId w:val="21072"/>
  </w:num>
  <w:num w:numId="21073">
    <w:abstractNumId w:val="21073"/>
  </w:num>
  <w:num w:numId="21074">
    <w:abstractNumId w:val="21074"/>
  </w:num>
  <w:num w:numId="21075">
    <w:abstractNumId w:val="21075"/>
  </w:num>
  <w:num w:numId="21076">
    <w:abstractNumId w:val="21076"/>
  </w:num>
  <w:num w:numId="21077">
    <w:abstractNumId w:val="21077"/>
  </w:num>
  <w:num w:numId="21078">
    <w:abstractNumId w:val="21078"/>
  </w:num>
  <w:num w:numId="21079">
    <w:abstractNumId w:val="21079"/>
  </w:num>
  <w:num w:numId="21080">
    <w:abstractNumId w:val="21080"/>
  </w:num>
  <w:num w:numId="21081">
    <w:abstractNumId w:val="21081"/>
  </w:num>
  <w:num w:numId="21082">
    <w:abstractNumId w:val="21082"/>
  </w:num>
  <w:num w:numId="21083">
    <w:abstractNumId w:val="21083"/>
  </w:num>
  <w:num w:numId="21084">
    <w:abstractNumId w:val="21084"/>
  </w:num>
  <w:num w:numId="21085">
    <w:abstractNumId w:val="21085"/>
  </w:num>
  <w:num w:numId="21086">
    <w:abstractNumId w:val="21086"/>
  </w:num>
  <w:num w:numId="21087">
    <w:abstractNumId w:val="21087"/>
  </w:num>
  <w:num w:numId="21088">
    <w:abstractNumId w:val="21088"/>
  </w:num>
  <w:num w:numId="21089">
    <w:abstractNumId w:val="21089"/>
  </w:num>
  <w:num w:numId="21090">
    <w:abstractNumId w:val="21090"/>
  </w:num>
  <w:num w:numId="21091">
    <w:abstractNumId w:val="21091"/>
  </w:num>
  <w:num w:numId="21092">
    <w:abstractNumId w:val="21092"/>
  </w:num>
  <w:num w:numId="21093">
    <w:abstractNumId w:val="21093"/>
  </w:num>
  <w:num w:numId="21094">
    <w:abstractNumId w:val="21094"/>
  </w:num>
  <w:num w:numId="21095">
    <w:abstractNumId w:val="21095"/>
  </w:num>
  <w:num w:numId="21096">
    <w:abstractNumId w:val="21096"/>
  </w:num>
  <w:num w:numId="21097">
    <w:abstractNumId w:val="21097"/>
  </w:num>
  <w:num w:numId="21098">
    <w:abstractNumId w:val="21098"/>
  </w:num>
  <w:num w:numId="21099">
    <w:abstractNumId w:val="21099"/>
  </w:num>
  <w:num w:numId="21100">
    <w:abstractNumId w:val="21100"/>
  </w:num>
  <w:num w:numId="21101">
    <w:abstractNumId w:val="21101"/>
  </w:num>
  <w:num w:numId="21102">
    <w:abstractNumId w:val="21102"/>
  </w:num>
  <w:num w:numId="21103">
    <w:abstractNumId w:val="21103"/>
  </w:num>
  <w:num w:numId="21104">
    <w:abstractNumId w:val="21104"/>
  </w:num>
  <w:num w:numId="21105">
    <w:abstractNumId w:val="21105"/>
  </w:num>
  <w:num w:numId="21106">
    <w:abstractNumId w:val="21106"/>
  </w:num>
  <w:num w:numId="21107">
    <w:abstractNumId w:val="21107"/>
  </w:num>
  <w:num w:numId="21108">
    <w:abstractNumId w:val="21108"/>
  </w:num>
  <w:num w:numId="21109">
    <w:abstractNumId w:val="21109"/>
  </w:num>
  <w:num w:numId="21110">
    <w:abstractNumId w:val="21110"/>
  </w:num>
  <w:num w:numId="21111">
    <w:abstractNumId w:val="21111"/>
  </w:num>
  <w:num w:numId="21112">
    <w:abstractNumId w:val="21112"/>
  </w:num>
  <w:num w:numId="21113">
    <w:abstractNumId w:val="21113"/>
  </w:num>
  <w:num w:numId="21114">
    <w:abstractNumId w:val="21114"/>
  </w:num>
  <w:num w:numId="21115">
    <w:abstractNumId w:val="21115"/>
  </w:num>
  <w:num w:numId="21116">
    <w:abstractNumId w:val="21116"/>
  </w:num>
  <w:num w:numId="21117">
    <w:abstractNumId w:val="21117"/>
  </w:num>
  <w:num w:numId="21118">
    <w:abstractNumId w:val="21118"/>
  </w:num>
  <w:num w:numId="21119">
    <w:abstractNumId w:val="21119"/>
  </w:num>
  <w:num w:numId="21120">
    <w:abstractNumId w:val="21120"/>
  </w:num>
  <w:num w:numId="21121">
    <w:abstractNumId w:val="21121"/>
  </w:num>
  <w:num w:numId="21122">
    <w:abstractNumId w:val="21122"/>
  </w:num>
  <w:num w:numId="21123">
    <w:abstractNumId w:val="21123"/>
  </w:num>
  <w:num w:numId="21124">
    <w:abstractNumId w:val="21124"/>
  </w:num>
  <w:num w:numId="21125">
    <w:abstractNumId w:val="21125"/>
  </w:num>
  <w:num w:numId="21126">
    <w:abstractNumId w:val="21126"/>
  </w:num>
  <w:num w:numId="21127">
    <w:abstractNumId w:val="21127"/>
  </w:num>
  <w:num w:numId="21128">
    <w:abstractNumId w:val="21128"/>
  </w:num>
  <w:num w:numId="21129">
    <w:abstractNumId w:val="21129"/>
  </w:num>
  <w:num w:numId="21130">
    <w:abstractNumId w:val="21130"/>
  </w:num>
  <w:num w:numId="21131">
    <w:abstractNumId w:val="21131"/>
  </w:num>
  <w:num w:numId="21132">
    <w:abstractNumId w:val="21132"/>
  </w:num>
  <w:num w:numId="21133">
    <w:abstractNumId w:val="21133"/>
  </w:num>
  <w:num w:numId="21134">
    <w:abstractNumId w:val="21134"/>
  </w:num>
  <w:num w:numId="21135">
    <w:abstractNumId w:val="21135"/>
  </w:num>
  <w:num w:numId="21136">
    <w:abstractNumId w:val="21136"/>
  </w:num>
  <w:num w:numId="21137">
    <w:abstractNumId w:val="21137"/>
  </w:num>
  <w:num w:numId="21138">
    <w:abstractNumId w:val="21138"/>
  </w:num>
  <w:num w:numId="21139">
    <w:abstractNumId w:val="21139"/>
  </w:num>
  <w:num w:numId="21140">
    <w:abstractNumId w:val="21140"/>
  </w:num>
  <w:num w:numId="21141">
    <w:abstractNumId w:val="21141"/>
  </w:num>
  <w:num w:numId="21142">
    <w:abstractNumId w:val="21142"/>
  </w:num>
  <w:num w:numId="21143">
    <w:abstractNumId w:val="21143"/>
  </w:num>
  <w:num w:numId="21144">
    <w:abstractNumId w:val="21144"/>
  </w:num>
  <w:num w:numId="21145">
    <w:abstractNumId w:val="21145"/>
  </w:num>
  <w:num w:numId="21146">
    <w:abstractNumId w:val="21146"/>
  </w:num>
  <w:num w:numId="21147">
    <w:abstractNumId w:val="21147"/>
  </w:num>
  <w:num w:numId="21148">
    <w:abstractNumId w:val="21148"/>
  </w:num>
  <w:num w:numId="21149">
    <w:abstractNumId w:val="21149"/>
  </w:num>
  <w:num w:numId="21150">
    <w:abstractNumId w:val="21150"/>
  </w:num>
  <w:num w:numId="21151">
    <w:abstractNumId w:val="21151"/>
  </w:num>
  <w:num w:numId="21152">
    <w:abstractNumId w:val="21152"/>
  </w:num>
  <w:num w:numId="21153">
    <w:abstractNumId w:val="21153"/>
  </w:num>
  <w:num w:numId="21154">
    <w:abstractNumId w:val="21154"/>
  </w:num>
  <w:num w:numId="21155">
    <w:abstractNumId w:val="21155"/>
  </w:num>
  <w:num w:numId="21156">
    <w:abstractNumId w:val="2115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06970609" Type="http://schemas.openxmlformats.org/officeDocument/2006/relationships/comments" Target="comments.xml"/><Relationship Id="rId175303090" Type="http://schemas.microsoft.com/office/2011/relationships/commentsExtended" Target="commentsExtended.xml"/><Relationship Id="rId30481285" Type="http://schemas.openxmlformats.org/officeDocument/2006/relationships/image" Target="media/imgrId30481285.jpg"/><Relationship Id="rId3105615f0fb1aba15" Type="http://schemas.openxmlformats.org/officeDocument/2006/relationships/hyperlink" Target="https://iservice.lombardini.it/jsp/Template2/manuale.jsp?id=198&amp;parent=1000" TargetMode="External"/><Relationship Id="rId3152615f0fb249434" Type="http://schemas.openxmlformats.org/officeDocument/2006/relationships/hyperlink" Target="https://iservice.lombardini.it/jsp/Template2/manuale.jsp?id=198&amp;parent=1000" TargetMode="External"/><Relationship Id="rId4882615f0fb29ae40" Type="http://schemas.openxmlformats.org/officeDocument/2006/relationships/hyperlink" Target="https://iservice.lombardini.it/jsp/Template2/manuale.jsp?id=198&amp;parent=1000" TargetMode="External"/><Relationship Id="rId7288615f0fb326935" Type="http://schemas.openxmlformats.org/officeDocument/2006/relationships/hyperlink" Target="https://iservice.lombardini.it/jsp/Template2/manuale.jsp?id=198&amp;parent=1000" TargetMode="External"/><Relationship Id="rId8353615f0fb326f3f" Type="http://schemas.openxmlformats.org/officeDocument/2006/relationships/hyperlink" Target="https://iservice.lombardini.it/jsp/Template2/manuale.jsp?id=178&amp;parent=1000" TargetMode="External"/><Relationship Id="rId1686615f0fb326fd6" Type="http://schemas.openxmlformats.org/officeDocument/2006/relationships/hyperlink" Target="https://iservice.lombardini.it/jsp/Template2/manuale.jsp?id=178&amp;parent=1000" TargetMode="External"/><Relationship Id="rId1843615f0fb3271e0" Type="http://schemas.openxmlformats.org/officeDocument/2006/relationships/hyperlink" Target="https://iservice.lombardini.it/jsp/Template2/manuale.jsp?id=178&amp;parent=1000" TargetMode="External"/><Relationship Id="rId1056615f0fb3d6ca9" Type="http://schemas.openxmlformats.org/officeDocument/2006/relationships/hyperlink" Target="https://iservice.lombardini.it/jsp/Template2/manuale.jsp?id=198&amp;parent=1000" TargetMode="External"/><Relationship Id="rId2829615f0fb46ed36" Type="http://schemas.openxmlformats.org/officeDocument/2006/relationships/hyperlink" Target="https://iservice.lombardini.it/jsp/Template2/manuale.jsp?id=198&amp;parent=1000" TargetMode="External"/><Relationship Id="rId2426615f0fb56f189" Type="http://schemas.openxmlformats.org/officeDocument/2006/relationships/hyperlink" Target="https://iservice.lombardini.it/jsp/Template2/manuale.jsp?id=198&amp;parent=1000" TargetMode="External"/><Relationship Id="rId2816615f0fb677548" Type="http://schemas.openxmlformats.org/officeDocument/2006/relationships/hyperlink" Target="https://iservice.lombardini.it/jsp/Template2/manuale.jsp?id=822&amp;parent=1000" TargetMode="External"/><Relationship Id="rId3151615f0fb6e52b5" Type="http://schemas.openxmlformats.org/officeDocument/2006/relationships/hyperlink" Target="https://iservice.lombardini.it/jsp/Template2/manuale.jsp?id=180&amp;parent=1000" TargetMode="External"/><Relationship Id="rId8422615f0fb6e5369" Type="http://schemas.openxmlformats.org/officeDocument/2006/relationships/hyperlink" Target="https://iservice.lombardini.it/jsp/Template2/manuale.jsp?id=181&amp;parent=1000" TargetMode="External"/><Relationship Id="rId2872615f0fb6e543b" Type="http://schemas.openxmlformats.org/officeDocument/2006/relationships/hyperlink" Target="https://iservice.lombardini.it/jsp/Template2/manuale.jsp?id=182&amp;parent=1000" TargetMode="External"/><Relationship Id="rId8809615f0fb718e1a" Type="http://schemas.openxmlformats.org/officeDocument/2006/relationships/hyperlink" Target="https://iservice.lombardini.it/jsp/Template2/manuale.jsp?id=283&amp;parent=1136" TargetMode="External"/><Relationship Id="rId8341615f0fb719447" Type="http://schemas.openxmlformats.org/officeDocument/2006/relationships/hyperlink" Target="https://iservice.lombardini.it/jsp/Template2/manuale.jsp?id=121&amp;parent=1000" TargetMode="External"/><Relationship Id="rId1824615f0fb7b248f" Type="http://schemas.openxmlformats.org/officeDocument/2006/relationships/hyperlink" Target="https://iservice.lombardini.it/jsp/Template2/manuale.jsp?id=191&amp;parent=1000" TargetMode="External"/><Relationship Id="rId5022615f0fb7b2760" Type="http://schemas.openxmlformats.org/officeDocument/2006/relationships/hyperlink" Target="https://iservice.lombardini.it/jsp/Template2/manuale.jsp?id=191&amp;parent=1000" TargetMode="External"/><Relationship Id="rId2945615f0fb7c38d4" Type="http://schemas.openxmlformats.org/officeDocument/2006/relationships/hyperlink" Target="https://iservice.lombardini.it/jsp/Template2/manuale.jsp?id=822&amp;parent=1000" TargetMode="External"/><Relationship Id="rId2663615f0fb7d5346" Type="http://schemas.openxmlformats.org/officeDocument/2006/relationships/hyperlink" Target="https://iservice.lombardini.it/jsp/Template2/manuale.jsp?id=822&amp;parent=1000" TargetMode="External"/><Relationship Id="rId5161615f0fb80308e" Type="http://schemas.openxmlformats.org/officeDocument/2006/relationships/hyperlink" Target="https://iservice.lombardini.it/jsp/Template2/manuale.jsp?id=822&amp;parent=1000" TargetMode="External"/><Relationship Id="rId8114615f0fb803e8a" Type="http://schemas.openxmlformats.org/officeDocument/2006/relationships/hyperlink" Target="https://iservice.lombardini.it/jsp/Template2/manuale.jsp?id=161&amp;parent=1000" TargetMode="External"/><Relationship Id="rId9094615f0fb82608e" Type="http://schemas.openxmlformats.org/officeDocument/2006/relationships/hyperlink" Target="https://iservice.lombardini.it/jsp/Template2/manuale.jsp?id=198&amp;parent=1000" TargetMode="External"/><Relationship Id="rId2723615f0fb84ad42" Type="http://schemas.openxmlformats.org/officeDocument/2006/relationships/hyperlink" Target="https://iservice.lombardini.it/jsp/Template2/manuale.jsp?id=121&amp;parent=1000" TargetMode="External"/><Relationship Id="rId6553615f0fb85e047" Type="http://schemas.openxmlformats.org/officeDocument/2006/relationships/hyperlink" Target="https://iservice.lombardini.it/jsp/Template2/manuale.jsp?id=283&amp;parent=1136" TargetMode="External"/><Relationship Id="rId5193615f0fb92b4e2" Type="http://schemas.openxmlformats.org/officeDocument/2006/relationships/hyperlink" Target="https://iservice.lombardini.it/jsp/Template2/manuale.jsp?id=121&amp;parent=1000" TargetMode="External"/><Relationship Id="rId3126615f0fb92b770" Type="http://schemas.openxmlformats.org/officeDocument/2006/relationships/hyperlink" Target="https://iservice.lombardini.it/jsp/Template2/manuale.jsp?id=121&amp;parent=1000" TargetMode="External"/><Relationship Id="rId4371615f0fb93cc19" Type="http://schemas.openxmlformats.org/officeDocument/2006/relationships/hyperlink" Target="https://iservice.lombardini.it/jsp/Template2/manuale.jsp?id=283&amp;parent=1136" TargetMode="External"/><Relationship Id="rId7436615f0fba4f504" Type="http://schemas.openxmlformats.org/officeDocument/2006/relationships/hyperlink" Target="https://iservice.lombardini.it/jsp/Template2/manuale.jsp?id=121&amp;parent=1000" TargetMode="External"/><Relationship Id="rId6514615f0fba792ce" Type="http://schemas.openxmlformats.org/officeDocument/2006/relationships/hyperlink" Target="https://iservice.lombardini.it/jsp/Template2/manuale.jsp?id=145&amp;parent=1000" TargetMode="External"/><Relationship Id="rId3142615f0fba7961f" Type="http://schemas.openxmlformats.org/officeDocument/2006/relationships/hyperlink" Target="https://iservice.lombardini.it/jsp/Template2/manuale.jsp?id=145&amp;parent=1000" TargetMode="External"/><Relationship Id="rId8732615f0fba9128f" Type="http://schemas.openxmlformats.org/officeDocument/2006/relationships/hyperlink" Target="https://iservice.lombardini.it/jsp/Template2/manuale.jsp?id=121&amp;parent=1000" TargetMode="External"/><Relationship Id="rId4604615f0fbaa706e" Type="http://schemas.openxmlformats.org/officeDocument/2006/relationships/hyperlink" Target="https://iservice.lombardini.it/jsp/Template2/manuale.jsp?id=822&amp;parent=1000" TargetMode="External"/><Relationship Id="rId1955615f0fbb5dc25" Type="http://schemas.openxmlformats.org/officeDocument/2006/relationships/hyperlink" Target="https://iservice.lombardini.it/jsp/Template2/manuale.jsp?id=162&amp;parent=1000" TargetMode="External"/><Relationship Id="rId3256615f0fbe56f0d" Type="http://schemas.openxmlformats.org/officeDocument/2006/relationships/hyperlink" Target="https://iservice.lombardini.it/jsp/Template2/manuale.jsp?id=121&amp;parent=1000" TargetMode="External"/><Relationship Id="rId5552615f0fbe849d3" Type="http://schemas.openxmlformats.org/officeDocument/2006/relationships/hyperlink" Target="https://iservice.lombardini.it/jsp/Template2/manuale.jsp?id=822&amp;parent=1000" TargetMode="External"/><Relationship Id="rId4913615f0fbf5dee4" Type="http://schemas.openxmlformats.org/officeDocument/2006/relationships/hyperlink" Target="https://iservice.lombardini.it/jsp/Template2/manuale.jsp?id=822&amp;parent=1000" TargetMode="External"/><Relationship Id="rId1434615f0fbf98ddb" Type="http://schemas.openxmlformats.org/officeDocument/2006/relationships/hyperlink" Target="https://iservice.lombardini.it/jsp/Template2/manuale.jsp?id=121&amp;parent=1000" TargetMode="External"/><Relationship Id="rId6582615f0fbfbe5b2" Type="http://schemas.openxmlformats.org/officeDocument/2006/relationships/hyperlink" Target="https://iservice.lombardini.it/jsp/Template2/manuale.jsp?id=822&amp;parent=1000" TargetMode="External"/><Relationship Id="rId8745615f0fc01172e" Type="http://schemas.openxmlformats.org/officeDocument/2006/relationships/hyperlink" Target="https://iservice.lombardini.it/jsp/Template2/manuale.jsp?id=822&amp;parent=1000" TargetMode="External"/><Relationship Id="rId4812615f0fc144866" Type="http://schemas.openxmlformats.org/officeDocument/2006/relationships/hyperlink" Target="https://iservice.lombardini.it/jsp/Template4/manuale.jsp?id=822&amp;parent=1088" TargetMode="External"/><Relationship Id="rId3290615f0fc18433b" Type="http://schemas.openxmlformats.org/officeDocument/2006/relationships/hyperlink" Target="https://iservice.lombardini.it/jsp/Template2/manuale.jsp?id=822&amp;parent=1000" TargetMode="External"/><Relationship Id="rId7858615f0fb1ab2f9" Type="http://schemas.openxmlformats.org/officeDocument/2006/relationships/image" Target="media/imgrId7858615f0fb1ab2f9.jpg"/><Relationship Id="rId8760615f0fb1c1699" Type="http://schemas.openxmlformats.org/officeDocument/2006/relationships/image" Target="media/imgrId8760615f0fb1c1699.png"/><Relationship Id="rId4081615f0fb1dd63e" Type="http://schemas.openxmlformats.org/officeDocument/2006/relationships/image" Target="media/imgrId4081615f0fb1dd63e.jpg"/><Relationship Id="rId4340615f0fb1ef187" Type="http://schemas.openxmlformats.org/officeDocument/2006/relationships/image" Target="media/imgrId4340615f0fb1ef187.jpg"/><Relationship Id="rId8103615f0fb210fc1" Type="http://schemas.openxmlformats.org/officeDocument/2006/relationships/image" Target="media/imgrId8103615f0fb210fc1.jpg"/><Relationship Id="rId3010615f0fb226458" Type="http://schemas.openxmlformats.org/officeDocument/2006/relationships/image" Target="media/imgrId3010615f0fb226458.jpg"/><Relationship Id="rId2020615f0fb239502" Type="http://schemas.openxmlformats.org/officeDocument/2006/relationships/image" Target="media/imgrId2020615f0fb239502.jpg"/><Relationship Id="rId5926615f0fb248db2" Type="http://schemas.openxmlformats.org/officeDocument/2006/relationships/image" Target="media/imgrId5926615f0fb248db2.jpg"/><Relationship Id="rId2474615f0fb263982" Type="http://schemas.openxmlformats.org/officeDocument/2006/relationships/image" Target="media/imgrId2474615f0fb263982.png"/><Relationship Id="rId9440615f0fb27264c" Type="http://schemas.openxmlformats.org/officeDocument/2006/relationships/image" Target="media/imgrId9440615f0fb27264c.jpg"/><Relationship Id="rId4984615f0fb289880" Type="http://schemas.openxmlformats.org/officeDocument/2006/relationships/image" Target="media/imgrId4984615f0fb289880.jpg"/><Relationship Id="rId9981615f0fb29a681" Type="http://schemas.openxmlformats.org/officeDocument/2006/relationships/image" Target="media/imgrId9981615f0fb29a681.jpg"/><Relationship Id="rId4176615f0fb2b0fc0" Type="http://schemas.openxmlformats.org/officeDocument/2006/relationships/image" Target="media/imgrId4176615f0fb2b0fc0.png"/><Relationship Id="rId4986615f0fb2c6fbf" Type="http://schemas.openxmlformats.org/officeDocument/2006/relationships/image" Target="media/imgrId4986615f0fb2c6fbf.png"/><Relationship Id="rId8276615f0fb2daa6f" Type="http://schemas.openxmlformats.org/officeDocument/2006/relationships/image" Target="media/imgrId8276615f0fb2daa6f.png"/><Relationship Id="rId7806615f0fb2f0791" Type="http://schemas.openxmlformats.org/officeDocument/2006/relationships/image" Target="media/imgrId7806615f0fb2f0791.png"/><Relationship Id="rId4765615f0fb310ff7" Type="http://schemas.openxmlformats.org/officeDocument/2006/relationships/image" Target="media/imgrId4765615f0fb310ff7.png"/><Relationship Id="rId5750615f0fb32642e" Type="http://schemas.openxmlformats.org/officeDocument/2006/relationships/image" Target="media/imgrId5750615f0fb32642e.jpg"/><Relationship Id="rId8917615f0fb33a469" Type="http://schemas.openxmlformats.org/officeDocument/2006/relationships/image" Target="media/imgrId8917615f0fb33a469.png"/><Relationship Id="rId3387615f0fb34f7d2" Type="http://schemas.openxmlformats.org/officeDocument/2006/relationships/image" Target="media/imgrId3387615f0fb34f7d2.jpg"/><Relationship Id="rId8429615f0fb36136b" Type="http://schemas.openxmlformats.org/officeDocument/2006/relationships/image" Target="media/imgrId8429615f0fb36136b.jpg"/><Relationship Id="rId2064615f0fb375707" Type="http://schemas.openxmlformats.org/officeDocument/2006/relationships/image" Target="media/imgrId2064615f0fb375707.jpg"/><Relationship Id="rId6692615f0fb389432" Type="http://schemas.openxmlformats.org/officeDocument/2006/relationships/image" Target="media/imgrId6692615f0fb389432.jpg"/><Relationship Id="rId9906615f0fb39ae17" Type="http://schemas.openxmlformats.org/officeDocument/2006/relationships/image" Target="media/imgrId9906615f0fb39ae17.jpg"/><Relationship Id="rId5942615f0fb3b1804" Type="http://schemas.openxmlformats.org/officeDocument/2006/relationships/image" Target="media/imgrId5942615f0fb3b1804.jpg"/><Relationship Id="rId8004615f0fb3c4862" Type="http://schemas.openxmlformats.org/officeDocument/2006/relationships/image" Target="media/imgrId8004615f0fb3c4862.png"/><Relationship Id="rId6788615f0fb3d63cc" Type="http://schemas.openxmlformats.org/officeDocument/2006/relationships/image" Target="media/imgrId6788615f0fb3d63cc.jpg"/><Relationship Id="rId4385615f0fb3ed618" Type="http://schemas.openxmlformats.org/officeDocument/2006/relationships/image" Target="media/imgrId4385615f0fb3ed618.jpg"/><Relationship Id="rId8938615f0fb40da36" Type="http://schemas.openxmlformats.org/officeDocument/2006/relationships/image" Target="media/imgrId8938615f0fb40da36.jpg"/><Relationship Id="rId1506615f0fb4220f2" Type="http://schemas.openxmlformats.org/officeDocument/2006/relationships/image" Target="media/imgrId1506615f0fb4220f2.jpg"/><Relationship Id="rId6025615f0fb431c78" Type="http://schemas.openxmlformats.org/officeDocument/2006/relationships/image" Target="media/imgrId6025615f0fb431c78.jpg"/><Relationship Id="rId1557615f0fb446959" Type="http://schemas.openxmlformats.org/officeDocument/2006/relationships/image" Target="media/imgrId1557615f0fb446959.jpg"/><Relationship Id="rId1607615f0fb45c5a7" Type="http://schemas.openxmlformats.org/officeDocument/2006/relationships/image" Target="media/imgrId1607615f0fb45c5a7.jpg"/><Relationship Id="rId4234615f0fb46e756" Type="http://schemas.openxmlformats.org/officeDocument/2006/relationships/image" Target="media/imgrId4234615f0fb46e756.jpg"/><Relationship Id="rId6667615f0fb47f3b2" Type="http://schemas.openxmlformats.org/officeDocument/2006/relationships/image" Target="media/imgrId6667615f0fb47f3b2.jpg"/><Relationship Id="rId5115615f0fb493694" Type="http://schemas.openxmlformats.org/officeDocument/2006/relationships/image" Target="media/imgrId5115615f0fb493694.jpg"/><Relationship Id="rId4566615f0fb4a8e7f" Type="http://schemas.openxmlformats.org/officeDocument/2006/relationships/image" Target="media/imgrId4566615f0fb4a8e7f.jpg"/><Relationship Id="rId6121615f0fb4bbe24" Type="http://schemas.openxmlformats.org/officeDocument/2006/relationships/image" Target="media/imgrId6121615f0fb4bbe24.jpg"/><Relationship Id="rId4169615f0fb4c84f2" Type="http://schemas.openxmlformats.org/officeDocument/2006/relationships/image" Target="media/imgrId4169615f0fb4c84f2.jpg"/><Relationship Id="rId5918615f0fb4dddd3" Type="http://schemas.openxmlformats.org/officeDocument/2006/relationships/image" Target="media/imgrId5918615f0fb4dddd3.jpg"/><Relationship Id="rId3547615f0fb5031e8" Type="http://schemas.openxmlformats.org/officeDocument/2006/relationships/image" Target="media/imgrId3547615f0fb5031e8.jpg"/><Relationship Id="rId2358615f0fb51d0dc" Type="http://schemas.openxmlformats.org/officeDocument/2006/relationships/image" Target="media/imgrId2358615f0fb51d0dc.jpg"/><Relationship Id="rId8447615f0fb52e529" Type="http://schemas.openxmlformats.org/officeDocument/2006/relationships/image" Target="media/imgrId8447615f0fb52e529.jpg"/><Relationship Id="rId5637615f0fb545d43" Type="http://schemas.openxmlformats.org/officeDocument/2006/relationships/image" Target="media/imgrId5637615f0fb545d43.jpg"/><Relationship Id="rId5527615f0fb55f0ae" Type="http://schemas.openxmlformats.org/officeDocument/2006/relationships/image" Target="media/imgrId5527615f0fb55f0ae.jpg"/><Relationship Id="rId7768615f0fb56ed34" Type="http://schemas.openxmlformats.org/officeDocument/2006/relationships/image" Target="media/imgrId7768615f0fb56ed34.jpg"/><Relationship Id="rId4236615f0fb5820e5" Type="http://schemas.openxmlformats.org/officeDocument/2006/relationships/image" Target="media/imgrId4236615f0fb5820e5.jpg"/><Relationship Id="rId7620615f0fb59e767" Type="http://schemas.openxmlformats.org/officeDocument/2006/relationships/image" Target="media/imgrId7620615f0fb59e767.jpg"/><Relationship Id="rId8783615f0fb5b6454" Type="http://schemas.openxmlformats.org/officeDocument/2006/relationships/image" Target="media/imgrId8783615f0fb5b6454.jpg"/><Relationship Id="rId2957615f0fb5cbf06" Type="http://schemas.openxmlformats.org/officeDocument/2006/relationships/image" Target="media/imgrId2957615f0fb5cbf06.jpg"/><Relationship Id="rId4569615f0fb5df65e" Type="http://schemas.openxmlformats.org/officeDocument/2006/relationships/image" Target="media/imgrId4569615f0fb5df65e.jpg"/><Relationship Id="rId6229615f0fb5f07ca" Type="http://schemas.openxmlformats.org/officeDocument/2006/relationships/image" Target="media/imgrId6229615f0fb5f07ca.jpg"/><Relationship Id="rId8516615f0fb611bf4" Type="http://schemas.openxmlformats.org/officeDocument/2006/relationships/image" Target="media/imgrId8516615f0fb611bf4.jpg"/><Relationship Id="rId5767615f0fb622f1c" Type="http://schemas.openxmlformats.org/officeDocument/2006/relationships/image" Target="media/imgrId5767615f0fb622f1c.jpg"/><Relationship Id="rId7085615f0fb63a7e1" Type="http://schemas.openxmlformats.org/officeDocument/2006/relationships/image" Target="media/imgrId7085615f0fb63a7e1.jpg"/><Relationship Id="rId6445615f0fb64d13c" Type="http://schemas.openxmlformats.org/officeDocument/2006/relationships/image" Target="media/imgrId6445615f0fb64d13c.jpg"/><Relationship Id="rId1676615f0fb666464" Type="http://schemas.openxmlformats.org/officeDocument/2006/relationships/image" Target="media/imgrId1676615f0fb666464.jpg"/><Relationship Id="rId2677615f0fb676ce0" Type="http://schemas.openxmlformats.org/officeDocument/2006/relationships/image" Target="media/imgrId2677615f0fb676ce0.jpg"/><Relationship Id="rId9109615f0fb68ad81" Type="http://schemas.openxmlformats.org/officeDocument/2006/relationships/image" Target="media/imgrId9109615f0fb68ad81.jpg"/><Relationship Id="rId6638615f0fb69e222" Type="http://schemas.openxmlformats.org/officeDocument/2006/relationships/image" Target="media/imgrId6638615f0fb69e222.jpg"/><Relationship Id="rId5747615f0fb6b5d78" Type="http://schemas.openxmlformats.org/officeDocument/2006/relationships/image" Target="media/imgrId5747615f0fb6b5d78.jpg"/><Relationship Id="rId2654615f0fb6d3e8e" Type="http://schemas.openxmlformats.org/officeDocument/2006/relationships/image" Target="media/imgrId2654615f0fb6d3e8e.jpg"/><Relationship Id="rId6250615f0fb6e4c64" Type="http://schemas.openxmlformats.org/officeDocument/2006/relationships/image" Target="media/imgrId6250615f0fb6e4c64.jpg"/><Relationship Id="rId3580615f0fb7054d1" Type="http://schemas.openxmlformats.org/officeDocument/2006/relationships/image" Target="media/imgrId3580615f0fb7054d1.jpg"/><Relationship Id="rId8231615f0fb71868d" Type="http://schemas.openxmlformats.org/officeDocument/2006/relationships/image" Target="media/imgrId8231615f0fb71868d.jpg"/><Relationship Id="rId7749615f0fb72e8a7" Type="http://schemas.openxmlformats.org/officeDocument/2006/relationships/image" Target="media/imgrId7749615f0fb72e8a7.jpg"/><Relationship Id="rId4241615f0fb743f44" Type="http://schemas.openxmlformats.org/officeDocument/2006/relationships/image" Target="media/imgrId4241615f0fb743f44.jpg"/><Relationship Id="rId8891615f0fb7576d2" Type="http://schemas.openxmlformats.org/officeDocument/2006/relationships/image" Target="media/imgrId8891615f0fb7576d2.jpg"/><Relationship Id="rId3522615f0fb76a647" Type="http://schemas.openxmlformats.org/officeDocument/2006/relationships/image" Target="media/imgrId3522615f0fb76a647.jpg"/><Relationship Id="rId1211615f0fb77c2d9" Type="http://schemas.openxmlformats.org/officeDocument/2006/relationships/image" Target="media/imgrId1211615f0fb77c2d9.jpg"/><Relationship Id="rId3315615f0fb78cc87" Type="http://schemas.openxmlformats.org/officeDocument/2006/relationships/image" Target="media/imgrId3315615f0fb78cc87.jpg"/><Relationship Id="rId1778615f0fb79ff0d" Type="http://schemas.openxmlformats.org/officeDocument/2006/relationships/image" Target="media/imgrId1778615f0fb79ff0d.jpg"/><Relationship Id="rId4383615f0fb7b1e0f" Type="http://schemas.openxmlformats.org/officeDocument/2006/relationships/image" Target="media/imgrId4383615f0fb7b1e0f.jpg"/><Relationship Id="rId2371615f0fb7c34d5" Type="http://schemas.openxmlformats.org/officeDocument/2006/relationships/image" Target="media/imgrId2371615f0fb7c34d5.jpg"/><Relationship Id="rId4817615f0fb7d450c" Type="http://schemas.openxmlformats.org/officeDocument/2006/relationships/image" Target="media/imgrId4817615f0fb7d450c.jpg"/><Relationship Id="rId9413615f0fb7e8276" Type="http://schemas.openxmlformats.org/officeDocument/2006/relationships/image" Target="media/imgrId9413615f0fb7e8276.jpg"/><Relationship Id="rId9473615f0fb802c49" Type="http://schemas.openxmlformats.org/officeDocument/2006/relationships/image" Target="media/imgrId9473615f0fb802c49.jpg"/><Relationship Id="rId6974615f0fb815c69" Type="http://schemas.openxmlformats.org/officeDocument/2006/relationships/image" Target="media/imgrId6974615f0fb815c69.jpg"/><Relationship Id="rId9680615f0fb825c27" Type="http://schemas.openxmlformats.org/officeDocument/2006/relationships/image" Target="media/imgrId9680615f0fb825c27.jpg"/><Relationship Id="rId2868615f0fb83bf07" Type="http://schemas.openxmlformats.org/officeDocument/2006/relationships/image" Target="media/imgrId2868615f0fb83bf07.png"/><Relationship Id="rId7188615f0fb84a7b9" Type="http://schemas.openxmlformats.org/officeDocument/2006/relationships/image" Target="media/imgrId7188615f0fb84a7b9.jpg"/><Relationship Id="rId5659615f0fb85dab2" Type="http://schemas.openxmlformats.org/officeDocument/2006/relationships/image" Target="media/imgrId5659615f0fb85dab2.jpg"/><Relationship Id="rId4894615f0fb872319" Type="http://schemas.openxmlformats.org/officeDocument/2006/relationships/image" Target="media/imgrId4894615f0fb872319.jpg"/><Relationship Id="rId5770615f0fb885094" Type="http://schemas.openxmlformats.org/officeDocument/2006/relationships/image" Target="media/imgrId5770615f0fb885094.jpg"/><Relationship Id="rId2644615f0fb89c877" Type="http://schemas.openxmlformats.org/officeDocument/2006/relationships/image" Target="media/imgrId2644615f0fb89c877.jpg"/><Relationship Id="rId7149615f0fb8aba4a" Type="http://schemas.openxmlformats.org/officeDocument/2006/relationships/image" Target="media/imgrId7149615f0fb8aba4a.jpg"/><Relationship Id="rId9448615f0fb8c3357" Type="http://schemas.openxmlformats.org/officeDocument/2006/relationships/image" Target="media/imgrId9448615f0fb8c3357.jpg"/><Relationship Id="rId3958615f0fb8d538a" Type="http://schemas.openxmlformats.org/officeDocument/2006/relationships/image" Target="media/imgrId3958615f0fb8d538a.jpg"/><Relationship Id="rId6950615f0fb8e4c4a" Type="http://schemas.openxmlformats.org/officeDocument/2006/relationships/image" Target="media/imgrId6950615f0fb8e4c4a.jpg"/><Relationship Id="rId7477615f0fb90229c" Type="http://schemas.openxmlformats.org/officeDocument/2006/relationships/image" Target="media/imgrId7477615f0fb90229c.jpg"/><Relationship Id="rId2439615f0fb9124b6" Type="http://schemas.openxmlformats.org/officeDocument/2006/relationships/image" Target="media/imgrId2439615f0fb9124b6.jpg"/><Relationship Id="rId2248615f0fb92aafb" Type="http://schemas.openxmlformats.org/officeDocument/2006/relationships/image" Target="media/imgrId2248615f0fb92aafb.jpg"/><Relationship Id="rId9922615f0fb93c94f" Type="http://schemas.openxmlformats.org/officeDocument/2006/relationships/image" Target="media/imgrId9922615f0fb93c94f.jpg"/><Relationship Id="rId9262615f0fb957344" Type="http://schemas.openxmlformats.org/officeDocument/2006/relationships/image" Target="media/imgrId9262615f0fb957344.png"/><Relationship Id="rId6172615f0fb970b24" Type="http://schemas.openxmlformats.org/officeDocument/2006/relationships/image" Target="media/imgrId6172615f0fb970b24.png"/><Relationship Id="rId4078615f0fb984cbe" Type="http://schemas.openxmlformats.org/officeDocument/2006/relationships/image" Target="media/imgrId4078615f0fb984cbe.png"/><Relationship Id="rId1446615f0fb99e548" Type="http://schemas.openxmlformats.org/officeDocument/2006/relationships/image" Target="media/imgrId1446615f0fb99e548.png"/><Relationship Id="rId9445615f0fb9b51c0" Type="http://schemas.openxmlformats.org/officeDocument/2006/relationships/image" Target="media/imgrId9445615f0fb9b51c0.png"/><Relationship Id="rId1707615f0fb9c9e62" Type="http://schemas.openxmlformats.org/officeDocument/2006/relationships/image" Target="media/imgrId1707615f0fb9c9e62.png"/><Relationship Id="rId3855615f0fb9db811" Type="http://schemas.openxmlformats.org/officeDocument/2006/relationships/image" Target="media/imgrId3855615f0fb9db811.jpg"/><Relationship Id="rId1603615f0fb9ed1e5" Type="http://schemas.openxmlformats.org/officeDocument/2006/relationships/image" Target="media/imgrId1603615f0fb9ed1e5.png"/><Relationship Id="rId6318615f0fba0d6fa" Type="http://schemas.openxmlformats.org/officeDocument/2006/relationships/image" Target="media/imgrId6318615f0fba0d6fa.png"/><Relationship Id="rId8867615f0fba22fa7" Type="http://schemas.openxmlformats.org/officeDocument/2006/relationships/image" Target="media/imgrId8867615f0fba22fa7.png"/><Relationship Id="rId8778615f0fba3afa7" Type="http://schemas.openxmlformats.org/officeDocument/2006/relationships/image" Target="media/imgrId8778615f0fba3afa7.png"/><Relationship Id="rId8029615f0fba4e6f8" Type="http://schemas.openxmlformats.org/officeDocument/2006/relationships/image" Target="media/imgrId8029615f0fba4e6f8.png"/><Relationship Id="rId5057615f0fba60ed0" Type="http://schemas.openxmlformats.org/officeDocument/2006/relationships/image" Target="media/imgrId5057615f0fba60ed0.png"/><Relationship Id="rId4517615f0fba780d2" Type="http://schemas.openxmlformats.org/officeDocument/2006/relationships/image" Target="media/imgrId4517615f0fba780d2.png"/><Relationship Id="rId6652615f0fba8eaae" Type="http://schemas.openxmlformats.org/officeDocument/2006/relationships/image" Target="media/imgrId6652615f0fba8eaae.jpg"/><Relationship Id="rId5581615f0fbaa565e" Type="http://schemas.openxmlformats.org/officeDocument/2006/relationships/image" Target="media/imgrId5581615f0fbaa565e.jpg"/><Relationship Id="rId7602615f0fbab9dac" Type="http://schemas.openxmlformats.org/officeDocument/2006/relationships/image" Target="media/imgrId7602615f0fbab9dac.jpg"/><Relationship Id="rId8812615f0fbad27f1" Type="http://schemas.openxmlformats.org/officeDocument/2006/relationships/image" Target="media/imgrId8812615f0fbad27f1.jpg"/><Relationship Id="rId3519615f0fbaee19e" Type="http://schemas.openxmlformats.org/officeDocument/2006/relationships/image" Target="media/imgrId3519615f0fbaee19e.jpg"/><Relationship Id="rId8658615f0fbb1a55a" Type="http://schemas.openxmlformats.org/officeDocument/2006/relationships/image" Target="media/imgrId8658615f0fbb1a55a.jpg"/><Relationship Id="rId4047615f0fbb31c5d" Type="http://schemas.openxmlformats.org/officeDocument/2006/relationships/image" Target="media/imgrId4047615f0fbb31c5d.png"/><Relationship Id="rId6562615f0fbb443ce" Type="http://schemas.openxmlformats.org/officeDocument/2006/relationships/image" Target="media/imgrId6562615f0fbb443ce.jpg"/><Relationship Id="rId9266615f0fbb5bb9d" Type="http://schemas.openxmlformats.org/officeDocument/2006/relationships/image" Target="media/imgrId9266615f0fbb5bb9d.jpg"/><Relationship Id="rId6800615f0fbb73d6e" Type="http://schemas.openxmlformats.org/officeDocument/2006/relationships/image" Target="media/imgrId6800615f0fbb73d6e.jpg"/><Relationship Id="rId4484615f0fbb86054" Type="http://schemas.openxmlformats.org/officeDocument/2006/relationships/image" Target="media/imgrId4484615f0fbb86054.jpg"/><Relationship Id="rId1473615f0fbb9783f" Type="http://schemas.openxmlformats.org/officeDocument/2006/relationships/image" Target="media/imgrId1473615f0fbb9783f.png"/><Relationship Id="rId2246615f0fbbaca23" Type="http://schemas.openxmlformats.org/officeDocument/2006/relationships/image" Target="media/imgrId2246615f0fbbaca23.png"/><Relationship Id="rId3377615f0fbbbe896" Type="http://schemas.openxmlformats.org/officeDocument/2006/relationships/image" Target="media/imgrId3377615f0fbbbe896.jpg"/><Relationship Id="rId2018615f0fbbd2f74" Type="http://schemas.openxmlformats.org/officeDocument/2006/relationships/image" Target="media/imgrId2018615f0fbbd2f74.png"/><Relationship Id="rId3528615f0fbbe93c6" Type="http://schemas.openxmlformats.org/officeDocument/2006/relationships/image" Target="media/imgrId3528615f0fbbe93c6.png"/><Relationship Id="rId3388615f0fbc0ae8f" Type="http://schemas.openxmlformats.org/officeDocument/2006/relationships/image" Target="media/imgrId3388615f0fbc0ae8f.jpg"/><Relationship Id="rId5026615f0fbc22372" Type="http://schemas.openxmlformats.org/officeDocument/2006/relationships/image" Target="media/imgrId5026615f0fbc22372.png"/><Relationship Id="rId9619615f0fbc374a5" Type="http://schemas.openxmlformats.org/officeDocument/2006/relationships/image" Target="media/imgrId9619615f0fbc374a5.png"/><Relationship Id="rId2358615f0fbc4a16f" Type="http://schemas.openxmlformats.org/officeDocument/2006/relationships/image" Target="media/imgrId2358615f0fbc4a16f.png"/><Relationship Id="rId4229615f0fbc5f60a" Type="http://schemas.openxmlformats.org/officeDocument/2006/relationships/image" Target="media/imgrId4229615f0fbc5f60a.jpg"/><Relationship Id="rId7638615f0fbc7757e" Type="http://schemas.openxmlformats.org/officeDocument/2006/relationships/image" Target="media/imgrId7638615f0fbc7757e.png"/><Relationship Id="rId9971615f0fbc8cb54" Type="http://schemas.openxmlformats.org/officeDocument/2006/relationships/image" Target="media/imgrId9971615f0fbc8cb54.png"/><Relationship Id="rId3762615f0fbca1293" Type="http://schemas.openxmlformats.org/officeDocument/2006/relationships/image" Target="media/imgrId3762615f0fbca1293.png"/><Relationship Id="rId4848615f0fbcb73fb" Type="http://schemas.openxmlformats.org/officeDocument/2006/relationships/image" Target="media/imgrId4848615f0fbcb73fb.png"/><Relationship Id="rId4228615f0fbcc9eb7" Type="http://schemas.openxmlformats.org/officeDocument/2006/relationships/image" Target="media/imgrId4228615f0fbcc9eb7.png"/><Relationship Id="rId6767615f0fbcdb72c" Type="http://schemas.openxmlformats.org/officeDocument/2006/relationships/image" Target="media/imgrId6767615f0fbcdb72c.png"/><Relationship Id="rId3836615f0fbcef172" Type="http://schemas.openxmlformats.org/officeDocument/2006/relationships/image" Target="media/imgrId3836615f0fbcef172.png"/><Relationship Id="rId9034615f0fbd0abba" Type="http://schemas.openxmlformats.org/officeDocument/2006/relationships/image" Target="media/imgrId9034615f0fbd0abba.jpg"/><Relationship Id="rId9297615f0fbd1ec9f" Type="http://schemas.openxmlformats.org/officeDocument/2006/relationships/image" Target="media/imgrId9297615f0fbd1ec9f.png"/><Relationship Id="rId6346615f0fbd32a27" Type="http://schemas.openxmlformats.org/officeDocument/2006/relationships/image" Target="media/imgrId6346615f0fbd32a27.png"/><Relationship Id="rId4955615f0fbd4d01b" Type="http://schemas.openxmlformats.org/officeDocument/2006/relationships/image" Target="media/imgrId4955615f0fbd4d01b.jpg"/><Relationship Id="rId1129615f0fbd5f9ed" Type="http://schemas.openxmlformats.org/officeDocument/2006/relationships/image" Target="media/imgrId1129615f0fbd5f9ed.png"/><Relationship Id="rId8473615f0fbd70a99" Type="http://schemas.openxmlformats.org/officeDocument/2006/relationships/image" Target="media/imgrId8473615f0fbd70a99.jpg"/><Relationship Id="rId7843615f0fbd85683" Type="http://schemas.openxmlformats.org/officeDocument/2006/relationships/image" Target="media/imgrId7843615f0fbd85683.png"/><Relationship Id="rId1140615f0fbdbe168" Type="http://schemas.openxmlformats.org/officeDocument/2006/relationships/image" Target="media/imgrId1140615f0fbdbe168.png"/><Relationship Id="rId6686615f0fbdd3047" Type="http://schemas.openxmlformats.org/officeDocument/2006/relationships/image" Target="media/imgrId6686615f0fbdd3047.png"/><Relationship Id="rId2384615f0fbe40d22" Type="http://schemas.openxmlformats.org/officeDocument/2006/relationships/image" Target="media/imgrId2384615f0fbe40d22.png"/><Relationship Id="rId7776615f0fbe547a0" Type="http://schemas.openxmlformats.org/officeDocument/2006/relationships/image" Target="media/imgrId7776615f0fbe547a0.png"/><Relationship Id="rId5327615f0fbe709d5" Type="http://schemas.openxmlformats.org/officeDocument/2006/relationships/image" Target="media/imgrId5327615f0fbe709d5.png"/><Relationship Id="rId5892615f0fbe831d2" Type="http://schemas.openxmlformats.org/officeDocument/2006/relationships/image" Target="media/imgrId5892615f0fbe831d2.png"/><Relationship Id="rId5640615f0fbf16518" Type="http://schemas.openxmlformats.org/officeDocument/2006/relationships/image" Target="media/imgrId5640615f0fbf16518.png"/><Relationship Id="rId5142615f0fbf2de84" Type="http://schemas.openxmlformats.org/officeDocument/2006/relationships/image" Target="media/imgrId5142615f0fbf2de84.png"/><Relationship Id="rId3765615f0fbf475e6" Type="http://schemas.openxmlformats.org/officeDocument/2006/relationships/image" Target="media/imgrId3765615f0fbf475e6.png"/><Relationship Id="rId3484615f0fbf5c312" Type="http://schemas.openxmlformats.org/officeDocument/2006/relationships/image" Target="media/imgrId3484615f0fbf5c312.png"/><Relationship Id="rId1893615f0fbf72631" Type="http://schemas.openxmlformats.org/officeDocument/2006/relationships/image" Target="media/imgrId1893615f0fbf72631.png"/><Relationship Id="rId5753615f0fbf85788" Type="http://schemas.openxmlformats.org/officeDocument/2006/relationships/image" Target="media/imgrId5753615f0fbf85788.png"/><Relationship Id="rId3612615f0fbf97ef0" Type="http://schemas.openxmlformats.org/officeDocument/2006/relationships/image" Target="media/imgrId3612615f0fbf97ef0.png"/><Relationship Id="rId8009615f0fbfac5c1" Type="http://schemas.openxmlformats.org/officeDocument/2006/relationships/image" Target="media/imgrId8009615f0fbfac5c1.png"/><Relationship Id="rId2222615f0fbfbdab0" Type="http://schemas.openxmlformats.org/officeDocument/2006/relationships/image" Target="media/imgrId2222615f0fbfbdab0.png"/><Relationship Id="rId9002615f0fbfcec63" Type="http://schemas.openxmlformats.org/officeDocument/2006/relationships/image" Target="media/imgrId9002615f0fbfcec63.png"/><Relationship Id="rId5950615f0fbfdf6e1" Type="http://schemas.openxmlformats.org/officeDocument/2006/relationships/image" Target="media/imgrId5950615f0fbfdf6e1.png"/><Relationship Id="rId7692615f0fbff0790" Type="http://schemas.openxmlformats.org/officeDocument/2006/relationships/image" Target="media/imgrId7692615f0fbff0790.png"/><Relationship Id="rId8396615f0fc010e12" Type="http://schemas.openxmlformats.org/officeDocument/2006/relationships/image" Target="media/imgrId8396615f0fc010e12.png"/><Relationship Id="rId8880615f0fc02b1aa" Type="http://schemas.openxmlformats.org/officeDocument/2006/relationships/image" Target="media/imgrId8880615f0fc02b1aa.png"/><Relationship Id="rId3758615f0fc03bb8e" Type="http://schemas.openxmlformats.org/officeDocument/2006/relationships/image" Target="media/imgrId3758615f0fc03bb8e.png"/><Relationship Id="rId1064615f0fc050bf9" Type="http://schemas.openxmlformats.org/officeDocument/2006/relationships/image" Target="media/imgrId1064615f0fc050bf9.png"/><Relationship Id="rId5110615f0fc067780" Type="http://schemas.openxmlformats.org/officeDocument/2006/relationships/image" Target="media/imgrId5110615f0fc067780.png"/><Relationship Id="rId8378615f0fc078cb1" Type="http://schemas.openxmlformats.org/officeDocument/2006/relationships/image" Target="media/imgrId8378615f0fc078cb1.png"/><Relationship Id="rId8315615f0fc08a4e2" Type="http://schemas.openxmlformats.org/officeDocument/2006/relationships/image" Target="media/imgrId8315615f0fc08a4e2.png"/><Relationship Id="rId7449615f0fc0a03b3" Type="http://schemas.openxmlformats.org/officeDocument/2006/relationships/image" Target="media/imgrId7449615f0fc0a03b3.png"/><Relationship Id="rId2871615f0fc0bbe51" Type="http://schemas.openxmlformats.org/officeDocument/2006/relationships/image" Target="media/imgrId2871615f0fc0bbe51.png"/><Relationship Id="rId2481615f0fc0d2bcc" Type="http://schemas.openxmlformats.org/officeDocument/2006/relationships/image" Target="media/imgrId2481615f0fc0d2bcc.png"/><Relationship Id="rId7043615f0fc0e9259" Type="http://schemas.openxmlformats.org/officeDocument/2006/relationships/image" Target="media/imgrId7043615f0fc0e9259.png"/><Relationship Id="rId2170615f0fc10ada4" Type="http://schemas.openxmlformats.org/officeDocument/2006/relationships/image" Target="media/imgrId2170615f0fc10ada4.png"/><Relationship Id="rId5777615f0fc11d05a" Type="http://schemas.openxmlformats.org/officeDocument/2006/relationships/image" Target="media/imgrId5777615f0fc11d05a.png"/><Relationship Id="rId2605615f0fc131fd4" Type="http://schemas.openxmlformats.org/officeDocument/2006/relationships/image" Target="media/imgrId2605615f0fc131fd4.png"/><Relationship Id="rId4856615f0fc1432ed" Type="http://schemas.openxmlformats.org/officeDocument/2006/relationships/image" Target="media/imgrId4856615f0fc1432ed.png"/><Relationship Id="rId4608615f0fc1598cb" Type="http://schemas.openxmlformats.org/officeDocument/2006/relationships/image" Target="media/imgrId4608615f0fc1598cb.jpg"/><Relationship Id="rId1233615f0fc171af4" Type="http://schemas.openxmlformats.org/officeDocument/2006/relationships/image" Target="media/imgrId1233615f0fc171af4.png"/><Relationship Id="rId3238615f0fc1835f8" Type="http://schemas.openxmlformats.org/officeDocument/2006/relationships/image" Target="media/imgrId3238615f0fc1835f8.png"/><Relationship Id="rId9482615f0fc19db02" Type="http://schemas.openxmlformats.org/officeDocument/2006/relationships/image" Target="media/imgrId9482615f0fc19db02.png"/><Relationship Id="rId8899615f0fc1b2493" Type="http://schemas.openxmlformats.org/officeDocument/2006/relationships/image" Target="media/imgrId8899615f0fc1b2493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481285" Type="http://schemas.openxmlformats.org/officeDocument/2006/relationships/image" Target="media/imgrId3048128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481285" Type="http://schemas.openxmlformats.org/officeDocument/2006/relationships/image" Target="media/imgrId3048128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481285" Type="http://schemas.openxmlformats.org/officeDocument/2006/relationships/image" Target="media/imgrId3048128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481285" Type="http://schemas.openxmlformats.org/officeDocument/2006/relationships/image" Target="media/imgrId3048128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481285" Type="http://schemas.openxmlformats.org/officeDocument/2006/relationships/image" Target="media/imgrId3048128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481285" Type="http://schemas.openxmlformats.org/officeDocument/2006/relationships/image" Target="media/imgrId3048128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