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055200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014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0588680" w:name="ctxt"/>
    <w:bookmarkEnd w:id="505886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714858" name="name11906a3a8b78533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76a3a8b78533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3546a3a8b78537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1636a3a8b78539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82676a3a8b7853a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3016a3a8b7853f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93505" name="name27996a3a8b785a18d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50376a3a8b785a1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785464" name="name29096a3a8b7863861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43686a3a8b7863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83187" name="name83726a3a8b786a2f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0866a3a8b786a2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6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8756a3a8b786a7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09947" name="name47106a3a8b787231a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32036a3a8b7872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88744" name="name10886a3a8b78753f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9696a3a8b78753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10936a3a8b78757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88273" name="name69546a3a8b7878e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366a3a8b7878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5196a3a8b78792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462057" name="name70846a3a8b78822e2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93316a3a8b78822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6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563492" name="name70496a3a8b78883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656a3a8b7888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40426a3a8b7888b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7954249" name="name80436a3a8b7890e03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97426a3a8b7890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648579" name="name97216a3a8b7898054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3356a3a8b7898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3816a3a8b78982d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489222" name="name74816a3a8b789b6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106a3a8b789b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808820" name="name99796a3a8b78a3b08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90466a3a8b78a3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95301" name="name16466a3a8b78a6b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56a3a8b78a6b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26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6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829417" name="name93416a3a8b78ae344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47016a3a8b78ae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68349" name="name29716a3a8b78b21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566a3a8b78b2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935809" name="name66826a3a8b78bae8b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49616a3a8b78ba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6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190091" name="name71376a3a8b78c0e6e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61736a3a8b78c0e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85059" name="name94406a3a8b78c556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5026a3a8b78c55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711424" name="name82236a3a8b78cf097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73726a3a8b78cf0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3956a3a8b78cf31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636769" name="name70676a3a8b78d461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7336a3a8b78d4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49706a3a8b78d49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153266" name="name17836a3a8b78d85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116a3a8b78d8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8546a3a8b78d88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83206a3a8b78d8c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9456a3a8b78d8d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75016a3a8b78d8f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902807" name="name77536a3a8b78df32e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41886a3a8b78df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6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0236200" name="name73616a3a8b78e7a1a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30846a3a8b78e7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06164" name="name78176a3a8b78ef07a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90366a3a8b78ef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733055" name="name86316a3a8b7903989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33826a3a8b7903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6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8186a3a8b7903d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96756a3a8b7903e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9886a3a8b7903f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73066a3a8b79041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2782" name="name82666a3a8b7909bb0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51816a3a8b7909b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26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11901" name="name64986a3a8b790e2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796a3a8b790e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6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32996a3a8b790e7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674117" name="name86036a3a8b7915028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65666a3a8b7915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64778" name="name54806a3a8b79198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366a3a8b7919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9136a3a8b7919e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1036a3a8b7919f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99826a3a8b791a8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79516a3a8b791ae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8363731" name="name73286a3a8b79237ec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93746a3a8b79237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582710" name="name93366a3a8b792bc25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53826a3a8b792b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8526a3a8b792beb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66406" name="name52516a3a8b792e7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96a3a8b792e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31646a3a8b792eb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12366a3a8b792ee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4716418" name="name41586a3a8b7936e82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93556a3a8b7936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367360" name="name87756a3a8b7940be5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87656a3a8b7940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47708" name="name26956a3a8b79436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06a3a8b7943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898168" name="name96516a3a8b7949dbf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43576a3a8b7949d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97863" name="name91676a3a8b794c5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536a3a8b794c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073168" name="name54926a3a8b79534b6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44456a3a8b79534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6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56238" name="name20926a3a8b795a6aa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18246a3a8b795a6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26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6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14704" name="name58156a3a8b795d0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706a3a8b795d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6973128" name="name31516a3a8b7963957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36086a3a8b7963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36956a3a8b7963f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73411" name="name93626a3a8b796ac6d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80716a3a8b796a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6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806a3a8b796b4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23126a3a8b796b8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80548" name="name56456a3a8b7973022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22226a3a8b7973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0446a3a8b79732b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15633" name="name95766a3a8b79792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886a3a8b7979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4736a3a8b79796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64356a3a8b79798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6626a3a8b7979c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7071" name="name36446a3a8b7980013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73626a3a8b7980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26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147151" name="name89536a3a8b79863f7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27646a3a8b79863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3766a3a8b79868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546033" name="name93106a3a8b798df1d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52056a3a8b798d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876a3a8b798e1e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26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6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2716a3a8b798e8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26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071129" name="name43526a3a8b7994d37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67016a3a8b7994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871410" name="name13926a3a8b799bc75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73886a3a8b799b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4886a3a8b799c5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4216a3a8b799c7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7218660" name="name73106a3a8b79a2440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54196a3a8b79a24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946a3a8b79a26e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89453" name="name50156a3a8b79a6c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256a3a8b79a6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8286a3a8b79a70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6306a3a8b79a72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437762" name="name78116a3a8b79ad6e7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93196a3a8b79ad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5346a3a8b79ad9c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92257" name="name89666a3a8b79b1f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56a3a8b79b1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18876a3a8b79b25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00933" name="name52046a3a8b79b88e7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43936a3a8b79b88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0286a3a8b79b8e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496124" name="name78366a3a8b79c0b37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78906a3a8b79c0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4286a3a8b79c0e2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9636a3a8b79c14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61840" name="name50536a3a8b79c58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16a3a8b79c58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4996a3a8b79c5b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14056a3a8b79c5d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81174" name="name15486a3a8b79cd78e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10496a3a8b79cd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45049282" name="name45306a3a8b79d5b0e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22196a3a8b79d5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904564" name="name74726a3a8b79dbc8e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34266a3a8b79dbc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8576a3a8b79dbfb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33703" name="name50136a3a8b79e00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46a3a8b79e0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46466a3a8b79e06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87946a3a8b79e08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6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23733" name="name25526a3a8b79e7945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67246a3a8b79e7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128267" name="name96916a3a8b79efee2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69286a3a8b79ef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471635" name="name55266a3a8b7a079e0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17366a3a8b7a079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3966a3a8b7a07d2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774074" name="name91526a3a8b7a114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166a3a8b7a11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3616a3a8b7a117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26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54156a3a8b7a11a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31334" name="name91926a3a8b7a196ee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49646a3a8b7a196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26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8146a3a8b7a19a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374258" name="name65916a3a8b7a20096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0036a3a8b7a200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758352" name="name69586a3a8b7a28306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20996a3a8b7a28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419547" name="name62136a3a8b7a2eab0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77936a3a8b7a2ea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90823" name="name48746a3a8b7a35e00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92856a3a8b7a35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26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6476a3a8b7a36a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8946a3a8b7a36c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802689" name="name54926a3a8b7a3b8c7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32646a3a8b7a3b8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1779454" name="name91026a3a8b7a3e3b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0476a3a8b7a3e3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67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4396a3a8b7a3e73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7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26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0426a3a8b7a3eb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26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1046a3a8b7a3ee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591553" name="name56116a3a8b7a45c46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98126a3a8b7a45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47015" name="name81726a3a8b7a4b3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016a3a8b7a4b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9646a3a8b7a4b6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6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38236a3a8b7a4ba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888846" name="name92496a3a8b7a536af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18876a3a8b7a53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26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5276a3a8b7a53b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51293" name="name24646a3a8b7a599b6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81756a3a8b7a59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675" name="name76936a3a8b7a61d4e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89276a3a8b7a61d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10736a3a8b7a621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70536a3a8b7a62a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3736a3a8b7a631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070470" name="name50766a3a8b7a68f83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85836a3a8b7a68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6055830" name="name98806a3a8b7a716a1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64256a3a8b7a716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85159" name="name73756a3a8b7a756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76a3a8b7a75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6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618471" name="name77586a3a8b7a7dbec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18986a3a8b7a7d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28096a3a8b7a7e0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6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735837" name="name59486a3a8b7a8558d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50636a3a8b7a855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943433" name="name89856a3a8b7a8d1d9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80456a3a8b7a8d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5986a3a8b7a8d7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72836" name="name22196a3a8b7a93aa3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72246a3a8b7a93a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26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51406a3a8b7a93e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466a3a8b7a93f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39146a3a8b7a94a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946a3a8b7a94b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21321" name="name23336a3a8b7a9c180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20796a3a8b7a9c1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2456a3a8b7a9c6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26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4156a3a8b7a9ce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320866" name="name99986a3a8b7aa2ebc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15866a3a8b7aa2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35870" name="name55306a3a8b7aa6d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66a3a8b7aa6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3466a3a8b7aa71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6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2887834" name="name82446a3a8b7aad770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18676a3a8b7aad7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26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273607" name="name64326a3a8b7ab5495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25976a3a8b7ab5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925850" name="name11006a3a8b7aba3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646a3a8b7aba3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1836a3a8b7aba7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91360" name="name19276a3a8b7ac1aa0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78266a3a8b7ac1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088307" name="name78026a3a8b7ac9521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37946a3a8b7ac95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34160" name="name81436a3a8b7acce6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3686a3a8b7acc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51316" name="name51786a3a8b7adca0b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90246a3a8b7adca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1391538" name="name60516a3a8b7af244c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53816a3a8b7af2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97224" name="name41396a3a8b7b02b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56a3a8b7b02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6286a3a8b7b02e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9746a3a8b7b030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57596a3a8b7b031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6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04562" name="name92256a3a8b7b0c23f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41546a3a8b7b0c2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08486" name="name20906a3a8b7b1287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3606a3a8b7b12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6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88551" name="name37526a3a8b7b25b8d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57726a3a8b7b25b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739304" name="name25326a3a8b7b2a56c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34426a3a8b7b2a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6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13263131" name="name39876a3a8b7b32b8b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8106a3a8b7b32b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20963214" name="name94056a3a8b7b39f55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82526a3a8b7b39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96309" name="name22816a3a8b7b3c9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56a3a8b7b3c9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24804694" name="name21356a3a8b7b459c3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60346a3a8b7b459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10172056" name="name83576a3a8b7b4d373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17936a3a8b7b4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962371" name="name97486a3a8b7b52f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96a3a8b7b52f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9606a3a8b7b533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373824" name="name76626a3a8b7b56b2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6906a3a8b7b56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5106135" name="name82226a3a8b7b5f46c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60996a3a8b7b5f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736380" name="name20946a3a8b7b66028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50226a3a8b7b66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09086" name="name39136a3a8b7b69c5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4536a3a8b7b69c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6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8136672" name="name29856a3a8b7b6e65b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82526a3a8b7b6e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6234275" name="name10546a3a8b7b735d8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6866a3a8b7b73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2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073631" name="name47836a3a8b7b7e82e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32996a3a8b7b7e8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176653" name="name25386a3a8b7b884d4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59686a3a8b7b884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221684" name="name12386a3a8b7b8d0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146a3a8b7b8d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3810903" name="name24426a3a8b7b91b86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0326a3a8b7b91b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7369517" name="name36006a3a8b7b9a7cd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81826a3a8b7b9a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190249" name="name92986a3a8b7ba14d3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65916a3a8b7ba1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9334927" name="name78896a3a8b7ba91d4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22696a3a8b7ba9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624325" name="name47386a3a8b7bb04fc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35696a3a8b7bb0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791">
    <w:multiLevelType w:val="hybridMultilevel"/>
    <w:lvl w:ilvl="0" w:tplc="61312786">
      <w:start w:val="1"/>
      <w:numFmt w:val="decimal"/>
      <w:lvlText w:val="%1."/>
      <w:lvlJc w:val="left"/>
      <w:pPr>
        <w:ind w:left="720" w:hanging="360"/>
      </w:pPr>
    </w:lvl>
    <w:lvl w:ilvl="1" w:tplc="61312786" w:tentative="1">
      <w:start w:val="1"/>
      <w:numFmt w:val="lowerLetter"/>
      <w:lvlText w:val="%2."/>
      <w:lvlJc w:val="left"/>
      <w:pPr>
        <w:ind w:left="1440" w:hanging="360"/>
      </w:pPr>
    </w:lvl>
    <w:lvl w:ilvl="2" w:tplc="61312786" w:tentative="1">
      <w:start w:val="1"/>
      <w:numFmt w:val="lowerRoman"/>
      <w:lvlText w:val="%3."/>
      <w:lvlJc w:val="right"/>
      <w:pPr>
        <w:ind w:left="2160" w:hanging="180"/>
      </w:pPr>
    </w:lvl>
    <w:lvl w:ilvl="3" w:tplc="61312786" w:tentative="1">
      <w:start w:val="1"/>
      <w:numFmt w:val="decimal"/>
      <w:lvlText w:val="%4."/>
      <w:lvlJc w:val="left"/>
      <w:pPr>
        <w:ind w:left="2880" w:hanging="360"/>
      </w:pPr>
    </w:lvl>
    <w:lvl w:ilvl="4" w:tplc="61312786" w:tentative="1">
      <w:start w:val="1"/>
      <w:numFmt w:val="lowerLetter"/>
      <w:lvlText w:val="%5."/>
      <w:lvlJc w:val="left"/>
      <w:pPr>
        <w:ind w:left="3600" w:hanging="360"/>
      </w:pPr>
    </w:lvl>
    <w:lvl w:ilvl="5" w:tplc="61312786" w:tentative="1">
      <w:start w:val="1"/>
      <w:numFmt w:val="lowerRoman"/>
      <w:lvlText w:val="%6."/>
      <w:lvlJc w:val="right"/>
      <w:pPr>
        <w:ind w:left="4320" w:hanging="180"/>
      </w:pPr>
    </w:lvl>
    <w:lvl w:ilvl="6" w:tplc="61312786" w:tentative="1">
      <w:start w:val="1"/>
      <w:numFmt w:val="decimal"/>
      <w:lvlText w:val="%7."/>
      <w:lvlJc w:val="left"/>
      <w:pPr>
        <w:ind w:left="5040" w:hanging="360"/>
      </w:pPr>
    </w:lvl>
    <w:lvl w:ilvl="7" w:tplc="61312786" w:tentative="1">
      <w:start w:val="1"/>
      <w:numFmt w:val="lowerLetter"/>
      <w:lvlText w:val="%8."/>
      <w:lvlJc w:val="left"/>
      <w:pPr>
        <w:ind w:left="5760" w:hanging="360"/>
      </w:pPr>
    </w:lvl>
    <w:lvl w:ilvl="8" w:tplc="61312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90">
    <w:multiLevelType w:val="hybridMultilevel"/>
    <w:lvl w:ilvl="0" w:tplc="79509061">
      <w:start w:val="1"/>
      <w:numFmt w:val="decimal"/>
      <w:lvlText w:val="%1."/>
      <w:lvlJc w:val="left"/>
      <w:pPr>
        <w:ind w:left="720" w:hanging="360"/>
      </w:pPr>
    </w:lvl>
    <w:lvl w:ilvl="1" w:tplc="79509061" w:tentative="1">
      <w:start w:val="1"/>
      <w:numFmt w:val="lowerLetter"/>
      <w:lvlText w:val="%2."/>
      <w:lvlJc w:val="left"/>
      <w:pPr>
        <w:ind w:left="1440" w:hanging="360"/>
      </w:pPr>
    </w:lvl>
    <w:lvl w:ilvl="2" w:tplc="79509061" w:tentative="1">
      <w:start w:val="1"/>
      <w:numFmt w:val="lowerRoman"/>
      <w:lvlText w:val="%3."/>
      <w:lvlJc w:val="right"/>
      <w:pPr>
        <w:ind w:left="2160" w:hanging="180"/>
      </w:pPr>
    </w:lvl>
    <w:lvl w:ilvl="3" w:tplc="79509061" w:tentative="1">
      <w:start w:val="1"/>
      <w:numFmt w:val="decimal"/>
      <w:lvlText w:val="%4."/>
      <w:lvlJc w:val="left"/>
      <w:pPr>
        <w:ind w:left="2880" w:hanging="360"/>
      </w:pPr>
    </w:lvl>
    <w:lvl w:ilvl="4" w:tplc="79509061" w:tentative="1">
      <w:start w:val="1"/>
      <w:numFmt w:val="lowerLetter"/>
      <w:lvlText w:val="%5."/>
      <w:lvlJc w:val="left"/>
      <w:pPr>
        <w:ind w:left="3600" w:hanging="360"/>
      </w:pPr>
    </w:lvl>
    <w:lvl w:ilvl="5" w:tplc="79509061" w:tentative="1">
      <w:start w:val="1"/>
      <w:numFmt w:val="lowerRoman"/>
      <w:lvlText w:val="%6."/>
      <w:lvlJc w:val="right"/>
      <w:pPr>
        <w:ind w:left="4320" w:hanging="180"/>
      </w:pPr>
    </w:lvl>
    <w:lvl w:ilvl="6" w:tplc="79509061" w:tentative="1">
      <w:start w:val="1"/>
      <w:numFmt w:val="decimal"/>
      <w:lvlText w:val="%7."/>
      <w:lvlJc w:val="left"/>
      <w:pPr>
        <w:ind w:left="5040" w:hanging="360"/>
      </w:pPr>
    </w:lvl>
    <w:lvl w:ilvl="7" w:tplc="79509061" w:tentative="1">
      <w:start w:val="1"/>
      <w:numFmt w:val="lowerLetter"/>
      <w:lvlText w:val="%8."/>
      <w:lvlJc w:val="left"/>
      <w:pPr>
        <w:ind w:left="5760" w:hanging="360"/>
      </w:pPr>
    </w:lvl>
    <w:lvl w:ilvl="8" w:tplc="79509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9">
    <w:multiLevelType w:val="hybridMultilevel"/>
    <w:lvl w:ilvl="0" w:tplc="69960348">
      <w:start w:val="1"/>
      <w:numFmt w:val="decimal"/>
      <w:lvlText w:val="%1."/>
      <w:lvlJc w:val="left"/>
      <w:pPr>
        <w:ind w:left="720" w:hanging="360"/>
      </w:pPr>
    </w:lvl>
    <w:lvl w:ilvl="1" w:tplc="69960348" w:tentative="1">
      <w:start w:val="1"/>
      <w:numFmt w:val="lowerLetter"/>
      <w:lvlText w:val="%2."/>
      <w:lvlJc w:val="left"/>
      <w:pPr>
        <w:ind w:left="1440" w:hanging="360"/>
      </w:pPr>
    </w:lvl>
    <w:lvl w:ilvl="2" w:tplc="69960348" w:tentative="1">
      <w:start w:val="1"/>
      <w:numFmt w:val="lowerRoman"/>
      <w:lvlText w:val="%3."/>
      <w:lvlJc w:val="right"/>
      <w:pPr>
        <w:ind w:left="2160" w:hanging="180"/>
      </w:pPr>
    </w:lvl>
    <w:lvl w:ilvl="3" w:tplc="69960348" w:tentative="1">
      <w:start w:val="1"/>
      <w:numFmt w:val="decimal"/>
      <w:lvlText w:val="%4."/>
      <w:lvlJc w:val="left"/>
      <w:pPr>
        <w:ind w:left="2880" w:hanging="360"/>
      </w:pPr>
    </w:lvl>
    <w:lvl w:ilvl="4" w:tplc="69960348" w:tentative="1">
      <w:start w:val="1"/>
      <w:numFmt w:val="lowerLetter"/>
      <w:lvlText w:val="%5."/>
      <w:lvlJc w:val="left"/>
      <w:pPr>
        <w:ind w:left="3600" w:hanging="360"/>
      </w:pPr>
    </w:lvl>
    <w:lvl w:ilvl="5" w:tplc="69960348" w:tentative="1">
      <w:start w:val="1"/>
      <w:numFmt w:val="lowerRoman"/>
      <w:lvlText w:val="%6."/>
      <w:lvlJc w:val="right"/>
      <w:pPr>
        <w:ind w:left="4320" w:hanging="180"/>
      </w:pPr>
    </w:lvl>
    <w:lvl w:ilvl="6" w:tplc="69960348" w:tentative="1">
      <w:start w:val="1"/>
      <w:numFmt w:val="decimal"/>
      <w:lvlText w:val="%7."/>
      <w:lvlJc w:val="left"/>
      <w:pPr>
        <w:ind w:left="5040" w:hanging="360"/>
      </w:pPr>
    </w:lvl>
    <w:lvl w:ilvl="7" w:tplc="69960348" w:tentative="1">
      <w:start w:val="1"/>
      <w:numFmt w:val="lowerLetter"/>
      <w:lvlText w:val="%8."/>
      <w:lvlJc w:val="left"/>
      <w:pPr>
        <w:ind w:left="5760" w:hanging="360"/>
      </w:pPr>
    </w:lvl>
    <w:lvl w:ilvl="8" w:tplc="69960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8">
    <w:multiLevelType w:val="hybridMultilevel"/>
    <w:lvl w:ilvl="0" w:tplc="43045772">
      <w:start w:val="1"/>
      <w:numFmt w:val="decimal"/>
      <w:lvlText w:val="%1."/>
      <w:lvlJc w:val="left"/>
      <w:pPr>
        <w:ind w:left="720" w:hanging="360"/>
      </w:pPr>
    </w:lvl>
    <w:lvl w:ilvl="1" w:tplc="43045772" w:tentative="1">
      <w:start w:val="1"/>
      <w:numFmt w:val="lowerLetter"/>
      <w:lvlText w:val="%2."/>
      <w:lvlJc w:val="left"/>
      <w:pPr>
        <w:ind w:left="1440" w:hanging="360"/>
      </w:pPr>
    </w:lvl>
    <w:lvl w:ilvl="2" w:tplc="43045772" w:tentative="1">
      <w:start w:val="1"/>
      <w:numFmt w:val="lowerRoman"/>
      <w:lvlText w:val="%3."/>
      <w:lvlJc w:val="right"/>
      <w:pPr>
        <w:ind w:left="2160" w:hanging="180"/>
      </w:pPr>
    </w:lvl>
    <w:lvl w:ilvl="3" w:tplc="43045772" w:tentative="1">
      <w:start w:val="1"/>
      <w:numFmt w:val="decimal"/>
      <w:lvlText w:val="%4."/>
      <w:lvlJc w:val="left"/>
      <w:pPr>
        <w:ind w:left="2880" w:hanging="360"/>
      </w:pPr>
    </w:lvl>
    <w:lvl w:ilvl="4" w:tplc="43045772" w:tentative="1">
      <w:start w:val="1"/>
      <w:numFmt w:val="lowerLetter"/>
      <w:lvlText w:val="%5."/>
      <w:lvlJc w:val="left"/>
      <w:pPr>
        <w:ind w:left="3600" w:hanging="360"/>
      </w:pPr>
    </w:lvl>
    <w:lvl w:ilvl="5" w:tplc="43045772" w:tentative="1">
      <w:start w:val="1"/>
      <w:numFmt w:val="lowerRoman"/>
      <w:lvlText w:val="%6."/>
      <w:lvlJc w:val="right"/>
      <w:pPr>
        <w:ind w:left="4320" w:hanging="180"/>
      </w:pPr>
    </w:lvl>
    <w:lvl w:ilvl="6" w:tplc="43045772" w:tentative="1">
      <w:start w:val="1"/>
      <w:numFmt w:val="decimal"/>
      <w:lvlText w:val="%7."/>
      <w:lvlJc w:val="left"/>
      <w:pPr>
        <w:ind w:left="5040" w:hanging="360"/>
      </w:pPr>
    </w:lvl>
    <w:lvl w:ilvl="7" w:tplc="43045772" w:tentative="1">
      <w:start w:val="1"/>
      <w:numFmt w:val="lowerLetter"/>
      <w:lvlText w:val="%8."/>
      <w:lvlJc w:val="left"/>
      <w:pPr>
        <w:ind w:left="5760" w:hanging="360"/>
      </w:pPr>
    </w:lvl>
    <w:lvl w:ilvl="8" w:tplc="43045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7">
    <w:multiLevelType w:val="hybridMultilevel"/>
    <w:lvl w:ilvl="0" w:tplc="37407133">
      <w:start w:val="1"/>
      <w:numFmt w:val="decimal"/>
      <w:lvlText w:val="%1."/>
      <w:lvlJc w:val="left"/>
      <w:pPr>
        <w:ind w:left="720" w:hanging="360"/>
      </w:pPr>
    </w:lvl>
    <w:lvl w:ilvl="1" w:tplc="37407133" w:tentative="1">
      <w:start w:val="1"/>
      <w:numFmt w:val="lowerLetter"/>
      <w:lvlText w:val="%2."/>
      <w:lvlJc w:val="left"/>
      <w:pPr>
        <w:ind w:left="1440" w:hanging="360"/>
      </w:pPr>
    </w:lvl>
    <w:lvl w:ilvl="2" w:tplc="37407133" w:tentative="1">
      <w:start w:val="1"/>
      <w:numFmt w:val="lowerRoman"/>
      <w:lvlText w:val="%3."/>
      <w:lvlJc w:val="right"/>
      <w:pPr>
        <w:ind w:left="2160" w:hanging="180"/>
      </w:pPr>
    </w:lvl>
    <w:lvl w:ilvl="3" w:tplc="37407133" w:tentative="1">
      <w:start w:val="1"/>
      <w:numFmt w:val="decimal"/>
      <w:lvlText w:val="%4."/>
      <w:lvlJc w:val="left"/>
      <w:pPr>
        <w:ind w:left="2880" w:hanging="360"/>
      </w:pPr>
    </w:lvl>
    <w:lvl w:ilvl="4" w:tplc="37407133" w:tentative="1">
      <w:start w:val="1"/>
      <w:numFmt w:val="lowerLetter"/>
      <w:lvlText w:val="%5."/>
      <w:lvlJc w:val="left"/>
      <w:pPr>
        <w:ind w:left="3600" w:hanging="360"/>
      </w:pPr>
    </w:lvl>
    <w:lvl w:ilvl="5" w:tplc="37407133" w:tentative="1">
      <w:start w:val="1"/>
      <w:numFmt w:val="lowerRoman"/>
      <w:lvlText w:val="%6."/>
      <w:lvlJc w:val="right"/>
      <w:pPr>
        <w:ind w:left="4320" w:hanging="180"/>
      </w:pPr>
    </w:lvl>
    <w:lvl w:ilvl="6" w:tplc="37407133" w:tentative="1">
      <w:start w:val="1"/>
      <w:numFmt w:val="decimal"/>
      <w:lvlText w:val="%7."/>
      <w:lvlJc w:val="left"/>
      <w:pPr>
        <w:ind w:left="5040" w:hanging="360"/>
      </w:pPr>
    </w:lvl>
    <w:lvl w:ilvl="7" w:tplc="37407133" w:tentative="1">
      <w:start w:val="1"/>
      <w:numFmt w:val="lowerLetter"/>
      <w:lvlText w:val="%8."/>
      <w:lvlJc w:val="left"/>
      <w:pPr>
        <w:ind w:left="5760" w:hanging="360"/>
      </w:pPr>
    </w:lvl>
    <w:lvl w:ilvl="8" w:tplc="37407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6">
    <w:multiLevelType w:val="hybridMultilevel"/>
    <w:lvl w:ilvl="0" w:tplc="54662364">
      <w:start w:val="1"/>
      <w:numFmt w:val="decimal"/>
      <w:lvlText w:val="%1."/>
      <w:lvlJc w:val="left"/>
      <w:pPr>
        <w:ind w:left="720" w:hanging="360"/>
      </w:pPr>
    </w:lvl>
    <w:lvl w:ilvl="1" w:tplc="54662364" w:tentative="1">
      <w:start w:val="1"/>
      <w:numFmt w:val="lowerLetter"/>
      <w:lvlText w:val="%2."/>
      <w:lvlJc w:val="left"/>
      <w:pPr>
        <w:ind w:left="1440" w:hanging="360"/>
      </w:pPr>
    </w:lvl>
    <w:lvl w:ilvl="2" w:tplc="54662364" w:tentative="1">
      <w:start w:val="1"/>
      <w:numFmt w:val="lowerRoman"/>
      <w:lvlText w:val="%3."/>
      <w:lvlJc w:val="right"/>
      <w:pPr>
        <w:ind w:left="2160" w:hanging="180"/>
      </w:pPr>
    </w:lvl>
    <w:lvl w:ilvl="3" w:tplc="54662364" w:tentative="1">
      <w:start w:val="1"/>
      <w:numFmt w:val="decimal"/>
      <w:lvlText w:val="%4."/>
      <w:lvlJc w:val="left"/>
      <w:pPr>
        <w:ind w:left="2880" w:hanging="360"/>
      </w:pPr>
    </w:lvl>
    <w:lvl w:ilvl="4" w:tplc="54662364" w:tentative="1">
      <w:start w:val="1"/>
      <w:numFmt w:val="lowerLetter"/>
      <w:lvlText w:val="%5."/>
      <w:lvlJc w:val="left"/>
      <w:pPr>
        <w:ind w:left="3600" w:hanging="360"/>
      </w:pPr>
    </w:lvl>
    <w:lvl w:ilvl="5" w:tplc="54662364" w:tentative="1">
      <w:start w:val="1"/>
      <w:numFmt w:val="lowerRoman"/>
      <w:lvlText w:val="%6."/>
      <w:lvlJc w:val="right"/>
      <w:pPr>
        <w:ind w:left="4320" w:hanging="180"/>
      </w:pPr>
    </w:lvl>
    <w:lvl w:ilvl="6" w:tplc="54662364" w:tentative="1">
      <w:start w:val="1"/>
      <w:numFmt w:val="decimal"/>
      <w:lvlText w:val="%7."/>
      <w:lvlJc w:val="left"/>
      <w:pPr>
        <w:ind w:left="5040" w:hanging="360"/>
      </w:pPr>
    </w:lvl>
    <w:lvl w:ilvl="7" w:tplc="54662364" w:tentative="1">
      <w:start w:val="1"/>
      <w:numFmt w:val="lowerLetter"/>
      <w:lvlText w:val="%8."/>
      <w:lvlJc w:val="left"/>
      <w:pPr>
        <w:ind w:left="5760" w:hanging="360"/>
      </w:pPr>
    </w:lvl>
    <w:lvl w:ilvl="8" w:tplc="54662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5">
    <w:multiLevelType w:val="hybridMultilevel"/>
    <w:lvl w:ilvl="0" w:tplc="47640154">
      <w:start w:val="1"/>
      <w:numFmt w:val="decimal"/>
      <w:lvlText w:val="%1."/>
      <w:lvlJc w:val="left"/>
      <w:pPr>
        <w:ind w:left="720" w:hanging="360"/>
      </w:pPr>
    </w:lvl>
    <w:lvl w:ilvl="1" w:tplc="47640154" w:tentative="1">
      <w:start w:val="1"/>
      <w:numFmt w:val="lowerLetter"/>
      <w:lvlText w:val="%2."/>
      <w:lvlJc w:val="left"/>
      <w:pPr>
        <w:ind w:left="1440" w:hanging="360"/>
      </w:pPr>
    </w:lvl>
    <w:lvl w:ilvl="2" w:tplc="47640154" w:tentative="1">
      <w:start w:val="1"/>
      <w:numFmt w:val="lowerRoman"/>
      <w:lvlText w:val="%3."/>
      <w:lvlJc w:val="right"/>
      <w:pPr>
        <w:ind w:left="2160" w:hanging="180"/>
      </w:pPr>
    </w:lvl>
    <w:lvl w:ilvl="3" w:tplc="47640154" w:tentative="1">
      <w:start w:val="1"/>
      <w:numFmt w:val="decimal"/>
      <w:lvlText w:val="%4."/>
      <w:lvlJc w:val="left"/>
      <w:pPr>
        <w:ind w:left="2880" w:hanging="360"/>
      </w:pPr>
    </w:lvl>
    <w:lvl w:ilvl="4" w:tplc="47640154" w:tentative="1">
      <w:start w:val="1"/>
      <w:numFmt w:val="lowerLetter"/>
      <w:lvlText w:val="%5."/>
      <w:lvlJc w:val="left"/>
      <w:pPr>
        <w:ind w:left="3600" w:hanging="360"/>
      </w:pPr>
    </w:lvl>
    <w:lvl w:ilvl="5" w:tplc="47640154" w:tentative="1">
      <w:start w:val="1"/>
      <w:numFmt w:val="lowerRoman"/>
      <w:lvlText w:val="%6."/>
      <w:lvlJc w:val="right"/>
      <w:pPr>
        <w:ind w:left="4320" w:hanging="180"/>
      </w:pPr>
    </w:lvl>
    <w:lvl w:ilvl="6" w:tplc="47640154" w:tentative="1">
      <w:start w:val="1"/>
      <w:numFmt w:val="decimal"/>
      <w:lvlText w:val="%7."/>
      <w:lvlJc w:val="left"/>
      <w:pPr>
        <w:ind w:left="5040" w:hanging="360"/>
      </w:pPr>
    </w:lvl>
    <w:lvl w:ilvl="7" w:tplc="47640154" w:tentative="1">
      <w:start w:val="1"/>
      <w:numFmt w:val="lowerLetter"/>
      <w:lvlText w:val="%8."/>
      <w:lvlJc w:val="left"/>
      <w:pPr>
        <w:ind w:left="5760" w:hanging="360"/>
      </w:pPr>
    </w:lvl>
    <w:lvl w:ilvl="8" w:tplc="47640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4">
    <w:multiLevelType w:val="hybridMultilevel"/>
    <w:lvl w:ilvl="0" w:tplc="57772834">
      <w:start w:val="1"/>
      <w:numFmt w:val="decimal"/>
      <w:lvlText w:val="%1."/>
      <w:lvlJc w:val="left"/>
      <w:pPr>
        <w:ind w:left="720" w:hanging="360"/>
      </w:pPr>
    </w:lvl>
    <w:lvl w:ilvl="1" w:tplc="57772834" w:tentative="1">
      <w:start w:val="1"/>
      <w:numFmt w:val="lowerLetter"/>
      <w:lvlText w:val="%2."/>
      <w:lvlJc w:val="left"/>
      <w:pPr>
        <w:ind w:left="1440" w:hanging="360"/>
      </w:pPr>
    </w:lvl>
    <w:lvl w:ilvl="2" w:tplc="57772834" w:tentative="1">
      <w:start w:val="1"/>
      <w:numFmt w:val="lowerRoman"/>
      <w:lvlText w:val="%3."/>
      <w:lvlJc w:val="right"/>
      <w:pPr>
        <w:ind w:left="2160" w:hanging="180"/>
      </w:pPr>
    </w:lvl>
    <w:lvl w:ilvl="3" w:tplc="57772834" w:tentative="1">
      <w:start w:val="1"/>
      <w:numFmt w:val="decimal"/>
      <w:lvlText w:val="%4."/>
      <w:lvlJc w:val="left"/>
      <w:pPr>
        <w:ind w:left="2880" w:hanging="360"/>
      </w:pPr>
    </w:lvl>
    <w:lvl w:ilvl="4" w:tplc="57772834" w:tentative="1">
      <w:start w:val="1"/>
      <w:numFmt w:val="lowerLetter"/>
      <w:lvlText w:val="%5."/>
      <w:lvlJc w:val="left"/>
      <w:pPr>
        <w:ind w:left="3600" w:hanging="360"/>
      </w:pPr>
    </w:lvl>
    <w:lvl w:ilvl="5" w:tplc="57772834" w:tentative="1">
      <w:start w:val="1"/>
      <w:numFmt w:val="lowerRoman"/>
      <w:lvlText w:val="%6."/>
      <w:lvlJc w:val="right"/>
      <w:pPr>
        <w:ind w:left="4320" w:hanging="180"/>
      </w:pPr>
    </w:lvl>
    <w:lvl w:ilvl="6" w:tplc="57772834" w:tentative="1">
      <w:start w:val="1"/>
      <w:numFmt w:val="decimal"/>
      <w:lvlText w:val="%7."/>
      <w:lvlJc w:val="left"/>
      <w:pPr>
        <w:ind w:left="5040" w:hanging="360"/>
      </w:pPr>
    </w:lvl>
    <w:lvl w:ilvl="7" w:tplc="57772834" w:tentative="1">
      <w:start w:val="1"/>
      <w:numFmt w:val="lowerLetter"/>
      <w:lvlText w:val="%8."/>
      <w:lvlJc w:val="left"/>
      <w:pPr>
        <w:ind w:left="5760" w:hanging="360"/>
      </w:pPr>
    </w:lvl>
    <w:lvl w:ilvl="8" w:tplc="57772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3">
    <w:multiLevelType w:val="hybridMultilevel"/>
    <w:lvl w:ilvl="0" w:tplc="68676568">
      <w:start w:val="1"/>
      <w:numFmt w:val="decimal"/>
      <w:lvlText w:val="%1."/>
      <w:lvlJc w:val="left"/>
      <w:pPr>
        <w:ind w:left="720" w:hanging="360"/>
      </w:pPr>
    </w:lvl>
    <w:lvl w:ilvl="1" w:tplc="68676568" w:tentative="1">
      <w:start w:val="1"/>
      <w:numFmt w:val="lowerLetter"/>
      <w:lvlText w:val="%2."/>
      <w:lvlJc w:val="left"/>
      <w:pPr>
        <w:ind w:left="1440" w:hanging="360"/>
      </w:pPr>
    </w:lvl>
    <w:lvl w:ilvl="2" w:tplc="68676568" w:tentative="1">
      <w:start w:val="1"/>
      <w:numFmt w:val="lowerRoman"/>
      <w:lvlText w:val="%3."/>
      <w:lvlJc w:val="right"/>
      <w:pPr>
        <w:ind w:left="2160" w:hanging="180"/>
      </w:pPr>
    </w:lvl>
    <w:lvl w:ilvl="3" w:tplc="68676568" w:tentative="1">
      <w:start w:val="1"/>
      <w:numFmt w:val="decimal"/>
      <w:lvlText w:val="%4."/>
      <w:lvlJc w:val="left"/>
      <w:pPr>
        <w:ind w:left="2880" w:hanging="360"/>
      </w:pPr>
    </w:lvl>
    <w:lvl w:ilvl="4" w:tplc="68676568" w:tentative="1">
      <w:start w:val="1"/>
      <w:numFmt w:val="lowerLetter"/>
      <w:lvlText w:val="%5."/>
      <w:lvlJc w:val="left"/>
      <w:pPr>
        <w:ind w:left="3600" w:hanging="360"/>
      </w:pPr>
    </w:lvl>
    <w:lvl w:ilvl="5" w:tplc="68676568" w:tentative="1">
      <w:start w:val="1"/>
      <w:numFmt w:val="lowerRoman"/>
      <w:lvlText w:val="%6."/>
      <w:lvlJc w:val="right"/>
      <w:pPr>
        <w:ind w:left="4320" w:hanging="180"/>
      </w:pPr>
    </w:lvl>
    <w:lvl w:ilvl="6" w:tplc="68676568" w:tentative="1">
      <w:start w:val="1"/>
      <w:numFmt w:val="decimal"/>
      <w:lvlText w:val="%7."/>
      <w:lvlJc w:val="left"/>
      <w:pPr>
        <w:ind w:left="5040" w:hanging="360"/>
      </w:pPr>
    </w:lvl>
    <w:lvl w:ilvl="7" w:tplc="68676568" w:tentative="1">
      <w:start w:val="1"/>
      <w:numFmt w:val="lowerLetter"/>
      <w:lvlText w:val="%8."/>
      <w:lvlJc w:val="left"/>
      <w:pPr>
        <w:ind w:left="5760" w:hanging="360"/>
      </w:pPr>
    </w:lvl>
    <w:lvl w:ilvl="8" w:tplc="68676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2">
    <w:multiLevelType w:val="hybridMultilevel"/>
    <w:lvl w:ilvl="0" w:tplc="73323202">
      <w:start w:val="1"/>
      <w:numFmt w:val="decimal"/>
      <w:lvlText w:val="%1."/>
      <w:lvlJc w:val="left"/>
      <w:pPr>
        <w:ind w:left="720" w:hanging="360"/>
      </w:pPr>
    </w:lvl>
    <w:lvl w:ilvl="1" w:tplc="73323202" w:tentative="1">
      <w:start w:val="1"/>
      <w:numFmt w:val="lowerLetter"/>
      <w:lvlText w:val="%2."/>
      <w:lvlJc w:val="left"/>
      <w:pPr>
        <w:ind w:left="1440" w:hanging="360"/>
      </w:pPr>
    </w:lvl>
    <w:lvl w:ilvl="2" w:tplc="73323202" w:tentative="1">
      <w:start w:val="1"/>
      <w:numFmt w:val="lowerRoman"/>
      <w:lvlText w:val="%3."/>
      <w:lvlJc w:val="right"/>
      <w:pPr>
        <w:ind w:left="2160" w:hanging="180"/>
      </w:pPr>
    </w:lvl>
    <w:lvl w:ilvl="3" w:tplc="73323202" w:tentative="1">
      <w:start w:val="1"/>
      <w:numFmt w:val="decimal"/>
      <w:lvlText w:val="%4."/>
      <w:lvlJc w:val="left"/>
      <w:pPr>
        <w:ind w:left="2880" w:hanging="360"/>
      </w:pPr>
    </w:lvl>
    <w:lvl w:ilvl="4" w:tplc="73323202" w:tentative="1">
      <w:start w:val="1"/>
      <w:numFmt w:val="lowerLetter"/>
      <w:lvlText w:val="%5."/>
      <w:lvlJc w:val="left"/>
      <w:pPr>
        <w:ind w:left="3600" w:hanging="360"/>
      </w:pPr>
    </w:lvl>
    <w:lvl w:ilvl="5" w:tplc="73323202" w:tentative="1">
      <w:start w:val="1"/>
      <w:numFmt w:val="lowerRoman"/>
      <w:lvlText w:val="%6."/>
      <w:lvlJc w:val="right"/>
      <w:pPr>
        <w:ind w:left="4320" w:hanging="180"/>
      </w:pPr>
    </w:lvl>
    <w:lvl w:ilvl="6" w:tplc="73323202" w:tentative="1">
      <w:start w:val="1"/>
      <w:numFmt w:val="decimal"/>
      <w:lvlText w:val="%7."/>
      <w:lvlJc w:val="left"/>
      <w:pPr>
        <w:ind w:left="5040" w:hanging="360"/>
      </w:pPr>
    </w:lvl>
    <w:lvl w:ilvl="7" w:tplc="73323202" w:tentative="1">
      <w:start w:val="1"/>
      <w:numFmt w:val="lowerLetter"/>
      <w:lvlText w:val="%8."/>
      <w:lvlJc w:val="left"/>
      <w:pPr>
        <w:ind w:left="5760" w:hanging="360"/>
      </w:pPr>
    </w:lvl>
    <w:lvl w:ilvl="8" w:tplc="73323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1">
    <w:multiLevelType w:val="hybridMultilevel"/>
    <w:lvl w:ilvl="0" w:tplc="67985221">
      <w:start w:val="1"/>
      <w:numFmt w:val="decimal"/>
      <w:lvlText w:val="%1."/>
      <w:lvlJc w:val="left"/>
      <w:pPr>
        <w:ind w:left="720" w:hanging="360"/>
      </w:pPr>
    </w:lvl>
    <w:lvl w:ilvl="1" w:tplc="67985221" w:tentative="1">
      <w:start w:val="1"/>
      <w:numFmt w:val="lowerLetter"/>
      <w:lvlText w:val="%2."/>
      <w:lvlJc w:val="left"/>
      <w:pPr>
        <w:ind w:left="1440" w:hanging="360"/>
      </w:pPr>
    </w:lvl>
    <w:lvl w:ilvl="2" w:tplc="67985221" w:tentative="1">
      <w:start w:val="1"/>
      <w:numFmt w:val="lowerRoman"/>
      <w:lvlText w:val="%3."/>
      <w:lvlJc w:val="right"/>
      <w:pPr>
        <w:ind w:left="2160" w:hanging="180"/>
      </w:pPr>
    </w:lvl>
    <w:lvl w:ilvl="3" w:tplc="67985221" w:tentative="1">
      <w:start w:val="1"/>
      <w:numFmt w:val="decimal"/>
      <w:lvlText w:val="%4."/>
      <w:lvlJc w:val="left"/>
      <w:pPr>
        <w:ind w:left="2880" w:hanging="360"/>
      </w:pPr>
    </w:lvl>
    <w:lvl w:ilvl="4" w:tplc="67985221" w:tentative="1">
      <w:start w:val="1"/>
      <w:numFmt w:val="lowerLetter"/>
      <w:lvlText w:val="%5."/>
      <w:lvlJc w:val="left"/>
      <w:pPr>
        <w:ind w:left="3600" w:hanging="360"/>
      </w:pPr>
    </w:lvl>
    <w:lvl w:ilvl="5" w:tplc="67985221" w:tentative="1">
      <w:start w:val="1"/>
      <w:numFmt w:val="lowerRoman"/>
      <w:lvlText w:val="%6."/>
      <w:lvlJc w:val="right"/>
      <w:pPr>
        <w:ind w:left="4320" w:hanging="180"/>
      </w:pPr>
    </w:lvl>
    <w:lvl w:ilvl="6" w:tplc="67985221" w:tentative="1">
      <w:start w:val="1"/>
      <w:numFmt w:val="decimal"/>
      <w:lvlText w:val="%7."/>
      <w:lvlJc w:val="left"/>
      <w:pPr>
        <w:ind w:left="5040" w:hanging="360"/>
      </w:pPr>
    </w:lvl>
    <w:lvl w:ilvl="7" w:tplc="67985221" w:tentative="1">
      <w:start w:val="1"/>
      <w:numFmt w:val="lowerLetter"/>
      <w:lvlText w:val="%8."/>
      <w:lvlJc w:val="left"/>
      <w:pPr>
        <w:ind w:left="5760" w:hanging="360"/>
      </w:pPr>
    </w:lvl>
    <w:lvl w:ilvl="8" w:tplc="67985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80">
    <w:multiLevelType w:val="hybridMultilevel"/>
    <w:lvl w:ilvl="0" w:tplc="41917298">
      <w:start w:val="1"/>
      <w:numFmt w:val="decimal"/>
      <w:lvlText w:val="%1."/>
      <w:lvlJc w:val="left"/>
      <w:pPr>
        <w:ind w:left="720" w:hanging="360"/>
      </w:pPr>
    </w:lvl>
    <w:lvl w:ilvl="1" w:tplc="41917298" w:tentative="1">
      <w:start w:val="1"/>
      <w:numFmt w:val="lowerLetter"/>
      <w:lvlText w:val="%2."/>
      <w:lvlJc w:val="left"/>
      <w:pPr>
        <w:ind w:left="1440" w:hanging="360"/>
      </w:pPr>
    </w:lvl>
    <w:lvl w:ilvl="2" w:tplc="41917298" w:tentative="1">
      <w:start w:val="1"/>
      <w:numFmt w:val="lowerRoman"/>
      <w:lvlText w:val="%3."/>
      <w:lvlJc w:val="right"/>
      <w:pPr>
        <w:ind w:left="2160" w:hanging="180"/>
      </w:pPr>
    </w:lvl>
    <w:lvl w:ilvl="3" w:tplc="41917298" w:tentative="1">
      <w:start w:val="1"/>
      <w:numFmt w:val="decimal"/>
      <w:lvlText w:val="%4."/>
      <w:lvlJc w:val="left"/>
      <w:pPr>
        <w:ind w:left="2880" w:hanging="360"/>
      </w:pPr>
    </w:lvl>
    <w:lvl w:ilvl="4" w:tplc="41917298" w:tentative="1">
      <w:start w:val="1"/>
      <w:numFmt w:val="lowerLetter"/>
      <w:lvlText w:val="%5."/>
      <w:lvlJc w:val="left"/>
      <w:pPr>
        <w:ind w:left="3600" w:hanging="360"/>
      </w:pPr>
    </w:lvl>
    <w:lvl w:ilvl="5" w:tplc="41917298" w:tentative="1">
      <w:start w:val="1"/>
      <w:numFmt w:val="lowerRoman"/>
      <w:lvlText w:val="%6."/>
      <w:lvlJc w:val="right"/>
      <w:pPr>
        <w:ind w:left="4320" w:hanging="180"/>
      </w:pPr>
    </w:lvl>
    <w:lvl w:ilvl="6" w:tplc="41917298" w:tentative="1">
      <w:start w:val="1"/>
      <w:numFmt w:val="decimal"/>
      <w:lvlText w:val="%7."/>
      <w:lvlJc w:val="left"/>
      <w:pPr>
        <w:ind w:left="5040" w:hanging="360"/>
      </w:pPr>
    </w:lvl>
    <w:lvl w:ilvl="7" w:tplc="41917298" w:tentative="1">
      <w:start w:val="1"/>
      <w:numFmt w:val="lowerLetter"/>
      <w:lvlText w:val="%8."/>
      <w:lvlJc w:val="left"/>
      <w:pPr>
        <w:ind w:left="5760" w:hanging="360"/>
      </w:pPr>
    </w:lvl>
    <w:lvl w:ilvl="8" w:tplc="41917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9">
    <w:multiLevelType w:val="hybridMultilevel"/>
    <w:lvl w:ilvl="0" w:tplc="79298232">
      <w:start w:val="1"/>
      <w:numFmt w:val="decimal"/>
      <w:lvlText w:val="%1."/>
      <w:lvlJc w:val="left"/>
      <w:pPr>
        <w:ind w:left="720" w:hanging="360"/>
      </w:pPr>
    </w:lvl>
    <w:lvl w:ilvl="1" w:tplc="79298232" w:tentative="1">
      <w:start w:val="1"/>
      <w:numFmt w:val="lowerLetter"/>
      <w:lvlText w:val="%2."/>
      <w:lvlJc w:val="left"/>
      <w:pPr>
        <w:ind w:left="1440" w:hanging="360"/>
      </w:pPr>
    </w:lvl>
    <w:lvl w:ilvl="2" w:tplc="79298232" w:tentative="1">
      <w:start w:val="1"/>
      <w:numFmt w:val="lowerRoman"/>
      <w:lvlText w:val="%3."/>
      <w:lvlJc w:val="right"/>
      <w:pPr>
        <w:ind w:left="2160" w:hanging="180"/>
      </w:pPr>
    </w:lvl>
    <w:lvl w:ilvl="3" w:tplc="79298232" w:tentative="1">
      <w:start w:val="1"/>
      <w:numFmt w:val="decimal"/>
      <w:lvlText w:val="%4."/>
      <w:lvlJc w:val="left"/>
      <w:pPr>
        <w:ind w:left="2880" w:hanging="360"/>
      </w:pPr>
    </w:lvl>
    <w:lvl w:ilvl="4" w:tplc="79298232" w:tentative="1">
      <w:start w:val="1"/>
      <w:numFmt w:val="lowerLetter"/>
      <w:lvlText w:val="%5."/>
      <w:lvlJc w:val="left"/>
      <w:pPr>
        <w:ind w:left="3600" w:hanging="360"/>
      </w:pPr>
    </w:lvl>
    <w:lvl w:ilvl="5" w:tplc="79298232" w:tentative="1">
      <w:start w:val="1"/>
      <w:numFmt w:val="lowerRoman"/>
      <w:lvlText w:val="%6."/>
      <w:lvlJc w:val="right"/>
      <w:pPr>
        <w:ind w:left="4320" w:hanging="180"/>
      </w:pPr>
    </w:lvl>
    <w:lvl w:ilvl="6" w:tplc="79298232" w:tentative="1">
      <w:start w:val="1"/>
      <w:numFmt w:val="decimal"/>
      <w:lvlText w:val="%7."/>
      <w:lvlJc w:val="left"/>
      <w:pPr>
        <w:ind w:left="5040" w:hanging="360"/>
      </w:pPr>
    </w:lvl>
    <w:lvl w:ilvl="7" w:tplc="79298232" w:tentative="1">
      <w:start w:val="1"/>
      <w:numFmt w:val="lowerLetter"/>
      <w:lvlText w:val="%8."/>
      <w:lvlJc w:val="left"/>
      <w:pPr>
        <w:ind w:left="5760" w:hanging="360"/>
      </w:pPr>
    </w:lvl>
    <w:lvl w:ilvl="8" w:tplc="79298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8">
    <w:multiLevelType w:val="hybridMultilevel"/>
    <w:lvl w:ilvl="0" w:tplc="90817746">
      <w:start w:val="1"/>
      <w:numFmt w:val="decimal"/>
      <w:lvlText w:val="%1."/>
      <w:lvlJc w:val="left"/>
      <w:pPr>
        <w:ind w:left="720" w:hanging="360"/>
      </w:pPr>
    </w:lvl>
    <w:lvl w:ilvl="1" w:tplc="90817746" w:tentative="1">
      <w:start w:val="1"/>
      <w:numFmt w:val="lowerLetter"/>
      <w:lvlText w:val="%2."/>
      <w:lvlJc w:val="left"/>
      <w:pPr>
        <w:ind w:left="1440" w:hanging="360"/>
      </w:pPr>
    </w:lvl>
    <w:lvl w:ilvl="2" w:tplc="90817746" w:tentative="1">
      <w:start w:val="1"/>
      <w:numFmt w:val="lowerRoman"/>
      <w:lvlText w:val="%3."/>
      <w:lvlJc w:val="right"/>
      <w:pPr>
        <w:ind w:left="2160" w:hanging="180"/>
      </w:pPr>
    </w:lvl>
    <w:lvl w:ilvl="3" w:tplc="90817746" w:tentative="1">
      <w:start w:val="1"/>
      <w:numFmt w:val="decimal"/>
      <w:lvlText w:val="%4."/>
      <w:lvlJc w:val="left"/>
      <w:pPr>
        <w:ind w:left="2880" w:hanging="360"/>
      </w:pPr>
    </w:lvl>
    <w:lvl w:ilvl="4" w:tplc="90817746" w:tentative="1">
      <w:start w:val="1"/>
      <w:numFmt w:val="lowerLetter"/>
      <w:lvlText w:val="%5."/>
      <w:lvlJc w:val="left"/>
      <w:pPr>
        <w:ind w:left="3600" w:hanging="360"/>
      </w:pPr>
    </w:lvl>
    <w:lvl w:ilvl="5" w:tplc="90817746" w:tentative="1">
      <w:start w:val="1"/>
      <w:numFmt w:val="lowerRoman"/>
      <w:lvlText w:val="%6."/>
      <w:lvlJc w:val="right"/>
      <w:pPr>
        <w:ind w:left="4320" w:hanging="180"/>
      </w:pPr>
    </w:lvl>
    <w:lvl w:ilvl="6" w:tplc="90817746" w:tentative="1">
      <w:start w:val="1"/>
      <w:numFmt w:val="decimal"/>
      <w:lvlText w:val="%7."/>
      <w:lvlJc w:val="left"/>
      <w:pPr>
        <w:ind w:left="5040" w:hanging="360"/>
      </w:pPr>
    </w:lvl>
    <w:lvl w:ilvl="7" w:tplc="90817746" w:tentative="1">
      <w:start w:val="1"/>
      <w:numFmt w:val="lowerLetter"/>
      <w:lvlText w:val="%8."/>
      <w:lvlJc w:val="left"/>
      <w:pPr>
        <w:ind w:left="5760" w:hanging="360"/>
      </w:pPr>
    </w:lvl>
    <w:lvl w:ilvl="8" w:tplc="90817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7">
    <w:multiLevelType w:val="hybridMultilevel"/>
    <w:lvl w:ilvl="0" w:tplc="67837189">
      <w:start w:val="1"/>
      <w:numFmt w:val="decimal"/>
      <w:lvlText w:val="%1."/>
      <w:lvlJc w:val="left"/>
      <w:pPr>
        <w:ind w:left="720" w:hanging="360"/>
      </w:pPr>
    </w:lvl>
    <w:lvl w:ilvl="1" w:tplc="67837189" w:tentative="1">
      <w:start w:val="1"/>
      <w:numFmt w:val="lowerLetter"/>
      <w:lvlText w:val="%2."/>
      <w:lvlJc w:val="left"/>
      <w:pPr>
        <w:ind w:left="1440" w:hanging="360"/>
      </w:pPr>
    </w:lvl>
    <w:lvl w:ilvl="2" w:tplc="67837189" w:tentative="1">
      <w:start w:val="1"/>
      <w:numFmt w:val="lowerRoman"/>
      <w:lvlText w:val="%3."/>
      <w:lvlJc w:val="right"/>
      <w:pPr>
        <w:ind w:left="2160" w:hanging="180"/>
      </w:pPr>
    </w:lvl>
    <w:lvl w:ilvl="3" w:tplc="67837189" w:tentative="1">
      <w:start w:val="1"/>
      <w:numFmt w:val="decimal"/>
      <w:lvlText w:val="%4."/>
      <w:lvlJc w:val="left"/>
      <w:pPr>
        <w:ind w:left="2880" w:hanging="360"/>
      </w:pPr>
    </w:lvl>
    <w:lvl w:ilvl="4" w:tplc="67837189" w:tentative="1">
      <w:start w:val="1"/>
      <w:numFmt w:val="lowerLetter"/>
      <w:lvlText w:val="%5."/>
      <w:lvlJc w:val="left"/>
      <w:pPr>
        <w:ind w:left="3600" w:hanging="360"/>
      </w:pPr>
    </w:lvl>
    <w:lvl w:ilvl="5" w:tplc="67837189" w:tentative="1">
      <w:start w:val="1"/>
      <w:numFmt w:val="lowerRoman"/>
      <w:lvlText w:val="%6."/>
      <w:lvlJc w:val="right"/>
      <w:pPr>
        <w:ind w:left="4320" w:hanging="180"/>
      </w:pPr>
    </w:lvl>
    <w:lvl w:ilvl="6" w:tplc="67837189" w:tentative="1">
      <w:start w:val="1"/>
      <w:numFmt w:val="decimal"/>
      <w:lvlText w:val="%7."/>
      <w:lvlJc w:val="left"/>
      <w:pPr>
        <w:ind w:left="5040" w:hanging="360"/>
      </w:pPr>
    </w:lvl>
    <w:lvl w:ilvl="7" w:tplc="67837189" w:tentative="1">
      <w:start w:val="1"/>
      <w:numFmt w:val="lowerLetter"/>
      <w:lvlText w:val="%8."/>
      <w:lvlJc w:val="left"/>
      <w:pPr>
        <w:ind w:left="5760" w:hanging="360"/>
      </w:pPr>
    </w:lvl>
    <w:lvl w:ilvl="8" w:tplc="67837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6">
    <w:multiLevelType w:val="hybridMultilevel"/>
    <w:lvl w:ilvl="0" w:tplc="78103600">
      <w:start w:val="1"/>
      <w:numFmt w:val="decimal"/>
      <w:lvlText w:val="%1."/>
      <w:lvlJc w:val="left"/>
      <w:pPr>
        <w:ind w:left="720" w:hanging="360"/>
      </w:pPr>
    </w:lvl>
    <w:lvl w:ilvl="1" w:tplc="78103600" w:tentative="1">
      <w:start w:val="1"/>
      <w:numFmt w:val="lowerLetter"/>
      <w:lvlText w:val="%2."/>
      <w:lvlJc w:val="left"/>
      <w:pPr>
        <w:ind w:left="1440" w:hanging="360"/>
      </w:pPr>
    </w:lvl>
    <w:lvl w:ilvl="2" w:tplc="78103600" w:tentative="1">
      <w:start w:val="1"/>
      <w:numFmt w:val="lowerRoman"/>
      <w:lvlText w:val="%3."/>
      <w:lvlJc w:val="right"/>
      <w:pPr>
        <w:ind w:left="2160" w:hanging="180"/>
      </w:pPr>
    </w:lvl>
    <w:lvl w:ilvl="3" w:tplc="78103600" w:tentative="1">
      <w:start w:val="1"/>
      <w:numFmt w:val="decimal"/>
      <w:lvlText w:val="%4."/>
      <w:lvlJc w:val="left"/>
      <w:pPr>
        <w:ind w:left="2880" w:hanging="360"/>
      </w:pPr>
    </w:lvl>
    <w:lvl w:ilvl="4" w:tplc="78103600" w:tentative="1">
      <w:start w:val="1"/>
      <w:numFmt w:val="lowerLetter"/>
      <w:lvlText w:val="%5."/>
      <w:lvlJc w:val="left"/>
      <w:pPr>
        <w:ind w:left="3600" w:hanging="360"/>
      </w:pPr>
    </w:lvl>
    <w:lvl w:ilvl="5" w:tplc="78103600" w:tentative="1">
      <w:start w:val="1"/>
      <w:numFmt w:val="lowerRoman"/>
      <w:lvlText w:val="%6."/>
      <w:lvlJc w:val="right"/>
      <w:pPr>
        <w:ind w:left="4320" w:hanging="180"/>
      </w:pPr>
    </w:lvl>
    <w:lvl w:ilvl="6" w:tplc="78103600" w:tentative="1">
      <w:start w:val="1"/>
      <w:numFmt w:val="decimal"/>
      <w:lvlText w:val="%7."/>
      <w:lvlJc w:val="left"/>
      <w:pPr>
        <w:ind w:left="5040" w:hanging="360"/>
      </w:pPr>
    </w:lvl>
    <w:lvl w:ilvl="7" w:tplc="78103600" w:tentative="1">
      <w:start w:val="1"/>
      <w:numFmt w:val="lowerLetter"/>
      <w:lvlText w:val="%8."/>
      <w:lvlJc w:val="left"/>
      <w:pPr>
        <w:ind w:left="5760" w:hanging="360"/>
      </w:pPr>
    </w:lvl>
    <w:lvl w:ilvl="8" w:tplc="78103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5">
    <w:multiLevelType w:val="hybridMultilevel"/>
    <w:lvl w:ilvl="0" w:tplc="14351175">
      <w:start w:val="1"/>
      <w:numFmt w:val="decimal"/>
      <w:lvlText w:val="%1."/>
      <w:lvlJc w:val="left"/>
      <w:pPr>
        <w:ind w:left="720" w:hanging="360"/>
      </w:pPr>
    </w:lvl>
    <w:lvl w:ilvl="1" w:tplc="14351175" w:tentative="1">
      <w:start w:val="1"/>
      <w:numFmt w:val="lowerLetter"/>
      <w:lvlText w:val="%2."/>
      <w:lvlJc w:val="left"/>
      <w:pPr>
        <w:ind w:left="1440" w:hanging="360"/>
      </w:pPr>
    </w:lvl>
    <w:lvl w:ilvl="2" w:tplc="14351175" w:tentative="1">
      <w:start w:val="1"/>
      <w:numFmt w:val="lowerRoman"/>
      <w:lvlText w:val="%3."/>
      <w:lvlJc w:val="right"/>
      <w:pPr>
        <w:ind w:left="2160" w:hanging="180"/>
      </w:pPr>
    </w:lvl>
    <w:lvl w:ilvl="3" w:tplc="14351175" w:tentative="1">
      <w:start w:val="1"/>
      <w:numFmt w:val="decimal"/>
      <w:lvlText w:val="%4."/>
      <w:lvlJc w:val="left"/>
      <w:pPr>
        <w:ind w:left="2880" w:hanging="360"/>
      </w:pPr>
    </w:lvl>
    <w:lvl w:ilvl="4" w:tplc="14351175" w:tentative="1">
      <w:start w:val="1"/>
      <w:numFmt w:val="lowerLetter"/>
      <w:lvlText w:val="%5."/>
      <w:lvlJc w:val="left"/>
      <w:pPr>
        <w:ind w:left="3600" w:hanging="360"/>
      </w:pPr>
    </w:lvl>
    <w:lvl w:ilvl="5" w:tplc="14351175" w:tentative="1">
      <w:start w:val="1"/>
      <w:numFmt w:val="lowerRoman"/>
      <w:lvlText w:val="%6."/>
      <w:lvlJc w:val="right"/>
      <w:pPr>
        <w:ind w:left="4320" w:hanging="180"/>
      </w:pPr>
    </w:lvl>
    <w:lvl w:ilvl="6" w:tplc="14351175" w:tentative="1">
      <w:start w:val="1"/>
      <w:numFmt w:val="decimal"/>
      <w:lvlText w:val="%7."/>
      <w:lvlJc w:val="left"/>
      <w:pPr>
        <w:ind w:left="5040" w:hanging="360"/>
      </w:pPr>
    </w:lvl>
    <w:lvl w:ilvl="7" w:tplc="14351175" w:tentative="1">
      <w:start w:val="1"/>
      <w:numFmt w:val="lowerLetter"/>
      <w:lvlText w:val="%8."/>
      <w:lvlJc w:val="left"/>
      <w:pPr>
        <w:ind w:left="5760" w:hanging="360"/>
      </w:pPr>
    </w:lvl>
    <w:lvl w:ilvl="8" w:tplc="14351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4">
    <w:multiLevelType w:val="hybridMultilevel"/>
    <w:lvl w:ilvl="0" w:tplc="80432361">
      <w:start w:val="1"/>
      <w:numFmt w:val="decimal"/>
      <w:lvlText w:val="%1."/>
      <w:lvlJc w:val="left"/>
      <w:pPr>
        <w:ind w:left="720" w:hanging="360"/>
      </w:pPr>
    </w:lvl>
    <w:lvl w:ilvl="1" w:tplc="80432361" w:tentative="1">
      <w:start w:val="1"/>
      <w:numFmt w:val="lowerLetter"/>
      <w:lvlText w:val="%2."/>
      <w:lvlJc w:val="left"/>
      <w:pPr>
        <w:ind w:left="1440" w:hanging="360"/>
      </w:pPr>
    </w:lvl>
    <w:lvl w:ilvl="2" w:tplc="80432361" w:tentative="1">
      <w:start w:val="1"/>
      <w:numFmt w:val="lowerRoman"/>
      <w:lvlText w:val="%3."/>
      <w:lvlJc w:val="right"/>
      <w:pPr>
        <w:ind w:left="2160" w:hanging="180"/>
      </w:pPr>
    </w:lvl>
    <w:lvl w:ilvl="3" w:tplc="80432361" w:tentative="1">
      <w:start w:val="1"/>
      <w:numFmt w:val="decimal"/>
      <w:lvlText w:val="%4."/>
      <w:lvlJc w:val="left"/>
      <w:pPr>
        <w:ind w:left="2880" w:hanging="360"/>
      </w:pPr>
    </w:lvl>
    <w:lvl w:ilvl="4" w:tplc="80432361" w:tentative="1">
      <w:start w:val="1"/>
      <w:numFmt w:val="lowerLetter"/>
      <w:lvlText w:val="%5."/>
      <w:lvlJc w:val="left"/>
      <w:pPr>
        <w:ind w:left="3600" w:hanging="360"/>
      </w:pPr>
    </w:lvl>
    <w:lvl w:ilvl="5" w:tplc="80432361" w:tentative="1">
      <w:start w:val="1"/>
      <w:numFmt w:val="lowerRoman"/>
      <w:lvlText w:val="%6."/>
      <w:lvlJc w:val="right"/>
      <w:pPr>
        <w:ind w:left="4320" w:hanging="180"/>
      </w:pPr>
    </w:lvl>
    <w:lvl w:ilvl="6" w:tplc="80432361" w:tentative="1">
      <w:start w:val="1"/>
      <w:numFmt w:val="decimal"/>
      <w:lvlText w:val="%7."/>
      <w:lvlJc w:val="left"/>
      <w:pPr>
        <w:ind w:left="5040" w:hanging="360"/>
      </w:pPr>
    </w:lvl>
    <w:lvl w:ilvl="7" w:tplc="80432361" w:tentative="1">
      <w:start w:val="1"/>
      <w:numFmt w:val="lowerLetter"/>
      <w:lvlText w:val="%8."/>
      <w:lvlJc w:val="left"/>
      <w:pPr>
        <w:ind w:left="5760" w:hanging="360"/>
      </w:pPr>
    </w:lvl>
    <w:lvl w:ilvl="8" w:tplc="80432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3">
    <w:multiLevelType w:val="hybridMultilevel"/>
    <w:lvl w:ilvl="0" w:tplc="79841991">
      <w:start w:val="1"/>
      <w:numFmt w:val="decimal"/>
      <w:lvlText w:val="%1."/>
      <w:lvlJc w:val="left"/>
      <w:pPr>
        <w:ind w:left="720" w:hanging="360"/>
      </w:pPr>
    </w:lvl>
    <w:lvl w:ilvl="1" w:tplc="79841991" w:tentative="1">
      <w:start w:val="1"/>
      <w:numFmt w:val="lowerLetter"/>
      <w:lvlText w:val="%2."/>
      <w:lvlJc w:val="left"/>
      <w:pPr>
        <w:ind w:left="1440" w:hanging="360"/>
      </w:pPr>
    </w:lvl>
    <w:lvl w:ilvl="2" w:tplc="79841991" w:tentative="1">
      <w:start w:val="1"/>
      <w:numFmt w:val="lowerRoman"/>
      <w:lvlText w:val="%3."/>
      <w:lvlJc w:val="right"/>
      <w:pPr>
        <w:ind w:left="2160" w:hanging="180"/>
      </w:pPr>
    </w:lvl>
    <w:lvl w:ilvl="3" w:tplc="79841991" w:tentative="1">
      <w:start w:val="1"/>
      <w:numFmt w:val="decimal"/>
      <w:lvlText w:val="%4."/>
      <w:lvlJc w:val="left"/>
      <w:pPr>
        <w:ind w:left="2880" w:hanging="360"/>
      </w:pPr>
    </w:lvl>
    <w:lvl w:ilvl="4" w:tplc="79841991" w:tentative="1">
      <w:start w:val="1"/>
      <w:numFmt w:val="lowerLetter"/>
      <w:lvlText w:val="%5."/>
      <w:lvlJc w:val="left"/>
      <w:pPr>
        <w:ind w:left="3600" w:hanging="360"/>
      </w:pPr>
    </w:lvl>
    <w:lvl w:ilvl="5" w:tplc="79841991" w:tentative="1">
      <w:start w:val="1"/>
      <w:numFmt w:val="lowerRoman"/>
      <w:lvlText w:val="%6."/>
      <w:lvlJc w:val="right"/>
      <w:pPr>
        <w:ind w:left="4320" w:hanging="180"/>
      </w:pPr>
    </w:lvl>
    <w:lvl w:ilvl="6" w:tplc="79841991" w:tentative="1">
      <w:start w:val="1"/>
      <w:numFmt w:val="decimal"/>
      <w:lvlText w:val="%7."/>
      <w:lvlJc w:val="left"/>
      <w:pPr>
        <w:ind w:left="5040" w:hanging="360"/>
      </w:pPr>
    </w:lvl>
    <w:lvl w:ilvl="7" w:tplc="79841991" w:tentative="1">
      <w:start w:val="1"/>
      <w:numFmt w:val="lowerLetter"/>
      <w:lvlText w:val="%8."/>
      <w:lvlJc w:val="left"/>
      <w:pPr>
        <w:ind w:left="5760" w:hanging="360"/>
      </w:pPr>
    </w:lvl>
    <w:lvl w:ilvl="8" w:tplc="79841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2">
    <w:multiLevelType w:val="hybridMultilevel"/>
    <w:lvl w:ilvl="0" w:tplc="51075686">
      <w:start w:val="1"/>
      <w:numFmt w:val="decimal"/>
      <w:lvlText w:val="%1."/>
      <w:lvlJc w:val="left"/>
      <w:pPr>
        <w:ind w:left="720" w:hanging="360"/>
      </w:pPr>
    </w:lvl>
    <w:lvl w:ilvl="1" w:tplc="51075686" w:tentative="1">
      <w:start w:val="1"/>
      <w:numFmt w:val="lowerLetter"/>
      <w:lvlText w:val="%2."/>
      <w:lvlJc w:val="left"/>
      <w:pPr>
        <w:ind w:left="1440" w:hanging="360"/>
      </w:pPr>
    </w:lvl>
    <w:lvl w:ilvl="2" w:tplc="51075686" w:tentative="1">
      <w:start w:val="1"/>
      <w:numFmt w:val="lowerRoman"/>
      <w:lvlText w:val="%3."/>
      <w:lvlJc w:val="right"/>
      <w:pPr>
        <w:ind w:left="2160" w:hanging="180"/>
      </w:pPr>
    </w:lvl>
    <w:lvl w:ilvl="3" w:tplc="51075686" w:tentative="1">
      <w:start w:val="1"/>
      <w:numFmt w:val="decimal"/>
      <w:lvlText w:val="%4."/>
      <w:lvlJc w:val="left"/>
      <w:pPr>
        <w:ind w:left="2880" w:hanging="360"/>
      </w:pPr>
    </w:lvl>
    <w:lvl w:ilvl="4" w:tplc="51075686" w:tentative="1">
      <w:start w:val="1"/>
      <w:numFmt w:val="lowerLetter"/>
      <w:lvlText w:val="%5."/>
      <w:lvlJc w:val="left"/>
      <w:pPr>
        <w:ind w:left="3600" w:hanging="360"/>
      </w:pPr>
    </w:lvl>
    <w:lvl w:ilvl="5" w:tplc="51075686" w:tentative="1">
      <w:start w:val="1"/>
      <w:numFmt w:val="lowerRoman"/>
      <w:lvlText w:val="%6."/>
      <w:lvlJc w:val="right"/>
      <w:pPr>
        <w:ind w:left="4320" w:hanging="180"/>
      </w:pPr>
    </w:lvl>
    <w:lvl w:ilvl="6" w:tplc="51075686" w:tentative="1">
      <w:start w:val="1"/>
      <w:numFmt w:val="decimal"/>
      <w:lvlText w:val="%7."/>
      <w:lvlJc w:val="left"/>
      <w:pPr>
        <w:ind w:left="5040" w:hanging="360"/>
      </w:pPr>
    </w:lvl>
    <w:lvl w:ilvl="7" w:tplc="51075686" w:tentative="1">
      <w:start w:val="1"/>
      <w:numFmt w:val="lowerLetter"/>
      <w:lvlText w:val="%8."/>
      <w:lvlJc w:val="left"/>
      <w:pPr>
        <w:ind w:left="5760" w:hanging="360"/>
      </w:pPr>
    </w:lvl>
    <w:lvl w:ilvl="8" w:tplc="51075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1">
    <w:multiLevelType w:val="hybridMultilevel"/>
    <w:lvl w:ilvl="0" w:tplc="45045511">
      <w:start w:val="1"/>
      <w:numFmt w:val="decimal"/>
      <w:lvlText w:val="%1."/>
      <w:lvlJc w:val="left"/>
      <w:pPr>
        <w:ind w:left="720" w:hanging="360"/>
      </w:pPr>
    </w:lvl>
    <w:lvl w:ilvl="1" w:tplc="45045511" w:tentative="1">
      <w:start w:val="1"/>
      <w:numFmt w:val="lowerLetter"/>
      <w:lvlText w:val="%2."/>
      <w:lvlJc w:val="left"/>
      <w:pPr>
        <w:ind w:left="1440" w:hanging="360"/>
      </w:pPr>
    </w:lvl>
    <w:lvl w:ilvl="2" w:tplc="45045511" w:tentative="1">
      <w:start w:val="1"/>
      <w:numFmt w:val="lowerRoman"/>
      <w:lvlText w:val="%3."/>
      <w:lvlJc w:val="right"/>
      <w:pPr>
        <w:ind w:left="2160" w:hanging="180"/>
      </w:pPr>
    </w:lvl>
    <w:lvl w:ilvl="3" w:tplc="45045511" w:tentative="1">
      <w:start w:val="1"/>
      <w:numFmt w:val="decimal"/>
      <w:lvlText w:val="%4."/>
      <w:lvlJc w:val="left"/>
      <w:pPr>
        <w:ind w:left="2880" w:hanging="360"/>
      </w:pPr>
    </w:lvl>
    <w:lvl w:ilvl="4" w:tplc="45045511" w:tentative="1">
      <w:start w:val="1"/>
      <w:numFmt w:val="lowerLetter"/>
      <w:lvlText w:val="%5."/>
      <w:lvlJc w:val="left"/>
      <w:pPr>
        <w:ind w:left="3600" w:hanging="360"/>
      </w:pPr>
    </w:lvl>
    <w:lvl w:ilvl="5" w:tplc="45045511" w:tentative="1">
      <w:start w:val="1"/>
      <w:numFmt w:val="lowerRoman"/>
      <w:lvlText w:val="%6."/>
      <w:lvlJc w:val="right"/>
      <w:pPr>
        <w:ind w:left="4320" w:hanging="180"/>
      </w:pPr>
    </w:lvl>
    <w:lvl w:ilvl="6" w:tplc="45045511" w:tentative="1">
      <w:start w:val="1"/>
      <w:numFmt w:val="decimal"/>
      <w:lvlText w:val="%7."/>
      <w:lvlJc w:val="left"/>
      <w:pPr>
        <w:ind w:left="5040" w:hanging="360"/>
      </w:pPr>
    </w:lvl>
    <w:lvl w:ilvl="7" w:tplc="45045511" w:tentative="1">
      <w:start w:val="1"/>
      <w:numFmt w:val="lowerLetter"/>
      <w:lvlText w:val="%8."/>
      <w:lvlJc w:val="left"/>
      <w:pPr>
        <w:ind w:left="5760" w:hanging="360"/>
      </w:pPr>
    </w:lvl>
    <w:lvl w:ilvl="8" w:tplc="45045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70">
    <w:multiLevelType w:val="hybridMultilevel"/>
    <w:lvl w:ilvl="0" w:tplc="42647977">
      <w:start w:val="1"/>
      <w:numFmt w:val="decimal"/>
      <w:lvlText w:val="%1."/>
      <w:lvlJc w:val="left"/>
      <w:pPr>
        <w:ind w:left="720" w:hanging="360"/>
      </w:pPr>
    </w:lvl>
    <w:lvl w:ilvl="1" w:tplc="42647977" w:tentative="1">
      <w:start w:val="1"/>
      <w:numFmt w:val="lowerLetter"/>
      <w:lvlText w:val="%2."/>
      <w:lvlJc w:val="left"/>
      <w:pPr>
        <w:ind w:left="1440" w:hanging="360"/>
      </w:pPr>
    </w:lvl>
    <w:lvl w:ilvl="2" w:tplc="42647977" w:tentative="1">
      <w:start w:val="1"/>
      <w:numFmt w:val="lowerRoman"/>
      <w:lvlText w:val="%3."/>
      <w:lvlJc w:val="right"/>
      <w:pPr>
        <w:ind w:left="2160" w:hanging="180"/>
      </w:pPr>
    </w:lvl>
    <w:lvl w:ilvl="3" w:tplc="42647977" w:tentative="1">
      <w:start w:val="1"/>
      <w:numFmt w:val="decimal"/>
      <w:lvlText w:val="%4."/>
      <w:lvlJc w:val="left"/>
      <w:pPr>
        <w:ind w:left="2880" w:hanging="360"/>
      </w:pPr>
    </w:lvl>
    <w:lvl w:ilvl="4" w:tplc="42647977" w:tentative="1">
      <w:start w:val="1"/>
      <w:numFmt w:val="lowerLetter"/>
      <w:lvlText w:val="%5."/>
      <w:lvlJc w:val="left"/>
      <w:pPr>
        <w:ind w:left="3600" w:hanging="360"/>
      </w:pPr>
    </w:lvl>
    <w:lvl w:ilvl="5" w:tplc="42647977" w:tentative="1">
      <w:start w:val="1"/>
      <w:numFmt w:val="lowerRoman"/>
      <w:lvlText w:val="%6."/>
      <w:lvlJc w:val="right"/>
      <w:pPr>
        <w:ind w:left="4320" w:hanging="180"/>
      </w:pPr>
    </w:lvl>
    <w:lvl w:ilvl="6" w:tplc="42647977" w:tentative="1">
      <w:start w:val="1"/>
      <w:numFmt w:val="decimal"/>
      <w:lvlText w:val="%7."/>
      <w:lvlJc w:val="left"/>
      <w:pPr>
        <w:ind w:left="5040" w:hanging="360"/>
      </w:pPr>
    </w:lvl>
    <w:lvl w:ilvl="7" w:tplc="42647977" w:tentative="1">
      <w:start w:val="1"/>
      <w:numFmt w:val="lowerLetter"/>
      <w:lvlText w:val="%8."/>
      <w:lvlJc w:val="left"/>
      <w:pPr>
        <w:ind w:left="5760" w:hanging="360"/>
      </w:pPr>
    </w:lvl>
    <w:lvl w:ilvl="8" w:tplc="42647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9">
    <w:multiLevelType w:val="hybridMultilevel"/>
    <w:lvl w:ilvl="0" w:tplc="88170952">
      <w:start w:val="1"/>
      <w:numFmt w:val="decimal"/>
      <w:lvlText w:val="%1."/>
      <w:lvlJc w:val="left"/>
      <w:pPr>
        <w:ind w:left="720" w:hanging="360"/>
      </w:pPr>
    </w:lvl>
    <w:lvl w:ilvl="1" w:tplc="88170952" w:tentative="1">
      <w:start w:val="1"/>
      <w:numFmt w:val="lowerLetter"/>
      <w:lvlText w:val="%2."/>
      <w:lvlJc w:val="left"/>
      <w:pPr>
        <w:ind w:left="1440" w:hanging="360"/>
      </w:pPr>
    </w:lvl>
    <w:lvl w:ilvl="2" w:tplc="88170952" w:tentative="1">
      <w:start w:val="1"/>
      <w:numFmt w:val="lowerRoman"/>
      <w:lvlText w:val="%3."/>
      <w:lvlJc w:val="right"/>
      <w:pPr>
        <w:ind w:left="2160" w:hanging="180"/>
      </w:pPr>
    </w:lvl>
    <w:lvl w:ilvl="3" w:tplc="88170952" w:tentative="1">
      <w:start w:val="1"/>
      <w:numFmt w:val="decimal"/>
      <w:lvlText w:val="%4."/>
      <w:lvlJc w:val="left"/>
      <w:pPr>
        <w:ind w:left="2880" w:hanging="360"/>
      </w:pPr>
    </w:lvl>
    <w:lvl w:ilvl="4" w:tplc="88170952" w:tentative="1">
      <w:start w:val="1"/>
      <w:numFmt w:val="lowerLetter"/>
      <w:lvlText w:val="%5."/>
      <w:lvlJc w:val="left"/>
      <w:pPr>
        <w:ind w:left="3600" w:hanging="360"/>
      </w:pPr>
    </w:lvl>
    <w:lvl w:ilvl="5" w:tplc="88170952" w:tentative="1">
      <w:start w:val="1"/>
      <w:numFmt w:val="lowerRoman"/>
      <w:lvlText w:val="%6."/>
      <w:lvlJc w:val="right"/>
      <w:pPr>
        <w:ind w:left="4320" w:hanging="180"/>
      </w:pPr>
    </w:lvl>
    <w:lvl w:ilvl="6" w:tplc="88170952" w:tentative="1">
      <w:start w:val="1"/>
      <w:numFmt w:val="decimal"/>
      <w:lvlText w:val="%7."/>
      <w:lvlJc w:val="left"/>
      <w:pPr>
        <w:ind w:left="5040" w:hanging="360"/>
      </w:pPr>
    </w:lvl>
    <w:lvl w:ilvl="7" w:tplc="88170952" w:tentative="1">
      <w:start w:val="1"/>
      <w:numFmt w:val="lowerLetter"/>
      <w:lvlText w:val="%8."/>
      <w:lvlJc w:val="left"/>
      <w:pPr>
        <w:ind w:left="5760" w:hanging="360"/>
      </w:pPr>
    </w:lvl>
    <w:lvl w:ilvl="8" w:tplc="88170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8">
    <w:multiLevelType w:val="hybridMultilevel"/>
    <w:lvl w:ilvl="0" w:tplc="30438603">
      <w:start w:val="1"/>
      <w:numFmt w:val="decimal"/>
      <w:lvlText w:val="%1."/>
      <w:lvlJc w:val="left"/>
      <w:pPr>
        <w:ind w:left="720" w:hanging="360"/>
      </w:pPr>
    </w:lvl>
    <w:lvl w:ilvl="1" w:tplc="30438603" w:tentative="1">
      <w:start w:val="1"/>
      <w:numFmt w:val="lowerLetter"/>
      <w:lvlText w:val="%2."/>
      <w:lvlJc w:val="left"/>
      <w:pPr>
        <w:ind w:left="1440" w:hanging="360"/>
      </w:pPr>
    </w:lvl>
    <w:lvl w:ilvl="2" w:tplc="30438603" w:tentative="1">
      <w:start w:val="1"/>
      <w:numFmt w:val="lowerRoman"/>
      <w:lvlText w:val="%3."/>
      <w:lvlJc w:val="right"/>
      <w:pPr>
        <w:ind w:left="2160" w:hanging="180"/>
      </w:pPr>
    </w:lvl>
    <w:lvl w:ilvl="3" w:tplc="30438603" w:tentative="1">
      <w:start w:val="1"/>
      <w:numFmt w:val="decimal"/>
      <w:lvlText w:val="%4."/>
      <w:lvlJc w:val="left"/>
      <w:pPr>
        <w:ind w:left="2880" w:hanging="360"/>
      </w:pPr>
    </w:lvl>
    <w:lvl w:ilvl="4" w:tplc="30438603" w:tentative="1">
      <w:start w:val="1"/>
      <w:numFmt w:val="lowerLetter"/>
      <w:lvlText w:val="%5."/>
      <w:lvlJc w:val="left"/>
      <w:pPr>
        <w:ind w:left="3600" w:hanging="360"/>
      </w:pPr>
    </w:lvl>
    <w:lvl w:ilvl="5" w:tplc="30438603" w:tentative="1">
      <w:start w:val="1"/>
      <w:numFmt w:val="lowerRoman"/>
      <w:lvlText w:val="%6."/>
      <w:lvlJc w:val="right"/>
      <w:pPr>
        <w:ind w:left="4320" w:hanging="180"/>
      </w:pPr>
    </w:lvl>
    <w:lvl w:ilvl="6" w:tplc="30438603" w:tentative="1">
      <w:start w:val="1"/>
      <w:numFmt w:val="decimal"/>
      <w:lvlText w:val="%7."/>
      <w:lvlJc w:val="left"/>
      <w:pPr>
        <w:ind w:left="5040" w:hanging="360"/>
      </w:pPr>
    </w:lvl>
    <w:lvl w:ilvl="7" w:tplc="30438603" w:tentative="1">
      <w:start w:val="1"/>
      <w:numFmt w:val="lowerLetter"/>
      <w:lvlText w:val="%8."/>
      <w:lvlJc w:val="left"/>
      <w:pPr>
        <w:ind w:left="5760" w:hanging="360"/>
      </w:pPr>
    </w:lvl>
    <w:lvl w:ilvl="8" w:tplc="30438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7">
    <w:multiLevelType w:val="hybridMultilevel"/>
    <w:lvl w:ilvl="0" w:tplc="35184394">
      <w:start w:val="1"/>
      <w:numFmt w:val="decimal"/>
      <w:lvlText w:val="%1."/>
      <w:lvlJc w:val="left"/>
      <w:pPr>
        <w:ind w:left="720" w:hanging="360"/>
      </w:pPr>
    </w:lvl>
    <w:lvl w:ilvl="1" w:tplc="35184394" w:tentative="1">
      <w:start w:val="1"/>
      <w:numFmt w:val="lowerLetter"/>
      <w:lvlText w:val="%2."/>
      <w:lvlJc w:val="left"/>
      <w:pPr>
        <w:ind w:left="1440" w:hanging="360"/>
      </w:pPr>
    </w:lvl>
    <w:lvl w:ilvl="2" w:tplc="35184394" w:tentative="1">
      <w:start w:val="1"/>
      <w:numFmt w:val="lowerRoman"/>
      <w:lvlText w:val="%3."/>
      <w:lvlJc w:val="right"/>
      <w:pPr>
        <w:ind w:left="2160" w:hanging="180"/>
      </w:pPr>
    </w:lvl>
    <w:lvl w:ilvl="3" w:tplc="35184394" w:tentative="1">
      <w:start w:val="1"/>
      <w:numFmt w:val="decimal"/>
      <w:lvlText w:val="%4."/>
      <w:lvlJc w:val="left"/>
      <w:pPr>
        <w:ind w:left="2880" w:hanging="360"/>
      </w:pPr>
    </w:lvl>
    <w:lvl w:ilvl="4" w:tplc="35184394" w:tentative="1">
      <w:start w:val="1"/>
      <w:numFmt w:val="lowerLetter"/>
      <w:lvlText w:val="%5."/>
      <w:lvlJc w:val="left"/>
      <w:pPr>
        <w:ind w:left="3600" w:hanging="360"/>
      </w:pPr>
    </w:lvl>
    <w:lvl w:ilvl="5" w:tplc="35184394" w:tentative="1">
      <w:start w:val="1"/>
      <w:numFmt w:val="lowerRoman"/>
      <w:lvlText w:val="%6."/>
      <w:lvlJc w:val="right"/>
      <w:pPr>
        <w:ind w:left="4320" w:hanging="180"/>
      </w:pPr>
    </w:lvl>
    <w:lvl w:ilvl="6" w:tplc="35184394" w:tentative="1">
      <w:start w:val="1"/>
      <w:numFmt w:val="decimal"/>
      <w:lvlText w:val="%7."/>
      <w:lvlJc w:val="left"/>
      <w:pPr>
        <w:ind w:left="5040" w:hanging="360"/>
      </w:pPr>
    </w:lvl>
    <w:lvl w:ilvl="7" w:tplc="35184394" w:tentative="1">
      <w:start w:val="1"/>
      <w:numFmt w:val="lowerLetter"/>
      <w:lvlText w:val="%8."/>
      <w:lvlJc w:val="left"/>
      <w:pPr>
        <w:ind w:left="5760" w:hanging="360"/>
      </w:pPr>
    </w:lvl>
    <w:lvl w:ilvl="8" w:tplc="35184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6">
    <w:multiLevelType w:val="hybridMultilevel"/>
    <w:lvl w:ilvl="0" w:tplc="47245483">
      <w:start w:val="1"/>
      <w:numFmt w:val="decimal"/>
      <w:lvlText w:val="%1."/>
      <w:lvlJc w:val="left"/>
      <w:pPr>
        <w:ind w:left="720" w:hanging="360"/>
      </w:pPr>
    </w:lvl>
    <w:lvl w:ilvl="1" w:tplc="47245483" w:tentative="1">
      <w:start w:val="1"/>
      <w:numFmt w:val="lowerLetter"/>
      <w:lvlText w:val="%2."/>
      <w:lvlJc w:val="left"/>
      <w:pPr>
        <w:ind w:left="1440" w:hanging="360"/>
      </w:pPr>
    </w:lvl>
    <w:lvl w:ilvl="2" w:tplc="47245483" w:tentative="1">
      <w:start w:val="1"/>
      <w:numFmt w:val="lowerRoman"/>
      <w:lvlText w:val="%3."/>
      <w:lvlJc w:val="right"/>
      <w:pPr>
        <w:ind w:left="2160" w:hanging="180"/>
      </w:pPr>
    </w:lvl>
    <w:lvl w:ilvl="3" w:tplc="47245483" w:tentative="1">
      <w:start w:val="1"/>
      <w:numFmt w:val="decimal"/>
      <w:lvlText w:val="%4."/>
      <w:lvlJc w:val="left"/>
      <w:pPr>
        <w:ind w:left="2880" w:hanging="360"/>
      </w:pPr>
    </w:lvl>
    <w:lvl w:ilvl="4" w:tplc="47245483" w:tentative="1">
      <w:start w:val="1"/>
      <w:numFmt w:val="lowerLetter"/>
      <w:lvlText w:val="%5."/>
      <w:lvlJc w:val="left"/>
      <w:pPr>
        <w:ind w:left="3600" w:hanging="360"/>
      </w:pPr>
    </w:lvl>
    <w:lvl w:ilvl="5" w:tplc="47245483" w:tentative="1">
      <w:start w:val="1"/>
      <w:numFmt w:val="lowerRoman"/>
      <w:lvlText w:val="%6."/>
      <w:lvlJc w:val="right"/>
      <w:pPr>
        <w:ind w:left="4320" w:hanging="180"/>
      </w:pPr>
    </w:lvl>
    <w:lvl w:ilvl="6" w:tplc="47245483" w:tentative="1">
      <w:start w:val="1"/>
      <w:numFmt w:val="decimal"/>
      <w:lvlText w:val="%7."/>
      <w:lvlJc w:val="left"/>
      <w:pPr>
        <w:ind w:left="5040" w:hanging="360"/>
      </w:pPr>
    </w:lvl>
    <w:lvl w:ilvl="7" w:tplc="47245483" w:tentative="1">
      <w:start w:val="1"/>
      <w:numFmt w:val="lowerLetter"/>
      <w:lvlText w:val="%8."/>
      <w:lvlJc w:val="left"/>
      <w:pPr>
        <w:ind w:left="5760" w:hanging="360"/>
      </w:pPr>
    </w:lvl>
    <w:lvl w:ilvl="8" w:tplc="47245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5">
    <w:multiLevelType w:val="hybridMultilevel"/>
    <w:lvl w:ilvl="0" w:tplc="10823805">
      <w:start w:val="1"/>
      <w:numFmt w:val="decimal"/>
      <w:lvlText w:val="%1."/>
      <w:lvlJc w:val="left"/>
      <w:pPr>
        <w:ind w:left="720" w:hanging="360"/>
      </w:pPr>
    </w:lvl>
    <w:lvl w:ilvl="1" w:tplc="10823805" w:tentative="1">
      <w:start w:val="1"/>
      <w:numFmt w:val="lowerLetter"/>
      <w:lvlText w:val="%2."/>
      <w:lvlJc w:val="left"/>
      <w:pPr>
        <w:ind w:left="1440" w:hanging="360"/>
      </w:pPr>
    </w:lvl>
    <w:lvl w:ilvl="2" w:tplc="10823805" w:tentative="1">
      <w:start w:val="1"/>
      <w:numFmt w:val="lowerRoman"/>
      <w:lvlText w:val="%3."/>
      <w:lvlJc w:val="right"/>
      <w:pPr>
        <w:ind w:left="2160" w:hanging="180"/>
      </w:pPr>
    </w:lvl>
    <w:lvl w:ilvl="3" w:tplc="10823805" w:tentative="1">
      <w:start w:val="1"/>
      <w:numFmt w:val="decimal"/>
      <w:lvlText w:val="%4."/>
      <w:lvlJc w:val="left"/>
      <w:pPr>
        <w:ind w:left="2880" w:hanging="360"/>
      </w:pPr>
    </w:lvl>
    <w:lvl w:ilvl="4" w:tplc="10823805" w:tentative="1">
      <w:start w:val="1"/>
      <w:numFmt w:val="lowerLetter"/>
      <w:lvlText w:val="%5."/>
      <w:lvlJc w:val="left"/>
      <w:pPr>
        <w:ind w:left="3600" w:hanging="360"/>
      </w:pPr>
    </w:lvl>
    <w:lvl w:ilvl="5" w:tplc="10823805" w:tentative="1">
      <w:start w:val="1"/>
      <w:numFmt w:val="lowerRoman"/>
      <w:lvlText w:val="%6."/>
      <w:lvlJc w:val="right"/>
      <w:pPr>
        <w:ind w:left="4320" w:hanging="180"/>
      </w:pPr>
    </w:lvl>
    <w:lvl w:ilvl="6" w:tplc="10823805" w:tentative="1">
      <w:start w:val="1"/>
      <w:numFmt w:val="decimal"/>
      <w:lvlText w:val="%7."/>
      <w:lvlJc w:val="left"/>
      <w:pPr>
        <w:ind w:left="5040" w:hanging="360"/>
      </w:pPr>
    </w:lvl>
    <w:lvl w:ilvl="7" w:tplc="10823805" w:tentative="1">
      <w:start w:val="1"/>
      <w:numFmt w:val="lowerLetter"/>
      <w:lvlText w:val="%8."/>
      <w:lvlJc w:val="left"/>
      <w:pPr>
        <w:ind w:left="5760" w:hanging="360"/>
      </w:pPr>
    </w:lvl>
    <w:lvl w:ilvl="8" w:tplc="10823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4">
    <w:multiLevelType w:val="hybridMultilevel"/>
    <w:lvl w:ilvl="0" w:tplc="57835542">
      <w:start w:val="1"/>
      <w:numFmt w:val="decimal"/>
      <w:lvlText w:val="%1."/>
      <w:lvlJc w:val="left"/>
      <w:pPr>
        <w:ind w:left="720" w:hanging="360"/>
      </w:pPr>
    </w:lvl>
    <w:lvl w:ilvl="1" w:tplc="57835542" w:tentative="1">
      <w:start w:val="1"/>
      <w:numFmt w:val="lowerLetter"/>
      <w:lvlText w:val="%2."/>
      <w:lvlJc w:val="left"/>
      <w:pPr>
        <w:ind w:left="1440" w:hanging="360"/>
      </w:pPr>
    </w:lvl>
    <w:lvl w:ilvl="2" w:tplc="57835542" w:tentative="1">
      <w:start w:val="1"/>
      <w:numFmt w:val="lowerRoman"/>
      <w:lvlText w:val="%3."/>
      <w:lvlJc w:val="right"/>
      <w:pPr>
        <w:ind w:left="2160" w:hanging="180"/>
      </w:pPr>
    </w:lvl>
    <w:lvl w:ilvl="3" w:tplc="57835542" w:tentative="1">
      <w:start w:val="1"/>
      <w:numFmt w:val="decimal"/>
      <w:lvlText w:val="%4."/>
      <w:lvlJc w:val="left"/>
      <w:pPr>
        <w:ind w:left="2880" w:hanging="360"/>
      </w:pPr>
    </w:lvl>
    <w:lvl w:ilvl="4" w:tplc="57835542" w:tentative="1">
      <w:start w:val="1"/>
      <w:numFmt w:val="lowerLetter"/>
      <w:lvlText w:val="%5."/>
      <w:lvlJc w:val="left"/>
      <w:pPr>
        <w:ind w:left="3600" w:hanging="360"/>
      </w:pPr>
    </w:lvl>
    <w:lvl w:ilvl="5" w:tplc="57835542" w:tentative="1">
      <w:start w:val="1"/>
      <w:numFmt w:val="lowerRoman"/>
      <w:lvlText w:val="%6."/>
      <w:lvlJc w:val="right"/>
      <w:pPr>
        <w:ind w:left="4320" w:hanging="180"/>
      </w:pPr>
    </w:lvl>
    <w:lvl w:ilvl="6" w:tplc="57835542" w:tentative="1">
      <w:start w:val="1"/>
      <w:numFmt w:val="decimal"/>
      <w:lvlText w:val="%7."/>
      <w:lvlJc w:val="left"/>
      <w:pPr>
        <w:ind w:left="5040" w:hanging="360"/>
      </w:pPr>
    </w:lvl>
    <w:lvl w:ilvl="7" w:tplc="57835542" w:tentative="1">
      <w:start w:val="1"/>
      <w:numFmt w:val="lowerLetter"/>
      <w:lvlText w:val="%8."/>
      <w:lvlJc w:val="left"/>
      <w:pPr>
        <w:ind w:left="5760" w:hanging="360"/>
      </w:pPr>
    </w:lvl>
    <w:lvl w:ilvl="8" w:tplc="57835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3">
    <w:multiLevelType w:val="hybridMultilevel"/>
    <w:lvl w:ilvl="0" w:tplc="53554689">
      <w:start w:val="1"/>
      <w:numFmt w:val="decimal"/>
      <w:lvlText w:val="%1."/>
      <w:lvlJc w:val="left"/>
      <w:pPr>
        <w:ind w:left="720" w:hanging="360"/>
      </w:pPr>
    </w:lvl>
    <w:lvl w:ilvl="1" w:tplc="53554689" w:tentative="1">
      <w:start w:val="1"/>
      <w:numFmt w:val="lowerLetter"/>
      <w:lvlText w:val="%2."/>
      <w:lvlJc w:val="left"/>
      <w:pPr>
        <w:ind w:left="1440" w:hanging="360"/>
      </w:pPr>
    </w:lvl>
    <w:lvl w:ilvl="2" w:tplc="53554689" w:tentative="1">
      <w:start w:val="1"/>
      <w:numFmt w:val="lowerRoman"/>
      <w:lvlText w:val="%3."/>
      <w:lvlJc w:val="right"/>
      <w:pPr>
        <w:ind w:left="2160" w:hanging="180"/>
      </w:pPr>
    </w:lvl>
    <w:lvl w:ilvl="3" w:tplc="53554689" w:tentative="1">
      <w:start w:val="1"/>
      <w:numFmt w:val="decimal"/>
      <w:lvlText w:val="%4."/>
      <w:lvlJc w:val="left"/>
      <w:pPr>
        <w:ind w:left="2880" w:hanging="360"/>
      </w:pPr>
    </w:lvl>
    <w:lvl w:ilvl="4" w:tplc="53554689" w:tentative="1">
      <w:start w:val="1"/>
      <w:numFmt w:val="lowerLetter"/>
      <w:lvlText w:val="%5."/>
      <w:lvlJc w:val="left"/>
      <w:pPr>
        <w:ind w:left="3600" w:hanging="360"/>
      </w:pPr>
    </w:lvl>
    <w:lvl w:ilvl="5" w:tplc="53554689" w:tentative="1">
      <w:start w:val="1"/>
      <w:numFmt w:val="lowerRoman"/>
      <w:lvlText w:val="%6."/>
      <w:lvlJc w:val="right"/>
      <w:pPr>
        <w:ind w:left="4320" w:hanging="180"/>
      </w:pPr>
    </w:lvl>
    <w:lvl w:ilvl="6" w:tplc="53554689" w:tentative="1">
      <w:start w:val="1"/>
      <w:numFmt w:val="decimal"/>
      <w:lvlText w:val="%7."/>
      <w:lvlJc w:val="left"/>
      <w:pPr>
        <w:ind w:left="5040" w:hanging="360"/>
      </w:pPr>
    </w:lvl>
    <w:lvl w:ilvl="7" w:tplc="53554689" w:tentative="1">
      <w:start w:val="1"/>
      <w:numFmt w:val="lowerLetter"/>
      <w:lvlText w:val="%8."/>
      <w:lvlJc w:val="left"/>
      <w:pPr>
        <w:ind w:left="5760" w:hanging="360"/>
      </w:pPr>
    </w:lvl>
    <w:lvl w:ilvl="8" w:tplc="53554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2">
    <w:multiLevelType w:val="hybridMultilevel"/>
    <w:lvl w:ilvl="0" w:tplc="87140900">
      <w:start w:val="1"/>
      <w:numFmt w:val="decimal"/>
      <w:lvlText w:val="%1."/>
      <w:lvlJc w:val="left"/>
      <w:pPr>
        <w:ind w:left="720" w:hanging="360"/>
      </w:pPr>
    </w:lvl>
    <w:lvl w:ilvl="1" w:tplc="87140900" w:tentative="1">
      <w:start w:val="1"/>
      <w:numFmt w:val="lowerLetter"/>
      <w:lvlText w:val="%2."/>
      <w:lvlJc w:val="left"/>
      <w:pPr>
        <w:ind w:left="1440" w:hanging="360"/>
      </w:pPr>
    </w:lvl>
    <w:lvl w:ilvl="2" w:tplc="87140900" w:tentative="1">
      <w:start w:val="1"/>
      <w:numFmt w:val="lowerRoman"/>
      <w:lvlText w:val="%3."/>
      <w:lvlJc w:val="right"/>
      <w:pPr>
        <w:ind w:left="2160" w:hanging="180"/>
      </w:pPr>
    </w:lvl>
    <w:lvl w:ilvl="3" w:tplc="87140900" w:tentative="1">
      <w:start w:val="1"/>
      <w:numFmt w:val="decimal"/>
      <w:lvlText w:val="%4."/>
      <w:lvlJc w:val="left"/>
      <w:pPr>
        <w:ind w:left="2880" w:hanging="360"/>
      </w:pPr>
    </w:lvl>
    <w:lvl w:ilvl="4" w:tplc="87140900" w:tentative="1">
      <w:start w:val="1"/>
      <w:numFmt w:val="lowerLetter"/>
      <w:lvlText w:val="%5."/>
      <w:lvlJc w:val="left"/>
      <w:pPr>
        <w:ind w:left="3600" w:hanging="360"/>
      </w:pPr>
    </w:lvl>
    <w:lvl w:ilvl="5" w:tplc="87140900" w:tentative="1">
      <w:start w:val="1"/>
      <w:numFmt w:val="lowerRoman"/>
      <w:lvlText w:val="%6."/>
      <w:lvlJc w:val="right"/>
      <w:pPr>
        <w:ind w:left="4320" w:hanging="180"/>
      </w:pPr>
    </w:lvl>
    <w:lvl w:ilvl="6" w:tplc="87140900" w:tentative="1">
      <w:start w:val="1"/>
      <w:numFmt w:val="decimal"/>
      <w:lvlText w:val="%7."/>
      <w:lvlJc w:val="left"/>
      <w:pPr>
        <w:ind w:left="5040" w:hanging="360"/>
      </w:pPr>
    </w:lvl>
    <w:lvl w:ilvl="7" w:tplc="87140900" w:tentative="1">
      <w:start w:val="1"/>
      <w:numFmt w:val="lowerLetter"/>
      <w:lvlText w:val="%8."/>
      <w:lvlJc w:val="left"/>
      <w:pPr>
        <w:ind w:left="5760" w:hanging="360"/>
      </w:pPr>
    </w:lvl>
    <w:lvl w:ilvl="8" w:tplc="87140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1">
    <w:multiLevelType w:val="hybridMultilevel"/>
    <w:lvl w:ilvl="0" w:tplc="88566560">
      <w:start w:val="1"/>
      <w:numFmt w:val="decimal"/>
      <w:lvlText w:val="%1."/>
      <w:lvlJc w:val="left"/>
      <w:pPr>
        <w:ind w:left="720" w:hanging="360"/>
      </w:pPr>
    </w:lvl>
    <w:lvl w:ilvl="1" w:tplc="88566560" w:tentative="1">
      <w:start w:val="1"/>
      <w:numFmt w:val="lowerLetter"/>
      <w:lvlText w:val="%2."/>
      <w:lvlJc w:val="left"/>
      <w:pPr>
        <w:ind w:left="1440" w:hanging="360"/>
      </w:pPr>
    </w:lvl>
    <w:lvl w:ilvl="2" w:tplc="88566560" w:tentative="1">
      <w:start w:val="1"/>
      <w:numFmt w:val="lowerRoman"/>
      <w:lvlText w:val="%3."/>
      <w:lvlJc w:val="right"/>
      <w:pPr>
        <w:ind w:left="2160" w:hanging="180"/>
      </w:pPr>
    </w:lvl>
    <w:lvl w:ilvl="3" w:tplc="88566560" w:tentative="1">
      <w:start w:val="1"/>
      <w:numFmt w:val="decimal"/>
      <w:lvlText w:val="%4."/>
      <w:lvlJc w:val="left"/>
      <w:pPr>
        <w:ind w:left="2880" w:hanging="360"/>
      </w:pPr>
    </w:lvl>
    <w:lvl w:ilvl="4" w:tplc="88566560" w:tentative="1">
      <w:start w:val="1"/>
      <w:numFmt w:val="lowerLetter"/>
      <w:lvlText w:val="%5."/>
      <w:lvlJc w:val="left"/>
      <w:pPr>
        <w:ind w:left="3600" w:hanging="360"/>
      </w:pPr>
    </w:lvl>
    <w:lvl w:ilvl="5" w:tplc="88566560" w:tentative="1">
      <w:start w:val="1"/>
      <w:numFmt w:val="lowerRoman"/>
      <w:lvlText w:val="%6."/>
      <w:lvlJc w:val="right"/>
      <w:pPr>
        <w:ind w:left="4320" w:hanging="180"/>
      </w:pPr>
    </w:lvl>
    <w:lvl w:ilvl="6" w:tplc="88566560" w:tentative="1">
      <w:start w:val="1"/>
      <w:numFmt w:val="decimal"/>
      <w:lvlText w:val="%7."/>
      <w:lvlJc w:val="left"/>
      <w:pPr>
        <w:ind w:left="5040" w:hanging="360"/>
      </w:pPr>
    </w:lvl>
    <w:lvl w:ilvl="7" w:tplc="88566560" w:tentative="1">
      <w:start w:val="1"/>
      <w:numFmt w:val="lowerLetter"/>
      <w:lvlText w:val="%8."/>
      <w:lvlJc w:val="left"/>
      <w:pPr>
        <w:ind w:left="5760" w:hanging="360"/>
      </w:pPr>
    </w:lvl>
    <w:lvl w:ilvl="8" w:tplc="88566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60">
    <w:multiLevelType w:val="hybridMultilevel"/>
    <w:lvl w:ilvl="0" w:tplc="41556497">
      <w:start w:val="1"/>
      <w:numFmt w:val="decimal"/>
      <w:lvlText w:val="%1."/>
      <w:lvlJc w:val="left"/>
      <w:pPr>
        <w:ind w:left="720" w:hanging="360"/>
      </w:pPr>
    </w:lvl>
    <w:lvl w:ilvl="1" w:tplc="41556497" w:tentative="1">
      <w:start w:val="1"/>
      <w:numFmt w:val="lowerLetter"/>
      <w:lvlText w:val="%2."/>
      <w:lvlJc w:val="left"/>
      <w:pPr>
        <w:ind w:left="1440" w:hanging="360"/>
      </w:pPr>
    </w:lvl>
    <w:lvl w:ilvl="2" w:tplc="41556497" w:tentative="1">
      <w:start w:val="1"/>
      <w:numFmt w:val="lowerRoman"/>
      <w:lvlText w:val="%3."/>
      <w:lvlJc w:val="right"/>
      <w:pPr>
        <w:ind w:left="2160" w:hanging="180"/>
      </w:pPr>
    </w:lvl>
    <w:lvl w:ilvl="3" w:tplc="41556497" w:tentative="1">
      <w:start w:val="1"/>
      <w:numFmt w:val="decimal"/>
      <w:lvlText w:val="%4."/>
      <w:lvlJc w:val="left"/>
      <w:pPr>
        <w:ind w:left="2880" w:hanging="360"/>
      </w:pPr>
    </w:lvl>
    <w:lvl w:ilvl="4" w:tplc="41556497" w:tentative="1">
      <w:start w:val="1"/>
      <w:numFmt w:val="lowerLetter"/>
      <w:lvlText w:val="%5."/>
      <w:lvlJc w:val="left"/>
      <w:pPr>
        <w:ind w:left="3600" w:hanging="360"/>
      </w:pPr>
    </w:lvl>
    <w:lvl w:ilvl="5" w:tplc="41556497" w:tentative="1">
      <w:start w:val="1"/>
      <w:numFmt w:val="lowerRoman"/>
      <w:lvlText w:val="%6."/>
      <w:lvlJc w:val="right"/>
      <w:pPr>
        <w:ind w:left="4320" w:hanging="180"/>
      </w:pPr>
    </w:lvl>
    <w:lvl w:ilvl="6" w:tplc="41556497" w:tentative="1">
      <w:start w:val="1"/>
      <w:numFmt w:val="decimal"/>
      <w:lvlText w:val="%7."/>
      <w:lvlJc w:val="left"/>
      <w:pPr>
        <w:ind w:left="5040" w:hanging="360"/>
      </w:pPr>
    </w:lvl>
    <w:lvl w:ilvl="7" w:tplc="41556497" w:tentative="1">
      <w:start w:val="1"/>
      <w:numFmt w:val="lowerLetter"/>
      <w:lvlText w:val="%8."/>
      <w:lvlJc w:val="left"/>
      <w:pPr>
        <w:ind w:left="5760" w:hanging="360"/>
      </w:pPr>
    </w:lvl>
    <w:lvl w:ilvl="8" w:tplc="41556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9">
    <w:multiLevelType w:val="hybridMultilevel"/>
    <w:lvl w:ilvl="0" w:tplc="73327928">
      <w:start w:val="1"/>
      <w:numFmt w:val="decimal"/>
      <w:lvlText w:val="%1."/>
      <w:lvlJc w:val="left"/>
      <w:pPr>
        <w:ind w:left="720" w:hanging="360"/>
      </w:pPr>
    </w:lvl>
    <w:lvl w:ilvl="1" w:tplc="73327928" w:tentative="1">
      <w:start w:val="1"/>
      <w:numFmt w:val="lowerLetter"/>
      <w:lvlText w:val="%2."/>
      <w:lvlJc w:val="left"/>
      <w:pPr>
        <w:ind w:left="1440" w:hanging="360"/>
      </w:pPr>
    </w:lvl>
    <w:lvl w:ilvl="2" w:tplc="73327928" w:tentative="1">
      <w:start w:val="1"/>
      <w:numFmt w:val="lowerRoman"/>
      <w:lvlText w:val="%3."/>
      <w:lvlJc w:val="right"/>
      <w:pPr>
        <w:ind w:left="2160" w:hanging="180"/>
      </w:pPr>
    </w:lvl>
    <w:lvl w:ilvl="3" w:tplc="73327928" w:tentative="1">
      <w:start w:val="1"/>
      <w:numFmt w:val="decimal"/>
      <w:lvlText w:val="%4."/>
      <w:lvlJc w:val="left"/>
      <w:pPr>
        <w:ind w:left="2880" w:hanging="360"/>
      </w:pPr>
    </w:lvl>
    <w:lvl w:ilvl="4" w:tplc="73327928" w:tentative="1">
      <w:start w:val="1"/>
      <w:numFmt w:val="lowerLetter"/>
      <w:lvlText w:val="%5."/>
      <w:lvlJc w:val="left"/>
      <w:pPr>
        <w:ind w:left="3600" w:hanging="360"/>
      </w:pPr>
    </w:lvl>
    <w:lvl w:ilvl="5" w:tplc="73327928" w:tentative="1">
      <w:start w:val="1"/>
      <w:numFmt w:val="lowerRoman"/>
      <w:lvlText w:val="%6."/>
      <w:lvlJc w:val="right"/>
      <w:pPr>
        <w:ind w:left="4320" w:hanging="180"/>
      </w:pPr>
    </w:lvl>
    <w:lvl w:ilvl="6" w:tplc="73327928" w:tentative="1">
      <w:start w:val="1"/>
      <w:numFmt w:val="decimal"/>
      <w:lvlText w:val="%7."/>
      <w:lvlJc w:val="left"/>
      <w:pPr>
        <w:ind w:left="5040" w:hanging="360"/>
      </w:pPr>
    </w:lvl>
    <w:lvl w:ilvl="7" w:tplc="73327928" w:tentative="1">
      <w:start w:val="1"/>
      <w:numFmt w:val="lowerLetter"/>
      <w:lvlText w:val="%8."/>
      <w:lvlJc w:val="left"/>
      <w:pPr>
        <w:ind w:left="5760" w:hanging="360"/>
      </w:pPr>
    </w:lvl>
    <w:lvl w:ilvl="8" w:tplc="73327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8">
    <w:multiLevelType w:val="hybridMultilevel"/>
    <w:lvl w:ilvl="0" w:tplc="68839143">
      <w:start w:val="1"/>
      <w:numFmt w:val="decimal"/>
      <w:lvlText w:val="%1."/>
      <w:lvlJc w:val="left"/>
      <w:pPr>
        <w:ind w:left="720" w:hanging="360"/>
      </w:pPr>
    </w:lvl>
    <w:lvl w:ilvl="1" w:tplc="68839143" w:tentative="1">
      <w:start w:val="1"/>
      <w:numFmt w:val="lowerLetter"/>
      <w:lvlText w:val="%2."/>
      <w:lvlJc w:val="left"/>
      <w:pPr>
        <w:ind w:left="1440" w:hanging="360"/>
      </w:pPr>
    </w:lvl>
    <w:lvl w:ilvl="2" w:tplc="68839143" w:tentative="1">
      <w:start w:val="1"/>
      <w:numFmt w:val="lowerRoman"/>
      <w:lvlText w:val="%3."/>
      <w:lvlJc w:val="right"/>
      <w:pPr>
        <w:ind w:left="2160" w:hanging="180"/>
      </w:pPr>
    </w:lvl>
    <w:lvl w:ilvl="3" w:tplc="68839143" w:tentative="1">
      <w:start w:val="1"/>
      <w:numFmt w:val="decimal"/>
      <w:lvlText w:val="%4."/>
      <w:lvlJc w:val="left"/>
      <w:pPr>
        <w:ind w:left="2880" w:hanging="360"/>
      </w:pPr>
    </w:lvl>
    <w:lvl w:ilvl="4" w:tplc="68839143" w:tentative="1">
      <w:start w:val="1"/>
      <w:numFmt w:val="lowerLetter"/>
      <w:lvlText w:val="%5."/>
      <w:lvlJc w:val="left"/>
      <w:pPr>
        <w:ind w:left="3600" w:hanging="360"/>
      </w:pPr>
    </w:lvl>
    <w:lvl w:ilvl="5" w:tplc="68839143" w:tentative="1">
      <w:start w:val="1"/>
      <w:numFmt w:val="lowerRoman"/>
      <w:lvlText w:val="%6."/>
      <w:lvlJc w:val="right"/>
      <w:pPr>
        <w:ind w:left="4320" w:hanging="180"/>
      </w:pPr>
    </w:lvl>
    <w:lvl w:ilvl="6" w:tplc="68839143" w:tentative="1">
      <w:start w:val="1"/>
      <w:numFmt w:val="decimal"/>
      <w:lvlText w:val="%7."/>
      <w:lvlJc w:val="left"/>
      <w:pPr>
        <w:ind w:left="5040" w:hanging="360"/>
      </w:pPr>
    </w:lvl>
    <w:lvl w:ilvl="7" w:tplc="68839143" w:tentative="1">
      <w:start w:val="1"/>
      <w:numFmt w:val="lowerLetter"/>
      <w:lvlText w:val="%8."/>
      <w:lvlJc w:val="left"/>
      <w:pPr>
        <w:ind w:left="5760" w:hanging="360"/>
      </w:pPr>
    </w:lvl>
    <w:lvl w:ilvl="8" w:tplc="68839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7">
    <w:multiLevelType w:val="hybridMultilevel"/>
    <w:lvl w:ilvl="0" w:tplc="25292285">
      <w:start w:val="1"/>
      <w:numFmt w:val="decimal"/>
      <w:lvlText w:val="%1."/>
      <w:lvlJc w:val="left"/>
      <w:pPr>
        <w:ind w:left="720" w:hanging="360"/>
      </w:pPr>
    </w:lvl>
    <w:lvl w:ilvl="1" w:tplc="25292285" w:tentative="1">
      <w:start w:val="1"/>
      <w:numFmt w:val="lowerLetter"/>
      <w:lvlText w:val="%2."/>
      <w:lvlJc w:val="left"/>
      <w:pPr>
        <w:ind w:left="1440" w:hanging="360"/>
      </w:pPr>
    </w:lvl>
    <w:lvl w:ilvl="2" w:tplc="25292285" w:tentative="1">
      <w:start w:val="1"/>
      <w:numFmt w:val="lowerRoman"/>
      <w:lvlText w:val="%3."/>
      <w:lvlJc w:val="right"/>
      <w:pPr>
        <w:ind w:left="2160" w:hanging="180"/>
      </w:pPr>
    </w:lvl>
    <w:lvl w:ilvl="3" w:tplc="25292285" w:tentative="1">
      <w:start w:val="1"/>
      <w:numFmt w:val="decimal"/>
      <w:lvlText w:val="%4."/>
      <w:lvlJc w:val="left"/>
      <w:pPr>
        <w:ind w:left="2880" w:hanging="360"/>
      </w:pPr>
    </w:lvl>
    <w:lvl w:ilvl="4" w:tplc="25292285" w:tentative="1">
      <w:start w:val="1"/>
      <w:numFmt w:val="lowerLetter"/>
      <w:lvlText w:val="%5."/>
      <w:lvlJc w:val="left"/>
      <w:pPr>
        <w:ind w:left="3600" w:hanging="360"/>
      </w:pPr>
    </w:lvl>
    <w:lvl w:ilvl="5" w:tplc="25292285" w:tentative="1">
      <w:start w:val="1"/>
      <w:numFmt w:val="lowerRoman"/>
      <w:lvlText w:val="%6."/>
      <w:lvlJc w:val="right"/>
      <w:pPr>
        <w:ind w:left="4320" w:hanging="180"/>
      </w:pPr>
    </w:lvl>
    <w:lvl w:ilvl="6" w:tplc="25292285" w:tentative="1">
      <w:start w:val="1"/>
      <w:numFmt w:val="decimal"/>
      <w:lvlText w:val="%7."/>
      <w:lvlJc w:val="left"/>
      <w:pPr>
        <w:ind w:left="5040" w:hanging="360"/>
      </w:pPr>
    </w:lvl>
    <w:lvl w:ilvl="7" w:tplc="25292285" w:tentative="1">
      <w:start w:val="1"/>
      <w:numFmt w:val="lowerLetter"/>
      <w:lvlText w:val="%8."/>
      <w:lvlJc w:val="left"/>
      <w:pPr>
        <w:ind w:left="5760" w:hanging="360"/>
      </w:pPr>
    </w:lvl>
    <w:lvl w:ilvl="8" w:tplc="25292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6">
    <w:multiLevelType w:val="hybridMultilevel"/>
    <w:lvl w:ilvl="0" w:tplc="55181931">
      <w:start w:val="1"/>
      <w:numFmt w:val="decimal"/>
      <w:lvlText w:val="%1."/>
      <w:lvlJc w:val="left"/>
      <w:pPr>
        <w:ind w:left="720" w:hanging="360"/>
      </w:pPr>
    </w:lvl>
    <w:lvl w:ilvl="1" w:tplc="55181931" w:tentative="1">
      <w:start w:val="1"/>
      <w:numFmt w:val="lowerLetter"/>
      <w:lvlText w:val="%2."/>
      <w:lvlJc w:val="left"/>
      <w:pPr>
        <w:ind w:left="1440" w:hanging="360"/>
      </w:pPr>
    </w:lvl>
    <w:lvl w:ilvl="2" w:tplc="55181931" w:tentative="1">
      <w:start w:val="1"/>
      <w:numFmt w:val="lowerRoman"/>
      <w:lvlText w:val="%3."/>
      <w:lvlJc w:val="right"/>
      <w:pPr>
        <w:ind w:left="2160" w:hanging="180"/>
      </w:pPr>
    </w:lvl>
    <w:lvl w:ilvl="3" w:tplc="55181931" w:tentative="1">
      <w:start w:val="1"/>
      <w:numFmt w:val="decimal"/>
      <w:lvlText w:val="%4."/>
      <w:lvlJc w:val="left"/>
      <w:pPr>
        <w:ind w:left="2880" w:hanging="360"/>
      </w:pPr>
    </w:lvl>
    <w:lvl w:ilvl="4" w:tplc="55181931" w:tentative="1">
      <w:start w:val="1"/>
      <w:numFmt w:val="lowerLetter"/>
      <w:lvlText w:val="%5."/>
      <w:lvlJc w:val="left"/>
      <w:pPr>
        <w:ind w:left="3600" w:hanging="360"/>
      </w:pPr>
    </w:lvl>
    <w:lvl w:ilvl="5" w:tplc="55181931" w:tentative="1">
      <w:start w:val="1"/>
      <w:numFmt w:val="lowerRoman"/>
      <w:lvlText w:val="%6."/>
      <w:lvlJc w:val="right"/>
      <w:pPr>
        <w:ind w:left="4320" w:hanging="180"/>
      </w:pPr>
    </w:lvl>
    <w:lvl w:ilvl="6" w:tplc="55181931" w:tentative="1">
      <w:start w:val="1"/>
      <w:numFmt w:val="decimal"/>
      <w:lvlText w:val="%7."/>
      <w:lvlJc w:val="left"/>
      <w:pPr>
        <w:ind w:left="5040" w:hanging="360"/>
      </w:pPr>
    </w:lvl>
    <w:lvl w:ilvl="7" w:tplc="55181931" w:tentative="1">
      <w:start w:val="1"/>
      <w:numFmt w:val="lowerLetter"/>
      <w:lvlText w:val="%8."/>
      <w:lvlJc w:val="left"/>
      <w:pPr>
        <w:ind w:left="5760" w:hanging="360"/>
      </w:pPr>
    </w:lvl>
    <w:lvl w:ilvl="8" w:tplc="55181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5">
    <w:multiLevelType w:val="hybridMultilevel"/>
    <w:lvl w:ilvl="0" w:tplc="98184085">
      <w:start w:val="1"/>
      <w:numFmt w:val="decimal"/>
      <w:lvlText w:val="%1."/>
      <w:lvlJc w:val="left"/>
      <w:pPr>
        <w:ind w:left="720" w:hanging="360"/>
      </w:pPr>
    </w:lvl>
    <w:lvl w:ilvl="1" w:tplc="98184085" w:tentative="1">
      <w:start w:val="1"/>
      <w:numFmt w:val="lowerLetter"/>
      <w:lvlText w:val="%2."/>
      <w:lvlJc w:val="left"/>
      <w:pPr>
        <w:ind w:left="1440" w:hanging="360"/>
      </w:pPr>
    </w:lvl>
    <w:lvl w:ilvl="2" w:tplc="98184085" w:tentative="1">
      <w:start w:val="1"/>
      <w:numFmt w:val="lowerRoman"/>
      <w:lvlText w:val="%3."/>
      <w:lvlJc w:val="right"/>
      <w:pPr>
        <w:ind w:left="2160" w:hanging="180"/>
      </w:pPr>
    </w:lvl>
    <w:lvl w:ilvl="3" w:tplc="98184085" w:tentative="1">
      <w:start w:val="1"/>
      <w:numFmt w:val="decimal"/>
      <w:lvlText w:val="%4."/>
      <w:lvlJc w:val="left"/>
      <w:pPr>
        <w:ind w:left="2880" w:hanging="360"/>
      </w:pPr>
    </w:lvl>
    <w:lvl w:ilvl="4" w:tplc="98184085" w:tentative="1">
      <w:start w:val="1"/>
      <w:numFmt w:val="lowerLetter"/>
      <w:lvlText w:val="%5."/>
      <w:lvlJc w:val="left"/>
      <w:pPr>
        <w:ind w:left="3600" w:hanging="360"/>
      </w:pPr>
    </w:lvl>
    <w:lvl w:ilvl="5" w:tplc="98184085" w:tentative="1">
      <w:start w:val="1"/>
      <w:numFmt w:val="lowerRoman"/>
      <w:lvlText w:val="%6."/>
      <w:lvlJc w:val="right"/>
      <w:pPr>
        <w:ind w:left="4320" w:hanging="180"/>
      </w:pPr>
    </w:lvl>
    <w:lvl w:ilvl="6" w:tplc="98184085" w:tentative="1">
      <w:start w:val="1"/>
      <w:numFmt w:val="decimal"/>
      <w:lvlText w:val="%7."/>
      <w:lvlJc w:val="left"/>
      <w:pPr>
        <w:ind w:left="5040" w:hanging="360"/>
      </w:pPr>
    </w:lvl>
    <w:lvl w:ilvl="7" w:tplc="98184085" w:tentative="1">
      <w:start w:val="1"/>
      <w:numFmt w:val="lowerLetter"/>
      <w:lvlText w:val="%8."/>
      <w:lvlJc w:val="left"/>
      <w:pPr>
        <w:ind w:left="5760" w:hanging="360"/>
      </w:pPr>
    </w:lvl>
    <w:lvl w:ilvl="8" w:tplc="98184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4">
    <w:multiLevelType w:val="hybridMultilevel"/>
    <w:lvl w:ilvl="0" w:tplc="76784611">
      <w:start w:val="1"/>
      <w:numFmt w:val="decimal"/>
      <w:lvlText w:val="%1."/>
      <w:lvlJc w:val="left"/>
      <w:pPr>
        <w:ind w:left="720" w:hanging="360"/>
      </w:pPr>
    </w:lvl>
    <w:lvl w:ilvl="1" w:tplc="76784611" w:tentative="1">
      <w:start w:val="1"/>
      <w:numFmt w:val="lowerLetter"/>
      <w:lvlText w:val="%2."/>
      <w:lvlJc w:val="left"/>
      <w:pPr>
        <w:ind w:left="1440" w:hanging="360"/>
      </w:pPr>
    </w:lvl>
    <w:lvl w:ilvl="2" w:tplc="76784611" w:tentative="1">
      <w:start w:val="1"/>
      <w:numFmt w:val="lowerRoman"/>
      <w:lvlText w:val="%3."/>
      <w:lvlJc w:val="right"/>
      <w:pPr>
        <w:ind w:left="2160" w:hanging="180"/>
      </w:pPr>
    </w:lvl>
    <w:lvl w:ilvl="3" w:tplc="76784611" w:tentative="1">
      <w:start w:val="1"/>
      <w:numFmt w:val="decimal"/>
      <w:lvlText w:val="%4."/>
      <w:lvlJc w:val="left"/>
      <w:pPr>
        <w:ind w:left="2880" w:hanging="360"/>
      </w:pPr>
    </w:lvl>
    <w:lvl w:ilvl="4" w:tplc="76784611" w:tentative="1">
      <w:start w:val="1"/>
      <w:numFmt w:val="lowerLetter"/>
      <w:lvlText w:val="%5."/>
      <w:lvlJc w:val="left"/>
      <w:pPr>
        <w:ind w:left="3600" w:hanging="360"/>
      </w:pPr>
    </w:lvl>
    <w:lvl w:ilvl="5" w:tplc="76784611" w:tentative="1">
      <w:start w:val="1"/>
      <w:numFmt w:val="lowerRoman"/>
      <w:lvlText w:val="%6."/>
      <w:lvlJc w:val="right"/>
      <w:pPr>
        <w:ind w:left="4320" w:hanging="180"/>
      </w:pPr>
    </w:lvl>
    <w:lvl w:ilvl="6" w:tplc="76784611" w:tentative="1">
      <w:start w:val="1"/>
      <w:numFmt w:val="decimal"/>
      <w:lvlText w:val="%7."/>
      <w:lvlJc w:val="left"/>
      <w:pPr>
        <w:ind w:left="5040" w:hanging="360"/>
      </w:pPr>
    </w:lvl>
    <w:lvl w:ilvl="7" w:tplc="76784611" w:tentative="1">
      <w:start w:val="1"/>
      <w:numFmt w:val="lowerLetter"/>
      <w:lvlText w:val="%8."/>
      <w:lvlJc w:val="left"/>
      <w:pPr>
        <w:ind w:left="5760" w:hanging="360"/>
      </w:pPr>
    </w:lvl>
    <w:lvl w:ilvl="8" w:tplc="76784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3">
    <w:multiLevelType w:val="hybridMultilevel"/>
    <w:lvl w:ilvl="0" w:tplc="31306448">
      <w:start w:val="1"/>
      <w:numFmt w:val="decimal"/>
      <w:lvlText w:val="%1."/>
      <w:lvlJc w:val="left"/>
      <w:pPr>
        <w:ind w:left="720" w:hanging="360"/>
      </w:pPr>
    </w:lvl>
    <w:lvl w:ilvl="1" w:tplc="31306448" w:tentative="1">
      <w:start w:val="1"/>
      <w:numFmt w:val="lowerLetter"/>
      <w:lvlText w:val="%2."/>
      <w:lvlJc w:val="left"/>
      <w:pPr>
        <w:ind w:left="1440" w:hanging="360"/>
      </w:pPr>
    </w:lvl>
    <w:lvl w:ilvl="2" w:tplc="31306448" w:tentative="1">
      <w:start w:val="1"/>
      <w:numFmt w:val="lowerRoman"/>
      <w:lvlText w:val="%3."/>
      <w:lvlJc w:val="right"/>
      <w:pPr>
        <w:ind w:left="2160" w:hanging="180"/>
      </w:pPr>
    </w:lvl>
    <w:lvl w:ilvl="3" w:tplc="31306448" w:tentative="1">
      <w:start w:val="1"/>
      <w:numFmt w:val="decimal"/>
      <w:lvlText w:val="%4."/>
      <w:lvlJc w:val="left"/>
      <w:pPr>
        <w:ind w:left="2880" w:hanging="360"/>
      </w:pPr>
    </w:lvl>
    <w:lvl w:ilvl="4" w:tplc="31306448" w:tentative="1">
      <w:start w:val="1"/>
      <w:numFmt w:val="lowerLetter"/>
      <w:lvlText w:val="%5."/>
      <w:lvlJc w:val="left"/>
      <w:pPr>
        <w:ind w:left="3600" w:hanging="360"/>
      </w:pPr>
    </w:lvl>
    <w:lvl w:ilvl="5" w:tplc="31306448" w:tentative="1">
      <w:start w:val="1"/>
      <w:numFmt w:val="lowerRoman"/>
      <w:lvlText w:val="%6."/>
      <w:lvlJc w:val="right"/>
      <w:pPr>
        <w:ind w:left="4320" w:hanging="180"/>
      </w:pPr>
    </w:lvl>
    <w:lvl w:ilvl="6" w:tplc="31306448" w:tentative="1">
      <w:start w:val="1"/>
      <w:numFmt w:val="decimal"/>
      <w:lvlText w:val="%7."/>
      <w:lvlJc w:val="left"/>
      <w:pPr>
        <w:ind w:left="5040" w:hanging="360"/>
      </w:pPr>
    </w:lvl>
    <w:lvl w:ilvl="7" w:tplc="31306448" w:tentative="1">
      <w:start w:val="1"/>
      <w:numFmt w:val="lowerLetter"/>
      <w:lvlText w:val="%8."/>
      <w:lvlJc w:val="left"/>
      <w:pPr>
        <w:ind w:left="5760" w:hanging="360"/>
      </w:pPr>
    </w:lvl>
    <w:lvl w:ilvl="8" w:tplc="31306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2">
    <w:multiLevelType w:val="hybridMultilevel"/>
    <w:lvl w:ilvl="0" w:tplc="26609750">
      <w:start w:val="1"/>
      <w:numFmt w:val="decimal"/>
      <w:lvlText w:val="%1."/>
      <w:lvlJc w:val="left"/>
      <w:pPr>
        <w:ind w:left="720" w:hanging="360"/>
      </w:pPr>
    </w:lvl>
    <w:lvl w:ilvl="1" w:tplc="26609750" w:tentative="1">
      <w:start w:val="1"/>
      <w:numFmt w:val="lowerLetter"/>
      <w:lvlText w:val="%2."/>
      <w:lvlJc w:val="left"/>
      <w:pPr>
        <w:ind w:left="1440" w:hanging="360"/>
      </w:pPr>
    </w:lvl>
    <w:lvl w:ilvl="2" w:tplc="26609750" w:tentative="1">
      <w:start w:val="1"/>
      <w:numFmt w:val="lowerRoman"/>
      <w:lvlText w:val="%3."/>
      <w:lvlJc w:val="right"/>
      <w:pPr>
        <w:ind w:left="2160" w:hanging="180"/>
      </w:pPr>
    </w:lvl>
    <w:lvl w:ilvl="3" w:tplc="26609750" w:tentative="1">
      <w:start w:val="1"/>
      <w:numFmt w:val="decimal"/>
      <w:lvlText w:val="%4."/>
      <w:lvlJc w:val="left"/>
      <w:pPr>
        <w:ind w:left="2880" w:hanging="360"/>
      </w:pPr>
    </w:lvl>
    <w:lvl w:ilvl="4" w:tplc="26609750" w:tentative="1">
      <w:start w:val="1"/>
      <w:numFmt w:val="lowerLetter"/>
      <w:lvlText w:val="%5."/>
      <w:lvlJc w:val="left"/>
      <w:pPr>
        <w:ind w:left="3600" w:hanging="360"/>
      </w:pPr>
    </w:lvl>
    <w:lvl w:ilvl="5" w:tplc="26609750" w:tentative="1">
      <w:start w:val="1"/>
      <w:numFmt w:val="lowerRoman"/>
      <w:lvlText w:val="%6."/>
      <w:lvlJc w:val="right"/>
      <w:pPr>
        <w:ind w:left="4320" w:hanging="180"/>
      </w:pPr>
    </w:lvl>
    <w:lvl w:ilvl="6" w:tplc="26609750" w:tentative="1">
      <w:start w:val="1"/>
      <w:numFmt w:val="decimal"/>
      <w:lvlText w:val="%7."/>
      <w:lvlJc w:val="left"/>
      <w:pPr>
        <w:ind w:left="5040" w:hanging="360"/>
      </w:pPr>
    </w:lvl>
    <w:lvl w:ilvl="7" w:tplc="26609750" w:tentative="1">
      <w:start w:val="1"/>
      <w:numFmt w:val="lowerLetter"/>
      <w:lvlText w:val="%8."/>
      <w:lvlJc w:val="left"/>
      <w:pPr>
        <w:ind w:left="5760" w:hanging="360"/>
      </w:pPr>
    </w:lvl>
    <w:lvl w:ilvl="8" w:tplc="2660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1">
    <w:multiLevelType w:val="hybridMultilevel"/>
    <w:lvl w:ilvl="0" w:tplc="40768523">
      <w:start w:val="1"/>
      <w:numFmt w:val="decimal"/>
      <w:lvlText w:val="%1."/>
      <w:lvlJc w:val="left"/>
      <w:pPr>
        <w:ind w:left="720" w:hanging="360"/>
      </w:pPr>
    </w:lvl>
    <w:lvl w:ilvl="1" w:tplc="40768523" w:tentative="1">
      <w:start w:val="1"/>
      <w:numFmt w:val="lowerLetter"/>
      <w:lvlText w:val="%2."/>
      <w:lvlJc w:val="left"/>
      <w:pPr>
        <w:ind w:left="1440" w:hanging="360"/>
      </w:pPr>
    </w:lvl>
    <w:lvl w:ilvl="2" w:tplc="40768523" w:tentative="1">
      <w:start w:val="1"/>
      <w:numFmt w:val="lowerRoman"/>
      <w:lvlText w:val="%3."/>
      <w:lvlJc w:val="right"/>
      <w:pPr>
        <w:ind w:left="2160" w:hanging="180"/>
      </w:pPr>
    </w:lvl>
    <w:lvl w:ilvl="3" w:tplc="40768523" w:tentative="1">
      <w:start w:val="1"/>
      <w:numFmt w:val="decimal"/>
      <w:lvlText w:val="%4."/>
      <w:lvlJc w:val="left"/>
      <w:pPr>
        <w:ind w:left="2880" w:hanging="360"/>
      </w:pPr>
    </w:lvl>
    <w:lvl w:ilvl="4" w:tplc="40768523" w:tentative="1">
      <w:start w:val="1"/>
      <w:numFmt w:val="lowerLetter"/>
      <w:lvlText w:val="%5."/>
      <w:lvlJc w:val="left"/>
      <w:pPr>
        <w:ind w:left="3600" w:hanging="360"/>
      </w:pPr>
    </w:lvl>
    <w:lvl w:ilvl="5" w:tplc="40768523" w:tentative="1">
      <w:start w:val="1"/>
      <w:numFmt w:val="lowerRoman"/>
      <w:lvlText w:val="%6."/>
      <w:lvlJc w:val="right"/>
      <w:pPr>
        <w:ind w:left="4320" w:hanging="180"/>
      </w:pPr>
    </w:lvl>
    <w:lvl w:ilvl="6" w:tplc="40768523" w:tentative="1">
      <w:start w:val="1"/>
      <w:numFmt w:val="decimal"/>
      <w:lvlText w:val="%7."/>
      <w:lvlJc w:val="left"/>
      <w:pPr>
        <w:ind w:left="5040" w:hanging="360"/>
      </w:pPr>
    </w:lvl>
    <w:lvl w:ilvl="7" w:tplc="40768523" w:tentative="1">
      <w:start w:val="1"/>
      <w:numFmt w:val="lowerLetter"/>
      <w:lvlText w:val="%8."/>
      <w:lvlJc w:val="left"/>
      <w:pPr>
        <w:ind w:left="5760" w:hanging="360"/>
      </w:pPr>
    </w:lvl>
    <w:lvl w:ilvl="8" w:tplc="40768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50">
    <w:multiLevelType w:val="hybridMultilevel"/>
    <w:lvl w:ilvl="0" w:tplc="39831841">
      <w:start w:val="1"/>
      <w:numFmt w:val="decimal"/>
      <w:lvlText w:val="%1."/>
      <w:lvlJc w:val="left"/>
      <w:pPr>
        <w:ind w:left="720" w:hanging="360"/>
      </w:pPr>
    </w:lvl>
    <w:lvl w:ilvl="1" w:tplc="39831841" w:tentative="1">
      <w:start w:val="1"/>
      <w:numFmt w:val="lowerLetter"/>
      <w:lvlText w:val="%2."/>
      <w:lvlJc w:val="left"/>
      <w:pPr>
        <w:ind w:left="1440" w:hanging="360"/>
      </w:pPr>
    </w:lvl>
    <w:lvl w:ilvl="2" w:tplc="39831841" w:tentative="1">
      <w:start w:val="1"/>
      <w:numFmt w:val="lowerRoman"/>
      <w:lvlText w:val="%3."/>
      <w:lvlJc w:val="right"/>
      <w:pPr>
        <w:ind w:left="2160" w:hanging="180"/>
      </w:pPr>
    </w:lvl>
    <w:lvl w:ilvl="3" w:tplc="39831841" w:tentative="1">
      <w:start w:val="1"/>
      <w:numFmt w:val="decimal"/>
      <w:lvlText w:val="%4."/>
      <w:lvlJc w:val="left"/>
      <w:pPr>
        <w:ind w:left="2880" w:hanging="360"/>
      </w:pPr>
    </w:lvl>
    <w:lvl w:ilvl="4" w:tplc="39831841" w:tentative="1">
      <w:start w:val="1"/>
      <w:numFmt w:val="lowerLetter"/>
      <w:lvlText w:val="%5."/>
      <w:lvlJc w:val="left"/>
      <w:pPr>
        <w:ind w:left="3600" w:hanging="360"/>
      </w:pPr>
    </w:lvl>
    <w:lvl w:ilvl="5" w:tplc="39831841" w:tentative="1">
      <w:start w:val="1"/>
      <w:numFmt w:val="lowerRoman"/>
      <w:lvlText w:val="%6."/>
      <w:lvlJc w:val="right"/>
      <w:pPr>
        <w:ind w:left="4320" w:hanging="180"/>
      </w:pPr>
    </w:lvl>
    <w:lvl w:ilvl="6" w:tplc="39831841" w:tentative="1">
      <w:start w:val="1"/>
      <w:numFmt w:val="decimal"/>
      <w:lvlText w:val="%7."/>
      <w:lvlJc w:val="left"/>
      <w:pPr>
        <w:ind w:left="5040" w:hanging="360"/>
      </w:pPr>
    </w:lvl>
    <w:lvl w:ilvl="7" w:tplc="39831841" w:tentative="1">
      <w:start w:val="1"/>
      <w:numFmt w:val="lowerLetter"/>
      <w:lvlText w:val="%8."/>
      <w:lvlJc w:val="left"/>
      <w:pPr>
        <w:ind w:left="5760" w:hanging="360"/>
      </w:pPr>
    </w:lvl>
    <w:lvl w:ilvl="8" w:tplc="39831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9">
    <w:multiLevelType w:val="hybridMultilevel"/>
    <w:lvl w:ilvl="0" w:tplc="38762550">
      <w:start w:val="1"/>
      <w:numFmt w:val="decimal"/>
      <w:lvlText w:val="%1."/>
      <w:lvlJc w:val="left"/>
      <w:pPr>
        <w:ind w:left="720" w:hanging="360"/>
      </w:pPr>
    </w:lvl>
    <w:lvl w:ilvl="1" w:tplc="38762550" w:tentative="1">
      <w:start w:val="1"/>
      <w:numFmt w:val="lowerLetter"/>
      <w:lvlText w:val="%2."/>
      <w:lvlJc w:val="left"/>
      <w:pPr>
        <w:ind w:left="1440" w:hanging="360"/>
      </w:pPr>
    </w:lvl>
    <w:lvl w:ilvl="2" w:tplc="38762550" w:tentative="1">
      <w:start w:val="1"/>
      <w:numFmt w:val="lowerRoman"/>
      <w:lvlText w:val="%3."/>
      <w:lvlJc w:val="right"/>
      <w:pPr>
        <w:ind w:left="2160" w:hanging="180"/>
      </w:pPr>
    </w:lvl>
    <w:lvl w:ilvl="3" w:tplc="38762550" w:tentative="1">
      <w:start w:val="1"/>
      <w:numFmt w:val="decimal"/>
      <w:lvlText w:val="%4."/>
      <w:lvlJc w:val="left"/>
      <w:pPr>
        <w:ind w:left="2880" w:hanging="360"/>
      </w:pPr>
    </w:lvl>
    <w:lvl w:ilvl="4" w:tplc="38762550" w:tentative="1">
      <w:start w:val="1"/>
      <w:numFmt w:val="lowerLetter"/>
      <w:lvlText w:val="%5."/>
      <w:lvlJc w:val="left"/>
      <w:pPr>
        <w:ind w:left="3600" w:hanging="360"/>
      </w:pPr>
    </w:lvl>
    <w:lvl w:ilvl="5" w:tplc="38762550" w:tentative="1">
      <w:start w:val="1"/>
      <w:numFmt w:val="lowerRoman"/>
      <w:lvlText w:val="%6."/>
      <w:lvlJc w:val="right"/>
      <w:pPr>
        <w:ind w:left="4320" w:hanging="180"/>
      </w:pPr>
    </w:lvl>
    <w:lvl w:ilvl="6" w:tplc="38762550" w:tentative="1">
      <w:start w:val="1"/>
      <w:numFmt w:val="decimal"/>
      <w:lvlText w:val="%7."/>
      <w:lvlJc w:val="left"/>
      <w:pPr>
        <w:ind w:left="5040" w:hanging="360"/>
      </w:pPr>
    </w:lvl>
    <w:lvl w:ilvl="7" w:tplc="38762550" w:tentative="1">
      <w:start w:val="1"/>
      <w:numFmt w:val="lowerLetter"/>
      <w:lvlText w:val="%8."/>
      <w:lvlJc w:val="left"/>
      <w:pPr>
        <w:ind w:left="5760" w:hanging="360"/>
      </w:pPr>
    </w:lvl>
    <w:lvl w:ilvl="8" w:tplc="38762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8">
    <w:multiLevelType w:val="hybridMultilevel"/>
    <w:lvl w:ilvl="0" w:tplc="59398969">
      <w:start w:val="1"/>
      <w:numFmt w:val="decimal"/>
      <w:lvlText w:val="%1."/>
      <w:lvlJc w:val="left"/>
      <w:pPr>
        <w:ind w:left="720" w:hanging="360"/>
      </w:pPr>
    </w:lvl>
    <w:lvl w:ilvl="1" w:tplc="59398969" w:tentative="1">
      <w:start w:val="1"/>
      <w:numFmt w:val="lowerLetter"/>
      <w:lvlText w:val="%2."/>
      <w:lvlJc w:val="left"/>
      <w:pPr>
        <w:ind w:left="1440" w:hanging="360"/>
      </w:pPr>
    </w:lvl>
    <w:lvl w:ilvl="2" w:tplc="59398969" w:tentative="1">
      <w:start w:val="1"/>
      <w:numFmt w:val="lowerRoman"/>
      <w:lvlText w:val="%3."/>
      <w:lvlJc w:val="right"/>
      <w:pPr>
        <w:ind w:left="2160" w:hanging="180"/>
      </w:pPr>
    </w:lvl>
    <w:lvl w:ilvl="3" w:tplc="59398969" w:tentative="1">
      <w:start w:val="1"/>
      <w:numFmt w:val="decimal"/>
      <w:lvlText w:val="%4."/>
      <w:lvlJc w:val="left"/>
      <w:pPr>
        <w:ind w:left="2880" w:hanging="360"/>
      </w:pPr>
    </w:lvl>
    <w:lvl w:ilvl="4" w:tplc="59398969" w:tentative="1">
      <w:start w:val="1"/>
      <w:numFmt w:val="lowerLetter"/>
      <w:lvlText w:val="%5."/>
      <w:lvlJc w:val="left"/>
      <w:pPr>
        <w:ind w:left="3600" w:hanging="360"/>
      </w:pPr>
    </w:lvl>
    <w:lvl w:ilvl="5" w:tplc="59398969" w:tentative="1">
      <w:start w:val="1"/>
      <w:numFmt w:val="lowerRoman"/>
      <w:lvlText w:val="%6."/>
      <w:lvlJc w:val="right"/>
      <w:pPr>
        <w:ind w:left="4320" w:hanging="180"/>
      </w:pPr>
    </w:lvl>
    <w:lvl w:ilvl="6" w:tplc="59398969" w:tentative="1">
      <w:start w:val="1"/>
      <w:numFmt w:val="decimal"/>
      <w:lvlText w:val="%7."/>
      <w:lvlJc w:val="left"/>
      <w:pPr>
        <w:ind w:left="5040" w:hanging="360"/>
      </w:pPr>
    </w:lvl>
    <w:lvl w:ilvl="7" w:tplc="59398969" w:tentative="1">
      <w:start w:val="1"/>
      <w:numFmt w:val="lowerLetter"/>
      <w:lvlText w:val="%8."/>
      <w:lvlJc w:val="left"/>
      <w:pPr>
        <w:ind w:left="5760" w:hanging="360"/>
      </w:pPr>
    </w:lvl>
    <w:lvl w:ilvl="8" w:tplc="59398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7">
    <w:multiLevelType w:val="hybridMultilevel"/>
    <w:lvl w:ilvl="0" w:tplc="35626723">
      <w:start w:val="1"/>
      <w:numFmt w:val="decimal"/>
      <w:lvlText w:val="%1."/>
      <w:lvlJc w:val="left"/>
      <w:pPr>
        <w:ind w:left="720" w:hanging="360"/>
      </w:pPr>
    </w:lvl>
    <w:lvl w:ilvl="1" w:tplc="35626723" w:tentative="1">
      <w:start w:val="1"/>
      <w:numFmt w:val="lowerLetter"/>
      <w:lvlText w:val="%2."/>
      <w:lvlJc w:val="left"/>
      <w:pPr>
        <w:ind w:left="1440" w:hanging="360"/>
      </w:pPr>
    </w:lvl>
    <w:lvl w:ilvl="2" w:tplc="35626723" w:tentative="1">
      <w:start w:val="1"/>
      <w:numFmt w:val="lowerRoman"/>
      <w:lvlText w:val="%3."/>
      <w:lvlJc w:val="right"/>
      <w:pPr>
        <w:ind w:left="2160" w:hanging="180"/>
      </w:pPr>
    </w:lvl>
    <w:lvl w:ilvl="3" w:tplc="35626723" w:tentative="1">
      <w:start w:val="1"/>
      <w:numFmt w:val="decimal"/>
      <w:lvlText w:val="%4."/>
      <w:lvlJc w:val="left"/>
      <w:pPr>
        <w:ind w:left="2880" w:hanging="360"/>
      </w:pPr>
    </w:lvl>
    <w:lvl w:ilvl="4" w:tplc="35626723" w:tentative="1">
      <w:start w:val="1"/>
      <w:numFmt w:val="lowerLetter"/>
      <w:lvlText w:val="%5."/>
      <w:lvlJc w:val="left"/>
      <w:pPr>
        <w:ind w:left="3600" w:hanging="360"/>
      </w:pPr>
    </w:lvl>
    <w:lvl w:ilvl="5" w:tplc="35626723" w:tentative="1">
      <w:start w:val="1"/>
      <w:numFmt w:val="lowerRoman"/>
      <w:lvlText w:val="%6."/>
      <w:lvlJc w:val="right"/>
      <w:pPr>
        <w:ind w:left="4320" w:hanging="180"/>
      </w:pPr>
    </w:lvl>
    <w:lvl w:ilvl="6" w:tplc="35626723" w:tentative="1">
      <w:start w:val="1"/>
      <w:numFmt w:val="decimal"/>
      <w:lvlText w:val="%7."/>
      <w:lvlJc w:val="left"/>
      <w:pPr>
        <w:ind w:left="5040" w:hanging="360"/>
      </w:pPr>
    </w:lvl>
    <w:lvl w:ilvl="7" w:tplc="35626723" w:tentative="1">
      <w:start w:val="1"/>
      <w:numFmt w:val="lowerLetter"/>
      <w:lvlText w:val="%8."/>
      <w:lvlJc w:val="left"/>
      <w:pPr>
        <w:ind w:left="5760" w:hanging="360"/>
      </w:pPr>
    </w:lvl>
    <w:lvl w:ilvl="8" w:tplc="35626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6">
    <w:multiLevelType w:val="hybridMultilevel"/>
    <w:lvl w:ilvl="0" w:tplc="21794449">
      <w:start w:val="1"/>
      <w:numFmt w:val="decimal"/>
      <w:lvlText w:val="%1."/>
      <w:lvlJc w:val="left"/>
      <w:pPr>
        <w:ind w:left="720" w:hanging="360"/>
      </w:pPr>
    </w:lvl>
    <w:lvl w:ilvl="1" w:tplc="21794449" w:tentative="1">
      <w:start w:val="1"/>
      <w:numFmt w:val="lowerLetter"/>
      <w:lvlText w:val="%2."/>
      <w:lvlJc w:val="left"/>
      <w:pPr>
        <w:ind w:left="1440" w:hanging="360"/>
      </w:pPr>
    </w:lvl>
    <w:lvl w:ilvl="2" w:tplc="21794449" w:tentative="1">
      <w:start w:val="1"/>
      <w:numFmt w:val="lowerRoman"/>
      <w:lvlText w:val="%3."/>
      <w:lvlJc w:val="right"/>
      <w:pPr>
        <w:ind w:left="2160" w:hanging="180"/>
      </w:pPr>
    </w:lvl>
    <w:lvl w:ilvl="3" w:tplc="21794449" w:tentative="1">
      <w:start w:val="1"/>
      <w:numFmt w:val="decimal"/>
      <w:lvlText w:val="%4."/>
      <w:lvlJc w:val="left"/>
      <w:pPr>
        <w:ind w:left="2880" w:hanging="360"/>
      </w:pPr>
    </w:lvl>
    <w:lvl w:ilvl="4" w:tplc="21794449" w:tentative="1">
      <w:start w:val="1"/>
      <w:numFmt w:val="lowerLetter"/>
      <w:lvlText w:val="%5."/>
      <w:lvlJc w:val="left"/>
      <w:pPr>
        <w:ind w:left="3600" w:hanging="360"/>
      </w:pPr>
    </w:lvl>
    <w:lvl w:ilvl="5" w:tplc="21794449" w:tentative="1">
      <w:start w:val="1"/>
      <w:numFmt w:val="lowerRoman"/>
      <w:lvlText w:val="%6."/>
      <w:lvlJc w:val="right"/>
      <w:pPr>
        <w:ind w:left="4320" w:hanging="180"/>
      </w:pPr>
    </w:lvl>
    <w:lvl w:ilvl="6" w:tplc="21794449" w:tentative="1">
      <w:start w:val="1"/>
      <w:numFmt w:val="decimal"/>
      <w:lvlText w:val="%7."/>
      <w:lvlJc w:val="left"/>
      <w:pPr>
        <w:ind w:left="5040" w:hanging="360"/>
      </w:pPr>
    </w:lvl>
    <w:lvl w:ilvl="7" w:tplc="21794449" w:tentative="1">
      <w:start w:val="1"/>
      <w:numFmt w:val="lowerLetter"/>
      <w:lvlText w:val="%8."/>
      <w:lvlJc w:val="left"/>
      <w:pPr>
        <w:ind w:left="5760" w:hanging="360"/>
      </w:pPr>
    </w:lvl>
    <w:lvl w:ilvl="8" w:tplc="21794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5">
    <w:multiLevelType w:val="hybridMultilevel"/>
    <w:lvl w:ilvl="0" w:tplc="95019821">
      <w:start w:val="1"/>
      <w:numFmt w:val="decimal"/>
      <w:lvlText w:val="%1."/>
      <w:lvlJc w:val="left"/>
      <w:pPr>
        <w:ind w:left="720" w:hanging="360"/>
      </w:pPr>
    </w:lvl>
    <w:lvl w:ilvl="1" w:tplc="95019821" w:tentative="1">
      <w:start w:val="1"/>
      <w:numFmt w:val="lowerLetter"/>
      <w:lvlText w:val="%2."/>
      <w:lvlJc w:val="left"/>
      <w:pPr>
        <w:ind w:left="1440" w:hanging="360"/>
      </w:pPr>
    </w:lvl>
    <w:lvl w:ilvl="2" w:tplc="95019821" w:tentative="1">
      <w:start w:val="1"/>
      <w:numFmt w:val="lowerRoman"/>
      <w:lvlText w:val="%3."/>
      <w:lvlJc w:val="right"/>
      <w:pPr>
        <w:ind w:left="2160" w:hanging="180"/>
      </w:pPr>
    </w:lvl>
    <w:lvl w:ilvl="3" w:tplc="95019821" w:tentative="1">
      <w:start w:val="1"/>
      <w:numFmt w:val="decimal"/>
      <w:lvlText w:val="%4."/>
      <w:lvlJc w:val="left"/>
      <w:pPr>
        <w:ind w:left="2880" w:hanging="360"/>
      </w:pPr>
    </w:lvl>
    <w:lvl w:ilvl="4" w:tplc="95019821" w:tentative="1">
      <w:start w:val="1"/>
      <w:numFmt w:val="lowerLetter"/>
      <w:lvlText w:val="%5."/>
      <w:lvlJc w:val="left"/>
      <w:pPr>
        <w:ind w:left="3600" w:hanging="360"/>
      </w:pPr>
    </w:lvl>
    <w:lvl w:ilvl="5" w:tplc="95019821" w:tentative="1">
      <w:start w:val="1"/>
      <w:numFmt w:val="lowerRoman"/>
      <w:lvlText w:val="%6."/>
      <w:lvlJc w:val="right"/>
      <w:pPr>
        <w:ind w:left="4320" w:hanging="180"/>
      </w:pPr>
    </w:lvl>
    <w:lvl w:ilvl="6" w:tplc="95019821" w:tentative="1">
      <w:start w:val="1"/>
      <w:numFmt w:val="decimal"/>
      <w:lvlText w:val="%7."/>
      <w:lvlJc w:val="left"/>
      <w:pPr>
        <w:ind w:left="5040" w:hanging="360"/>
      </w:pPr>
    </w:lvl>
    <w:lvl w:ilvl="7" w:tplc="95019821" w:tentative="1">
      <w:start w:val="1"/>
      <w:numFmt w:val="lowerLetter"/>
      <w:lvlText w:val="%8."/>
      <w:lvlJc w:val="left"/>
      <w:pPr>
        <w:ind w:left="5760" w:hanging="360"/>
      </w:pPr>
    </w:lvl>
    <w:lvl w:ilvl="8" w:tplc="95019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4">
    <w:multiLevelType w:val="hybridMultilevel"/>
    <w:lvl w:ilvl="0" w:tplc="74336495">
      <w:start w:val="1"/>
      <w:numFmt w:val="decimal"/>
      <w:lvlText w:val="%1."/>
      <w:lvlJc w:val="left"/>
      <w:pPr>
        <w:ind w:left="720" w:hanging="360"/>
      </w:pPr>
    </w:lvl>
    <w:lvl w:ilvl="1" w:tplc="74336495" w:tentative="1">
      <w:start w:val="1"/>
      <w:numFmt w:val="lowerLetter"/>
      <w:lvlText w:val="%2."/>
      <w:lvlJc w:val="left"/>
      <w:pPr>
        <w:ind w:left="1440" w:hanging="360"/>
      </w:pPr>
    </w:lvl>
    <w:lvl w:ilvl="2" w:tplc="74336495" w:tentative="1">
      <w:start w:val="1"/>
      <w:numFmt w:val="lowerRoman"/>
      <w:lvlText w:val="%3."/>
      <w:lvlJc w:val="right"/>
      <w:pPr>
        <w:ind w:left="2160" w:hanging="180"/>
      </w:pPr>
    </w:lvl>
    <w:lvl w:ilvl="3" w:tplc="74336495" w:tentative="1">
      <w:start w:val="1"/>
      <w:numFmt w:val="decimal"/>
      <w:lvlText w:val="%4."/>
      <w:lvlJc w:val="left"/>
      <w:pPr>
        <w:ind w:left="2880" w:hanging="360"/>
      </w:pPr>
    </w:lvl>
    <w:lvl w:ilvl="4" w:tplc="74336495" w:tentative="1">
      <w:start w:val="1"/>
      <w:numFmt w:val="lowerLetter"/>
      <w:lvlText w:val="%5."/>
      <w:lvlJc w:val="left"/>
      <w:pPr>
        <w:ind w:left="3600" w:hanging="360"/>
      </w:pPr>
    </w:lvl>
    <w:lvl w:ilvl="5" w:tplc="74336495" w:tentative="1">
      <w:start w:val="1"/>
      <w:numFmt w:val="lowerRoman"/>
      <w:lvlText w:val="%6."/>
      <w:lvlJc w:val="right"/>
      <w:pPr>
        <w:ind w:left="4320" w:hanging="180"/>
      </w:pPr>
    </w:lvl>
    <w:lvl w:ilvl="6" w:tplc="74336495" w:tentative="1">
      <w:start w:val="1"/>
      <w:numFmt w:val="decimal"/>
      <w:lvlText w:val="%7."/>
      <w:lvlJc w:val="left"/>
      <w:pPr>
        <w:ind w:left="5040" w:hanging="360"/>
      </w:pPr>
    </w:lvl>
    <w:lvl w:ilvl="7" w:tplc="74336495" w:tentative="1">
      <w:start w:val="1"/>
      <w:numFmt w:val="lowerLetter"/>
      <w:lvlText w:val="%8."/>
      <w:lvlJc w:val="left"/>
      <w:pPr>
        <w:ind w:left="5760" w:hanging="360"/>
      </w:pPr>
    </w:lvl>
    <w:lvl w:ilvl="8" w:tplc="74336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3">
    <w:multiLevelType w:val="hybridMultilevel"/>
    <w:lvl w:ilvl="0" w:tplc="19848961">
      <w:start w:val="1"/>
      <w:numFmt w:val="decimal"/>
      <w:lvlText w:val="%1."/>
      <w:lvlJc w:val="left"/>
      <w:pPr>
        <w:ind w:left="720" w:hanging="360"/>
      </w:pPr>
    </w:lvl>
    <w:lvl w:ilvl="1" w:tplc="19848961" w:tentative="1">
      <w:start w:val="1"/>
      <w:numFmt w:val="lowerLetter"/>
      <w:lvlText w:val="%2."/>
      <w:lvlJc w:val="left"/>
      <w:pPr>
        <w:ind w:left="1440" w:hanging="360"/>
      </w:pPr>
    </w:lvl>
    <w:lvl w:ilvl="2" w:tplc="19848961" w:tentative="1">
      <w:start w:val="1"/>
      <w:numFmt w:val="lowerRoman"/>
      <w:lvlText w:val="%3."/>
      <w:lvlJc w:val="right"/>
      <w:pPr>
        <w:ind w:left="2160" w:hanging="180"/>
      </w:pPr>
    </w:lvl>
    <w:lvl w:ilvl="3" w:tplc="19848961" w:tentative="1">
      <w:start w:val="1"/>
      <w:numFmt w:val="decimal"/>
      <w:lvlText w:val="%4."/>
      <w:lvlJc w:val="left"/>
      <w:pPr>
        <w:ind w:left="2880" w:hanging="360"/>
      </w:pPr>
    </w:lvl>
    <w:lvl w:ilvl="4" w:tplc="19848961" w:tentative="1">
      <w:start w:val="1"/>
      <w:numFmt w:val="lowerLetter"/>
      <w:lvlText w:val="%5."/>
      <w:lvlJc w:val="left"/>
      <w:pPr>
        <w:ind w:left="3600" w:hanging="360"/>
      </w:pPr>
    </w:lvl>
    <w:lvl w:ilvl="5" w:tplc="19848961" w:tentative="1">
      <w:start w:val="1"/>
      <w:numFmt w:val="lowerRoman"/>
      <w:lvlText w:val="%6."/>
      <w:lvlJc w:val="right"/>
      <w:pPr>
        <w:ind w:left="4320" w:hanging="180"/>
      </w:pPr>
    </w:lvl>
    <w:lvl w:ilvl="6" w:tplc="19848961" w:tentative="1">
      <w:start w:val="1"/>
      <w:numFmt w:val="decimal"/>
      <w:lvlText w:val="%7."/>
      <w:lvlJc w:val="left"/>
      <w:pPr>
        <w:ind w:left="5040" w:hanging="360"/>
      </w:pPr>
    </w:lvl>
    <w:lvl w:ilvl="7" w:tplc="19848961" w:tentative="1">
      <w:start w:val="1"/>
      <w:numFmt w:val="lowerLetter"/>
      <w:lvlText w:val="%8."/>
      <w:lvlJc w:val="left"/>
      <w:pPr>
        <w:ind w:left="5760" w:hanging="360"/>
      </w:pPr>
    </w:lvl>
    <w:lvl w:ilvl="8" w:tplc="19848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2">
    <w:multiLevelType w:val="hybridMultilevel"/>
    <w:lvl w:ilvl="0" w:tplc="68474996">
      <w:start w:val="1"/>
      <w:numFmt w:val="decimal"/>
      <w:lvlText w:val="%1."/>
      <w:lvlJc w:val="left"/>
      <w:pPr>
        <w:ind w:left="720" w:hanging="360"/>
      </w:pPr>
    </w:lvl>
    <w:lvl w:ilvl="1" w:tplc="68474996" w:tentative="1">
      <w:start w:val="1"/>
      <w:numFmt w:val="lowerLetter"/>
      <w:lvlText w:val="%2."/>
      <w:lvlJc w:val="left"/>
      <w:pPr>
        <w:ind w:left="1440" w:hanging="360"/>
      </w:pPr>
    </w:lvl>
    <w:lvl w:ilvl="2" w:tplc="68474996" w:tentative="1">
      <w:start w:val="1"/>
      <w:numFmt w:val="lowerRoman"/>
      <w:lvlText w:val="%3."/>
      <w:lvlJc w:val="right"/>
      <w:pPr>
        <w:ind w:left="2160" w:hanging="180"/>
      </w:pPr>
    </w:lvl>
    <w:lvl w:ilvl="3" w:tplc="68474996" w:tentative="1">
      <w:start w:val="1"/>
      <w:numFmt w:val="decimal"/>
      <w:lvlText w:val="%4."/>
      <w:lvlJc w:val="left"/>
      <w:pPr>
        <w:ind w:left="2880" w:hanging="360"/>
      </w:pPr>
    </w:lvl>
    <w:lvl w:ilvl="4" w:tplc="68474996" w:tentative="1">
      <w:start w:val="1"/>
      <w:numFmt w:val="lowerLetter"/>
      <w:lvlText w:val="%5."/>
      <w:lvlJc w:val="left"/>
      <w:pPr>
        <w:ind w:left="3600" w:hanging="360"/>
      </w:pPr>
    </w:lvl>
    <w:lvl w:ilvl="5" w:tplc="68474996" w:tentative="1">
      <w:start w:val="1"/>
      <w:numFmt w:val="lowerRoman"/>
      <w:lvlText w:val="%6."/>
      <w:lvlJc w:val="right"/>
      <w:pPr>
        <w:ind w:left="4320" w:hanging="180"/>
      </w:pPr>
    </w:lvl>
    <w:lvl w:ilvl="6" w:tplc="68474996" w:tentative="1">
      <w:start w:val="1"/>
      <w:numFmt w:val="decimal"/>
      <w:lvlText w:val="%7."/>
      <w:lvlJc w:val="left"/>
      <w:pPr>
        <w:ind w:left="5040" w:hanging="360"/>
      </w:pPr>
    </w:lvl>
    <w:lvl w:ilvl="7" w:tplc="68474996" w:tentative="1">
      <w:start w:val="1"/>
      <w:numFmt w:val="lowerLetter"/>
      <w:lvlText w:val="%8."/>
      <w:lvlJc w:val="left"/>
      <w:pPr>
        <w:ind w:left="5760" w:hanging="360"/>
      </w:pPr>
    </w:lvl>
    <w:lvl w:ilvl="8" w:tplc="68474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1">
    <w:multiLevelType w:val="hybridMultilevel"/>
    <w:lvl w:ilvl="0" w:tplc="70094131">
      <w:start w:val="1"/>
      <w:numFmt w:val="decimal"/>
      <w:lvlText w:val="%1."/>
      <w:lvlJc w:val="left"/>
      <w:pPr>
        <w:ind w:left="720" w:hanging="360"/>
      </w:pPr>
    </w:lvl>
    <w:lvl w:ilvl="1" w:tplc="70094131" w:tentative="1">
      <w:start w:val="1"/>
      <w:numFmt w:val="lowerLetter"/>
      <w:lvlText w:val="%2."/>
      <w:lvlJc w:val="left"/>
      <w:pPr>
        <w:ind w:left="1440" w:hanging="360"/>
      </w:pPr>
    </w:lvl>
    <w:lvl w:ilvl="2" w:tplc="70094131" w:tentative="1">
      <w:start w:val="1"/>
      <w:numFmt w:val="lowerRoman"/>
      <w:lvlText w:val="%3."/>
      <w:lvlJc w:val="right"/>
      <w:pPr>
        <w:ind w:left="2160" w:hanging="180"/>
      </w:pPr>
    </w:lvl>
    <w:lvl w:ilvl="3" w:tplc="70094131" w:tentative="1">
      <w:start w:val="1"/>
      <w:numFmt w:val="decimal"/>
      <w:lvlText w:val="%4."/>
      <w:lvlJc w:val="left"/>
      <w:pPr>
        <w:ind w:left="2880" w:hanging="360"/>
      </w:pPr>
    </w:lvl>
    <w:lvl w:ilvl="4" w:tplc="70094131" w:tentative="1">
      <w:start w:val="1"/>
      <w:numFmt w:val="lowerLetter"/>
      <w:lvlText w:val="%5."/>
      <w:lvlJc w:val="left"/>
      <w:pPr>
        <w:ind w:left="3600" w:hanging="360"/>
      </w:pPr>
    </w:lvl>
    <w:lvl w:ilvl="5" w:tplc="70094131" w:tentative="1">
      <w:start w:val="1"/>
      <w:numFmt w:val="lowerRoman"/>
      <w:lvlText w:val="%6."/>
      <w:lvlJc w:val="right"/>
      <w:pPr>
        <w:ind w:left="4320" w:hanging="180"/>
      </w:pPr>
    </w:lvl>
    <w:lvl w:ilvl="6" w:tplc="70094131" w:tentative="1">
      <w:start w:val="1"/>
      <w:numFmt w:val="decimal"/>
      <w:lvlText w:val="%7."/>
      <w:lvlJc w:val="left"/>
      <w:pPr>
        <w:ind w:left="5040" w:hanging="360"/>
      </w:pPr>
    </w:lvl>
    <w:lvl w:ilvl="7" w:tplc="70094131" w:tentative="1">
      <w:start w:val="1"/>
      <w:numFmt w:val="lowerLetter"/>
      <w:lvlText w:val="%8."/>
      <w:lvlJc w:val="left"/>
      <w:pPr>
        <w:ind w:left="5760" w:hanging="360"/>
      </w:pPr>
    </w:lvl>
    <w:lvl w:ilvl="8" w:tplc="70094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0">
    <w:multiLevelType w:val="hybridMultilevel"/>
    <w:lvl w:ilvl="0" w:tplc="33369543">
      <w:start w:val="1"/>
      <w:numFmt w:val="decimal"/>
      <w:lvlText w:val="%1."/>
      <w:lvlJc w:val="left"/>
      <w:pPr>
        <w:ind w:left="720" w:hanging="360"/>
      </w:pPr>
    </w:lvl>
    <w:lvl w:ilvl="1" w:tplc="33369543" w:tentative="1">
      <w:start w:val="1"/>
      <w:numFmt w:val="lowerLetter"/>
      <w:lvlText w:val="%2."/>
      <w:lvlJc w:val="left"/>
      <w:pPr>
        <w:ind w:left="1440" w:hanging="360"/>
      </w:pPr>
    </w:lvl>
    <w:lvl w:ilvl="2" w:tplc="33369543" w:tentative="1">
      <w:start w:val="1"/>
      <w:numFmt w:val="lowerRoman"/>
      <w:lvlText w:val="%3."/>
      <w:lvlJc w:val="right"/>
      <w:pPr>
        <w:ind w:left="2160" w:hanging="180"/>
      </w:pPr>
    </w:lvl>
    <w:lvl w:ilvl="3" w:tplc="33369543" w:tentative="1">
      <w:start w:val="1"/>
      <w:numFmt w:val="decimal"/>
      <w:lvlText w:val="%4."/>
      <w:lvlJc w:val="left"/>
      <w:pPr>
        <w:ind w:left="2880" w:hanging="360"/>
      </w:pPr>
    </w:lvl>
    <w:lvl w:ilvl="4" w:tplc="33369543" w:tentative="1">
      <w:start w:val="1"/>
      <w:numFmt w:val="lowerLetter"/>
      <w:lvlText w:val="%5."/>
      <w:lvlJc w:val="left"/>
      <w:pPr>
        <w:ind w:left="3600" w:hanging="360"/>
      </w:pPr>
    </w:lvl>
    <w:lvl w:ilvl="5" w:tplc="33369543" w:tentative="1">
      <w:start w:val="1"/>
      <w:numFmt w:val="lowerRoman"/>
      <w:lvlText w:val="%6."/>
      <w:lvlJc w:val="right"/>
      <w:pPr>
        <w:ind w:left="4320" w:hanging="180"/>
      </w:pPr>
    </w:lvl>
    <w:lvl w:ilvl="6" w:tplc="33369543" w:tentative="1">
      <w:start w:val="1"/>
      <w:numFmt w:val="decimal"/>
      <w:lvlText w:val="%7."/>
      <w:lvlJc w:val="left"/>
      <w:pPr>
        <w:ind w:left="5040" w:hanging="360"/>
      </w:pPr>
    </w:lvl>
    <w:lvl w:ilvl="7" w:tplc="33369543" w:tentative="1">
      <w:start w:val="1"/>
      <w:numFmt w:val="lowerLetter"/>
      <w:lvlText w:val="%8."/>
      <w:lvlJc w:val="left"/>
      <w:pPr>
        <w:ind w:left="5760" w:hanging="360"/>
      </w:pPr>
    </w:lvl>
    <w:lvl w:ilvl="8" w:tplc="33369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9">
    <w:multiLevelType w:val="hybridMultilevel"/>
    <w:lvl w:ilvl="0" w:tplc="80541293">
      <w:start w:val="1"/>
      <w:numFmt w:val="decimal"/>
      <w:lvlText w:val="%1."/>
      <w:lvlJc w:val="left"/>
      <w:pPr>
        <w:ind w:left="720" w:hanging="360"/>
      </w:pPr>
    </w:lvl>
    <w:lvl w:ilvl="1" w:tplc="80541293" w:tentative="1">
      <w:start w:val="1"/>
      <w:numFmt w:val="lowerLetter"/>
      <w:lvlText w:val="%2."/>
      <w:lvlJc w:val="left"/>
      <w:pPr>
        <w:ind w:left="1440" w:hanging="360"/>
      </w:pPr>
    </w:lvl>
    <w:lvl w:ilvl="2" w:tplc="80541293" w:tentative="1">
      <w:start w:val="1"/>
      <w:numFmt w:val="lowerRoman"/>
      <w:lvlText w:val="%3."/>
      <w:lvlJc w:val="right"/>
      <w:pPr>
        <w:ind w:left="2160" w:hanging="180"/>
      </w:pPr>
    </w:lvl>
    <w:lvl w:ilvl="3" w:tplc="80541293" w:tentative="1">
      <w:start w:val="1"/>
      <w:numFmt w:val="decimal"/>
      <w:lvlText w:val="%4."/>
      <w:lvlJc w:val="left"/>
      <w:pPr>
        <w:ind w:left="2880" w:hanging="360"/>
      </w:pPr>
    </w:lvl>
    <w:lvl w:ilvl="4" w:tplc="80541293" w:tentative="1">
      <w:start w:val="1"/>
      <w:numFmt w:val="lowerLetter"/>
      <w:lvlText w:val="%5."/>
      <w:lvlJc w:val="left"/>
      <w:pPr>
        <w:ind w:left="3600" w:hanging="360"/>
      </w:pPr>
    </w:lvl>
    <w:lvl w:ilvl="5" w:tplc="80541293" w:tentative="1">
      <w:start w:val="1"/>
      <w:numFmt w:val="lowerRoman"/>
      <w:lvlText w:val="%6."/>
      <w:lvlJc w:val="right"/>
      <w:pPr>
        <w:ind w:left="4320" w:hanging="180"/>
      </w:pPr>
    </w:lvl>
    <w:lvl w:ilvl="6" w:tplc="80541293" w:tentative="1">
      <w:start w:val="1"/>
      <w:numFmt w:val="decimal"/>
      <w:lvlText w:val="%7."/>
      <w:lvlJc w:val="left"/>
      <w:pPr>
        <w:ind w:left="5040" w:hanging="360"/>
      </w:pPr>
    </w:lvl>
    <w:lvl w:ilvl="7" w:tplc="80541293" w:tentative="1">
      <w:start w:val="1"/>
      <w:numFmt w:val="lowerLetter"/>
      <w:lvlText w:val="%8."/>
      <w:lvlJc w:val="left"/>
      <w:pPr>
        <w:ind w:left="5760" w:hanging="360"/>
      </w:pPr>
    </w:lvl>
    <w:lvl w:ilvl="8" w:tplc="80541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8">
    <w:multiLevelType w:val="hybridMultilevel"/>
    <w:lvl w:ilvl="0" w:tplc="82875958">
      <w:start w:val="1"/>
      <w:numFmt w:val="decimal"/>
      <w:lvlText w:val="%1."/>
      <w:lvlJc w:val="left"/>
      <w:pPr>
        <w:ind w:left="720" w:hanging="360"/>
      </w:pPr>
    </w:lvl>
    <w:lvl w:ilvl="1" w:tplc="82875958" w:tentative="1">
      <w:start w:val="1"/>
      <w:numFmt w:val="lowerLetter"/>
      <w:lvlText w:val="%2."/>
      <w:lvlJc w:val="left"/>
      <w:pPr>
        <w:ind w:left="1440" w:hanging="360"/>
      </w:pPr>
    </w:lvl>
    <w:lvl w:ilvl="2" w:tplc="82875958" w:tentative="1">
      <w:start w:val="1"/>
      <w:numFmt w:val="lowerRoman"/>
      <w:lvlText w:val="%3."/>
      <w:lvlJc w:val="right"/>
      <w:pPr>
        <w:ind w:left="2160" w:hanging="180"/>
      </w:pPr>
    </w:lvl>
    <w:lvl w:ilvl="3" w:tplc="82875958" w:tentative="1">
      <w:start w:val="1"/>
      <w:numFmt w:val="decimal"/>
      <w:lvlText w:val="%4."/>
      <w:lvlJc w:val="left"/>
      <w:pPr>
        <w:ind w:left="2880" w:hanging="360"/>
      </w:pPr>
    </w:lvl>
    <w:lvl w:ilvl="4" w:tplc="82875958" w:tentative="1">
      <w:start w:val="1"/>
      <w:numFmt w:val="lowerLetter"/>
      <w:lvlText w:val="%5."/>
      <w:lvlJc w:val="left"/>
      <w:pPr>
        <w:ind w:left="3600" w:hanging="360"/>
      </w:pPr>
    </w:lvl>
    <w:lvl w:ilvl="5" w:tplc="82875958" w:tentative="1">
      <w:start w:val="1"/>
      <w:numFmt w:val="lowerRoman"/>
      <w:lvlText w:val="%6."/>
      <w:lvlJc w:val="right"/>
      <w:pPr>
        <w:ind w:left="4320" w:hanging="180"/>
      </w:pPr>
    </w:lvl>
    <w:lvl w:ilvl="6" w:tplc="82875958" w:tentative="1">
      <w:start w:val="1"/>
      <w:numFmt w:val="decimal"/>
      <w:lvlText w:val="%7."/>
      <w:lvlJc w:val="left"/>
      <w:pPr>
        <w:ind w:left="5040" w:hanging="360"/>
      </w:pPr>
    </w:lvl>
    <w:lvl w:ilvl="7" w:tplc="82875958" w:tentative="1">
      <w:start w:val="1"/>
      <w:numFmt w:val="lowerLetter"/>
      <w:lvlText w:val="%8."/>
      <w:lvlJc w:val="left"/>
      <w:pPr>
        <w:ind w:left="5760" w:hanging="360"/>
      </w:pPr>
    </w:lvl>
    <w:lvl w:ilvl="8" w:tplc="82875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7">
    <w:multiLevelType w:val="hybridMultilevel"/>
    <w:lvl w:ilvl="0" w:tplc="97792709">
      <w:start w:val="1"/>
      <w:numFmt w:val="decimal"/>
      <w:lvlText w:val="%1."/>
      <w:lvlJc w:val="left"/>
      <w:pPr>
        <w:ind w:left="720" w:hanging="360"/>
      </w:pPr>
    </w:lvl>
    <w:lvl w:ilvl="1" w:tplc="97792709" w:tentative="1">
      <w:start w:val="1"/>
      <w:numFmt w:val="lowerLetter"/>
      <w:lvlText w:val="%2."/>
      <w:lvlJc w:val="left"/>
      <w:pPr>
        <w:ind w:left="1440" w:hanging="360"/>
      </w:pPr>
    </w:lvl>
    <w:lvl w:ilvl="2" w:tplc="97792709" w:tentative="1">
      <w:start w:val="1"/>
      <w:numFmt w:val="lowerRoman"/>
      <w:lvlText w:val="%3."/>
      <w:lvlJc w:val="right"/>
      <w:pPr>
        <w:ind w:left="2160" w:hanging="180"/>
      </w:pPr>
    </w:lvl>
    <w:lvl w:ilvl="3" w:tplc="97792709" w:tentative="1">
      <w:start w:val="1"/>
      <w:numFmt w:val="decimal"/>
      <w:lvlText w:val="%4."/>
      <w:lvlJc w:val="left"/>
      <w:pPr>
        <w:ind w:left="2880" w:hanging="360"/>
      </w:pPr>
    </w:lvl>
    <w:lvl w:ilvl="4" w:tplc="97792709" w:tentative="1">
      <w:start w:val="1"/>
      <w:numFmt w:val="lowerLetter"/>
      <w:lvlText w:val="%5."/>
      <w:lvlJc w:val="left"/>
      <w:pPr>
        <w:ind w:left="3600" w:hanging="360"/>
      </w:pPr>
    </w:lvl>
    <w:lvl w:ilvl="5" w:tplc="97792709" w:tentative="1">
      <w:start w:val="1"/>
      <w:numFmt w:val="lowerRoman"/>
      <w:lvlText w:val="%6."/>
      <w:lvlJc w:val="right"/>
      <w:pPr>
        <w:ind w:left="4320" w:hanging="180"/>
      </w:pPr>
    </w:lvl>
    <w:lvl w:ilvl="6" w:tplc="97792709" w:tentative="1">
      <w:start w:val="1"/>
      <w:numFmt w:val="decimal"/>
      <w:lvlText w:val="%7."/>
      <w:lvlJc w:val="left"/>
      <w:pPr>
        <w:ind w:left="5040" w:hanging="360"/>
      </w:pPr>
    </w:lvl>
    <w:lvl w:ilvl="7" w:tplc="97792709" w:tentative="1">
      <w:start w:val="1"/>
      <w:numFmt w:val="lowerLetter"/>
      <w:lvlText w:val="%8."/>
      <w:lvlJc w:val="left"/>
      <w:pPr>
        <w:ind w:left="5760" w:hanging="360"/>
      </w:pPr>
    </w:lvl>
    <w:lvl w:ilvl="8" w:tplc="97792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6">
    <w:multiLevelType w:val="hybridMultilevel"/>
    <w:lvl w:ilvl="0" w:tplc="13462840">
      <w:start w:val="1"/>
      <w:numFmt w:val="decimal"/>
      <w:lvlText w:val="%1."/>
      <w:lvlJc w:val="left"/>
      <w:pPr>
        <w:ind w:left="720" w:hanging="360"/>
      </w:pPr>
    </w:lvl>
    <w:lvl w:ilvl="1" w:tplc="13462840" w:tentative="1">
      <w:start w:val="1"/>
      <w:numFmt w:val="lowerLetter"/>
      <w:lvlText w:val="%2."/>
      <w:lvlJc w:val="left"/>
      <w:pPr>
        <w:ind w:left="1440" w:hanging="360"/>
      </w:pPr>
    </w:lvl>
    <w:lvl w:ilvl="2" w:tplc="13462840" w:tentative="1">
      <w:start w:val="1"/>
      <w:numFmt w:val="lowerRoman"/>
      <w:lvlText w:val="%3."/>
      <w:lvlJc w:val="right"/>
      <w:pPr>
        <w:ind w:left="2160" w:hanging="180"/>
      </w:pPr>
    </w:lvl>
    <w:lvl w:ilvl="3" w:tplc="13462840" w:tentative="1">
      <w:start w:val="1"/>
      <w:numFmt w:val="decimal"/>
      <w:lvlText w:val="%4."/>
      <w:lvlJc w:val="left"/>
      <w:pPr>
        <w:ind w:left="2880" w:hanging="360"/>
      </w:pPr>
    </w:lvl>
    <w:lvl w:ilvl="4" w:tplc="13462840" w:tentative="1">
      <w:start w:val="1"/>
      <w:numFmt w:val="lowerLetter"/>
      <w:lvlText w:val="%5."/>
      <w:lvlJc w:val="left"/>
      <w:pPr>
        <w:ind w:left="3600" w:hanging="360"/>
      </w:pPr>
    </w:lvl>
    <w:lvl w:ilvl="5" w:tplc="13462840" w:tentative="1">
      <w:start w:val="1"/>
      <w:numFmt w:val="lowerRoman"/>
      <w:lvlText w:val="%6."/>
      <w:lvlJc w:val="right"/>
      <w:pPr>
        <w:ind w:left="4320" w:hanging="180"/>
      </w:pPr>
    </w:lvl>
    <w:lvl w:ilvl="6" w:tplc="13462840" w:tentative="1">
      <w:start w:val="1"/>
      <w:numFmt w:val="decimal"/>
      <w:lvlText w:val="%7."/>
      <w:lvlJc w:val="left"/>
      <w:pPr>
        <w:ind w:left="5040" w:hanging="360"/>
      </w:pPr>
    </w:lvl>
    <w:lvl w:ilvl="7" w:tplc="13462840" w:tentative="1">
      <w:start w:val="1"/>
      <w:numFmt w:val="lowerLetter"/>
      <w:lvlText w:val="%8."/>
      <w:lvlJc w:val="left"/>
      <w:pPr>
        <w:ind w:left="5760" w:hanging="360"/>
      </w:pPr>
    </w:lvl>
    <w:lvl w:ilvl="8" w:tplc="13462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5">
    <w:multiLevelType w:val="hybridMultilevel"/>
    <w:lvl w:ilvl="0" w:tplc="86506384">
      <w:start w:val="1"/>
      <w:numFmt w:val="decimal"/>
      <w:lvlText w:val="%1."/>
      <w:lvlJc w:val="left"/>
      <w:pPr>
        <w:ind w:left="720" w:hanging="360"/>
      </w:pPr>
    </w:lvl>
    <w:lvl w:ilvl="1" w:tplc="86506384" w:tentative="1">
      <w:start w:val="1"/>
      <w:numFmt w:val="lowerLetter"/>
      <w:lvlText w:val="%2."/>
      <w:lvlJc w:val="left"/>
      <w:pPr>
        <w:ind w:left="1440" w:hanging="360"/>
      </w:pPr>
    </w:lvl>
    <w:lvl w:ilvl="2" w:tplc="86506384" w:tentative="1">
      <w:start w:val="1"/>
      <w:numFmt w:val="lowerRoman"/>
      <w:lvlText w:val="%3."/>
      <w:lvlJc w:val="right"/>
      <w:pPr>
        <w:ind w:left="2160" w:hanging="180"/>
      </w:pPr>
    </w:lvl>
    <w:lvl w:ilvl="3" w:tplc="86506384" w:tentative="1">
      <w:start w:val="1"/>
      <w:numFmt w:val="decimal"/>
      <w:lvlText w:val="%4."/>
      <w:lvlJc w:val="left"/>
      <w:pPr>
        <w:ind w:left="2880" w:hanging="360"/>
      </w:pPr>
    </w:lvl>
    <w:lvl w:ilvl="4" w:tplc="86506384" w:tentative="1">
      <w:start w:val="1"/>
      <w:numFmt w:val="lowerLetter"/>
      <w:lvlText w:val="%5."/>
      <w:lvlJc w:val="left"/>
      <w:pPr>
        <w:ind w:left="3600" w:hanging="360"/>
      </w:pPr>
    </w:lvl>
    <w:lvl w:ilvl="5" w:tplc="86506384" w:tentative="1">
      <w:start w:val="1"/>
      <w:numFmt w:val="lowerRoman"/>
      <w:lvlText w:val="%6."/>
      <w:lvlJc w:val="right"/>
      <w:pPr>
        <w:ind w:left="4320" w:hanging="180"/>
      </w:pPr>
    </w:lvl>
    <w:lvl w:ilvl="6" w:tplc="86506384" w:tentative="1">
      <w:start w:val="1"/>
      <w:numFmt w:val="decimal"/>
      <w:lvlText w:val="%7."/>
      <w:lvlJc w:val="left"/>
      <w:pPr>
        <w:ind w:left="5040" w:hanging="360"/>
      </w:pPr>
    </w:lvl>
    <w:lvl w:ilvl="7" w:tplc="86506384" w:tentative="1">
      <w:start w:val="1"/>
      <w:numFmt w:val="lowerLetter"/>
      <w:lvlText w:val="%8."/>
      <w:lvlJc w:val="left"/>
      <w:pPr>
        <w:ind w:left="5760" w:hanging="360"/>
      </w:pPr>
    </w:lvl>
    <w:lvl w:ilvl="8" w:tplc="86506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4">
    <w:multiLevelType w:val="hybridMultilevel"/>
    <w:lvl w:ilvl="0" w:tplc="16782321">
      <w:start w:val="1"/>
      <w:numFmt w:val="decimal"/>
      <w:lvlText w:val="%1."/>
      <w:lvlJc w:val="left"/>
      <w:pPr>
        <w:ind w:left="720" w:hanging="360"/>
      </w:pPr>
    </w:lvl>
    <w:lvl w:ilvl="1" w:tplc="16782321" w:tentative="1">
      <w:start w:val="1"/>
      <w:numFmt w:val="lowerLetter"/>
      <w:lvlText w:val="%2."/>
      <w:lvlJc w:val="left"/>
      <w:pPr>
        <w:ind w:left="1440" w:hanging="360"/>
      </w:pPr>
    </w:lvl>
    <w:lvl w:ilvl="2" w:tplc="16782321" w:tentative="1">
      <w:start w:val="1"/>
      <w:numFmt w:val="lowerRoman"/>
      <w:lvlText w:val="%3."/>
      <w:lvlJc w:val="right"/>
      <w:pPr>
        <w:ind w:left="2160" w:hanging="180"/>
      </w:pPr>
    </w:lvl>
    <w:lvl w:ilvl="3" w:tplc="16782321" w:tentative="1">
      <w:start w:val="1"/>
      <w:numFmt w:val="decimal"/>
      <w:lvlText w:val="%4."/>
      <w:lvlJc w:val="left"/>
      <w:pPr>
        <w:ind w:left="2880" w:hanging="360"/>
      </w:pPr>
    </w:lvl>
    <w:lvl w:ilvl="4" w:tplc="16782321" w:tentative="1">
      <w:start w:val="1"/>
      <w:numFmt w:val="lowerLetter"/>
      <w:lvlText w:val="%5."/>
      <w:lvlJc w:val="left"/>
      <w:pPr>
        <w:ind w:left="3600" w:hanging="360"/>
      </w:pPr>
    </w:lvl>
    <w:lvl w:ilvl="5" w:tplc="16782321" w:tentative="1">
      <w:start w:val="1"/>
      <w:numFmt w:val="lowerRoman"/>
      <w:lvlText w:val="%6."/>
      <w:lvlJc w:val="right"/>
      <w:pPr>
        <w:ind w:left="4320" w:hanging="180"/>
      </w:pPr>
    </w:lvl>
    <w:lvl w:ilvl="6" w:tplc="16782321" w:tentative="1">
      <w:start w:val="1"/>
      <w:numFmt w:val="decimal"/>
      <w:lvlText w:val="%7."/>
      <w:lvlJc w:val="left"/>
      <w:pPr>
        <w:ind w:left="5040" w:hanging="360"/>
      </w:pPr>
    </w:lvl>
    <w:lvl w:ilvl="7" w:tplc="16782321" w:tentative="1">
      <w:start w:val="1"/>
      <w:numFmt w:val="lowerLetter"/>
      <w:lvlText w:val="%8."/>
      <w:lvlJc w:val="left"/>
      <w:pPr>
        <w:ind w:left="5760" w:hanging="360"/>
      </w:pPr>
    </w:lvl>
    <w:lvl w:ilvl="8" w:tplc="16782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3">
    <w:multiLevelType w:val="hybridMultilevel"/>
    <w:lvl w:ilvl="0" w:tplc="81363635">
      <w:start w:val="1"/>
      <w:numFmt w:val="decimal"/>
      <w:lvlText w:val="%1."/>
      <w:lvlJc w:val="left"/>
      <w:pPr>
        <w:ind w:left="720" w:hanging="360"/>
      </w:pPr>
    </w:lvl>
    <w:lvl w:ilvl="1" w:tplc="81363635" w:tentative="1">
      <w:start w:val="1"/>
      <w:numFmt w:val="lowerLetter"/>
      <w:lvlText w:val="%2."/>
      <w:lvlJc w:val="left"/>
      <w:pPr>
        <w:ind w:left="1440" w:hanging="360"/>
      </w:pPr>
    </w:lvl>
    <w:lvl w:ilvl="2" w:tplc="81363635" w:tentative="1">
      <w:start w:val="1"/>
      <w:numFmt w:val="lowerRoman"/>
      <w:lvlText w:val="%3."/>
      <w:lvlJc w:val="right"/>
      <w:pPr>
        <w:ind w:left="2160" w:hanging="180"/>
      </w:pPr>
    </w:lvl>
    <w:lvl w:ilvl="3" w:tplc="81363635" w:tentative="1">
      <w:start w:val="1"/>
      <w:numFmt w:val="decimal"/>
      <w:lvlText w:val="%4."/>
      <w:lvlJc w:val="left"/>
      <w:pPr>
        <w:ind w:left="2880" w:hanging="360"/>
      </w:pPr>
    </w:lvl>
    <w:lvl w:ilvl="4" w:tplc="81363635" w:tentative="1">
      <w:start w:val="1"/>
      <w:numFmt w:val="lowerLetter"/>
      <w:lvlText w:val="%5."/>
      <w:lvlJc w:val="left"/>
      <w:pPr>
        <w:ind w:left="3600" w:hanging="360"/>
      </w:pPr>
    </w:lvl>
    <w:lvl w:ilvl="5" w:tplc="81363635" w:tentative="1">
      <w:start w:val="1"/>
      <w:numFmt w:val="lowerRoman"/>
      <w:lvlText w:val="%6."/>
      <w:lvlJc w:val="right"/>
      <w:pPr>
        <w:ind w:left="4320" w:hanging="180"/>
      </w:pPr>
    </w:lvl>
    <w:lvl w:ilvl="6" w:tplc="81363635" w:tentative="1">
      <w:start w:val="1"/>
      <w:numFmt w:val="decimal"/>
      <w:lvlText w:val="%7."/>
      <w:lvlJc w:val="left"/>
      <w:pPr>
        <w:ind w:left="5040" w:hanging="360"/>
      </w:pPr>
    </w:lvl>
    <w:lvl w:ilvl="7" w:tplc="81363635" w:tentative="1">
      <w:start w:val="1"/>
      <w:numFmt w:val="lowerLetter"/>
      <w:lvlText w:val="%8."/>
      <w:lvlJc w:val="left"/>
      <w:pPr>
        <w:ind w:left="5760" w:hanging="360"/>
      </w:pPr>
    </w:lvl>
    <w:lvl w:ilvl="8" w:tplc="81363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2">
    <w:multiLevelType w:val="hybridMultilevel"/>
    <w:lvl w:ilvl="0" w:tplc="50059638">
      <w:start w:val="1"/>
      <w:numFmt w:val="decimal"/>
      <w:lvlText w:val="%1."/>
      <w:lvlJc w:val="left"/>
      <w:pPr>
        <w:ind w:left="720" w:hanging="360"/>
      </w:pPr>
    </w:lvl>
    <w:lvl w:ilvl="1" w:tplc="50059638" w:tentative="1">
      <w:start w:val="1"/>
      <w:numFmt w:val="lowerLetter"/>
      <w:lvlText w:val="%2."/>
      <w:lvlJc w:val="left"/>
      <w:pPr>
        <w:ind w:left="1440" w:hanging="360"/>
      </w:pPr>
    </w:lvl>
    <w:lvl w:ilvl="2" w:tplc="50059638" w:tentative="1">
      <w:start w:val="1"/>
      <w:numFmt w:val="lowerRoman"/>
      <w:lvlText w:val="%3."/>
      <w:lvlJc w:val="right"/>
      <w:pPr>
        <w:ind w:left="2160" w:hanging="180"/>
      </w:pPr>
    </w:lvl>
    <w:lvl w:ilvl="3" w:tplc="50059638" w:tentative="1">
      <w:start w:val="1"/>
      <w:numFmt w:val="decimal"/>
      <w:lvlText w:val="%4."/>
      <w:lvlJc w:val="left"/>
      <w:pPr>
        <w:ind w:left="2880" w:hanging="360"/>
      </w:pPr>
    </w:lvl>
    <w:lvl w:ilvl="4" w:tplc="50059638" w:tentative="1">
      <w:start w:val="1"/>
      <w:numFmt w:val="lowerLetter"/>
      <w:lvlText w:val="%5."/>
      <w:lvlJc w:val="left"/>
      <w:pPr>
        <w:ind w:left="3600" w:hanging="360"/>
      </w:pPr>
    </w:lvl>
    <w:lvl w:ilvl="5" w:tplc="50059638" w:tentative="1">
      <w:start w:val="1"/>
      <w:numFmt w:val="lowerRoman"/>
      <w:lvlText w:val="%6."/>
      <w:lvlJc w:val="right"/>
      <w:pPr>
        <w:ind w:left="4320" w:hanging="180"/>
      </w:pPr>
    </w:lvl>
    <w:lvl w:ilvl="6" w:tplc="50059638" w:tentative="1">
      <w:start w:val="1"/>
      <w:numFmt w:val="decimal"/>
      <w:lvlText w:val="%7."/>
      <w:lvlJc w:val="left"/>
      <w:pPr>
        <w:ind w:left="5040" w:hanging="360"/>
      </w:pPr>
    </w:lvl>
    <w:lvl w:ilvl="7" w:tplc="50059638" w:tentative="1">
      <w:start w:val="1"/>
      <w:numFmt w:val="lowerLetter"/>
      <w:lvlText w:val="%8."/>
      <w:lvlJc w:val="left"/>
      <w:pPr>
        <w:ind w:left="5760" w:hanging="360"/>
      </w:pPr>
    </w:lvl>
    <w:lvl w:ilvl="8" w:tplc="50059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1">
    <w:multiLevelType w:val="hybridMultilevel"/>
    <w:lvl w:ilvl="0" w:tplc="64834152">
      <w:start w:val="1"/>
      <w:numFmt w:val="decimal"/>
      <w:lvlText w:val="%1."/>
      <w:lvlJc w:val="left"/>
      <w:pPr>
        <w:ind w:left="720" w:hanging="360"/>
      </w:pPr>
    </w:lvl>
    <w:lvl w:ilvl="1" w:tplc="64834152" w:tentative="1">
      <w:start w:val="1"/>
      <w:numFmt w:val="lowerLetter"/>
      <w:lvlText w:val="%2."/>
      <w:lvlJc w:val="left"/>
      <w:pPr>
        <w:ind w:left="1440" w:hanging="360"/>
      </w:pPr>
    </w:lvl>
    <w:lvl w:ilvl="2" w:tplc="64834152" w:tentative="1">
      <w:start w:val="1"/>
      <w:numFmt w:val="lowerRoman"/>
      <w:lvlText w:val="%3."/>
      <w:lvlJc w:val="right"/>
      <w:pPr>
        <w:ind w:left="2160" w:hanging="180"/>
      </w:pPr>
    </w:lvl>
    <w:lvl w:ilvl="3" w:tplc="64834152" w:tentative="1">
      <w:start w:val="1"/>
      <w:numFmt w:val="decimal"/>
      <w:lvlText w:val="%4."/>
      <w:lvlJc w:val="left"/>
      <w:pPr>
        <w:ind w:left="2880" w:hanging="360"/>
      </w:pPr>
    </w:lvl>
    <w:lvl w:ilvl="4" w:tplc="64834152" w:tentative="1">
      <w:start w:val="1"/>
      <w:numFmt w:val="lowerLetter"/>
      <w:lvlText w:val="%5."/>
      <w:lvlJc w:val="left"/>
      <w:pPr>
        <w:ind w:left="3600" w:hanging="360"/>
      </w:pPr>
    </w:lvl>
    <w:lvl w:ilvl="5" w:tplc="64834152" w:tentative="1">
      <w:start w:val="1"/>
      <w:numFmt w:val="lowerRoman"/>
      <w:lvlText w:val="%6."/>
      <w:lvlJc w:val="right"/>
      <w:pPr>
        <w:ind w:left="4320" w:hanging="180"/>
      </w:pPr>
    </w:lvl>
    <w:lvl w:ilvl="6" w:tplc="64834152" w:tentative="1">
      <w:start w:val="1"/>
      <w:numFmt w:val="decimal"/>
      <w:lvlText w:val="%7."/>
      <w:lvlJc w:val="left"/>
      <w:pPr>
        <w:ind w:left="5040" w:hanging="360"/>
      </w:pPr>
    </w:lvl>
    <w:lvl w:ilvl="7" w:tplc="64834152" w:tentative="1">
      <w:start w:val="1"/>
      <w:numFmt w:val="lowerLetter"/>
      <w:lvlText w:val="%8."/>
      <w:lvlJc w:val="left"/>
      <w:pPr>
        <w:ind w:left="5760" w:hanging="360"/>
      </w:pPr>
    </w:lvl>
    <w:lvl w:ilvl="8" w:tplc="64834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30">
    <w:multiLevelType w:val="hybridMultilevel"/>
    <w:lvl w:ilvl="0" w:tplc="93929015">
      <w:start w:val="1"/>
      <w:numFmt w:val="decimal"/>
      <w:lvlText w:val="%1."/>
      <w:lvlJc w:val="left"/>
      <w:pPr>
        <w:ind w:left="720" w:hanging="360"/>
      </w:pPr>
    </w:lvl>
    <w:lvl w:ilvl="1" w:tplc="93929015" w:tentative="1">
      <w:start w:val="1"/>
      <w:numFmt w:val="lowerLetter"/>
      <w:lvlText w:val="%2."/>
      <w:lvlJc w:val="left"/>
      <w:pPr>
        <w:ind w:left="1440" w:hanging="360"/>
      </w:pPr>
    </w:lvl>
    <w:lvl w:ilvl="2" w:tplc="93929015" w:tentative="1">
      <w:start w:val="1"/>
      <w:numFmt w:val="lowerRoman"/>
      <w:lvlText w:val="%3."/>
      <w:lvlJc w:val="right"/>
      <w:pPr>
        <w:ind w:left="2160" w:hanging="180"/>
      </w:pPr>
    </w:lvl>
    <w:lvl w:ilvl="3" w:tplc="93929015" w:tentative="1">
      <w:start w:val="1"/>
      <w:numFmt w:val="decimal"/>
      <w:lvlText w:val="%4."/>
      <w:lvlJc w:val="left"/>
      <w:pPr>
        <w:ind w:left="2880" w:hanging="360"/>
      </w:pPr>
    </w:lvl>
    <w:lvl w:ilvl="4" w:tplc="93929015" w:tentative="1">
      <w:start w:val="1"/>
      <w:numFmt w:val="lowerLetter"/>
      <w:lvlText w:val="%5."/>
      <w:lvlJc w:val="left"/>
      <w:pPr>
        <w:ind w:left="3600" w:hanging="360"/>
      </w:pPr>
    </w:lvl>
    <w:lvl w:ilvl="5" w:tplc="93929015" w:tentative="1">
      <w:start w:val="1"/>
      <w:numFmt w:val="lowerRoman"/>
      <w:lvlText w:val="%6."/>
      <w:lvlJc w:val="right"/>
      <w:pPr>
        <w:ind w:left="4320" w:hanging="180"/>
      </w:pPr>
    </w:lvl>
    <w:lvl w:ilvl="6" w:tplc="93929015" w:tentative="1">
      <w:start w:val="1"/>
      <w:numFmt w:val="decimal"/>
      <w:lvlText w:val="%7."/>
      <w:lvlJc w:val="left"/>
      <w:pPr>
        <w:ind w:left="5040" w:hanging="360"/>
      </w:pPr>
    </w:lvl>
    <w:lvl w:ilvl="7" w:tplc="93929015" w:tentative="1">
      <w:start w:val="1"/>
      <w:numFmt w:val="lowerLetter"/>
      <w:lvlText w:val="%8."/>
      <w:lvlJc w:val="left"/>
      <w:pPr>
        <w:ind w:left="5760" w:hanging="360"/>
      </w:pPr>
    </w:lvl>
    <w:lvl w:ilvl="8" w:tplc="93929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9">
    <w:multiLevelType w:val="hybridMultilevel"/>
    <w:lvl w:ilvl="0" w:tplc="83605966">
      <w:start w:val="1"/>
      <w:numFmt w:val="decimal"/>
      <w:lvlText w:val="%1."/>
      <w:lvlJc w:val="left"/>
      <w:pPr>
        <w:ind w:left="720" w:hanging="360"/>
      </w:pPr>
    </w:lvl>
    <w:lvl w:ilvl="1" w:tplc="83605966" w:tentative="1">
      <w:start w:val="1"/>
      <w:numFmt w:val="lowerLetter"/>
      <w:lvlText w:val="%2."/>
      <w:lvlJc w:val="left"/>
      <w:pPr>
        <w:ind w:left="1440" w:hanging="360"/>
      </w:pPr>
    </w:lvl>
    <w:lvl w:ilvl="2" w:tplc="83605966" w:tentative="1">
      <w:start w:val="1"/>
      <w:numFmt w:val="lowerRoman"/>
      <w:lvlText w:val="%3."/>
      <w:lvlJc w:val="right"/>
      <w:pPr>
        <w:ind w:left="2160" w:hanging="180"/>
      </w:pPr>
    </w:lvl>
    <w:lvl w:ilvl="3" w:tplc="83605966" w:tentative="1">
      <w:start w:val="1"/>
      <w:numFmt w:val="decimal"/>
      <w:lvlText w:val="%4."/>
      <w:lvlJc w:val="left"/>
      <w:pPr>
        <w:ind w:left="2880" w:hanging="360"/>
      </w:pPr>
    </w:lvl>
    <w:lvl w:ilvl="4" w:tplc="83605966" w:tentative="1">
      <w:start w:val="1"/>
      <w:numFmt w:val="lowerLetter"/>
      <w:lvlText w:val="%5."/>
      <w:lvlJc w:val="left"/>
      <w:pPr>
        <w:ind w:left="3600" w:hanging="360"/>
      </w:pPr>
    </w:lvl>
    <w:lvl w:ilvl="5" w:tplc="83605966" w:tentative="1">
      <w:start w:val="1"/>
      <w:numFmt w:val="lowerRoman"/>
      <w:lvlText w:val="%6."/>
      <w:lvlJc w:val="right"/>
      <w:pPr>
        <w:ind w:left="4320" w:hanging="180"/>
      </w:pPr>
    </w:lvl>
    <w:lvl w:ilvl="6" w:tplc="83605966" w:tentative="1">
      <w:start w:val="1"/>
      <w:numFmt w:val="decimal"/>
      <w:lvlText w:val="%7."/>
      <w:lvlJc w:val="left"/>
      <w:pPr>
        <w:ind w:left="5040" w:hanging="360"/>
      </w:pPr>
    </w:lvl>
    <w:lvl w:ilvl="7" w:tplc="83605966" w:tentative="1">
      <w:start w:val="1"/>
      <w:numFmt w:val="lowerLetter"/>
      <w:lvlText w:val="%8."/>
      <w:lvlJc w:val="left"/>
      <w:pPr>
        <w:ind w:left="5760" w:hanging="360"/>
      </w:pPr>
    </w:lvl>
    <w:lvl w:ilvl="8" w:tplc="83605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8">
    <w:multiLevelType w:val="hybridMultilevel"/>
    <w:lvl w:ilvl="0" w:tplc="83365580">
      <w:start w:val="1"/>
      <w:numFmt w:val="decimal"/>
      <w:lvlText w:val="%1."/>
      <w:lvlJc w:val="left"/>
      <w:pPr>
        <w:ind w:left="720" w:hanging="360"/>
      </w:pPr>
    </w:lvl>
    <w:lvl w:ilvl="1" w:tplc="83365580" w:tentative="1">
      <w:start w:val="1"/>
      <w:numFmt w:val="lowerLetter"/>
      <w:lvlText w:val="%2."/>
      <w:lvlJc w:val="left"/>
      <w:pPr>
        <w:ind w:left="1440" w:hanging="360"/>
      </w:pPr>
    </w:lvl>
    <w:lvl w:ilvl="2" w:tplc="83365580" w:tentative="1">
      <w:start w:val="1"/>
      <w:numFmt w:val="lowerRoman"/>
      <w:lvlText w:val="%3."/>
      <w:lvlJc w:val="right"/>
      <w:pPr>
        <w:ind w:left="2160" w:hanging="180"/>
      </w:pPr>
    </w:lvl>
    <w:lvl w:ilvl="3" w:tplc="83365580" w:tentative="1">
      <w:start w:val="1"/>
      <w:numFmt w:val="decimal"/>
      <w:lvlText w:val="%4."/>
      <w:lvlJc w:val="left"/>
      <w:pPr>
        <w:ind w:left="2880" w:hanging="360"/>
      </w:pPr>
    </w:lvl>
    <w:lvl w:ilvl="4" w:tplc="83365580" w:tentative="1">
      <w:start w:val="1"/>
      <w:numFmt w:val="lowerLetter"/>
      <w:lvlText w:val="%5."/>
      <w:lvlJc w:val="left"/>
      <w:pPr>
        <w:ind w:left="3600" w:hanging="360"/>
      </w:pPr>
    </w:lvl>
    <w:lvl w:ilvl="5" w:tplc="83365580" w:tentative="1">
      <w:start w:val="1"/>
      <w:numFmt w:val="lowerRoman"/>
      <w:lvlText w:val="%6."/>
      <w:lvlJc w:val="right"/>
      <w:pPr>
        <w:ind w:left="4320" w:hanging="180"/>
      </w:pPr>
    </w:lvl>
    <w:lvl w:ilvl="6" w:tplc="83365580" w:tentative="1">
      <w:start w:val="1"/>
      <w:numFmt w:val="decimal"/>
      <w:lvlText w:val="%7."/>
      <w:lvlJc w:val="left"/>
      <w:pPr>
        <w:ind w:left="5040" w:hanging="360"/>
      </w:pPr>
    </w:lvl>
    <w:lvl w:ilvl="7" w:tplc="83365580" w:tentative="1">
      <w:start w:val="1"/>
      <w:numFmt w:val="lowerLetter"/>
      <w:lvlText w:val="%8."/>
      <w:lvlJc w:val="left"/>
      <w:pPr>
        <w:ind w:left="5760" w:hanging="360"/>
      </w:pPr>
    </w:lvl>
    <w:lvl w:ilvl="8" w:tplc="8336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7">
    <w:multiLevelType w:val="hybridMultilevel"/>
    <w:lvl w:ilvl="0" w:tplc="80488962">
      <w:start w:val="1"/>
      <w:numFmt w:val="decimal"/>
      <w:lvlText w:val="%1."/>
      <w:lvlJc w:val="left"/>
      <w:pPr>
        <w:ind w:left="720" w:hanging="360"/>
      </w:pPr>
    </w:lvl>
    <w:lvl w:ilvl="1" w:tplc="80488962" w:tentative="1">
      <w:start w:val="1"/>
      <w:numFmt w:val="lowerLetter"/>
      <w:lvlText w:val="%2."/>
      <w:lvlJc w:val="left"/>
      <w:pPr>
        <w:ind w:left="1440" w:hanging="360"/>
      </w:pPr>
    </w:lvl>
    <w:lvl w:ilvl="2" w:tplc="80488962" w:tentative="1">
      <w:start w:val="1"/>
      <w:numFmt w:val="lowerRoman"/>
      <w:lvlText w:val="%3."/>
      <w:lvlJc w:val="right"/>
      <w:pPr>
        <w:ind w:left="2160" w:hanging="180"/>
      </w:pPr>
    </w:lvl>
    <w:lvl w:ilvl="3" w:tplc="80488962" w:tentative="1">
      <w:start w:val="1"/>
      <w:numFmt w:val="decimal"/>
      <w:lvlText w:val="%4."/>
      <w:lvlJc w:val="left"/>
      <w:pPr>
        <w:ind w:left="2880" w:hanging="360"/>
      </w:pPr>
    </w:lvl>
    <w:lvl w:ilvl="4" w:tplc="80488962" w:tentative="1">
      <w:start w:val="1"/>
      <w:numFmt w:val="lowerLetter"/>
      <w:lvlText w:val="%5."/>
      <w:lvlJc w:val="left"/>
      <w:pPr>
        <w:ind w:left="3600" w:hanging="360"/>
      </w:pPr>
    </w:lvl>
    <w:lvl w:ilvl="5" w:tplc="80488962" w:tentative="1">
      <w:start w:val="1"/>
      <w:numFmt w:val="lowerRoman"/>
      <w:lvlText w:val="%6."/>
      <w:lvlJc w:val="right"/>
      <w:pPr>
        <w:ind w:left="4320" w:hanging="180"/>
      </w:pPr>
    </w:lvl>
    <w:lvl w:ilvl="6" w:tplc="80488962" w:tentative="1">
      <w:start w:val="1"/>
      <w:numFmt w:val="decimal"/>
      <w:lvlText w:val="%7."/>
      <w:lvlJc w:val="left"/>
      <w:pPr>
        <w:ind w:left="5040" w:hanging="360"/>
      </w:pPr>
    </w:lvl>
    <w:lvl w:ilvl="7" w:tplc="80488962" w:tentative="1">
      <w:start w:val="1"/>
      <w:numFmt w:val="lowerLetter"/>
      <w:lvlText w:val="%8."/>
      <w:lvlJc w:val="left"/>
      <w:pPr>
        <w:ind w:left="5760" w:hanging="360"/>
      </w:pPr>
    </w:lvl>
    <w:lvl w:ilvl="8" w:tplc="80488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6">
    <w:multiLevelType w:val="hybridMultilevel"/>
    <w:lvl w:ilvl="0" w:tplc="31798159">
      <w:start w:val="1"/>
      <w:numFmt w:val="decimal"/>
      <w:lvlText w:val="%1."/>
      <w:lvlJc w:val="left"/>
      <w:pPr>
        <w:ind w:left="720" w:hanging="360"/>
      </w:pPr>
    </w:lvl>
    <w:lvl w:ilvl="1" w:tplc="31798159" w:tentative="1">
      <w:start w:val="1"/>
      <w:numFmt w:val="lowerLetter"/>
      <w:lvlText w:val="%2."/>
      <w:lvlJc w:val="left"/>
      <w:pPr>
        <w:ind w:left="1440" w:hanging="360"/>
      </w:pPr>
    </w:lvl>
    <w:lvl w:ilvl="2" w:tplc="31798159" w:tentative="1">
      <w:start w:val="1"/>
      <w:numFmt w:val="lowerRoman"/>
      <w:lvlText w:val="%3."/>
      <w:lvlJc w:val="right"/>
      <w:pPr>
        <w:ind w:left="2160" w:hanging="180"/>
      </w:pPr>
    </w:lvl>
    <w:lvl w:ilvl="3" w:tplc="31798159" w:tentative="1">
      <w:start w:val="1"/>
      <w:numFmt w:val="decimal"/>
      <w:lvlText w:val="%4."/>
      <w:lvlJc w:val="left"/>
      <w:pPr>
        <w:ind w:left="2880" w:hanging="360"/>
      </w:pPr>
    </w:lvl>
    <w:lvl w:ilvl="4" w:tplc="31798159" w:tentative="1">
      <w:start w:val="1"/>
      <w:numFmt w:val="lowerLetter"/>
      <w:lvlText w:val="%5."/>
      <w:lvlJc w:val="left"/>
      <w:pPr>
        <w:ind w:left="3600" w:hanging="360"/>
      </w:pPr>
    </w:lvl>
    <w:lvl w:ilvl="5" w:tplc="31798159" w:tentative="1">
      <w:start w:val="1"/>
      <w:numFmt w:val="lowerRoman"/>
      <w:lvlText w:val="%6."/>
      <w:lvlJc w:val="right"/>
      <w:pPr>
        <w:ind w:left="4320" w:hanging="180"/>
      </w:pPr>
    </w:lvl>
    <w:lvl w:ilvl="6" w:tplc="31798159" w:tentative="1">
      <w:start w:val="1"/>
      <w:numFmt w:val="decimal"/>
      <w:lvlText w:val="%7."/>
      <w:lvlJc w:val="left"/>
      <w:pPr>
        <w:ind w:left="5040" w:hanging="360"/>
      </w:pPr>
    </w:lvl>
    <w:lvl w:ilvl="7" w:tplc="31798159" w:tentative="1">
      <w:start w:val="1"/>
      <w:numFmt w:val="lowerLetter"/>
      <w:lvlText w:val="%8."/>
      <w:lvlJc w:val="left"/>
      <w:pPr>
        <w:ind w:left="5760" w:hanging="360"/>
      </w:pPr>
    </w:lvl>
    <w:lvl w:ilvl="8" w:tplc="31798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5">
    <w:multiLevelType w:val="hybridMultilevel"/>
    <w:lvl w:ilvl="0" w:tplc="44396316">
      <w:start w:val="1"/>
      <w:numFmt w:val="decimal"/>
      <w:lvlText w:val="%1."/>
      <w:lvlJc w:val="left"/>
      <w:pPr>
        <w:ind w:left="720" w:hanging="360"/>
      </w:pPr>
    </w:lvl>
    <w:lvl w:ilvl="1" w:tplc="44396316" w:tentative="1">
      <w:start w:val="1"/>
      <w:numFmt w:val="lowerLetter"/>
      <w:lvlText w:val="%2."/>
      <w:lvlJc w:val="left"/>
      <w:pPr>
        <w:ind w:left="1440" w:hanging="360"/>
      </w:pPr>
    </w:lvl>
    <w:lvl w:ilvl="2" w:tplc="44396316" w:tentative="1">
      <w:start w:val="1"/>
      <w:numFmt w:val="lowerRoman"/>
      <w:lvlText w:val="%3."/>
      <w:lvlJc w:val="right"/>
      <w:pPr>
        <w:ind w:left="2160" w:hanging="180"/>
      </w:pPr>
    </w:lvl>
    <w:lvl w:ilvl="3" w:tplc="44396316" w:tentative="1">
      <w:start w:val="1"/>
      <w:numFmt w:val="decimal"/>
      <w:lvlText w:val="%4."/>
      <w:lvlJc w:val="left"/>
      <w:pPr>
        <w:ind w:left="2880" w:hanging="360"/>
      </w:pPr>
    </w:lvl>
    <w:lvl w:ilvl="4" w:tplc="44396316" w:tentative="1">
      <w:start w:val="1"/>
      <w:numFmt w:val="lowerLetter"/>
      <w:lvlText w:val="%5."/>
      <w:lvlJc w:val="left"/>
      <w:pPr>
        <w:ind w:left="3600" w:hanging="360"/>
      </w:pPr>
    </w:lvl>
    <w:lvl w:ilvl="5" w:tplc="44396316" w:tentative="1">
      <w:start w:val="1"/>
      <w:numFmt w:val="lowerRoman"/>
      <w:lvlText w:val="%6."/>
      <w:lvlJc w:val="right"/>
      <w:pPr>
        <w:ind w:left="4320" w:hanging="180"/>
      </w:pPr>
    </w:lvl>
    <w:lvl w:ilvl="6" w:tplc="44396316" w:tentative="1">
      <w:start w:val="1"/>
      <w:numFmt w:val="decimal"/>
      <w:lvlText w:val="%7."/>
      <w:lvlJc w:val="left"/>
      <w:pPr>
        <w:ind w:left="5040" w:hanging="360"/>
      </w:pPr>
    </w:lvl>
    <w:lvl w:ilvl="7" w:tplc="44396316" w:tentative="1">
      <w:start w:val="1"/>
      <w:numFmt w:val="lowerLetter"/>
      <w:lvlText w:val="%8."/>
      <w:lvlJc w:val="left"/>
      <w:pPr>
        <w:ind w:left="5760" w:hanging="360"/>
      </w:pPr>
    </w:lvl>
    <w:lvl w:ilvl="8" w:tplc="44396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4">
    <w:multiLevelType w:val="hybridMultilevel"/>
    <w:lvl w:ilvl="0" w:tplc="88286337">
      <w:start w:val="1"/>
      <w:numFmt w:val="decimal"/>
      <w:lvlText w:val="%1."/>
      <w:lvlJc w:val="left"/>
      <w:pPr>
        <w:ind w:left="720" w:hanging="360"/>
      </w:pPr>
    </w:lvl>
    <w:lvl w:ilvl="1" w:tplc="88286337" w:tentative="1">
      <w:start w:val="1"/>
      <w:numFmt w:val="lowerLetter"/>
      <w:lvlText w:val="%2."/>
      <w:lvlJc w:val="left"/>
      <w:pPr>
        <w:ind w:left="1440" w:hanging="360"/>
      </w:pPr>
    </w:lvl>
    <w:lvl w:ilvl="2" w:tplc="88286337" w:tentative="1">
      <w:start w:val="1"/>
      <w:numFmt w:val="lowerRoman"/>
      <w:lvlText w:val="%3."/>
      <w:lvlJc w:val="right"/>
      <w:pPr>
        <w:ind w:left="2160" w:hanging="180"/>
      </w:pPr>
    </w:lvl>
    <w:lvl w:ilvl="3" w:tplc="88286337" w:tentative="1">
      <w:start w:val="1"/>
      <w:numFmt w:val="decimal"/>
      <w:lvlText w:val="%4."/>
      <w:lvlJc w:val="left"/>
      <w:pPr>
        <w:ind w:left="2880" w:hanging="360"/>
      </w:pPr>
    </w:lvl>
    <w:lvl w:ilvl="4" w:tplc="88286337" w:tentative="1">
      <w:start w:val="1"/>
      <w:numFmt w:val="lowerLetter"/>
      <w:lvlText w:val="%5."/>
      <w:lvlJc w:val="left"/>
      <w:pPr>
        <w:ind w:left="3600" w:hanging="360"/>
      </w:pPr>
    </w:lvl>
    <w:lvl w:ilvl="5" w:tplc="88286337" w:tentative="1">
      <w:start w:val="1"/>
      <w:numFmt w:val="lowerRoman"/>
      <w:lvlText w:val="%6."/>
      <w:lvlJc w:val="right"/>
      <w:pPr>
        <w:ind w:left="4320" w:hanging="180"/>
      </w:pPr>
    </w:lvl>
    <w:lvl w:ilvl="6" w:tplc="88286337" w:tentative="1">
      <w:start w:val="1"/>
      <w:numFmt w:val="decimal"/>
      <w:lvlText w:val="%7."/>
      <w:lvlJc w:val="left"/>
      <w:pPr>
        <w:ind w:left="5040" w:hanging="360"/>
      </w:pPr>
    </w:lvl>
    <w:lvl w:ilvl="7" w:tplc="88286337" w:tentative="1">
      <w:start w:val="1"/>
      <w:numFmt w:val="lowerLetter"/>
      <w:lvlText w:val="%8."/>
      <w:lvlJc w:val="left"/>
      <w:pPr>
        <w:ind w:left="5760" w:hanging="360"/>
      </w:pPr>
    </w:lvl>
    <w:lvl w:ilvl="8" w:tplc="88286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3">
    <w:multiLevelType w:val="hybridMultilevel"/>
    <w:lvl w:ilvl="0" w:tplc="14722969">
      <w:start w:val="1"/>
      <w:numFmt w:val="decimal"/>
      <w:lvlText w:val="%1."/>
      <w:lvlJc w:val="left"/>
      <w:pPr>
        <w:ind w:left="720" w:hanging="360"/>
      </w:pPr>
    </w:lvl>
    <w:lvl w:ilvl="1" w:tplc="14722969" w:tentative="1">
      <w:start w:val="1"/>
      <w:numFmt w:val="lowerLetter"/>
      <w:lvlText w:val="%2."/>
      <w:lvlJc w:val="left"/>
      <w:pPr>
        <w:ind w:left="1440" w:hanging="360"/>
      </w:pPr>
    </w:lvl>
    <w:lvl w:ilvl="2" w:tplc="14722969" w:tentative="1">
      <w:start w:val="1"/>
      <w:numFmt w:val="lowerRoman"/>
      <w:lvlText w:val="%3."/>
      <w:lvlJc w:val="right"/>
      <w:pPr>
        <w:ind w:left="2160" w:hanging="180"/>
      </w:pPr>
    </w:lvl>
    <w:lvl w:ilvl="3" w:tplc="14722969" w:tentative="1">
      <w:start w:val="1"/>
      <w:numFmt w:val="decimal"/>
      <w:lvlText w:val="%4."/>
      <w:lvlJc w:val="left"/>
      <w:pPr>
        <w:ind w:left="2880" w:hanging="360"/>
      </w:pPr>
    </w:lvl>
    <w:lvl w:ilvl="4" w:tplc="14722969" w:tentative="1">
      <w:start w:val="1"/>
      <w:numFmt w:val="lowerLetter"/>
      <w:lvlText w:val="%5."/>
      <w:lvlJc w:val="left"/>
      <w:pPr>
        <w:ind w:left="3600" w:hanging="360"/>
      </w:pPr>
    </w:lvl>
    <w:lvl w:ilvl="5" w:tplc="14722969" w:tentative="1">
      <w:start w:val="1"/>
      <w:numFmt w:val="lowerRoman"/>
      <w:lvlText w:val="%6."/>
      <w:lvlJc w:val="right"/>
      <w:pPr>
        <w:ind w:left="4320" w:hanging="180"/>
      </w:pPr>
    </w:lvl>
    <w:lvl w:ilvl="6" w:tplc="14722969" w:tentative="1">
      <w:start w:val="1"/>
      <w:numFmt w:val="decimal"/>
      <w:lvlText w:val="%7."/>
      <w:lvlJc w:val="left"/>
      <w:pPr>
        <w:ind w:left="5040" w:hanging="360"/>
      </w:pPr>
    </w:lvl>
    <w:lvl w:ilvl="7" w:tplc="14722969" w:tentative="1">
      <w:start w:val="1"/>
      <w:numFmt w:val="lowerLetter"/>
      <w:lvlText w:val="%8."/>
      <w:lvlJc w:val="left"/>
      <w:pPr>
        <w:ind w:left="5760" w:hanging="360"/>
      </w:pPr>
    </w:lvl>
    <w:lvl w:ilvl="8" w:tplc="14722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2">
    <w:multiLevelType w:val="hybridMultilevel"/>
    <w:lvl w:ilvl="0" w:tplc="93793080">
      <w:start w:val="1"/>
      <w:numFmt w:val="decimal"/>
      <w:lvlText w:val="%1."/>
      <w:lvlJc w:val="left"/>
      <w:pPr>
        <w:ind w:left="720" w:hanging="360"/>
      </w:pPr>
    </w:lvl>
    <w:lvl w:ilvl="1" w:tplc="93793080" w:tentative="1">
      <w:start w:val="1"/>
      <w:numFmt w:val="lowerLetter"/>
      <w:lvlText w:val="%2."/>
      <w:lvlJc w:val="left"/>
      <w:pPr>
        <w:ind w:left="1440" w:hanging="360"/>
      </w:pPr>
    </w:lvl>
    <w:lvl w:ilvl="2" w:tplc="93793080" w:tentative="1">
      <w:start w:val="1"/>
      <w:numFmt w:val="lowerRoman"/>
      <w:lvlText w:val="%3."/>
      <w:lvlJc w:val="right"/>
      <w:pPr>
        <w:ind w:left="2160" w:hanging="180"/>
      </w:pPr>
    </w:lvl>
    <w:lvl w:ilvl="3" w:tplc="93793080" w:tentative="1">
      <w:start w:val="1"/>
      <w:numFmt w:val="decimal"/>
      <w:lvlText w:val="%4."/>
      <w:lvlJc w:val="left"/>
      <w:pPr>
        <w:ind w:left="2880" w:hanging="360"/>
      </w:pPr>
    </w:lvl>
    <w:lvl w:ilvl="4" w:tplc="93793080" w:tentative="1">
      <w:start w:val="1"/>
      <w:numFmt w:val="lowerLetter"/>
      <w:lvlText w:val="%5."/>
      <w:lvlJc w:val="left"/>
      <w:pPr>
        <w:ind w:left="3600" w:hanging="360"/>
      </w:pPr>
    </w:lvl>
    <w:lvl w:ilvl="5" w:tplc="93793080" w:tentative="1">
      <w:start w:val="1"/>
      <w:numFmt w:val="lowerRoman"/>
      <w:lvlText w:val="%6."/>
      <w:lvlJc w:val="right"/>
      <w:pPr>
        <w:ind w:left="4320" w:hanging="180"/>
      </w:pPr>
    </w:lvl>
    <w:lvl w:ilvl="6" w:tplc="93793080" w:tentative="1">
      <w:start w:val="1"/>
      <w:numFmt w:val="decimal"/>
      <w:lvlText w:val="%7."/>
      <w:lvlJc w:val="left"/>
      <w:pPr>
        <w:ind w:left="5040" w:hanging="360"/>
      </w:pPr>
    </w:lvl>
    <w:lvl w:ilvl="7" w:tplc="93793080" w:tentative="1">
      <w:start w:val="1"/>
      <w:numFmt w:val="lowerLetter"/>
      <w:lvlText w:val="%8."/>
      <w:lvlJc w:val="left"/>
      <w:pPr>
        <w:ind w:left="5760" w:hanging="360"/>
      </w:pPr>
    </w:lvl>
    <w:lvl w:ilvl="8" w:tplc="93793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1">
    <w:multiLevelType w:val="hybridMultilevel"/>
    <w:lvl w:ilvl="0" w:tplc="91361396">
      <w:start w:val="1"/>
      <w:numFmt w:val="decimal"/>
      <w:lvlText w:val="%1."/>
      <w:lvlJc w:val="left"/>
      <w:pPr>
        <w:ind w:left="720" w:hanging="360"/>
      </w:pPr>
    </w:lvl>
    <w:lvl w:ilvl="1" w:tplc="91361396" w:tentative="1">
      <w:start w:val="1"/>
      <w:numFmt w:val="lowerLetter"/>
      <w:lvlText w:val="%2."/>
      <w:lvlJc w:val="left"/>
      <w:pPr>
        <w:ind w:left="1440" w:hanging="360"/>
      </w:pPr>
    </w:lvl>
    <w:lvl w:ilvl="2" w:tplc="91361396" w:tentative="1">
      <w:start w:val="1"/>
      <w:numFmt w:val="lowerRoman"/>
      <w:lvlText w:val="%3."/>
      <w:lvlJc w:val="right"/>
      <w:pPr>
        <w:ind w:left="2160" w:hanging="180"/>
      </w:pPr>
    </w:lvl>
    <w:lvl w:ilvl="3" w:tplc="91361396" w:tentative="1">
      <w:start w:val="1"/>
      <w:numFmt w:val="decimal"/>
      <w:lvlText w:val="%4."/>
      <w:lvlJc w:val="left"/>
      <w:pPr>
        <w:ind w:left="2880" w:hanging="360"/>
      </w:pPr>
    </w:lvl>
    <w:lvl w:ilvl="4" w:tplc="91361396" w:tentative="1">
      <w:start w:val="1"/>
      <w:numFmt w:val="lowerLetter"/>
      <w:lvlText w:val="%5."/>
      <w:lvlJc w:val="left"/>
      <w:pPr>
        <w:ind w:left="3600" w:hanging="360"/>
      </w:pPr>
    </w:lvl>
    <w:lvl w:ilvl="5" w:tplc="91361396" w:tentative="1">
      <w:start w:val="1"/>
      <w:numFmt w:val="lowerRoman"/>
      <w:lvlText w:val="%6."/>
      <w:lvlJc w:val="right"/>
      <w:pPr>
        <w:ind w:left="4320" w:hanging="180"/>
      </w:pPr>
    </w:lvl>
    <w:lvl w:ilvl="6" w:tplc="91361396" w:tentative="1">
      <w:start w:val="1"/>
      <w:numFmt w:val="decimal"/>
      <w:lvlText w:val="%7."/>
      <w:lvlJc w:val="left"/>
      <w:pPr>
        <w:ind w:left="5040" w:hanging="360"/>
      </w:pPr>
    </w:lvl>
    <w:lvl w:ilvl="7" w:tplc="91361396" w:tentative="1">
      <w:start w:val="1"/>
      <w:numFmt w:val="lowerLetter"/>
      <w:lvlText w:val="%8."/>
      <w:lvlJc w:val="left"/>
      <w:pPr>
        <w:ind w:left="5760" w:hanging="360"/>
      </w:pPr>
    </w:lvl>
    <w:lvl w:ilvl="8" w:tplc="91361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20">
    <w:multiLevelType w:val="hybridMultilevel"/>
    <w:lvl w:ilvl="0" w:tplc="30185216">
      <w:start w:val="1"/>
      <w:numFmt w:val="decimal"/>
      <w:lvlText w:val="%1."/>
      <w:lvlJc w:val="left"/>
      <w:pPr>
        <w:ind w:left="720" w:hanging="360"/>
      </w:pPr>
    </w:lvl>
    <w:lvl w:ilvl="1" w:tplc="30185216" w:tentative="1">
      <w:start w:val="1"/>
      <w:numFmt w:val="lowerLetter"/>
      <w:lvlText w:val="%2."/>
      <w:lvlJc w:val="left"/>
      <w:pPr>
        <w:ind w:left="1440" w:hanging="360"/>
      </w:pPr>
    </w:lvl>
    <w:lvl w:ilvl="2" w:tplc="30185216" w:tentative="1">
      <w:start w:val="1"/>
      <w:numFmt w:val="lowerRoman"/>
      <w:lvlText w:val="%3."/>
      <w:lvlJc w:val="right"/>
      <w:pPr>
        <w:ind w:left="2160" w:hanging="180"/>
      </w:pPr>
    </w:lvl>
    <w:lvl w:ilvl="3" w:tplc="30185216" w:tentative="1">
      <w:start w:val="1"/>
      <w:numFmt w:val="decimal"/>
      <w:lvlText w:val="%4."/>
      <w:lvlJc w:val="left"/>
      <w:pPr>
        <w:ind w:left="2880" w:hanging="360"/>
      </w:pPr>
    </w:lvl>
    <w:lvl w:ilvl="4" w:tplc="30185216" w:tentative="1">
      <w:start w:val="1"/>
      <w:numFmt w:val="lowerLetter"/>
      <w:lvlText w:val="%5."/>
      <w:lvlJc w:val="left"/>
      <w:pPr>
        <w:ind w:left="3600" w:hanging="360"/>
      </w:pPr>
    </w:lvl>
    <w:lvl w:ilvl="5" w:tplc="30185216" w:tentative="1">
      <w:start w:val="1"/>
      <w:numFmt w:val="lowerRoman"/>
      <w:lvlText w:val="%6."/>
      <w:lvlJc w:val="right"/>
      <w:pPr>
        <w:ind w:left="4320" w:hanging="180"/>
      </w:pPr>
    </w:lvl>
    <w:lvl w:ilvl="6" w:tplc="30185216" w:tentative="1">
      <w:start w:val="1"/>
      <w:numFmt w:val="decimal"/>
      <w:lvlText w:val="%7."/>
      <w:lvlJc w:val="left"/>
      <w:pPr>
        <w:ind w:left="5040" w:hanging="360"/>
      </w:pPr>
    </w:lvl>
    <w:lvl w:ilvl="7" w:tplc="30185216" w:tentative="1">
      <w:start w:val="1"/>
      <w:numFmt w:val="lowerLetter"/>
      <w:lvlText w:val="%8."/>
      <w:lvlJc w:val="left"/>
      <w:pPr>
        <w:ind w:left="5760" w:hanging="360"/>
      </w:pPr>
    </w:lvl>
    <w:lvl w:ilvl="8" w:tplc="30185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19">
    <w:multiLevelType w:val="hybridMultilevel"/>
    <w:lvl w:ilvl="0" w:tplc="80073651">
      <w:start w:val="1"/>
      <w:numFmt w:val="decimal"/>
      <w:lvlText w:val="%1."/>
      <w:lvlJc w:val="left"/>
      <w:pPr>
        <w:ind w:left="720" w:hanging="360"/>
      </w:pPr>
    </w:lvl>
    <w:lvl w:ilvl="1" w:tplc="80073651" w:tentative="1">
      <w:start w:val="1"/>
      <w:numFmt w:val="lowerLetter"/>
      <w:lvlText w:val="%2."/>
      <w:lvlJc w:val="left"/>
      <w:pPr>
        <w:ind w:left="1440" w:hanging="360"/>
      </w:pPr>
    </w:lvl>
    <w:lvl w:ilvl="2" w:tplc="80073651" w:tentative="1">
      <w:start w:val="1"/>
      <w:numFmt w:val="lowerRoman"/>
      <w:lvlText w:val="%3."/>
      <w:lvlJc w:val="right"/>
      <w:pPr>
        <w:ind w:left="2160" w:hanging="180"/>
      </w:pPr>
    </w:lvl>
    <w:lvl w:ilvl="3" w:tplc="80073651" w:tentative="1">
      <w:start w:val="1"/>
      <w:numFmt w:val="decimal"/>
      <w:lvlText w:val="%4."/>
      <w:lvlJc w:val="left"/>
      <w:pPr>
        <w:ind w:left="2880" w:hanging="360"/>
      </w:pPr>
    </w:lvl>
    <w:lvl w:ilvl="4" w:tplc="80073651" w:tentative="1">
      <w:start w:val="1"/>
      <w:numFmt w:val="lowerLetter"/>
      <w:lvlText w:val="%5."/>
      <w:lvlJc w:val="left"/>
      <w:pPr>
        <w:ind w:left="3600" w:hanging="360"/>
      </w:pPr>
    </w:lvl>
    <w:lvl w:ilvl="5" w:tplc="80073651" w:tentative="1">
      <w:start w:val="1"/>
      <w:numFmt w:val="lowerRoman"/>
      <w:lvlText w:val="%6."/>
      <w:lvlJc w:val="right"/>
      <w:pPr>
        <w:ind w:left="4320" w:hanging="180"/>
      </w:pPr>
    </w:lvl>
    <w:lvl w:ilvl="6" w:tplc="80073651" w:tentative="1">
      <w:start w:val="1"/>
      <w:numFmt w:val="decimal"/>
      <w:lvlText w:val="%7."/>
      <w:lvlJc w:val="left"/>
      <w:pPr>
        <w:ind w:left="5040" w:hanging="360"/>
      </w:pPr>
    </w:lvl>
    <w:lvl w:ilvl="7" w:tplc="80073651" w:tentative="1">
      <w:start w:val="1"/>
      <w:numFmt w:val="lowerLetter"/>
      <w:lvlText w:val="%8."/>
      <w:lvlJc w:val="left"/>
      <w:pPr>
        <w:ind w:left="5760" w:hanging="360"/>
      </w:pPr>
    </w:lvl>
    <w:lvl w:ilvl="8" w:tplc="80073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18">
    <w:multiLevelType w:val="hybridMultilevel"/>
    <w:lvl w:ilvl="0" w:tplc="63734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718">
    <w:abstractNumId w:val="26718"/>
  </w:num>
  <w:num w:numId="26719">
    <w:abstractNumId w:val="26719"/>
  </w:num>
  <w:num w:numId="26720">
    <w:abstractNumId w:val="26720"/>
  </w:num>
  <w:num w:numId="26721">
    <w:abstractNumId w:val="26721"/>
  </w:num>
  <w:num w:numId="26722">
    <w:abstractNumId w:val="26722"/>
  </w:num>
  <w:num w:numId="26723">
    <w:abstractNumId w:val="26723"/>
  </w:num>
  <w:num w:numId="26724">
    <w:abstractNumId w:val="26724"/>
  </w:num>
  <w:num w:numId="26725">
    <w:abstractNumId w:val="26725"/>
  </w:num>
  <w:num w:numId="26726">
    <w:abstractNumId w:val="26726"/>
  </w:num>
  <w:num w:numId="26727">
    <w:abstractNumId w:val="26727"/>
  </w:num>
  <w:num w:numId="26728">
    <w:abstractNumId w:val="26728"/>
  </w:num>
  <w:num w:numId="26729">
    <w:abstractNumId w:val="26729"/>
  </w:num>
  <w:num w:numId="26730">
    <w:abstractNumId w:val="26730"/>
  </w:num>
  <w:num w:numId="26731">
    <w:abstractNumId w:val="26731"/>
  </w:num>
  <w:num w:numId="26732">
    <w:abstractNumId w:val="26732"/>
  </w:num>
  <w:num w:numId="26733">
    <w:abstractNumId w:val="26733"/>
  </w:num>
  <w:num w:numId="26734">
    <w:abstractNumId w:val="26734"/>
  </w:num>
  <w:num w:numId="26735">
    <w:abstractNumId w:val="26735"/>
  </w:num>
  <w:num w:numId="26736">
    <w:abstractNumId w:val="26736"/>
  </w:num>
  <w:num w:numId="26737">
    <w:abstractNumId w:val="26737"/>
  </w:num>
  <w:num w:numId="26738">
    <w:abstractNumId w:val="26738"/>
  </w:num>
  <w:num w:numId="26739">
    <w:abstractNumId w:val="26739"/>
  </w:num>
  <w:num w:numId="26740">
    <w:abstractNumId w:val="26740"/>
  </w:num>
  <w:num w:numId="26741">
    <w:abstractNumId w:val="26741"/>
  </w:num>
  <w:num w:numId="26742">
    <w:abstractNumId w:val="26742"/>
  </w:num>
  <w:num w:numId="26743">
    <w:abstractNumId w:val="26743"/>
  </w:num>
  <w:num w:numId="26744">
    <w:abstractNumId w:val="26744"/>
  </w:num>
  <w:num w:numId="26745">
    <w:abstractNumId w:val="26745"/>
  </w:num>
  <w:num w:numId="26746">
    <w:abstractNumId w:val="26746"/>
  </w:num>
  <w:num w:numId="26747">
    <w:abstractNumId w:val="26747"/>
  </w:num>
  <w:num w:numId="26748">
    <w:abstractNumId w:val="26748"/>
  </w:num>
  <w:num w:numId="26749">
    <w:abstractNumId w:val="26749"/>
  </w:num>
  <w:num w:numId="26750">
    <w:abstractNumId w:val="26750"/>
  </w:num>
  <w:num w:numId="26751">
    <w:abstractNumId w:val="26751"/>
  </w:num>
  <w:num w:numId="26752">
    <w:abstractNumId w:val="26752"/>
  </w:num>
  <w:num w:numId="26753">
    <w:abstractNumId w:val="26753"/>
  </w:num>
  <w:num w:numId="26754">
    <w:abstractNumId w:val="26754"/>
  </w:num>
  <w:num w:numId="26755">
    <w:abstractNumId w:val="26755"/>
  </w:num>
  <w:num w:numId="26756">
    <w:abstractNumId w:val="26756"/>
  </w:num>
  <w:num w:numId="26757">
    <w:abstractNumId w:val="26757"/>
  </w:num>
  <w:num w:numId="26758">
    <w:abstractNumId w:val="26758"/>
  </w:num>
  <w:num w:numId="26759">
    <w:abstractNumId w:val="26759"/>
  </w:num>
  <w:num w:numId="26760">
    <w:abstractNumId w:val="26760"/>
  </w:num>
  <w:num w:numId="26761">
    <w:abstractNumId w:val="26761"/>
  </w:num>
  <w:num w:numId="26762">
    <w:abstractNumId w:val="26762"/>
  </w:num>
  <w:num w:numId="26763">
    <w:abstractNumId w:val="26763"/>
  </w:num>
  <w:num w:numId="26764">
    <w:abstractNumId w:val="26764"/>
  </w:num>
  <w:num w:numId="26765">
    <w:abstractNumId w:val="26765"/>
  </w:num>
  <w:num w:numId="26766">
    <w:abstractNumId w:val="26766"/>
  </w:num>
  <w:num w:numId="26767">
    <w:abstractNumId w:val="26767"/>
  </w:num>
  <w:num w:numId="26768">
    <w:abstractNumId w:val="26768"/>
  </w:num>
  <w:num w:numId="26769">
    <w:abstractNumId w:val="26769"/>
  </w:num>
  <w:num w:numId="26770">
    <w:abstractNumId w:val="26770"/>
  </w:num>
  <w:num w:numId="26771">
    <w:abstractNumId w:val="26771"/>
  </w:num>
  <w:num w:numId="26772">
    <w:abstractNumId w:val="26772"/>
  </w:num>
  <w:num w:numId="26773">
    <w:abstractNumId w:val="26773"/>
  </w:num>
  <w:num w:numId="26774">
    <w:abstractNumId w:val="26774"/>
  </w:num>
  <w:num w:numId="26775">
    <w:abstractNumId w:val="26775"/>
  </w:num>
  <w:num w:numId="26776">
    <w:abstractNumId w:val="26776"/>
  </w:num>
  <w:num w:numId="26777">
    <w:abstractNumId w:val="26777"/>
  </w:num>
  <w:num w:numId="26778">
    <w:abstractNumId w:val="26778"/>
  </w:num>
  <w:num w:numId="26779">
    <w:abstractNumId w:val="26779"/>
  </w:num>
  <w:num w:numId="26780">
    <w:abstractNumId w:val="26780"/>
  </w:num>
  <w:num w:numId="26781">
    <w:abstractNumId w:val="26781"/>
  </w:num>
  <w:num w:numId="26782">
    <w:abstractNumId w:val="26782"/>
  </w:num>
  <w:num w:numId="26783">
    <w:abstractNumId w:val="26783"/>
  </w:num>
  <w:num w:numId="26784">
    <w:abstractNumId w:val="26784"/>
  </w:num>
  <w:num w:numId="26785">
    <w:abstractNumId w:val="26785"/>
  </w:num>
  <w:num w:numId="26786">
    <w:abstractNumId w:val="26786"/>
  </w:num>
  <w:num w:numId="26787">
    <w:abstractNumId w:val="26787"/>
  </w:num>
  <w:num w:numId="26788">
    <w:abstractNumId w:val="26788"/>
  </w:num>
  <w:num w:numId="26789">
    <w:abstractNumId w:val="26789"/>
  </w:num>
  <w:num w:numId="26790">
    <w:abstractNumId w:val="26790"/>
  </w:num>
  <w:num w:numId="26791">
    <w:abstractNumId w:val="26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5399225" Type="http://schemas.openxmlformats.org/officeDocument/2006/relationships/comments" Target="comments.xml"/><Relationship Id="rId129093310" Type="http://schemas.microsoft.com/office/2011/relationships/commentsExtended" Target="commentsExtended.xml"/><Relationship Id="rId34014542" Type="http://schemas.openxmlformats.org/officeDocument/2006/relationships/image" Target="media/imgrId34014542.jpg"/><Relationship Id="rId13546a3a8b7853717" Type="http://schemas.openxmlformats.org/officeDocument/2006/relationships/hyperlink" Target="https://iservice.lombardini.it/jsp/Template2/manuale.jsp?id=198&amp;parent=1000" TargetMode="External"/><Relationship Id="rId71636a3a8b7853967" Type="http://schemas.openxmlformats.org/officeDocument/2006/relationships/hyperlink" Target="https://iservice.lombardini.it/jsp/Template2/manuale.jsp?id=103&amp;parent=1000&amp;txts=2.9.8" TargetMode="External"/><Relationship Id="rId82676a3a8b7853ad5" Type="http://schemas.openxmlformats.org/officeDocument/2006/relationships/hyperlink" Target="https://iservice.lombardini.it/jsp/Template2/manuale.jsp?id=112&amp;parent=1000&amp;txts=2.9.8" TargetMode="External"/><Relationship Id="rId33016a3a8b7853f86" Type="http://schemas.openxmlformats.org/officeDocument/2006/relationships/hyperlink" Target="https://iservice.lombardini.it/jsp/Template2/manuale.jsp?id=822&amp;parent=1000" TargetMode="External"/><Relationship Id="rId88756a3a8b786a7f7" Type="http://schemas.openxmlformats.org/officeDocument/2006/relationships/hyperlink" Target="https://iservice.lombardini.it/jsp/Template2/manuale.jsp?id=103&amp;parent=1088" TargetMode="External"/><Relationship Id="rId10936a3a8b787577a" Type="http://schemas.openxmlformats.org/officeDocument/2006/relationships/hyperlink" Target="https://iservice.lombardini.it/jsp/Template2/manuale.jsp?id=199&amp;parent=1000" TargetMode="External"/><Relationship Id="rId55196a3a8b787927a" Type="http://schemas.openxmlformats.org/officeDocument/2006/relationships/hyperlink" Target="https://iservice.lombardini.it/jsp/Template2/manuale.jsp?id=103&amp;parent=1000&amp;txts=2.9.8" TargetMode="External"/><Relationship Id="rId40426a3a8b7888b5e" Type="http://schemas.openxmlformats.org/officeDocument/2006/relationships/hyperlink" Target="https://iservice.lombardini.it/jsp/Template2/manuale.jsp?id=103&amp;parent=1000" TargetMode="External"/><Relationship Id="rId53816a3a8b78982d4" Type="http://schemas.openxmlformats.org/officeDocument/2006/relationships/hyperlink" Target="https://www.youtube.com/embed/QQZtx2i75AY?rel=0" TargetMode="External"/><Relationship Id="rId93956a3a8b78cf318" Type="http://schemas.openxmlformats.org/officeDocument/2006/relationships/hyperlink" Target="https://www.youtube.com/embed/ArOgFV739EU?rel=0" TargetMode="External"/><Relationship Id="rId49706a3a8b78d4929" Type="http://schemas.openxmlformats.org/officeDocument/2006/relationships/hyperlink" Target="https://iservice.lombardini.it/jsp/Template2/manuale.jsp?id=199&amp;parent=1000" TargetMode="External"/><Relationship Id="rId88546a3a8b78d8885" Type="http://schemas.openxmlformats.org/officeDocument/2006/relationships/hyperlink" Target="https://iservice.lombardini.it/jsp/Template2/manuale.jsp?id=198&amp;parent=1000" TargetMode="External"/><Relationship Id="rId83206a3a8b78d8c5e" Type="http://schemas.openxmlformats.org/officeDocument/2006/relationships/hyperlink" Target="https://iservice.lombardini.it/jsp/Template2/manuale.jsp?id=822&amp;parent=1000" TargetMode="External"/><Relationship Id="rId79456a3a8b78d8de2" Type="http://schemas.openxmlformats.org/officeDocument/2006/relationships/hyperlink" Target="https://iservice.lombardini.it/jsp/Template2/manuale.jsp?id=103&amp;parent=1000&amp;txts=2.9.8" TargetMode="External"/><Relationship Id="rId75016a3a8b78d8f1f" Type="http://schemas.openxmlformats.org/officeDocument/2006/relationships/hyperlink" Target="https://iservice.lombardini.it/jsp/Template2/manuale.jsp?id=112&amp;parent=1000&amp;txts=2.9.8" TargetMode="External"/><Relationship Id="rId38186a3a8b7903d31" Type="http://schemas.openxmlformats.org/officeDocument/2006/relationships/hyperlink" Target="https://iservice.lombardini.it/jsp/Template2/manuale.jsp?id=136&amp;parent=1000" TargetMode="External"/><Relationship Id="rId96756a3a8b7903e1a" Type="http://schemas.openxmlformats.org/officeDocument/2006/relationships/hyperlink" Target="https://iservice.lombardini.it/jsp/Template2/manuale.jsp?id=822&amp;parent=1000" TargetMode="External"/><Relationship Id="rId29886a3a8b7903f4e" Type="http://schemas.openxmlformats.org/officeDocument/2006/relationships/hyperlink" Target="https://iservice.lombardini.it/jsp/Template2/manuale.jsp?id=140&amp;parent=1000" TargetMode="External"/><Relationship Id="rId73066a3a8b790413c" Type="http://schemas.openxmlformats.org/officeDocument/2006/relationships/hyperlink" Target="https://iservice.lombardini.it/jsp/Template2/manuale.jsp?id=822&amp;parent=1000" TargetMode="External"/><Relationship Id="rId32996a3a8b790e761" Type="http://schemas.openxmlformats.org/officeDocument/2006/relationships/hyperlink" Target="https://iservice.lombardini.it/jsp/Template2/manuale.jsp?id=822&amp;parent=1000" TargetMode="External"/><Relationship Id="rId69136a3a8b7919e05" Type="http://schemas.openxmlformats.org/officeDocument/2006/relationships/hyperlink" Target="https://iservice.lombardini.it/jsp/Template2/manuale.jsp?id=112&amp;parent=1000" TargetMode="External"/><Relationship Id="rId71036a3a8b7919f8a" Type="http://schemas.openxmlformats.org/officeDocument/2006/relationships/hyperlink" Target="https://iservice.lombardini.it/jsp/Template2/manuale.jsp?id=103&amp;parent=1000&amp;txts=2.9.8" TargetMode="External"/><Relationship Id="rId99826a3a8b791a8d3" Type="http://schemas.openxmlformats.org/officeDocument/2006/relationships/hyperlink" Target="https://iservice.lombardini.it/jsp/Template2/manuale.jsp?id=822&amp;parent=1000" TargetMode="External"/><Relationship Id="rId79516a3a8b791ae16" Type="http://schemas.openxmlformats.org/officeDocument/2006/relationships/hyperlink" Target="https://iservice.lombardini.it/jsp/Template2/manuale.jsp?id=822&amp;parent=1000" TargetMode="External"/><Relationship Id="rId88526a3a8b792bebb" Type="http://schemas.openxmlformats.org/officeDocument/2006/relationships/hyperlink" Target="https://www.youtube.com/embed/UaZgKyWrP48?rel=0" TargetMode="External"/><Relationship Id="rId31646a3a8b792eb39" Type="http://schemas.openxmlformats.org/officeDocument/2006/relationships/hyperlink" Target="https://iservice.lombardini.it/jsp/Template2/manuale.jsp?id=112&amp;parent=1000" TargetMode="External"/><Relationship Id="rId12366a3a8b792ee82" Type="http://schemas.openxmlformats.org/officeDocument/2006/relationships/hyperlink" Target="https://iservice.lombardini.it/jsp/Template2/manuale.jsp?id=822&amp;parent=1000" TargetMode="External"/><Relationship Id="rId36956a3a8b7963ffa" Type="http://schemas.openxmlformats.org/officeDocument/2006/relationships/hyperlink" Target="https://iservice.lombardini.it/jsp/Template2/manuale.jsp?id=822&amp;parent=1000" TargetMode="External"/><Relationship Id="rId47806a3a8b796b4c7" Type="http://schemas.openxmlformats.org/officeDocument/2006/relationships/hyperlink" Target="https://iservice.lombardini.it/jsp/Template2/manuale.jsp?id=822&amp;parent=1000" TargetMode="External"/><Relationship Id="rId23126a3a8b796b804" Type="http://schemas.openxmlformats.org/officeDocument/2006/relationships/hyperlink" Target="https://iservice.lombardini.it/jsp/Template2/manuale.jsp?id=822&amp;parent=1000" TargetMode="External"/><Relationship Id="rId30446a3a8b79732bc" Type="http://schemas.openxmlformats.org/officeDocument/2006/relationships/hyperlink" Target="https://www.youtube.com/embed/o3h6Say9sc4?rel=0" TargetMode="External"/><Relationship Id="rId44736a3a8b797966b" Type="http://schemas.openxmlformats.org/officeDocument/2006/relationships/hyperlink" Target="https://iservice.lombardini.it/jsp/Template2/manuale.jsp?id=198&amp;parent=1000" TargetMode="External"/><Relationship Id="rId64356a3a8b7979889" Type="http://schemas.openxmlformats.org/officeDocument/2006/relationships/hyperlink" Target="https://iservice.lombardini.it/jsp/Template2/manuale.jsp?id=112&amp;parent=1088" TargetMode="External"/><Relationship Id="rId26626a3a8b7979c50" Type="http://schemas.openxmlformats.org/officeDocument/2006/relationships/hyperlink" Target="https://iservice.lombardini.it/jsp/Template2/manuale.jsp?id=120&amp;parent=1000" TargetMode="External"/><Relationship Id="rId93766a3a8b7986873" Type="http://schemas.openxmlformats.org/officeDocument/2006/relationships/hyperlink" Target="https://iservice.lombardini.it/jsp/Template2/manuale.jsp?id=822&amp;parent=1000" TargetMode="External"/><Relationship Id="rId76876a3a8b798e1e2" Type="http://schemas.openxmlformats.org/officeDocument/2006/relationships/hyperlink" Target="https://www.youtube.com/embed/xGWUnc-V1YY?rel=0" TargetMode="External"/><Relationship Id="rId12716a3a8b798e8cf" Type="http://schemas.openxmlformats.org/officeDocument/2006/relationships/hyperlink" Target="https://iservice.lombardini.it/jsp/Template2/manuale.jsp?id=822&amp;parent=1000" TargetMode="External"/><Relationship Id="rId44886a3a8b799c5f7" Type="http://schemas.openxmlformats.org/officeDocument/2006/relationships/hyperlink" Target="https://iservice.lombardini.it/jsp/Template2/manuale.jsp?id=822&amp;parent=1000" TargetMode="External"/><Relationship Id="rId34216a3a8b799c7e6" Type="http://schemas.openxmlformats.org/officeDocument/2006/relationships/hyperlink" Target="https://iservice.lombardini.it/jsp/Template2/manuale.jsp?id=175&amp;parent=1000" TargetMode="External"/><Relationship Id="rId63946a3a8b79a26ef" Type="http://schemas.openxmlformats.org/officeDocument/2006/relationships/hyperlink" Target="https://www.youtube.com/embed/XSTfzyJa-9Q?rel=0" TargetMode="External"/><Relationship Id="rId58286a3a8b79a7071" Type="http://schemas.openxmlformats.org/officeDocument/2006/relationships/hyperlink" Target="https://iservice.lombardini.it/jsp/Template2/manuale.jsp?id=198&amp;parent=1000" TargetMode="External"/><Relationship Id="rId76306a3a8b79a7238" Type="http://schemas.openxmlformats.org/officeDocument/2006/relationships/hyperlink" Target="https://iservice.lombardini.it/jsp/Template2/manuale.jsp?id=120&amp;parent=1000" TargetMode="External"/><Relationship Id="rId45346a3a8b79ad9c4" Type="http://schemas.openxmlformats.org/officeDocument/2006/relationships/hyperlink" Target="https://www.youtube.com/embed/lZlk78GFzsg?rel=0" TargetMode="External"/><Relationship Id="rId18876a3a8b79b2555" Type="http://schemas.openxmlformats.org/officeDocument/2006/relationships/hyperlink" Target="https://iservice.lombardini.it/jsp/Template2/manuale.jsp?id=112&amp;parent=1000&amp;txts=2.9.8" TargetMode="External"/><Relationship Id="rId70286a3a8b79b8e00" Type="http://schemas.openxmlformats.org/officeDocument/2006/relationships/hyperlink" Target="https://iservice.lombardini.it/jsp/Template2/manuale.jsp?id=175&amp;parent=1000" TargetMode="External"/><Relationship Id="rId84286a3a8b79c0e21" Type="http://schemas.openxmlformats.org/officeDocument/2006/relationships/hyperlink" Target="https://www.youtube.com/embed/KGHm0dnsQdc?rel=0" TargetMode="External"/><Relationship Id="rId19636a3a8b79c1422" Type="http://schemas.openxmlformats.org/officeDocument/2006/relationships/hyperlink" Target="https://iservice.lombardini.it/jsp/Template2/manuale.jsp?id=120&amp;parent=1000" TargetMode="External"/><Relationship Id="rId64996a3a8b79c5bfb" Type="http://schemas.openxmlformats.org/officeDocument/2006/relationships/hyperlink" Target="https://iservice.lombardini.it/jsp/Template2/manuale.jsp?id=283&amp;parent=1136" TargetMode="External"/><Relationship Id="rId14056a3a8b79c5d7b" Type="http://schemas.openxmlformats.org/officeDocument/2006/relationships/hyperlink" Target="https://iservice.lombardini.it/jsp/Template2/manuale.jsp?id=178&amp;parent=1000" TargetMode="External"/><Relationship Id="rId88576a3a8b79dbfb0" Type="http://schemas.openxmlformats.org/officeDocument/2006/relationships/hyperlink" Target="https://www.youtube.com/embed/_QESHZf50PU?rel=0" TargetMode="External"/><Relationship Id="rId46466a3a8b79e0699" Type="http://schemas.openxmlformats.org/officeDocument/2006/relationships/hyperlink" Target="https://iservice.lombardini.it/jsp/Template2/manuale.jsp?id=178&amp;parent=1000" TargetMode="External"/><Relationship Id="rId87946a3a8b79e082c" Type="http://schemas.openxmlformats.org/officeDocument/2006/relationships/hyperlink" Target="https://iservice.lombardini.it/jsp/Template2/manuale.jsp?id=112&amp;parent=1088" TargetMode="External"/><Relationship Id="rId23966a3a8b7a07d22" Type="http://schemas.openxmlformats.org/officeDocument/2006/relationships/hyperlink" Target="https://www.youtube.com/embed/GbvNS15R9SQ?rel=0" TargetMode="External"/><Relationship Id="rId53616a3a8b7a117b6" Type="http://schemas.openxmlformats.org/officeDocument/2006/relationships/hyperlink" Target="https://iservice.lombardini.it/jsp/Template2/manuale.jsp?id=198&amp;parent=1000" TargetMode="External"/><Relationship Id="rId54156a3a8b7a11af8" Type="http://schemas.openxmlformats.org/officeDocument/2006/relationships/hyperlink" Target="https://iservice.lombardini.it/jsp/Template2/manuale.jsp?id=127&amp;parent=1000" TargetMode="External"/><Relationship Id="rId68146a3a8b7a19a7f" Type="http://schemas.openxmlformats.org/officeDocument/2006/relationships/hyperlink" Target="https://iservice.lombardini.it/jsp/Template2/manuale.jsp?id=822&amp;parent=1000" TargetMode="External"/><Relationship Id="rId66476a3a8b7a36ab0" Type="http://schemas.openxmlformats.org/officeDocument/2006/relationships/hyperlink" Target="https://iservice.lombardini.it/jsp/Template2/manuale.jsp?id=129&amp;parent=1000" TargetMode="External"/><Relationship Id="rId28946a3a8b7a36c07" Type="http://schemas.openxmlformats.org/officeDocument/2006/relationships/hyperlink" Target="https://iservice.lombardini.it/jsp/Template2/manuale.jsp?id=127&amp;parent=1000" TargetMode="External"/><Relationship Id="rId44396a3a8b7a3e736" Type="http://schemas.openxmlformats.org/officeDocument/2006/relationships/hyperlink" Target="https://iservice.lombardini.it/jsp/Template2/manuale.jsp?id=198&amp;parent=1000" TargetMode="External"/><Relationship Id="rId60426a3a8b7a3eb5c" Type="http://schemas.openxmlformats.org/officeDocument/2006/relationships/hyperlink" Target="https://iservice.lombardini.it/jsp/Template2/manuale.jsp?id=127&amp;parent=1000" TargetMode="External"/><Relationship Id="rId41046a3a8b7a3ee6d" Type="http://schemas.openxmlformats.org/officeDocument/2006/relationships/hyperlink" Target="https://iservice.lombardini.it/jsp/Template2/manuale.jsp?id=128&amp;parent=1000" TargetMode="External"/><Relationship Id="rId89646a3a8b7a4b691" Type="http://schemas.openxmlformats.org/officeDocument/2006/relationships/hyperlink" Target="https://iservice.lombardini.it/jsp/Template2/manuale.jsp?id=121&amp;parent=1000" TargetMode="External"/><Relationship Id="rId38236a3a8b7a4ba1b" Type="http://schemas.openxmlformats.org/officeDocument/2006/relationships/hyperlink" Target="https://iservice.lombardini.it/jsp/Template2/manuale.jsp?id=822&amp;parent=1000" TargetMode="External"/><Relationship Id="rId85276a3a8b7a53b17" Type="http://schemas.openxmlformats.org/officeDocument/2006/relationships/hyperlink" Target="https://iservice.lombardini.it/jsp/Template2/manuale.jsp?id=822&amp;parent=1000" TargetMode="External"/><Relationship Id="rId10736a3a8b7a621ae" Type="http://schemas.openxmlformats.org/officeDocument/2006/relationships/hyperlink" Target="https://iservice.lombardini.it/jsp/Template2/manuale.jsp?id=157&amp;parent=1000" TargetMode="External"/><Relationship Id="rId70536a3a8b7a62a25" Type="http://schemas.openxmlformats.org/officeDocument/2006/relationships/hyperlink" Target="https://iservice.lombardini.it/jsp/Template2/manuale.jsp?id=104&amp;parent=1000" TargetMode="External"/><Relationship Id="rId33736a3a8b7a6311b" Type="http://schemas.openxmlformats.org/officeDocument/2006/relationships/hyperlink" Target="https://iservice.lombardini.it/jsp/Template2/manuale.jsp?id=822&amp;parent=1000" TargetMode="External"/><Relationship Id="rId28096a3a8b7a7e0d7" Type="http://schemas.openxmlformats.org/officeDocument/2006/relationships/hyperlink" Target="https://iservice.lombardini.it/jsp/Template2/manuale.jsp?id=822&amp;parent=1000" TargetMode="External"/><Relationship Id="rId75986a3a8b7a8d72d" Type="http://schemas.openxmlformats.org/officeDocument/2006/relationships/hyperlink" Target="https://iservice.lombardini.it/jsp/Template2/manuale.jsp?id=822&amp;parent=1000" TargetMode="External"/><Relationship Id="rId51406a3a8b7a93e7a" Type="http://schemas.openxmlformats.org/officeDocument/2006/relationships/hyperlink" Target="https://iservice.lombardini.it/jsp/Template2/manuale.jsp?id=822&amp;parent=1000" TargetMode="External"/><Relationship Id="rId26466a3a8b7a93ffb" Type="http://schemas.openxmlformats.org/officeDocument/2006/relationships/hyperlink" Target="https://iservice.lombardini.it/jsp/Template2/manuale.jsp?id=128&amp;parent=1000" TargetMode="External"/><Relationship Id="rId39146a3a8b7a94ab8" Type="http://schemas.openxmlformats.org/officeDocument/2006/relationships/hyperlink" Target="https://iservice.lombardini.it/jsp/Template2/manuale.jsp?id=822&amp;parent=1000" TargetMode="External"/><Relationship Id="rId37946a3a8b7a94bd0" Type="http://schemas.openxmlformats.org/officeDocument/2006/relationships/hyperlink" Target="https://iservice.lombardini.it/jsp/Template2/manuale.jsp?id=128&amp;parent=1000" TargetMode="External"/><Relationship Id="rId42456a3a8b7a9c6f1" Type="http://schemas.openxmlformats.org/officeDocument/2006/relationships/hyperlink" Target="https://iservice.lombardini.it/jsp/Template2/manuale.jsp?id=168&amp;parent=1000" TargetMode="External"/><Relationship Id="rId44156a3a8b7a9ceb6" Type="http://schemas.openxmlformats.org/officeDocument/2006/relationships/hyperlink" Target="https://iservice.lombardini.it/jsp/Template2/manuale.jsp?id=127&amp;parent=1088" TargetMode="External"/><Relationship Id="rId53466a3a8b7aa718a" Type="http://schemas.openxmlformats.org/officeDocument/2006/relationships/hyperlink" Target="https://iservice.lombardini.it/jsp/Template2/manuale.jsp?id=198&amp;parent=1000" TargetMode="External"/><Relationship Id="rId61836a3a8b7aba7a5" Type="http://schemas.openxmlformats.org/officeDocument/2006/relationships/hyperlink" Target="https://iservice.lombardini.it/jsp/Template2/manuale.jsp?id=198&amp;parent=1000" TargetMode="External"/><Relationship Id="rId16286a3a8b7b02e95" Type="http://schemas.openxmlformats.org/officeDocument/2006/relationships/hyperlink" Target="https://iservice.lombardini.it/jsp/Template2/manuale.jsp?id=198&amp;parent=1000" TargetMode="External"/><Relationship Id="rId69746a3a8b7b0309d" Type="http://schemas.openxmlformats.org/officeDocument/2006/relationships/hyperlink" Target="https://iservice.lombardini.it/jsp/Template2/manuale.jsp?id=120&amp;parent=1000" TargetMode="External"/><Relationship Id="rId57596a3a8b7b0313f" Type="http://schemas.openxmlformats.org/officeDocument/2006/relationships/hyperlink" Target="https://iservice.lombardini.it/jsp/Template2/manuale.jsp?id=121&amp;parent=1000" TargetMode="External"/><Relationship Id="rId59606a3a8b7b5330f" Type="http://schemas.openxmlformats.org/officeDocument/2006/relationships/hyperlink" Target="https://iservice.lombardini.it/jsp/Template2/manuale.jsp?id=198&amp;parent=1000" TargetMode="External"/><Relationship Id="rId98876a3a8b785331d" Type="http://schemas.openxmlformats.org/officeDocument/2006/relationships/image" Target="media/imgrId98876a3a8b785331d.jpg"/><Relationship Id="rId50376a3a8b785a18a" Type="http://schemas.openxmlformats.org/officeDocument/2006/relationships/image" Target="media/imgrId50376a3a8b785a18a.jpg"/><Relationship Id="rId43686a3a8b786385e" Type="http://schemas.openxmlformats.org/officeDocument/2006/relationships/image" Target="media/imgrId43686a3a8b786385e.jpg"/><Relationship Id="rId60866a3a8b786a2ef" Type="http://schemas.openxmlformats.org/officeDocument/2006/relationships/image" Target="media/imgrId60866a3a8b786a2ef.jpg"/><Relationship Id="rId32036a3a8b7872318" Type="http://schemas.openxmlformats.org/officeDocument/2006/relationships/image" Target="media/imgrId32036a3a8b7872318.jpg"/><Relationship Id="rId59696a3a8b78753f3" Type="http://schemas.openxmlformats.org/officeDocument/2006/relationships/image" Target="media/imgrId59696a3a8b78753f3.jpg"/><Relationship Id="rId29366a3a8b7878e89" Type="http://schemas.openxmlformats.org/officeDocument/2006/relationships/image" Target="media/imgrId29366a3a8b7878e89.jpg"/><Relationship Id="rId93316a3a8b78822e0" Type="http://schemas.openxmlformats.org/officeDocument/2006/relationships/image" Target="media/imgrId93316a3a8b78822e0.jpg"/><Relationship Id="rId80656a3a8b7888330" Type="http://schemas.openxmlformats.org/officeDocument/2006/relationships/image" Target="media/imgrId80656a3a8b7888330.jpg"/><Relationship Id="rId97426a3a8b7890e00" Type="http://schemas.openxmlformats.org/officeDocument/2006/relationships/image" Target="media/imgrId97426a3a8b7890e00.jpg"/><Relationship Id="rId63356a3a8b7898052" Type="http://schemas.openxmlformats.org/officeDocument/2006/relationships/image" Target="media/imgrId63356a3a8b7898052.jpg"/><Relationship Id="rId47106a3a8b789b65c" Type="http://schemas.openxmlformats.org/officeDocument/2006/relationships/image" Target="media/imgrId47106a3a8b789b65c.jpg"/><Relationship Id="rId90466a3a8b78a3b06" Type="http://schemas.openxmlformats.org/officeDocument/2006/relationships/image" Target="media/imgrId90466a3a8b78a3b06.jpg"/><Relationship Id="rId91956a3a8b78a6b82" Type="http://schemas.openxmlformats.org/officeDocument/2006/relationships/image" Target="media/imgrId91956a3a8b78a6b82.jpg"/><Relationship Id="rId47016a3a8b78ae341" Type="http://schemas.openxmlformats.org/officeDocument/2006/relationships/image" Target="media/imgrId47016a3a8b78ae341.jpg"/><Relationship Id="rId81566a3a8b78b21e6" Type="http://schemas.openxmlformats.org/officeDocument/2006/relationships/image" Target="media/imgrId81566a3a8b78b21e6.jpg"/><Relationship Id="rId49616a3a8b78bae89" Type="http://schemas.openxmlformats.org/officeDocument/2006/relationships/image" Target="media/imgrId49616a3a8b78bae89.jpg"/><Relationship Id="rId61736a3a8b78c0e6c" Type="http://schemas.openxmlformats.org/officeDocument/2006/relationships/image" Target="media/imgrId61736a3a8b78c0e6c.jpg"/><Relationship Id="rId15026a3a8b78c555e" Type="http://schemas.openxmlformats.org/officeDocument/2006/relationships/image" Target="media/imgrId15026a3a8b78c555e.jpg"/><Relationship Id="rId73726a3a8b78cf095" Type="http://schemas.openxmlformats.org/officeDocument/2006/relationships/image" Target="media/imgrId73726a3a8b78cf095.png"/><Relationship Id="rId67336a3a8b78d4613" Type="http://schemas.openxmlformats.org/officeDocument/2006/relationships/image" Target="media/imgrId67336a3a8b78d4613.jpg"/><Relationship Id="rId81116a3a8b78d8567" Type="http://schemas.openxmlformats.org/officeDocument/2006/relationships/image" Target="media/imgrId81116a3a8b78d8567.jpg"/><Relationship Id="rId41886a3a8b78df32c" Type="http://schemas.openxmlformats.org/officeDocument/2006/relationships/image" Target="media/imgrId41886a3a8b78df32c.jpg"/><Relationship Id="rId30846a3a8b78e7a18" Type="http://schemas.openxmlformats.org/officeDocument/2006/relationships/image" Target="media/imgrId30846a3a8b78e7a18.jpg"/><Relationship Id="rId90366a3a8b78ef078" Type="http://schemas.openxmlformats.org/officeDocument/2006/relationships/image" Target="media/imgrId90366a3a8b78ef078.jpg"/><Relationship Id="rId33826a3a8b7903987" Type="http://schemas.openxmlformats.org/officeDocument/2006/relationships/image" Target="media/imgrId33826a3a8b7903987.jpg"/><Relationship Id="rId51816a3a8b7909bae" Type="http://schemas.openxmlformats.org/officeDocument/2006/relationships/image" Target="media/imgrId51816a3a8b7909bae.jpg"/><Relationship Id="rId70796a3a8b790e26a" Type="http://schemas.openxmlformats.org/officeDocument/2006/relationships/image" Target="media/imgrId70796a3a8b790e26a.jpg"/><Relationship Id="rId65666a3a8b7915026" Type="http://schemas.openxmlformats.org/officeDocument/2006/relationships/image" Target="media/imgrId65666a3a8b7915026.jpg"/><Relationship Id="rId19366a3a8b79198ea" Type="http://schemas.openxmlformats.org/officeDocument/2006/relationships/image" Target="media/imgrId19366a3a8b79198ea.jpg"/><Relationship Id="rId93746a3a8b79237ea" Type="http://schemas.openxmlformats.org/officeDocument/2006/relationships/image" Target="media/imgrId93746a3a8b79237ea.jpg"/><Relationship Id="rId53826a3a8b792bc22" Type="http://schemas.openxmlformats.org/officeDocument/2006/relationships/image" Target="media/imgrId53826a3a8b792bc22.jpg"/><Relationship Id="rId65696a3a8b792e7bb" Type="http://schemas.openxmlformats.org/officeDocument/2006/relationships/image" Target="media/imgrId65696a3a8b792e7bb.jpg"/><Relationship Id="rId93556a3a8b7936e80" Type="http://schemas.openxmlformats.org/officeDocument/2006/relationships/image" Target="media/imgrId93556a3a8b7936e80.jpg"/><Relationship Id="rId87656a3a8b7940be3" Type="http://schemas.openxmlformats.org/officeDocument/2006/relationships/image" Target="media/imgrId87656a3a8b7940be3.jpg"/><Relationship Id="rId62406a3a8b7943635" Type="http://schemas.openxmlformats.org/officeDocument/2006/relationships/image" Target="media/imgrId62406a3a8b7943635.jpg"/><Relationship Id="rId43576a3a8b7949dbc" Type="http://schemas.openxmlformats.org/officeDocument/2006/relationships/image" Target="media/imgrId43576a3a8b7949dbc.jpg"/><Relationship Id="rId91536a3a8b794c5ec" Type="http://schemas.openxmlformats.org/officeDocument/2006/relationships/image" Target="media/imgrId91536a3a8b794c5ec.jpg"/><Relationship Id="rId44456a3a8b79534b4" Type="http://schemas.openxmlformats.org/officeDocument/2006/relationships/image" Target="media/imgrId44456a3a8b79534b4.jpg"/><Relationship Id="rId18246a3a8b795a6a8" Type="http://schemas.openxmlformats.org/officeDocument/2006/relationships/image" Target="media/imgrId18246a3a8b795a6a8.jpg"/><Relationship Id="rId82706a3a8b795d0d1" Type="http://schemas.openxmlformats.org/officeDocument/2006/relationships/image" Target="media/imgrId82706a3a8b795d0d1.jpg"/><Relationship Id="rId36086a3a8b7963955" Type="http://schemas.openxmlformats.org/officeDocument/2006/relationships/image" Target="media/imgrId36086a3a8b7963955.jpg"/><Relationship Id="rId80716a3a8b796ac6b" Type="http://schemas.openxmlformats.org/officeDocument/2006/relationships/image" Target="media/imgrId80716a3a8b796ac6b.jpg"/><Relationship Id="rId22226a3a8b7973020" Type="http://schemas.openxmlformats.org/officeDocument/2006/relationships/image" Target="media/imgrId22226a3a8b7973020.jpg"/><Relationship Id="rId35886a3a8b7979288" Type="http://schemas.openxmlformats.org/officeDocument/2006/relationships/image" Target="media/imgrId35886a3a8b7979288.jpg"/><Relationship Id="rId73626a3a8b7980011" Type="http://schemas.openxmlformats.org/officeDocument/2006/relationships/image" Target="media/imgrId73626a3a8b7980011.jpg"/><Relationship Id="rId27646a3a8b79863f5" Type="http://schemas.openxmlformats.org/officeDocument/2006/relationships/image" Target="media/imgrId27646a3a8b79863f5.jpg"/><Relationship Id="rId52056a3a8b798df1a" Type="http://schemas.openxmlformats.org/officeDocument/2006/relationships/image" Target="media/imgrId52056a3a8b798df1a.jpg"/><Relationship Id="rId67016a3a8b7994d35" Type="http://schemas.openxmlformats.org/officeDocument/2006/relationships/image" Target="media/imgrId67016a3a8b7994d35.jpg"/><Relationship Id="rId73886a3a8b799bc73" Type="http://schemas.openxmlformats.org/officeDocument/2006/relationships/image" Target="media/imgrId73886a3a8b799bc73.jpg"/><Relationship Id="rId54196a3a8b79a243e" Type="http://schemas.openxmlformats.org/officeDocument/2006/relationships/image" Target="media/imgrId54196a3a8b79a243e.jpg"/><Relationship Id="rId24256a3a8b79a6c70" Type="http://schemas.openxmlformats.org/officeDocument/2006/relationships/image" Target="media/imgrId24256a3a8b79a6c70.jpg"/><Relationship Id="rId93196a3a8b79ad6e5" Type="http://schemas.openxmlformats.org/officeDocument/2006/relationships/image" Target="media/imgrId93196a3a8b79ad6e5.jpg"/><Relationship Id="rId74856a3a8b79b1f5c" Type="http://schemas.openxmlformats.org/officeDocument/2006/relationships/image" Target="media/imgrId74856a3a8b79b1f5c.jpg"/><Relationship Id="rId43936a3a8b79b88e5" Type="http://schemas.openxmlformats.org/officeDocument/2006/relationships/image" Target="media/imgrId43936a3a8b79b88e5.jpg"/><Relationship Id="rId78906a3a8b79c0b35" Type="http://schemas.openxmlformats.org/officeDocument/2006/relationships/image" Target="media/imgrId78906a3a8b79c0b35.jpg"/><Relationship Id="rId35216a3a8b79c585a" Type="http://schemas.openxmlformats.org/officeDocument/2006/relationships/image" Target="media/imgrId35216a3a8b79c585a.jpg"/><Relationship Id="rId10496a3a8b79cd78b" Type="http://schemas.openxmlformats.org/officeDocument/2006/relationships/image" Target="media/imgrId10496a3a8b79cd78b.jpg"/><Relationship Id="rId22196a3a8b79d5b0c" Type="http://schemas.openxmlformats.org/officeDocument/2006/relationships/image" Target="media/imgrId22196a3a8b79d5b0c.jpg"/><Relationship Id="rId34266a3a8b79dbc8c" Type="http://schemas.openxmlformats.org/officeDocument/2006/relationships/image" Target="media/imgrId34266a3a8b79dbc8c.jpg"/><Relationship Id="rId41846a3a8b79e0053" Type="http://schemas.openxmlformats.org/officeDocument/2006/relationships/image" Target="media/imgrId41846a3a8b79e0053.jpg"/><Relationship Id="rId67246a3a8b79e7943" Type="http://schemas.openxmlformats.org/officeDocument/2006/relationships/image" Target="media/imgrId67246a3a8b79e7943.jpg"/><Relationship Id="rId69286a3a8b79efedf" Type="http://schemas.openxmlformats.org/officeDocument/2006/relationships/image" Target="media/imgrId69286a3a8b79efedf.jpg"/><Relationship Id="rId17366a3a8b7a079de" Type="http://schemas.openxmlformats.org/officeDocument/2006/relationships/image" Target="media/imgrId17366a3a8b7a079de.jpg"/><Relationship Id="rId19166a3a8b7a11409" Type="http://schemas.openxmlformats.org/officeDocument/2006/relationships/image" Target="media/imgrId19166a3a8b7a11409.jpg"/><Relationship Id="rId49646a3a8b7a196eb" Type="http://schemas.openxmlformats.org/officeDocument/2006/relationships/image" Target="media/imgrId49646a3a8b7a196eb.jpg"/><Relationship Id="rId30036a3a8b7a20094" Type="http://schemas.openxmlformats.org/officeDocument/2006/relationships/image" Target="media/imgrId30036a3a8b7a20094.jpg"/><Relationship Id="rId20996a3a8b7a28304" Type="http://schemas.openxmlformats.org/officeDocument/2006/relationships/image" Target="media/imgrId20996a3a8b7a28304.jpg"/><Relationship Id="rId77936a3a8b7a2eaae" Type="http://schemas.openxmlformats.org/officeDocument/2006/relationships/image" Target="media/imgrId77936a3a8b7a2eaae.jpg"/><Relationship Id="rId92856a3a8b7a35dfe" Type="http://schemas.openxmlformats.org/officeDocument/2006/relationships/image" Target="media/imgrId92856a3a8b7a35dfe.jpg"/><Relationship Id="rId32646a3a8b7a3b8c5" Type="http://schemas.openxmlformats.org/officeDocument/2006/relationships/image" Target="media/imgrId32646a3a8b7a3b8c5.jpg"/><Relationship Id="rId60476a3a8b7a3e3ae" Type="http://schemas.openxmlformats.org/officeDocument/2006/relationships/image" Target="media/imgrId60476a3a8b7a3e3ae.jpg"/><Relationship Id="rId98126a3a8b7a45c44" Type="http://schemas.openxmlformats.org/officeDocument/2006/relationships/image" Target="media/imgrId98126a3a8b7a45c44.jpg"/><Relationship Id="rId75016a3a8b7a4b340" Type="http://schemas.openxmlformats.org/officeDocument/2006/relationships/image" Target="media/imgrId75016a3a8b7a4b340.jpg"/><Relationship Id="rId18876a3a8b7a536ad" Type="http://schemas.openxmlformats.org/officeDocument/2006/relationships/image" Target="media/imgrId18876a3a8b7a536ad.jpg"/><Relationship Id="rId81756a3a8b7a599b4" Type="http://schemas.openxmlformats.org/officeDocument/2006/relationships/image" Target="media/imgrId81756a3a8b7a599b4.jpg"/><Relationship Id="rId89276a3a8b7a61d4c" Type="http://schemas.openxmlformats.org/officeDocument/2006/relationships/image" Target="media/imgrId89276a3a8b7a61d4c.jpg"/><Relationship Id="rId85836a3a8b7a68f81" Type="http://schemas.openxmlformats.org/officeDocument/2006/relationships/image" Target="media/imgrId85836a3a8b7a68f81.jpg"/><Relationship Id="rId64256a3a8b7a7169f" Type="http://schemas.openxmlformats.org/officeDocument/2006/relationships/image" Target="media/imgrId64256a3a8b7a7169f.jpg"/><Relationship Id="rId93276a3a8b7a7565e" Type="http://schemas.openxmlformats.org/officeDocument/2006/relationships/image" Target="media/imgrId93276a3a8b7a7565e.jpg"/><Relationship Id="rId18986a3a8b7a7dbea" Type="http://schemas.openxmlformats.org/officeDocument/2006/relationships/image" Target="media/imgrId18986a3a8b7a7dbea.jpg"/><Relationship Id="rId50636a3a8b7a8558b" Type="http://schemas.openxmlformats.org/officeDocument/2006/relationships/image" Target="media/imgrId50636a3a8b7a8558b.jpg"/><Relationship Id="rId80456a3a8b7a8d1d7" Type="http://schemas.openxmlformats.org/officeDocument/2006/relationships/image" Target="media/imgrId80456a3a8b7a8d1d7.jpg"/><Relationship Id="rId72246a3a8b7a93aa1" Type="http://schemas.openxmlformats.org/officeDocument/2006/relationships/image" Target="media/imgrId72246a3a8b7a93aa1.jpg"/><Relationship Id="rId20796a3a8b7a9c17e" Type="http://schemas.openxmlformats.org/officeDocument/2006/relationships/image" Target="media/imgrId20796a3a8b7a9c17e.jpg"/><Relationship Id="rId15866a3a8b7aa2eba" Type="http://schemas.openxmlformats.org/officeDocument/2006/relationships/image" Target="media/imgrId15866a3a8b7aa2eba.jpg"/><Relationship Id="rId50466a3a8b7aa6d90" Type="http://schemas.openxmlformats.org/officeDocument/2006/relationships/image" Target="media/imgrId50466a3a8b7aa6d90.jpg"/><Relationship Id="rId18676a3a8b7aad76e" Type="http://schemas.openxmlformats.org/officeDocument/2006/relationships/image" Target="media/imgrId18676a3a8b7aad76e.jpg"/><Relationship Id="rId25976a3a8b7ab5493" Type="http://schemas.openxmlformats.org/officeDocument/2006/relationships/image" Target="media/imgrId25976a3a8b7ab5493.jpg"/><Relationship Id="rId55646a3a8b7aba3fa" Type="http://schemas.openxmlformats.org/officeDocument/2006/relationships/image" Target="media/imgrId55646a3a8b7aba3fa.jpg"/><Relationship Id="rId78266a3a8b7ac1a9e" Type="http://schemas.openxmlformats.org/officeDocument/2006/relationships/image" Target="media/imgrId78266a3a8b7ac1a9e.jpg"/><Relationship Id="rId37946a3a8b7ac951f" Type="http://schemas.openxmlformats.org/officeDocument/2006/relationships/image" Target="media/imgrId37946a3a8b7ac951f.jpg"/><Relationship Id="rId53686a3a8b7acce62" Type="http://schemas.openxmlformats.org/officeDocument/2006/relationships/image" Target="media/imgrId53686a3a8b7acce62.jpg"/><Relationship Id="rId90246a3a8b7adca09" Type="http://schemas.openxmlformats.org/officeDocument/2006/relationships/image" Target="media/imgrId90246a3a8b7adca09.jpg"/><Relationship Id="rId53816a3a8b7af244a" Type="http://schemas.openxmlformats.org/officeDocument/2006/relationships/image" Target="media/imgrId53816a3a8b7af244a.jpg"/><Relationship Id="rId52456a3a8b7b02b78" Type="http://schemas.openxmlformats.org/officeDocument/2006/relationships/image" Target="media/imgrId52456a3a8b7b02b78.jpg"/><Relationship Id="rId41546a3a8b7b0c23d" Type="http://schemas.openxmlformats.org/officeDocument/2006/relationships/image" Target="media/imgrId41546a3a8b7b0c23d.jpg"/><Relationship Id="rId93606a3a8b7b12876" Type="http://schemas.openxmlformats.org/officeDocument/2006/relationships/image" Target="media/imgrId93606a3a8b7b12876.jpg"/><Relationship Id="rId57726a3a8b7b25b8b" Type="http://schemas.openxmlformats.org/officeDocument/2006/relationships/image" Target="media/imgrId57726a3a8b7b25b8b.jpg"/><Relationship Id="rId34426a3a8b7b2a56a" Type="http://schemas.openxmlformats.org/officeDocument/2006/relationships/image" Target="media/imgrId34426a3a8b7b2a56a.jpg"/><Relationship Id="rId18106a3a8b7b32b89" Type="http://schemas.openxmlformats.org/officeDocument/2006/relationships/image" Target="media/imgrId18106a3a8b7b32b89.jpg"/><Relationship Id="rId82526a3a8b7b39f52" Type="http://schemas.openxmlformats.org/officeDocument/2006/relationships/image" Target="media/imgrId82526a3a8b7b39f52.jpg"/><Relationship Id="rId21856a3a8b7b3c98c" Type="http://schemas.openxmlformats.org/officeDocument/2006/relationships/image" Target="media/imgrId21856a3a8b7b3c98c.jpg"/><Relationship Id="rId60346a3a8b7b459c1" Type="http://schemas.openxmlformats.org/officeDocument/2006/relationships/image" Target="media/imgrId60346a3a8b7b459c1.jpg"/><Relationship Id="rId17936a3a8b7b4d371" Type="http://schemas.openxmlformats.org/officeDocument/2006/relationships/image" Target="media/imgrId17936a3a8b7b4d371.jpg"/><Relationship Id="rId92496a3a8b7b52f43" Type="http://schemas.openxmlformats.org/officeDocument/2006/relationships/image" Target="media/imgrId92496a3a8b7b52f43.jpg"/><Relationship Id="rId16906a3a8b7b56b1e" Type="http://schemas.openxmlformats.org/officeDocument/2006/relationships/image" Target="media/imgrId16906a3a8b7b56b1e.jpg"/><Relationship Id="rId60996a3a8b7b5f46a" Type="http://schemas.openxmlformats.org/officeDocument/2006/relationships/image" Target="media/imgrId60996a3a8b7b5f46a.jpg"/><Relationship Id="rId50226a3a8b7b66026" Type="http://schemas.openxmlformats.org/officeDocument/2006/relationships/image" Target="media/imgrId50226a3a8b7b66026.jpg"/><Relationship Id="rId24536a3a8b7b69c4e" Type="http://schemas.openxmlformats.org/officeDocument/2006/relationships/image" Target="media/imgrId24536a3a8b7b69c4e.jpg"/><Relationship Id="rId82526a3a8b7b6e659" Type="http://schemas.openxmlformats.org/officeDocument/2006/relationships/image" Target="media/imgrId82526a3a8b7b6e659.png"/><Relationship Id="rId66866a3a8b7b735d6" Type="http://schemas.openxmlformats.org/officeDocument/2006/relationships/image" Target="media/imgrId66866a3a8b7b735d6.png"/><Relationship Id="rId32996a3a8b7b7e82b" Type="http://schemas.openxmlformats.org/officeDocument/2006/relationships/image" Target="media/imgrId32996a3a8b7b7e82b.jpg"/><Relationship Id="rId59686a3a8b7b884d2" Type="http://schemas.openxmlformats.org/officeDocument/2006/relationships/image" Target="media/imgrId59686a3a8b7b884d2.jpg"/><Relationship Id="rId64146a3a8b7b8d0d0" Type="http://schemas.openxmlformats.org/officeDocument/2006/relationships/image" Target="media/imgrId64146a3a8b7b8d0d0.jpg"/><Relationship Id="rId30326a3a8b7b91b84" Type="http://schemas.openxmlformats.org/officeDocument/2006/relationships/image" Target="media/imgrId30326a3a8b7b91b84.jpg"/><Relationship Id="rId81826a3a8b7b9a7cb" Type="http://schemas.openxmlformats.org/officeDocument/2006/relationships/image" Target="media/imgrId81826a3a8b7b9a7cb.jpg"/><Relationship Id="rId65916a3a8b7ba14d1" Type="http://schemas.openxmlformats.org/officeDocument/2006/relationships/image" Target="media/imgrId65916a3a8b7ba14d1.jpg"/><Relationship Id="rId22696a3a8b7ba91d2" Type="http://schemas.openxmlformats.org/officeDocument/2006/relationships/image" Target="media/imgrId22696a3a8b7ba91d2.jpg"/><Relationship Id="rId35696a3a8b7bb04fa" Type="http://schemas.openxmlformats.org/officeDocument/2006/relationships/image" Target="media/imgrId35696a3a8b7bb04f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014542" Type="http://schemas.openxmlformats.org/officeDocument/2006/relationships/image" Target="media/imgrId3401454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014542" Type="http://schemas.openxmlformats.org/officeDocument/2006/relationships/image" Target="media/imgrId3401454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014542" Type="http://schemas.openxmlformats.org/officeDocument/2006/relationships/image" Target="media/imgrId3401454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014542" Type="http://schemas.openxmlformats.org/officeDocument/2006/relationships/image" Target="media/imgrId3401454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014542" Type="http://schemas.openxmlformats.org/officeDocument/2006/relationships/image" Target="media/imgrId3401454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014542" Type="http://schemas.openxmlformats.org/officeDocument/2006/relationships/image" Target="media/imgrId3401454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