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2048099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80868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1409819" w:name="ctxt"/>
    <w:bookmarkEnd w:id="3140981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012580" name="name19246a3a8b87d8ba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4406a3a8b87d8b9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10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82107072" name="name82156a3a8b87dc42a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94616a3a8b87dc4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210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210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38386a3a8b87dc6c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0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49366a3a8b87dc86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0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210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hyperlink r:id="rId76366a3a8b87dca9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2.9.8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210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210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84036a3a8b87dccb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69656a3a8b87dcd5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EGR cooler unit</w:t>
            </w:r>
          </w:p>
          <w:p/>
          <w:p/>
          <w:p>
            <w:pPr>
              <w:numPr>
                <w:ilvl w:val="0"/>
                <w:numId w:val="21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0956a3a8b87dd2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146220" name="name96756a3a8b87e32a6" descr="imm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1.jpg"/>
                          <pic:cNvPicPr/>
                        </pic:nvPicPr>
                        <pic:blipFill>
                          <a:blip r:embed="rId81786a3a8b87e32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1906a3a8b87e36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002396" name="name94026a3a8b87ea06f" descr="imm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2.jpg"/>
                          <pic:cNvPicPr/>
                        </pic:nvPicPr>
                        <pic:blipFill>
                          <a:blip r:embed="rId88696a3a8b87ea0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( </w:t>
            </w:r>
            <w:hyperlink r:id="rId39806a3a8b87ea7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763854" name="name44196a3a8b87f2c7b" descr="imm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3.jpg"/>
                          <pic:cNvPicPr/>
                        </pic:nvPicPr>
                        <pic:blipFill>
                          <a:blip r:embed="rId68876a3a8b87f2c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EGR Valve</w:t>
            </w:r>
          </w:p>
          <w:p>
            <w:pPr>
              <w:numPr>
                <w:ilvl w:val="0"/>
                <w:numId w:val="21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EGR valve is not a serviceable item, and if damaged/worn, it should be replaced with a new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255716" name="name16906a3a8b8806039" descr="imm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4.jpg"/>
                          <pic:cNvPicPr/>
                        </pic:nvPicPr>
                        <pic:blipFill>
                          <a:blip r:embed="rId57506a3a8b88060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709256" name="name70056a3a8b880dcd9" descr="imm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5.jpg"/>
                          <pic:cNvPicPr/>
                        </pic:nvPicPr>
                        <pic:blipFill>
                          <a:blip r:embed="rId52776a3a8b880dc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929604" name="name72826a3a8b8811d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496a3a8b8811d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hyperlink r:id="rId59516a3a8b88121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proceeding with disassembly.</w:t>
            </w:r>
          </w:p>
          <w:p/>
          <w:p/>
          <w:p>
            <w:pPr>
              <w:numPr>
                <w:ilvl w:val="0"/>
                <w:numId w:val="21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2599494" name="name11946a3a8b8818787" descr="imm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6.jpg"/>
                          <pic:cNvPicPr/>
                        </pic:nvPicPr>
                        <pic:blipFill>
                          <a:blip r:embed="rId95196a3a8b88187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E, 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986802" name="name54316a3a8b8821197" descr="imm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7.jpg"/>
                          <pic:cNvPicPr/>
                        </pic:nvPicPr>
                        <pic:blipFill>
                          <a:blip r:embed="rId50286a3a8b8821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 and 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951333" name="name57626a3a8b8827bd5" descr="imm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8.jpg"/>
                          <pic:cNvPicPr/>
                        </pic:nvPicPr>
                        <pic:blipFill>
                          <a:blip r:embed="rId94046a3a8b8827b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666568" name="name52056a3a8b882ff0b" descr="imm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9.jpg"/>
                          <pic:cNvPicPr/>
                        </pic:nvPicPr>
                        <pic:blipFill>
                          <a:blip r:embed="rId12216a3a8b882ff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0376a3a8b88306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06274" name="name76826a3a8b88380f7" descr="imm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0.jpg"/>
                          <pic:cNvPicPr/>
                        </pic:nvPicPr>
                        <pic:blipFill>
                          <a:blip r:embed="rId51196a3a8b88380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630575" name="name92466a3a8b883cd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756a3a8b883cd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motor is not repairable.</w:t>
            </w:r>
          </w:p>
          <w:p/>
          <w:p/>
          <w:p>
            <w:pPr>
              <w:numPr>
                <w:ilvl w:val="0"/>
                <w:numId w:val="21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9600" cy="1526400"/>
                  <wp:effectExtent b="0" l="0" r="0" t="0"/>
                  <wp:docPr id="99555048" name="name43506a3a8b88477e0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55586a3a8b88477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Belt and alternator</w:t>
            </w:r>
          </w:p>
          <w:p>
            <w:pPr>
              <w:numPr>
                <w:ilvl w:val="0"/>
                <w:numId w:val="21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965150" name="name69216a3a8b884a8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526a3a8b884a8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must always be replaced every time it is disassembled, even if it has not reached the scheduled hours for replacement.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3836008" name="name71586a3a8b8852bfd" descr="imm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2.jpg"/>
                          <pic:cNvPicPr/>
                        </pic:nvPicPr>
                        <pic:blipFill>
                          <a:blip r:embed="rId15846a3a8b8852b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537527" name="name15416a3a8b88554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866a3a8b88554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7.3.4.1 Oil pressure switch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8391115" name="name52976a3a8b88577c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0636a3a8b88577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223415" name="name73636a3a8b885caa1" descr="imm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3.jpg"/>
                          <pic:cNvPicPr/>
                        </pic:nvPicPr>
                        <pic:blipFill>
                          <a:blip r:embed="rId74766a3a8b885c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2157744" name="name76956a3a8b8861d4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1126a3a8b8861d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coolant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0010403" name="name44316a3a8b8869529" descr="imm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4.jpg"/>
                          <pic:cNvPicPr/>
                        </pic:nvPicPr>
                        <pic:blipFill>
                          <a:blip r:embed="rId56636a3a8b88695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7.3.4.3 Speed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7637312" name="name35596a3a8b886d4a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4356a3a8b886d4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1046a3a8b886d8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2656a3a8b886db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756967" name="name75516a3a8b88748e8" descr="imm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5.jpg"/>
                          <pic:cNvPicPr/>
                        </pic:nvPicPr>
                        <pic:blipFill>
                          <a:blip r:embed="rId64506a3a8b88748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7.3.4.4 Camshaft phase sensor</w:t>
            </w:r>
          </w:p>
          <w:p>
            <w:pPr>
              <w:numPr>
                <w:ilvl w:val="0"/>
                <w:numId w:val="21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( </w:t>
            </w:r>
            <w:hyperlink r:id="rId94026a3a8b8874d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450945" name="name97956a3a8b887bbee" descr="imm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6.jpg"/>
                          <pic:cNvPicPr/>
                        </pic:nvPicPr>
                        <pic:blipFill>
                          <a:blip r:embed="rId35926a3a8b887bb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7.3.4.5 T-MAP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3359097" name="name25646a3a8b888026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5336a3a8b8880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1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 </w:t>
            </w:r>
            <w:hyperlink r:id="rId43196a3a8b88805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710538" name="name25516a3a8b8886b5d" descr="imm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7.jpg"/>
                          <pic:cNvPicPr/>
                        </pic:nvPicPr>
                        <pic:blipFill>
                          <a:blip r:embed="rId54386a3a8b8886b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7.3.4.6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9697484" name="name50336a3a8b888bc0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7136a3a8b888bc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365201" name="name22006a3a8b888fdf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2106a3a8b888fd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on the engine.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391285" name="name88276a3a8b8895161" descr="imm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8.jpg"/>
                          <pic:cNvPicPr/>
                        </pic:nvPicPr>
                        <pic:blipFill>
                          <a:blip r:embed="rId67866a3a8b88951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465279" name="name14696a3a8b889e8ee" descr="imm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9.jpg"/>
                          <pic:cNvPicPr/>
                        </pic:nvPicPr>
                        <pic:blipFill>
                          <a:blip r:embed="rId48076a3a8b889e8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173110" name="name20816a3a8b88a4aa7" descr="imm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0.jpg"/>
                          <pic:cNvPicPr/>
                        </pic:nvPicPr>
                        <pic:blipFill>
                          <a:blip r:embed="rId91016a3a8b88a4a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74637" name="name34226a3a8b88aa8b2" descr="imm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1.jpg"/>
                          <pic:cNvPicPr/>
                        </pic:nvPicPr>
                        <pic:blipFill>
                          <a:blip r:embed="rId71386a3a8b88aa8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Close the openings and manifolds to prevent foreign bodies from entering.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346579" name="name10786a3a8b88b245f" descr="imm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2.jpg"/>
                          <pic:cNvPicPr/>
                        </pic:nvPicPr>
                        <pic:blipFill>
                          <a:blip r:embed="rId87616a3a8b88b24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7.6.1 Oil Cooler manifold</w:t>
            </w:r>
          </w:p>
          <w:p/>
          <w:p/>
          <w:p>
            <w:pPr>
              <w:numPr>
                <w:ilvl w:val="0"/>
                <w:numId w:val="21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( </w:t>
            </w:r>
            <w:hyperlink r:id="rId35246a3a8b88b2c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589626" name="name26216a3a8b88b9334" descr="imm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3.jpg"/>
                          <pic:cNvPicPr/>
                        </pic:nvPicPr>
                        <pic:blipFill>
                          <a:blip r:embed="rId20746a3a8b88b9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503938" name="name29456a3a8b88be3ce" descr="imm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4.jpg"/>
                          <pic:cNvPicPr/>
                        </pic:nvPicPr>
                        <pic:blipFill>
                          <a:blip r:embed="rId21576a3a8b88be3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906512" name="name70816a3a8b88c0b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576a3a8b88c0b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21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water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740761" name="name48976a3a8b88c648e" descr="imm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5.jpg"/>
                          <pic:cNvPicPr/>
                        </pic:nvPicPr>
                        <pic:blipFill>
                          <a:blip r:embed="rId66436a3a8b88c64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Thermostatic valve</w:t>
            </w:r>
          </w:p>
          <w:p>
            <w:pPr>
              <w:numPr>
                <w:ilvl w:val="0"/>
                <w:numId w:val="21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090687" name="name95236a3a8b88c92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796a3a8b88c92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21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61056a3a8b88c97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06393" name="name69796a3a8b88ceb20" descr="imm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6.jpg"/>
                          <pic:cNvPicPr/>
                        </pic:nvPicPr>
                        <pic:blipFill>
                          <a:blip r:embed="rId55906a3a8b88ceb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target wheel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at TDC,reference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clockwise.</w:t>
            </w:r>
          </w:p>
          <w:p>
            <w:pPr>
              <w:numPr>
                <w:ilvl w:val="0"/>
                <w:numId w:val="21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drive pulley unit and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675366" name="name33106a3a8b88d4931" descr="imm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8.jpg"/>
                          <pic:cNvPicPr/>
                        </pic:nvPicPr>
                        <pic:blipFill>
                          <a:blip r:embed="rId72956a3a8b88d49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7.8.1 Oil pressure valve(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7660651" name="name44796a3a8b88d717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5266a3a8b88d71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1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21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37846" name="name88146a3a8b88dce09" descr="imm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9.jpg"/>
                          <pic:cNvPicPr/>
                        </pic:nvPicPr>
                        <pic:blipFill>
                          <a:blip r:embed="rId95056a3a8b88dce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Timing system carter oil filling flange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3488326" name="name34586a3a8b88dfab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5956a3a8b88dfa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1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 </w:t>
            </w:r>
            <w:hyperlink r:id="rId12656a3a8b88dfd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301935" name="name31676a3a8b88e6997" descr="imm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0.jpg"/>
                          <pic:cNvPicPr/>
                        </pic:nvPicPr>
                        <pic:blipFill>
                          <a:blip r:embed="rId96166a3a8b88e69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Timing system carter</w:t>
            </w:r>
          </w:p>
          <w:p/>
          <w:p/>
          <w:p>
            <w:pPr>
              <w:numPr>
                <w:ilvl w:val="0"/>
                <w:numId w:val="21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crankshaft with the 1st cylinder is at the TDC (taper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facing upwards).</w:t>
            </w:r>
          </w:p>
          <w:p>
            <w:pPr>
              <w:numPr>
                <w:ilvl w:val="0"/>
                <w:numId w:val="21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timing system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15834" name="name56846a3a8b88ee8d3" descr="imm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1.jpg"/>
                          <pic:cNvPicPr/>
                        </pic:nvPicPr>
                        <pic:blipFill>
                          <a:blip r:embed="rId56246a3a8b88ee8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60121" name="name97596a3a8b88f2c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556a3a8b88f2c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9716a3a8b88f33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475241" name="name69816a3a8b89041e0" descr="imm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2.jpg"/>
                          <pic:cNvPicPr/>
                        </pic:nvPicPr>
                        <pic:blipFill>
                          <a:blip r:embed="rId95826a3a8b89041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185320" name="name14386a3a8b8908cf3" descr="imm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3.jpg"/>
                          <pic:cNvPicPr/>
                        </pic:nvPicPr>
                        <pic:blipFill>
                          <a:blip r:embed="rId45086a3a8b8908c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Oil Cooler unit and lub. oil filter</w:t>
            </w:r>
          </w:p>
          <w:p>
            <w:pPr>
              <w:numPr>
                <w:ilvl w:val="0"/>
                <w:numId w:val="21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Screw the lid cartridge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Cooler group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621481" name="name76916a3a8b890bef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8906a3a8b890be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230934" name="name57636a3a8b8914e2d" descr="imm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4.jpg"/>
                          <pic:cNvPicPr/>
                        </pic:nvPicPr>
                        <pic:blipFill>
                          <a:blip r:embed="rId87226a3a8b8914e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 and 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replace the oil cartridge, refer to </w:t>
            </w:r>
            <w:hyperlink r:id="rId44686a3a8b89152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925644" name="name86246a3a8b891c762" descr="imm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5.jpg"/>
                          <pic:cNvPicPr/>
                        </pic:nvPicPr>
                        <pic:blipFill>
                          <a:blip r:embed="rId85956a3a8b891c7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7.8.6 Oil vapour separator unit</w:t>
            </w:r>
          </w:p>
          <w:p/>
          <w:p/>
          <w:p>
            <w:pPr>
              <w:numPr>
                <w:ilvl w:val="0"/>
                <w:numId w:val="21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AB, AC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carefully cutting it at the point indicated and remove the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966311" name="name38286a3a8b8923221" descr="imm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6.jpg"/>
                          <pic:cNvPicPr/>
                        </pic:nvPicPr>
                        <pic:blipFill>
                          <a:blip r:embed="rId79706a3a8b89232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la flangia di supportoRemove flange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929093" name="name89926a3a8b892b343" descr="imm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7.jpg"/>
                          <pic:cNvPicPr/>
                        </pic:nvPicPr>
                        <pic:blipFill>
                          <a:blip r:embed="rId25096a3a8b892b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 </w:t>
            </w:r>
            <w:hyperlink r:id="rId28266a3a8b892b9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separation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246091" name="name89606a3a8b8933230" descr="imm_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8.jpg"/>
                          <pic:cNvPicPr/>
                        </pic:nvPicPr>
                        <pic:blipFill>
                          <a:blip r:embed="rId85336a3a8b89332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 </w:t>
            </w:r>
            <w:hyperlink r:id="rId38856a3a8b89335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449739" name="name14726a3a8b893af1f" descr="imm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9.jpg"/>
                          <pic:cNvPicPr/>
                        </pic:nvPicPr>
                        <pic:blipFill>
                          <a:blip r:embed="rId23176a3a8b893af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Fuel return pipes</w:t>
            </w:r>
          </w:p>
          <w:p/>
          <w:p/>
          <w:p>
            <w:pPr>
              <w:numPr>
                <w:ilvl w:val="0"/>
                <w:numId w:val="21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Release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741408" name="name99706a3a8b893f71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1566a3a8b893f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union,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its initial position; otherwise it must be replaced.</w:t>
            </w:r>
          </w:p>
          <w:p/>
          <w:p/>
          <w:p/>
          <w:p/>
          <w:p>
            <w:pPr>
              <w:numPr>
                <w:ilvl w:val="0"/>
                <w:numId w:val="21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distributor return fixing capscrew.</w:t>
            </w:r>
          </w:p>
          <w:p>
            <w:pPr>
              <w:numPr>
                <w:ilvl w:val="0"/>
                <w:numId w:val="21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fuel return fitting.</w:t>
            </w:r>
          </w:p>
          <w:p>
            <w:pPr>
              <w:numPr>
                <w:ilvl w:val="0"/>
                <w:numId w:val="21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and put the cap on the Common Rail pressure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fuel return pipes.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831646" name="name89216a3a8b8945e26" descr="imm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0.jpg"/>
                          <pic:cNvPicPr/>
                        </pic:nvPicPr>
                        <pic:blipFill>
                          <a:blip r:embed="rId35746a3a8b8945e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323578" name="name41136a3a8b894dac0" descr="imm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1.jpg"/>
                          <pic:cNvPicPr/>
                        </pic:nvPicPr>
                        <pic:blipFill>
                          <a:blip r:embed="rId92306a3a8b894da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Fuel flow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573308" name="name27316a3a8b89527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586a3a8b89527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openings of the inlet and return unions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caps, in order to prevent impurities from entering.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818862" name="name10236a3a8b89592b6" descr="imm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2.jpg"/>
                          <pic:cNvPicPr/>
                        </pic:nvPicPr>
                        <pic:blipFill>
                          <a:blip r:embed="rId74016a3a8b89592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739010" name="name74486a3a8b895e2e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5966a3a8b895e2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83376a3a8b895e6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sequence.</w:t>
            </w:r>
          </w:p>
          <w:p>
            <w:pPr>
              <w:numPr>
                <w:ilvl w:val="0"/>
                <w:numId w:val="21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sequence, and remove the high pressure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010463" name="name82986a3a8b8964993" descr="imm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3.jpg"/>
                          <pic:cNvPicPr/>
                        </pic:nvPicPr>
                        <pic:blipFill>
                          <a:blip r:embed="rId53716a3a8b89649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21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Take care to protect te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knocks, moisture and any high temperature source. The internal parts of the rail cannot be repaired.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860769" name="name97296a3a8b89697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626a3a8b89697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34706a3a8b8969a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Common rail cannot be repaired.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4541942" name="name25536a3a8b89703e2" descr="imm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4.jpg"/>
                          <pic:cNvPicPr/>
                        </pic:nvPicPr>
                        <pic:blipFill>
                          <a:blip r:embed="rId37976a3a8b89703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981703" name="name38646a3a8b8974f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826a3a8b8974f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electronic injectors cannot be repaired.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one or more electronic injectors are to be replaced, the new calibration data must be inserted in the ECU via a specific instrument ( </w:t>
            </w:r>
            <w:hyperlink r:id="rId73426a3a8b89755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them together with the relative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8126a3a8b8975e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510782" name="name22376a3a8b897bc27" descr="imm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5.jpg"/>
                          <pic:cNvPicPr/>
                        </pic:nvPicPr>
                        <pic:blipFill>
                          <a:blip r:embed="rId43786a3a8b897bc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041110" name="name61306a3a8b8983459" descr="imm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6.jpg"/>
                          <pic:cNvPicPr/>
                        </pic:nvPicPr>
                        <pic:blipFill>
                          <a:blip r:embed="rId40226a3a8b8983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5693654" name="name59696a3a8b8987fa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6636a3a8b8987f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fuel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052328" name="name56876a3a8b898edef" descr="imm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7.jpg"/>
                          <pic:cNvPicPr/>
                        </pic:nvPicPr>
                        <pic:blipFill>
                          <a:blip r:embed="rId66936a3a8b898e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High-pressure fuel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990906" name="name71876a3a8b89934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026a3a8b89934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82556a3a8b89938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39096a3a8b8993a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</w:t>
            </w:r>
          </w:p>
          <w:p>
            <w:pPr>
              <w:numPr>
                <w:ilvl w:val="0"/>
                <w:numId w:val="21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tool </w:t>
            </w:r>
            <w:hyperlink r:id="rId29106a3a8b8993f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puller to disconnect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injection pump and remove the injection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and the relative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70396a3a8b89946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8505113" name="name26896a3a8b899a865" descr="imm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8.jpg"/>
                          <pic:cNvPicPr/>
                        </pic:nvPicPr>
                        <pic:blipFill>
                          <a:blip r:embed="rId81806a3a8b899a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917811" name="name16236a3a8b89a1632" descr="imm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9.jpg"/>
                          <pic:cNvPicPr/>
                        </pic:nvPicPr>
                        <pic:blipFill>
                          <a:blip r:embed="rId32636a3a8b89a16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camshaft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intermediate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626543" name="name10376a3a8b89a9a2f" descr="imm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0.jpg"/>
                          <pic:cNvPicPr/>
                        </pic:nvPicPr>
                        <pic:blipFill>
                          <a:blip r:embed="rId17436a3a8b89a9a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L and remove the intermediate gear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568845" name="name72906a3a8b89b0f29" descr="imm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1.jpg"/>
                          <pic:cNvPicPr/>
                        </pic:nvPicPr>
                        <pic:blipFill>
                          <a:blip r:embed="rId35686a3a8b89b0f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776754" name="name39726a3a8b89b5c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686a3a8b89b5c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60286a3a8b89b5f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5506a3a8b89b60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uppermost.</w:t>
            </w:r>
          </w:p>
          <w:p>
            <w:pPr>
              <w:numPr>
                <w:ilvl w:val="0"/>
                <w:numId w:val="21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45596a3a8b89b64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it all the way.</w:t>
            </w:r>
          </w:p>
          <w:p>
            <w:pPr>
              <w:numPr>
                <w:ilvl w:val="0"/>
                <w:numId w:val="21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remaining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095244" name="name60156a3a8b89b975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9536a3a8b89b97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operative.</w:t>
            </w:r>
          </w:p>
          <w:p/>
          <w:p/>
          <w:p>
            <w:pPr>
              <w:numPr>
                <w:ilvl w:val="0"/>
                <w:numId w:val="21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42676a3a8b89b9d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13416a3a8b89b9e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shown in </w:t>
            </w:r>
            <w:hyperlink r:id="rId30546a3a8b89b9f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005923" name="name11026a3a8b89bfc27" descr="imm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2.jpg"/>
                          <pic:cNvPicPr/>
                        </pic:nvPicPr>
                        <pic:blipFill>
                          <a:blip r:embed="rId10716a3a8b89bfc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Flange housing</w:t>
            </w:r>
          </w:p>
          <w:p>
            <w:pPr>
              <w:numPr>
                <w:ilvl w:val="0"/>
                <w:numId w:val="21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178700" name="name94276a3a8b89c519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8256a3a8b89c5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housing is very heavy. Pay the utmost attention while removing it in order to prevent it dropping or falling, as this may have serious consequences for the operative.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269526" name="name16276a3a8b89cb13e" descr="imm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3.jpg"/>
                          <pic:cNvPicPr/>
                        </pic:nvPicPr>
                        <pic:blipFill>
                          <a:blip r:embed="rId61176a3a8b89cb1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Rocker arms cover</w:t>
            </w:r>
          </w:p>
          <w:p>
            <w:pPr>
              <w:numPr>
                <w:ilvl w:val="0"/>
                <w:numId w:val="21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5099868" name="name67286a3a8b89d4fc4" descr="imm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4.jpg"/>
                          <pic:cNvPicPr/>
                        </pic:nvPicPr>
                        <pic:blipFill>
                          <a:blip r:embed="rId76336a3a8b89d4f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Rocker arm pin</w:t>
            </w:r>
          </w:p>
          <w:p>
            <w:pPr>
              <w:numPr>
                <w:ilvl w:val="0"/>
                <w:numId w:val="21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929216" name="name21706a3a8b89daab5" descr="imm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5.jpg"/>
                          <pic:cNvPicPr/>
                        </pic:nvPicPr>
                        <pic:blipFill>
                          <a:blip r:embed="rId85666a3a8b89daa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7.13.2.1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9508746" name="name45576a3a8b89dfe8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6696a3a8b89dfe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576593" name="name30666a3a8b89e529c" descr="imm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6.jpg"/>
                          <pic:cNvPicPr/>
                        </pic:nvPicPr>
                        <pic:blipFill>
                          <a:blip r:embed="rId73026a3a8b89e52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Valve rods and bridges</w:t>
            </w:r>
          </w:p>
          <w:p>
            <w:pPr>
              <w:numPr>
                <w:ilvl w:val="0"/>
                <w:numId w:val="21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946628" name="name11166a3a8b89ee518" descr="imm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8.jpg"/>
                          <pic:cNvPicPr/>
                        </pic:nvPicPr>
                        <pic:blipFill>
                          <a:blip r:embed="rId32806a3a8b89ee5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905724" name="name60806a3a8b89f2c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066a3a8b89f2c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cylinder head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/>
          <w:p/>
          <w:p>
            <w:pPr>
              <w:numPr>
                <w:ilvl w:val="0"/>
                <w:numId w:val="21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391285" name="name29006a3a8b8a028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696a3a8b8a028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lift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only use both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provided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removing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subsequent disassembly, control, and assembly operations, it is necessary to protect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against impacts.</w:t>
            </w:r>
          </w:p>
          <w:p/>
          <w:p/>
          <w:p>
            <w:pPr>
              <w:numPr>
                <w:ilvl w:val="0"/>
                <w:numId w:val="21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05744" name="name94946a3a8b8a09211" descr="imm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9.jpg"/>
                          <pic:cNvPicPr/>
                        </pic:nvPicPr>
                        <pic:blipFill>
                          <a:blip r:embed="rId82546a3a8b8a092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2769989" name="name76926a3a8b8a10258" descr="imm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0.jpg"/>
                          <pic:cNvPicPr/>
                        </pic:nvPicPr>
                        <pic:blipFill>
                          <a:blip r:embed="rId11146a3a8b8a10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7457035" name="name27526a3a8b8a157e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9856a3a8b8a157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93556a3a8b8a159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10926a3a8b8a15e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923200" name="name26926a3a8b8a1bee9" descr="imm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1.jpg"/>
                          <pic:cNvPicPr/>
                        </pic:nvPicPr>
                        <pic:blipFill>
                          <a:blip r:embed="rId81226a3a8b8a1be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56616a3a8b8a1c1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690355" name="name43176a3a8b8a23d38" descr="imm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2.jpg"/>
                          <pic:cNvPicPr/>
                        </pic:nvPicPr>
                        <pic:blipFill>
                          <a:blip r:embed="rId68536a3a8b8a23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804856" name="name62346a3a8b8a261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956a3a8b8a26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to record their original position, in order to avoid confusing them when reassembling (if they are not replaced).</w:t>
            </w:r>
          </w:p>
          <w:p/>
          <w:p/>
          <w:p>
            <w:pPr>
              <w:numPr>
                <w:ilvl w:val="0"/>
                <w:numId w:val="21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9280" name="name64496a3a8b8a2a7ec" descr="imm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3.jpg"/>
                          <pic:cNvPicPr/>
                        </pic:nvPicPr>
                        <pic:blipFill>
                          <a:blip r:embed="rId39556a3a8b8a2a7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7.13.4.2 Electronic injector sleeves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0602073" name="name95376a3a8b8a2d08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3126a3a8b8a2d0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and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696355" name="name63576a3a8b8a32aae" descr="imm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4.jpg"/>
                          <pic:cNvPicPr/>
                        </pic:nvPicPr>
                        <pic:blipFill>
                          <a:blip r:embed="rId56996a3a8b8a32a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7.13.4.3 Valve stem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8707741" name="name25716a3a8b8a37e1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8246a3a8b8a37e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383809" name="name78166a3a8b8a3e4ae" descr="imm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5.jpg"/>
                          <pic:cNvPicPr/>
                        </pic:nvPicPr>
                        <pic:blipFill>
                          <a:blip r:embed="rId43166a3a8b8a3e4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7.13.4.4 Lifting eyebolts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7744949" name="name11716a3a8b8a432c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7666a3a8b8a432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wash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7065581" name="name25126a3a8b8a483d2" descr="imm_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6.jpg"/>
                          <pic:cNvPicPr/>
                        </pic:nvPicPr>
                        <pic:blipFill>
                          <a:blip r:embed="rId56696a3a8b8a483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Oil sump</w:t>
            </w:r>
          </w:p>
          <w:p>
            <w:pPr>
              <w:numPr>
                <w:ilvl w:val="0"/>
                <w:numId w:val="21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in the areas indicated by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9677300" name="name55496a3a8b8a5121b" descr="imm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7.jpg"/>
                          <pic:cNvPicPr/>
                        </pic:nvPicPr>
                        <pic:blipFill>
                          <a:blip r:embed="rId92226a3a8b8a51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Oil suction pipe</w:t>
            </w:r>
          </w:p>
          <w:p>
            <w:pPr>
              <w:numPr>
                <w:ilvl w:val="0"/>
                <w:numId w:val="21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796593" name="name35606a3a8b8a58ce9" descr="imm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8.jpg"/>
                          <pic:cNvPicPr/>
                        </pic:nvPicPr>
                        <pic:blipFill>
                          <a:blip r:embed="rId95666a3a8b8a58c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Oil vapour pipes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7298878" name="name31616a3a8b8a5de3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8736a3a8b8a5de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668762" name="name92626a3a8b8a62648" descr="imm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9.jpg"/>
                          <pic:cNvPicPr/>
                        </pic:nvPicPr>
                        <pic:blipFill>
                          <a:blip r:embed="rId69786a3a8b8a626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Crankshaft gasket flange</w:t>
            </w:r>
          </w:p>
          <w:p>
            <w:pPr>
              <w:numPr>
                <w:ilvl w:val="0"/>
                <w:numId w:val="21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2840" name="name20976a3a8b8a6777b" descr="imm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0.jpg"/>
                          <pic:cNvPicPr/>
                        </pic:nvPicPr>
                        <pic:blipFill>
                          <a:blip r:embed="rId92516a3a8b8a67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918045" name="name38906a3a8b8a6d5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306a3a8b8a6d5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  <w:p>
            <w:pPr>
              <w:numPr>
                <w:ilvl w:val="0"/>
                <w:numId w:val="21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Unsrew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6"/>
              </w:rPr>
              <w:drawing>
                <wp:inline distT="0" distB="0" distL="0" distR="0">
                  <wp:extent cx="2232000" cy="1425600"/>
                  <wp:effectExtent b="0" l="0" r="0" t="0"/>
                  <wp:docPr id="43687542" name="name22606a3a8b8a73d03" descr="imm_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1.jpg"/>
                          <pic:cNvPicPr/>
                        </pic:nvPicPr>
                        <pic:blipFill>
                          <a:blip r:embed="rId47536a3a8b8a73d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7.70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7.70b)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51129883" name="name42326a3a8b8a80940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90006a3a8b8a809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83780505" name="name23606a3a8b8a8df6e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21836a3a8b8a8df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26974749" name="name45416a3a8b8a9ae5e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29806a3a8b8a9ae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7.70a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the crankshaft by 180°.</w:t>
            </w:r>
          </w:p>
          <w:p>
            <w:pPr>
              <w:numPr>
                <w:ilvl w:val="0"/>
                <w:numId w:val="21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5436238" name="name43116a3a8b8aa1531" descr="imm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2.jpg"/>
                          <pic:cNvPicPr/>
                        </pic:nvPicPr>
                        <pic:blipFill>
                          <a:blip r:embed="rId27466a3a8b8aa15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47741" name="name49266a3a8b8aa677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2246a3a8b8aa67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203478" name="name71046a3a8b8aac306" descr="imm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3.jpg"/>
                          <pic:cNvPicPr/>
                        </pic:nvPicPr>
                        <pic:blipFill>
                          <a:blip r:embed="rId57296a3a8b8aac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Lower semi-crankcase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CYLINDERS</w:t>
            </w:r>
          </w:p>
          <w:p>
            <w:pPr>
              <w:numPr>
                <w:ilvl w:val="0"/>
                <w:numId w:val="21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21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2"/>
              </w:rPr>
              <w:drawing>
                <wp:inline distT="0" distB="0" distL="0" distR="0">
                  <wp:extent cx="2268000" cy="3139200"/>
                  <wp:effectExtent b="0" l="0" r="0" t="0"/>
                  <wp:docPr id="89936781" name="name91376a3a8b8aba1d0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55936a3a8b8aba1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313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numPr>
                <w:ilvl w:val="0"/>
                <w:numId w:val="21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21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96800" cy="3124800"/>
                  <wp:effectExtent b="0" l="0" r="0" t="0"/>
                  <wp:docPr id="49295434" name="name24536a3a8b8ac5cdc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63306a3a8b8ac5c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 Crankshaft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Remove:
</w:t>
            </w:r>
          </w:p>
          <w:p>
            <w:pPr>
              <w:numPr>
                <w:ilvl w:val="0"/>
                <w:numId w:val="21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783504" name="name22656a3a8b8acaff3" descr="imm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6.jpg"/>
                          <pic:cNvPicPr/>
                        </pic:nvPicPr>
                        <pic:blipFill>
                          <a:blip r:embed="rId12786a3a8b8acaf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7.15.5 7.15.5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7648717" name="name44066a3a8b8ad095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0886a3a8b8ad09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01733" name="name11606a3a8b8ad4d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996a3a8b8ad4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19419" name="name25406a3a8b8adad37" descr="imm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7.jpg"/>
                          <pic:cNvPicPr/>
                        </pic:nvPicPr>
                        <pic:blipFill>
                          <a:blip r:embed="rId21226a3a8b8ada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9574396" name="name42316a3a8b8ae00e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2716a3a8b8ae00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515210" name="name90926a3a8b8ae55a4" descr="imm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8.jpg"/>
                          <pic:cNvPicPr/>
                        </pic:nvPicPr>
                        <pic:blipFill>
                          <a:blip r:embed="rId95426a3a8b8ae55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Oil spray nozzles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8964281" name="name97626a3a8b8aeb3e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2156a3a8b8aeb3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555155" name="name49366a3a8b8af1c5f" descr="imm_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9.jpg"/>
                          <pic:cNvPicPr/>
                        </pic:nvPicPr>
                        <pic:blipFill>
                          <a:blip r:embed="rId84866a3a8b8af1c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Camshaft</w:t>
            </w:r>
          </w:p>
          <w:p>
            <w:pPr>
              <w:numPr>
                <w:ilvl w:val="0"/>
                <w:numId w:val="21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707290" name="name36226a3a8b8b05e63" descr="imm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0.jpg"/>
                          <pic:cNvPicPr/>
                        </pic:nvPicPr>
                        <pic:blipFill>
                          <a:blip r:embed="rId13916a3a8b8b05e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7.15.8 Camshaft tappets</w:t>
            </w:r>
          </w:p>
          <w:p>
            <w:pPr>
              <w:numPr>
                <w:ilvl w:val="0"/>
                <w:numId w:val="21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AA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404686" name="name82556a3a8b8b0c2ea" descr="imm_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1.jpg"/>
                          <pic:cNvPicPr/>
                        </pic:nvPicPr>
                        <pic:blipFill>
                          <a:blip r:embed="rId51036a3a8b8b0c2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7.15.9 Crankshaft bushings</w:t>
            </w:r>
          </w:p>
          <w:p/>
          <w:p/>
          <w:p>
            <w:pPr>
              <w:numPr>
                <w:ilvl w:val="0"/>
                <w:numId w:val="21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291286" name="name53316a3a8b8b126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006a3a8b8b126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630180" name="name58576a3a8b8b17d77" descr="imm_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2.jpg"/>
                          <pic:cNvPicPr/>
                        </pic:nvPicPr>
                        <pic:blipFill>
                          <a:blip r:embed="rId98626a3a8b8b17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semicrankcase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624025" name="name34726a3a8b8b21c27" descr="imm_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3.jpg"/>
                          <pic:cNvPicPr/>
                        </pic:nvPicPr>
                        <pic:blipFill>
                          <a:blip r:embed="rId59216a3a8b8b21c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Cover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th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308453" name="name72266a3a8b8b2469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8326a3a8b8b246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semicrankcase top.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240871" name="name71746a3a8b8b29d66" descr="imm_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4.jpg"/>
                          <pic:cNvPicPr/>
                        </pic:nvPicPr>
                        <pic:blipFill>
                          <a:blip r:embed="rId39056a3a8b8b29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161">
    <w:multiLevelType w:val="hybridMultilevel"/>
    <w:lvl w:ilvl="0" w:tplc="75444337">
      <w:start w:val="1"/>
      <w:numFmt w:val="decimal"/>
      <w:lvlText w:val="%1."/>
      <w:lvlJc w:val="left"/>
      <w:pPr>
        <w:ind w:left="720" w:hanging="360"/>
      </w:pPr>
    </w:lvl>
    <w:lvl w:ilvl="1" w:tplc="75444337" w:tentative="1">
      <w:start w:val="1"/>
      <w:numFmt w:val="lowerLetter"/>
      <w:lvlText w:val="%2."/>
      <w:lvlJc w:val="left"/>
      <w:pPr>
        <w:ind w:left="1440" w:hanging="360"/>
      </w:pPr>
    </w:lvl>
    <w:lvl w:ilvl="2" w:tplc="75444337" w:tentative="1">
      <w:start w:val="1"/>
      <w:numFmt w:val="lowerRoman"/>
      <w:lvlText w:val="%3."/>
      <w:lvlJc w:val="right"/>
      <w:pPr>
        <w:ind w:left="2160" w:hanging="180"/>
      </w:pPr>
    </w:lvl>
    <w:lvl w:ilvl="3" w:tplc="75444337" w:tentative="1">
      <w:start w:val="1"/>
      <w:numFmt w:val="decimal"/>
      <w:lvlText w:val="%4."/>
      <w:lvlJc w:val="left"/>
      <w:pPr>
        <w:ind w:left="2880" w:hanging="360"/>
      </w:pPr>
    </w:lvl>
    <w:lvl w:ilvl="4" w:tplc="75444337" w:tentative="1">
      <w:start w:val="1"/>
      <w:numFmt w:val="lowerLetter"/>
      <w:lvlText w:val="%5."/>
      <w:lvlJc w:val="left"/>
      <w:pPr>
        <w:ind w:left="3600" w:hanging="360"/>
      </w:pPr>
    </w:lvl>
    <w:lvl w:ilvl="5" w:tplc="75444337" w:tentative="1">
      <w:start w:val="1"/>
      <w:numFmt w:val="lowerRoman"/>
      <w:lvlText w:val="%6."/>
      <w:lvlJc w:val="right"/>
      <w:pPr>
        <w:ind w:left="4320" w:hanging="180"/>
      </w:pPr>
    </w:lvl>
    <w:lvl w:ilvl="6" w:tplc="75444337" w:tentative="1">
      <w:start w:val="1"/>
      <w:numFmt w:val="decimal"/>
      <w:lvlText w:val="%7."/>
      <w:lvlJc w:val="left"/>
      <w:pPr>
        <w:ind w:left="5040" w:hanging="360"/>
      </w:pPr>
    </w:lvl>
    <w:lvl w:ilvl="7" w:tplc="75444337" w:tentative="1">
      <w:start w:val="1"/>
      <w:numFmt w:val="lowerLetter"/>
      <w:lvlText w:val="%8."/>
      <w:lvlJc w:val="left"/>
      <w:pPr>
        <w:ind w:left="5760" w:hanging="360"/>
      </w:pPr>
    </w:lvl>
    <w:lvl w:ilvl="8" w:tplc="75444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60">
    <w:multiLevelType w:val="hybridMultilevel"/>
    <w:lvl w:ilvl="0" w:tplc="20822014">
      <w:start w:val="1"/>
      <w:numFmt w:val="decimal"/>
      <w:lvlText w:val="%1."/>
      <w:lvlJc w:val="left"/>
      <w:pPr>
        <w:ind w:left="720" w:hanging="360"/>
      </w:pPr>
    </w:lvl>
    <w:lvl w:ilvl="1" w:tplc="20822014" w:tentative="1">
      <w:start w:val="1"/>
      <w:numFmt w:val="lowerLetter"/>
      <w:lvlText w:val="%2."/>
      <w:lvlJc w:val="left"/>
      <w:pPr>
        <w:ind w:left="1440" w:hanging="360"/>
      </w:pPr>
    </w:lvl>
    <w:lvl w:ilvl="2" w:tplc="20822014" w:tentative="1">
      <w:start w:val="1"/>
      <w:numFmt w:val="lowerRoman"/>
      <w:lvlText w:val="%3."/>
      <w:lvlJc w:val="right"/>
      <w:pPr>
        <w:ind w:left="2160" w:hanging="180"/>
      </w:pPr>
    </w:lvl>
    <w:lvl w:ilvl="3" w:tplc="20822014" w:tentative="1">
      <w:start w:val="1"/>
      <w:numFmt w:val="decimal"/>
      <w:lvlText w:val="%4."/>
      <w:lvlJc w:val="left"/>
      <w:pPr>
        <w:ind w:left="2880" w:hanging="360"/>
      </w:pPr>
    </w:lvl>
    <w:lvl w:ilvl="4" w:tplc="20822014" w:tentative="1">
      <w:start w:val="1"/>
      <w:numFmt w:val="lowerLetter"/>
      <w:lvlText w:val="%5."/>
      <w:lvlJc w:val="left"/>
      <w:pPr>
        <w:ind w:left="3600" w:hanging="360"/>
      </w:pPr>
    </w:lvl>
    <w:lvl w:ilvl="5" w:tplc="20822014" w:tentative="1">
      <w:start w:val="1"/>
      <w:numFmt w:val="lowerRoman"/>
      <w:lvlText w:val="%6."/>
      <w:lvlJc w:val="right"/>
      <w:pPr>
        <w:ind w:left="4320" w:hanging="180"/>
      </w:pPr>
    </w:lvl>
    <w:lvl w:ilvl="6" w:tplc="20822014" w:tentative="1">
      <w:start w:val="1"/>
      <w:numFmt w:val="decimal"/>
      <w:lvlText w:val="%7."/>
      <w:lvlJc w:val="left"/>
      <w:pPr>
        <w:ind w:left="5040" w:hanging="360"/>
      </w:pPr>
    </w:lvl>
    <w:lvl w:ilvl="7" w:tplc="20822014" w:tentative="1">
      <w:start w:val="1"/>
      <w:numFmt w:val="lowerLetter"/>
      <w:lvlText w:val="%8."/>
      <w:lvlJc w:val="left"/>
      <w:pPr>
        <w:ind w:left="5760" w:hanging="360"/>
      </w:pPr>
    </w:lvl>
    <w:lvl w:ilvl="8" w:tplc="208220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59">
    <w:multiLevelType w:val="hybridMultilevel"/>
    <w:lvl w:ilvl="0" w:tplc="42969627">
      <w:start w:val="1"/>
      <w:numFmt w:val="decimal"/>
      <w:lvlText w:val="%1."/>
      <w:lvlJc w:val="left"/>
      <w:pPr>
        <w:ind w:left="720" w:hanging="360"/>
      </w:pPr>
    </w:lvl>
    <w:lvl w:ilvl="1" w:tplc="42969627" w:tentative="1">
      <w:start w:val="1"/>
      <w:numFmt w:val="lowerLetter"/>
      <w:lvlText w:val="%2."/>
      <w:lvlJc w:val="left"/>
      <w:pPr>
        <w:ind w:left="1440" w:hanging="360"/>
      </w:pPr>
    </w:lvl>
    <w:lvl w:ilvl="2" w:tplc="42969627" w:tentative="1">
      <w:start w:val="1"/>
      <w:numFmt w:val="lowerRoman"/>
      <w:lvlText w:val="%3."/>
      <w:lvlJc w:val="right"/>
      <w:pPr>
        <w:ind w:left="2160" w:hanging="180"/>
      </w:pPr>
    </w:lvl>
    <w:lvl w:ilvl="3" w:tplc="42969627" w:tentative="1">
      <w:start w:val="1"/>
      <w:numFmt w:val="decimal"/>
      <w:lvlText w:val="%4."/>
      <w:lvlJc w:val="left"/>
      <w:pPr>
        <w:ind w:left="2880" w:hanging="360"/>
      </w:pPr>
    </w:lvl>
    <w:lvl w:ilvl="4" w:tplc="42969627" w:tentative="1">
      <w:start w:val="1"/>
      <w:numFmt w:val="lowerLetter"/>
      <w:lvlText w:val="%5."/>
      <w:lvlJc w:val="left"/>
      <w:pPr>
        <w:ind w:left="3600" w:hanging="360"/>
      </w:pPr>
    </w:lvl>
    <w:lvl w:ilvl="5" w:tplc="42969627" w:tentative="1">
      <w:start w:val="1"/>
      <w:numFmt w:val="lowerRoman"/>
      <w:lvlText w:val="%6."/>
      <w:lvlJc w:val="right"/>
      <w:pPr>
        <w:ind w:left="4320" w:hanging="180"/>
      </w:pPr>
    </w:lvl>
    <w:lvl w:ilvl="6" w:tplc="42969627" w:tentative="1">
      <w:start w:val="1"/>
      <w:numFmt w:val="decimal"/>
      <w:lvlText w:val="%7."/>
      <w:lvlJc w:val="left"/>
      <w:pPr>
        <w:ind w:left="5040" w:hanging="360"/>
      </w:pPr>
    </w:lvl>
    <w:lvl w:ilvl="7" w:tplc="42969627" w:tentative="1">
      <w:start w:val="1"/>
      <w:numFmt w:val="lowerLetter"/>
      <w:lvlText w:val="%8."/>
      <w:lvlJc w:val="left"/>
      <w:pPr>
        <w:ind w:left="5760" w:hanging="360"/>
      </w:pPr>
    </w:lvl>
    <w:lvl w:ilvl="8" w:tplc="42969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58">
    <w:multiLevelType w:val="hybridMultilevel"/>
    <w:lvl w:ilvl="0" w:tplc="17210517">
      <w:start w:val="1"/>
      <w:numFmt w:val="decimal"/>
      <w:lvlText w:val="%1."/>
      <w:lvlJc w:val="left"/>
      <w:pPr>
        <w:ind w:left="720" w:hanging="360"/>
      </w:pPr>
    </w:lvl>
    <w:lvl w:ilvl="1" w:tplc="17210517" w:tentative="1">
      <w:start w:val="1"/>
      <w:numFmt w:val="lowerLetter"/>
      <w:lvlText w:val="%2."/>
      <w:lvlJc w:val="left"/>
      <w:pPr>
        <w:ind w:left="1440" w:hanging="360"/>
      </w:pPr>
    </w:lvl>
    <w:lvl w:ilvl="2" w:tplc="17210517" w:tentative="1">
      <w:start w:val="1"/>
      <w:numFmt w:val="lowerRoman"/>
      <w:lvlText w:val="%3."/>
      <w:lvlJc w:val="right"/>
      <w:pPr>
        <w:ind w:left="2160" w:hanging="180"/>
      </w:pPr>
    </w:lvl>
    <w:lvl w:ilvl="3" w:tplc="17210517" w:tentative="1">
      <w:start w:val="1"/>
      <w:numFmt w:val="decimal"/>
      <w:lvlText w:val="%4."/>
      <w:lvlJc w:val="left"/>
      <w:pPr>
        <w:ind w:left="2880" w:hanging="360"/>
      </w:pPr>
    </w:lvl>
    <w:lvl w:ilvl="4" w:tplc="17210517" w:tentative="1">
      <w:start w:val="1"/>
      <w:numFmt w:val="lowerLetter"/>
      <w:lvlText w:val="%5."/>
      <w:lvlJc w:val="left"/>
      <w:pPr>
        <w:ind w:left="3600" w:hanging="360"/>
      </w:pPr>
    </w:lvl>
    <w:lvl w:ilvl="5" w:tplc="17210517" w:tentative="1">
      <w:start w:val="1"/>
      <w:numFmt w:val="lowerRoman"/>
      <w:lvlText w:val="%6."/>
      <w:lvlJc w:val="right"/>
      <w:pPr>
        <w:ind w:left="4320" w:hanging="180"/>
      </w:pPr>
    </w:lvl>
    <w:lvl w:ilvl="6" w:tplc="17210517" w:tentative="1">
      <w:start w:val="1"/>
      <w:numFmt w:val="decimal"/>
      <w:lvlText w:val="%7."/>
      <w:lvlJc w:val="left"/>
      <w:pPr>
        <w:ind w:left="5040" w:hanging="360"/>
      </w:pPr>
    </w:lvl>
    <w:lvl w:ilvl="7" w:tplc="17210517" w:tentative="1">
      <w:start w:val="1"/>
      <w:numFmt w:val="lowerLetter"/>
      <w:lvlText w:val="%8."/>
      <w:lvlJc w:val="left"/>
      <w:pPr>
        <w:ind w:left="5760" w:hanging="360"/>
      </w:pPr>
    </w:lvl>
    <w:lvl w:ilvl="8" w:tplc="17210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57">
    <w:multiLevelType w:val="hybridMultilevel"/>
    <w:lvl w:ilvl="0" w:tplc="83737642">
      <w:start w:val="1"/>
      <w:numFmt w:val="decimal"/>
      <w:lvlText w:val="%1."/>
      <w:lvlJc w:val="left"/>
      <w:pPr>
        <w:ind w:left="720" w:hanging="360"/>
      </w:pPr>
    </w:lvl>
    <w:lvl w:ilvl="1" w:tplc="83737642" w:tentative="1">
      <w:start w:val="1"/>
      <w:numFmt w:val="lowerLetter"/>
      <w:lvlText w:val="%2."/>
      <w:lvlJc w:val="left"/>
      <w:pPr>
        <w:ind w:left="1440" w:hanging="360"/>
      </w:pPr>
    </w:lvl>
    <w:lvl w:ilvl="2" w:tplc="83737642" w:tentative="1">
      <w:start w:val="1"/>
      <w:numFmt w:val="lowerRoman"/>
      <w:lvlText w:val="%3."/>
      <w:lvlJc w:val="right"/>
      <w:pPr>
        <w:ind w:left="2160" w:hanging="180"/>
      </w:pPr>
    </w:lvl>
    <w:lvl w:ilvl="3" w:tplc="83737642" w:tentative="1">
      <w:start w:val="1"/>
      <w:numFmt w:val="decimal"/>
      <w:lvlText w:val="%4."/>
      <w:lvlJc w:val="left"/>
      <w:pPr>
        <w:ind w:left="2880" w:hanging="360"/>
      </w:pPr>
    </w:lvl>
    <w:lvl w:ilvl="4" w:tplc="83737642" w:tentative="1">
      <w:start w:val="1"/>
      <w:numFmt w:val="lowerLetter"/>
      <w:lvlText w:val="%5."/>
      <w:lvlJc w:val="left"/>
      <w:pPr>
        <w:ind w:left="3600" w:hanging="360"/>
      </w:pPr>
    </w:lvl>
    <w:lvl w:ilvl="5" w:tplc="83737642" w:tentative="1">
      <w:start w:val="1"/>
      <w:numFmt w:val="lowerRoman"/>
      <w:lvlText w:val="%6."/>
      <w:lvlJc w:val="right"/>
      <w:pPr>
        <w:ind w:left="4320" w:hanging="180"/>
      </w:pPr>
    </w:lvl>
    <w:lvl w:ilvl="6" w:tplc="83737642" w:tentative="1">
      <w:start w:val="1"/>
      <w:numFmt w:val="decimal"/>
      <w:lvlText w:val="%7."/>
      <w:lvlJc w:val="left"/>
      <w:pPr>
        <w:ind w:left="5040" w:hanging="360"/>
      </w:pPr>
    </w:lvl>
    <w:lvl w:ilvl="7" w:tplc="83737642" w:tentative="1">
      <w:start w:val="1"/>
      <w:numFmt w:val="lowerLetter"/>
      <w:lvlText w:val="%8."/>
      <w:lvlJc w:val="left"/>
      <w:pPr>
        <w:ind w:left="5760" w:hanging="360"/>
      </w:pPr>
    </w:lvl>
    <w:lvl w:ilvl="8" w:tplc="83737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56">
    <w:multiLevelType w:val="hybridMultilevel"/>
    <w:lvl w:ilvl="0" w:tplc="38822565">
      <w:start w:val="1"/>
      <w:numFmt w:val="decimal"/>
      <w:lvlText w:val="%1."/>
      <w:lvlJc w:val="left"/>
      <w:pPr>
        <w:ind w:left="720" w:hanging="360"/>
      </w:pPr>
    </w:lvl>
    <w:lvl w:ilvl="1" w:tplc="38822565" w:tentative="1">
      <w:start w:val="1"/>
      <w:numFmt w:val="lowerLetter"/>
      <w:lvlText w:val="%2."/>
      <w:lvlJc w:val="left"/>
      <w:pPr>
        <w:ind w:left="1440" w:hanging="360"/>
      </w:pPr>
    </w:lvl>
    <w:lvl w:ilvl="2" w:tplc="38822565" w:tentative="1">
      <w:start w:val="1"/>
      <w:numFmt w:val="lowerRoman"/>
      <w:lvlText w:val="%3."/>
      <w:lvlJc w:val="right"/>
      <w:pPr>
        <w:ind w:left="2160" w:hanging="180"/>
      </w:pPr>
    </w:lvl>
    <w:lvl w:ilvl="3" w:tplc="38822565" w:tentative="1">
      <w:start w:val="1"/>
      <w:numFmt w:val="decimal"/>
      <w:lvlText w:val="%4."/>
      <w:lvlJc w:val="left"/>
      <w:pPr>
        <w:ind w:left="2880" w:hanging="360"/>
      </w:pPr>
    </w:lvl>
    <w:lvl w:ilvl="4" w:tplc="38822565" w:tentative="1">
      <w:start w:val="1"/>
      <w:numFmt w:val="lowerLetter"/>
      <w:lvlText w:val="%5."/>
      <w:lvlJc w:val="left"/>
      <w:pPr>
        <w:ind w:left="3600" w:hanging="360"/>
      </w:pPr>
    </w:lvl>
    <w:lvl w:ilvl="5" w:tplc="38822565" w:tentative="1">
      <w:start w:val="1"/>
      <w:numFmt w:val="lowerRoman"/>
      <w:lvlText w:val="%6."/>
      <w:lvlJc w:val="right"/>
      <w:pPr>
        <w:ind w:left="4320" w:hanging="180"/>
      </w:pPr>
    </w:lvl>
    <w:lvl w:ilvl="6" w:tplc="38822565" w:tentative="1">
      <w:start w:val="1"/>
      <w:numFmt w:val="decimal"/>
      <w:lvlText w:val="%7."/>
      <w:lvlJc w:val="left"/>
      <w:pPr>
        <w:ind w:left="5040" w:hanging="360"/>
      </w:pPr>
    </w:lvl>
    <w:lvl w:ilvl="7" w:tplc="38822565" w:tentative="1">
      <w:start w:val="1"/>
      <w:numFmt w:val="lowerLetter"/>
      <w:lvlText w:val="%8."/>
      <w:lvlJc w:val="left"/>
      <w:pPr>
        <w:ind w:left="5760" w:hanging="360"/>
      </w:pPr>
    </w:lvl>
    <w:lvl w:ilvl="8" w:tplc="388225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55">
    <w:multiLevelType w:val="hybridMultilevel"/>
    <w:lvl w:ilvl="0" w:tplc="96524738">
      <w:start w:val="1"/>
      <w:numFmt w:val="decimal"/>
      <w:lvlText w:val="%1."/>
      <w:lvlJc w:val="left"/>
      <w:pPr>
        <w:ind w:left="720" w:hanging="360"/>
      </w:pPr>
    </w:lvl>
    <w:lvl w:ilvl="1" w:tplc="96524738" w:tentative="1">
      <w:start w:val="1"/>
      <w:numFmt w:val="lowerLetter"/>
      <w:lvlText w:val="%2."/>
      <w:lvlJc w:val="left"/>
      <w:pPr>
        <w:ind w:left="1440" w:hanging="360"/>
      </w:pPr>
    </w:lvl>
    <w:lvl w:ilvl="2" w:tplc="96524738" w:tentative="1">
      <w:start w:val="1"/>
      <w:numFmt w:val="lowerRoman"/>
      <w:lvlText w:val="%3."/>
      <w:lvlJc w:val="right"/>
      <w:pPr>
        <w:ind w:left="2160" w:hanging="180"/>
      </w:pPr>
    </w:lvl>
    <w:lvl w:ilvl="3" w:tplc="96524738" w:tentative="1">
      <w:start w:val="1"/>
      <w:numFmt w:val="decimal"/>
      <w:lvlText w:val="%4."/>
      <w:lvlJc w:val="left"/>
      <w:pPr>
        <w:ind w:left="2880" w:hanging="360"/>
      </w:pPr>
    </w:lvl>
    <w:lvl w:ilvl="4" w:tplc="96524738" w:tentative="1">
      <w:start w:val="1"/>
      <w:numFmt w:val="lowerLetter"/>
      <w:lvlText w:val="%5."/>
      <w:lvlJc w:val="left"/>
      <w:pPr>
        <w:ind w:left="3600" w:hanging="360"/>
      </w:pPr>
    </w:lvl>
    <w:lvl w:ilvl="5" w:tplc="96524738" w:tentative="1">
      <w:start w:val="1"/>
      <w:numFmt w:val="lowerRoman"/>
      <w:lvlText w:val="%6."/>
      <w:lvlJc w:val="right"/>
      <w:pPr>
        <w:ind w:left="4320" w:hanging="180"/>
      </w:pPr>
    </w:lvl>
    <w:lvl w:ilvl="6" w:tplc="96524738" w:tentative="1">
      <w:start w:val="1"/>
      <w:numFmt w:val="decimal"/>
      <w:lvlText w:val="%7."/>
      <w:lvlJc w:val="left"/>
      <w:pPr>
        <w:ind w:left="5040" w:hanging="360"/>
      </w:pPr>
    </w:lvl>
    <w:lvl w:ilvl="7" w:tplc="96524738" w:tentative="1">
      <w:start w:val="1"/>
      <w:numFmt w:val="lowerLetter"/>
      <w:lvlText w:val="%8."/>
      <w:lvlJc w:val="left"/>
      <w:pPr>
        <w:ind w:left="5760" w:hanging="360"/>
      </w:pPr>
    </w:lvl>
    <w:lvl w:ilvl="8" w:tplc="96524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54">
    <w:multiLevelType w:val="hybridMultilevel"/>
    <w:lvl w:ilvl="0" w:tplc="37352169">
      <w:start w:val="1"/>
      <w:numFmt w:val="decimal"/>
      <w:lvlText w:val="%1."/>
      <w:lvlJc w:val="left"/>
      <w:pPr>
        <w:ind w:left="720" w:hanging="360"/>
      </w:pPr>
    </w:lvl>
    <w:lvl w:ilvl="1" w:tplc="37352169" w:tentative="1">
      <w:start w:val="1"/>
      <w:numFmt w:val="lowerLetter"/>
      <w:lvlText w:val="%2."/>
      <w:lvlJc w:val="left"/>
      <w:pPr>
        <w:ind w:left="1440" w:hanging="360"/>
      </w:pPr>
    </w:lvl>
    <w:lvl w:ilvl="2" w:tplc="37352169" w:tentative="1">
      <w:start w:val="1"/>
      <w:numFmt w:val="lowerRoman"/>
      <w:lvlText w:val="%3."/>
      <w:lvlJc w:val="right"/>
      <w:pPr>
        <w:ind w:left="2160" w:hanging="180"/>
      </w:pPr>
    </w:lvl>
    <w:lvl w:ilvl="3" w:tplc="37352169" w:tentative="1">
      <w:start w:val="1"/>
      <w:numFmt w:val="decimal"/>
      <w:lvlText w:val="%4."/>
      <w:lvlJc w:val="left"/>
      <w:pPr>
        <w:ind w:left="2880" w:hanging="360"/>
      </w:pPr>
    </w:lvl>
    <w:lvl w:ilvl="4" w:tplc="37352169" w:tentative="1">
      <w:start w:val="1"/>
      <w:numFmt w:val="lowerLetter"/>
      <w:lvlText w:val="%5."/>
      <w:lvlJc w:val="left"/>
      <w:pPr>
        <w:ind w:left="3600" w:hanging="360"/>
      </w:pPr>
    </w:lvl>
    <w:lvl w:ilvl="5" w:tplc="37352169" w:tentative="1">
      <w:start w:val="1"/>
      <w:numFmt w:val="lowerRoman"/>
      <w:lvlText w:val="%6."/>
      <w:lvlJc w:val="right"/>
      <w:pPr>
        <w:ind w:left="4320" w:hanging="180"/>
      </w:pPr>
    </w:lvl>
    <w:lvl w:ilvl="6" w:tplc="37352169" w:tentative="1">
      <w:start w:val="1"/>
      <w:numFmt w:val="decimal"/>
      <w:lvlText w:val="%7."/>
      <w:lvlJc w:val="left"/>
      <w:pPr>
        <w:ind w:left="5040" w:hanging="360"/>
      </w:pPr>
    </w:lvl>
    <w:lvl w:ilvl="7" w:tplc="37352169" w:tentative="1">
      <w:start w:val="1"/>
      <w:numFmt w:val="lowerLetter"/>
      <w:lvlText w:val="%8."/>
      <w:lvlJc w:val="left"/>
      <w:pPr>
        <w:ind w:left="5760" w:hanging="360"/>
      </w:pPr>
    </w:lvl>
    <w:lvl w:ilvl="8" w:tplc="37352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53">
    <w:multiLevelType w:val="hybridMultilevel"/>
    <w:lvl w:ilvl="0" w:tplc="46247786">
      <w:start w:val="1"/>
      <w:numFmt w:val="decimal"/>
      <w:lvlText w:val="%1."/>
      <w:lvlJc w:val="left"/>
      <w:pPr>
        <w:ind w:left="720" w:hanging="360"/>
      </w:pPr>
    </w:lvl>
    <w:lvl w:ilvl="1" w:tplc="46247786" w:tentative="1">
      <w:start w:val="1"/>
      <w:numFmt w:val="lowerLetter"/>
      <w:lvlText w:val="%2."/>
      <w:lvlJc w:val="left"/>
      <w:pPr>
        <w:ind w:left="1440" w:hanging="360"/>
      </w:pPr>
    </w:lvl>
    <w:lvl w:ilvl="2" w:tplc="46247786" w:tentative="1">
      <w:start w:val="1"/>
      <w:numFmt w:val="lowerRoman"/>
      <w:lvlText w:val="%3."/>
      <w:lvlJc w:val="right"/>
      <w:pPr>
        <w:ind w:left="2160" w:hanging="180"/>
      </w:pPr>
    </w:lvl>
    <w:lvl w:ilvl="3" w:tplc="46247786" w:tentative="1">
      <w:start w:val="1"/>
      <w:numFmt w:val="decimal"/>
      <w:lvlText w:val="%4."/>
      <w:lvlJc w:val="left"/>
      <w:pPr>
        <w:ind w:left="2880" w:hanging="360"/>
      </w:pPr>
    </w:lvl>
    <w:lvl w:ilvl="4" w:tplc="46247786" w:tentative="1">
      <w:start w:val="1"/>
      <w:numFmt w:val="lowerLetter"/>
      <w:lvlText w:val="%5."/>
      <w:lvlJc w:val="left"/>
      <w:pPr>
        <w:ind w:left="3600" w:hanging="360"/>
      </w:pPr>
    </w:lvl>
    <w:lvl w:ilvl="5" w:tplc="46247786" w:tentative="1">
      <w:start w:val="1"/>
      <w:numFmt w:val="lowerRoman"/>
      <w:lvlText w:val="%6."/>
      <w:lvlJc w:val="right"/>
      <w:pPr>
        <w:ind w:left="4320" w:hanging="180"/>
      </w:pPr>
    </w:lvl>
    <w:lvl w:ilvl="6" w:tplc="46247786" w:tentative="1">
      <w:start w:val="1"/>
      <w:numFmt w:val="decimal"/>
      <w:lvlText w:val="%7."/>
      <w:lvlJc w:val="left"/>
      <w:pPr>
        <w:ind w:left="5040" w:hanging="360"/>
      </w:pPr>
    </w:lvl>
    <w:lvl w:ilvl="7" w:tplc="46247786" w:tentative="1">
      <w:start w:val="1"/>
      <w:numFmt w:val="lowerLetter"/>
      <w:lvlText w:val="%8."/>
      <w:lvlJc w:val="left"/>
      <w:pPr>
        <w:ind w:left="5760" w:hanging="360"/>
      </w:pPr>
    </w:lvl>
    <w:lvl w:ilvl="8" w:tplc="46247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52">
    <w:multiLevelType w:val="hybridMultilevel"/>
    <w:lvl w:ilvl="0" w:tplc="26567106">
      <w:start w:val="1"/>
      <w:numFmt w:val="decimal"/>
      <w:lvlText w:val="%1."/>
      <w:lvlJc w:val="left"/>
      <w:pPr>
        <w:ind w:left="720" w:hanging="360"/>
      </w:pPr>
    </w:lvl>
    <w:lvl w:ilvl="1" w:tplc="26567106" w:tentative="1">
      <w:start w:val="1"/>
      <w:numFmt w:val="lowerLetter"/>
      <w:lvlText w:val="%2."/>
      <w:lvlJc w:val="left"/>
      <w:pPr>
        <w:ind w:left="1440" w:hanging="360"/>
      </w:pPr>
    </w:lvl>
    <w:lvl w:ilvl="2" w:tplc="26567106" w:tentative="1">
      <w:start w:val="1"/>
      <w:numFmt w:val="lowerRoman"/>
      <w:lvlText w:val="%3."/>
      <w:lvlJc w:val="right"/>
      <w:pPr>
        <w:ind w:left="2160" w:hanging="180"/>
      </w:pPr>
    </w:lvl>
    <w:lvl w:ilvl="3" w:tplc="26567106" w:tentative="1">
      <w:start w:val="1"/>
      <w:numFmt w:val="decimal"/>
      <w:lvlText w:val="%4."/>
      <w:lvlJc w:val="left"/>
      <w:pPr>
        <w:ind w:left="2880" w:hanging="360"/>
      </w:pPr>
    </w:lvl>
    <w:lvl w:ilvl="4" w:tplc="26567106" w:tentative="1">
      <w:start w:val="1"/>
      <w:numFmt w:val="lowerLetter"/>
      <w:lvlText w:val="%5."/>
      <w:lvlJc w:val="left"/>
      <w:pPr>
        <w:ind w:left="3600" w:hanging="360"/>
      </w:pPr>
    </w:lvl>
    <w:lvl w:ilvl="5" w:tplc="26567106" w:tentative="1">
      <w:start w:val="1"/>
      <w:numFmt w:val="lowerRoman"/>
      <w:lvlText w:val="%6."/>
      <w:lvlJc w:val="right"/>
      <w:pPr>
        <w:ind w:left="4320" w:hanging="180"/>
      </w:pPr>
    </w:lvl>
    <w:lvl w:ilvl="6" w:tplc="26567106" w:tentative="1">
      <w:start w:val="1"/>
      <w:numFmt w:val="decimal"/>
      <w:lvlText w:val="%7."/>
      <w:lvlJc w:val="left"/>
      <w:pPr>
        <w:ind w:left="5040" w:hanging="360"/>
      </w:pPr>
    </w:lvl>
    <w:lvl w:ilvl="7" w:tplc="26567106" w:tentative="1">
      <w:start w:val="1"/>
      <w:numFmt w:val="lowerLetter"/>
      <w:lvlText w:val="%8."/>
      <w:lvlJc w:val="left"/>
      <w:pPr>
        <w:ind w:left="5760" w:hanging="360"/>
      </w:pPr>
    </w:lvl>
    <w:lvl w:ilvl="8" w:tplc="265671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51">
    <w:multiLevelType w:val="hybridMultilevel"/>
    <w:lvl w:ilvl="0" w:tplc="60642452">
      <w:start w:val="1"/>
      <w:numFmt w:val="decimal"/>
      <w:lvlText w:val="%1."/>
      <w:lvlJc w:val="left"/>
      <w:pPr>
        <w:ind w:left="720" w:hanging="360"/>
      </w:pPr>
    </w:lvl>
    <w:lvl w:ilvl="1" w:tplc="60642452" w:tentative="1">
      <w:start w:val="1"/>
      <w:numFmt w:val="lowerLetter"/>
      <w:lvlText w:val="%2."/>
      <w:lvlJc w:val="left"/>
      <w:pPr>
        <w:ind w:left="1440" w:hanging="360"/>
      </w:pPr>
    </w:lvl>
    <w:lvl w:ilvl="2" w:tplc="60642452" w:tentative="1">
      <w:start w:val="1"/>
      <w:numFmt w:val="lowerRoman"/>
      <w:lvlText w:val="%3."/>
      <w:lvlJc w:val="right"/>
      <w:pPr>
        <w:ind w:left="2160" w:hanging="180"/>
      </w:pPr>
    </w:lvl>
    <w:lvl w:ilvl="3" w:tplc="60642452" w:tentative="1">
      <w:start w:val="1"/>
      <w:numFmt w:val="decimal"/>
      <w:lvlText w:val="%4."/>
      <w:lvlJc w:val="left"/>
      <w:pPr>
        <w:ind w:left="2880" w:hanging="360"/>
      </w:pPr>
    </w:lvl>
    <w:lvl w:ilvl="4" w:tplc="60642452" w:tentative="1">
      <w:start w:val="1"/>
      <w:numFmt w:val="lowerLetter"/>
      <w:lvlText w:val="%5."/>
      <w:lvlJc w:val="left"/>
      <w:pPr>
        <w:ind w:left="3600" w:hanging="360"/>
      </w:pPr>
    </w:lvl>
    <w:lvl w:ilvl="5" w:tplc="60642452" w:tentative="1">
      <w:start w:val="1"/>
      <w:numFmt w:val="lowerRoman"/>
      <w:lvlText w:val="%6."/>
      <w:lvlJc w:val="right"/>
      <w:pPr>
        <w:ind w:left="4320" w:hanging="180"/>
      </w:pPr>
    </w:lvl>
    <w:lvl w:ilvl="6" w:tplc="60642452" w:tentative="1">
      <w:start w:val="1"/>
      <w:numFmt w:val="decimal"/>
      <w:lvlText w:val="%7."/>
      <w:lvlJc w:val="left"/>
      <w:pPr>
        <w:ind w:left="5040" w:hanging="360"/>
      </w:pPr>
    </w:lvl>
    <w:lvl w:ilvl="7" w:tplc="60642452" w:tentative="1">
      <w:start w:val="1"/>
      <w:numFmt w:val="lowerLetter"/>
      <w:lvlText w:val="%8."/>
      <w:lvlJc w:val="left"/>
      <w:pPr>
        <w:ind w:left="5760" w:hanging="360"/>
      </w:pPr>
    </w:lvl>
    <w:lvl w:ilvl="8" w:tplc="606424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50">
    <w:multiLevelType w:val="hybridMultilevel"/>
    <w:lvl w:ilvl="0" w:tplc="45876595">
      <w:start w:val="1"/>
      <w:numFmt w:val="decimal"/>
      <w:lvlText w:val="%1."/>
      <w:lvlJc w:val="left"/>
      <w:pPr>
        <w:ind w:left="720" w:hanging="360"/>
      </w:pPr>
    </w:lvl>
    <w:lvl w:ilvl="1" w:tplc="45876595" w:tentative="1">
      <w:start w:val="1"/>
      <w:numFmt w:val="lowerLetter"/>
      <w:lvlText w:val="%2."/>
      <w:lvlJc w:val="left"/>
      <w:pPr>
        <w:ind w:left="1440" w:hanging="360"/>
      </w:pPr>
    </w:lvl>
    <w:lvl w:ilvl="2" w:tplc="45876595" w:tentative="1">
      <w:start w:val="1"/>
      <w:numFmt w:val="lowerRoman"/>
      <w:lvlText w:val="%3."/>
      <w:lvlJc w:val="right"/>
      <w:pPr>
        <w:ind w:left="2160" w:hanging="180"/>
      </w:pPr>
    </w:lvl>
    <w:lvl w:ilvl="3" w:tplc="45876595" w:tentative="1">
      <w:start w:val="1"/>
      <w:numFmt w:val="decimal"/>
      <w:lvlText w:val="%4."/>
      <w:lvlJc w:val="left"/>
      <w:pPr>
        <w:ind w:left="2880" w:hanging="360"/>
      </w:pPr>
    </w:lvl>
    <w:lvl w:ilvl="4" w:tplc="45876595" w:tentative="1">
      <w:start w:val="1"/>
      <w:numFmt w:val="lowerLetter"/>
      <w:lvlText w:val="%5."/>
      <w:lvlJc w:val="left"/>
      <w:pPr>
        <w:ind w:left="3600" w:hanging="360"/>
      </w:pPr>
    </w:lvl>
    <w:lvl w:ilvl="5" w:tplc="45876595" w:tentative="1">
      <w:start w:val="1"/>
      <w:numFmt w:val="lowerRoman"/>
      <w:lvlText w:val="%6."/>
      <w:lvlJc w:val="right"/>
      <w:pPr>
        <w:ind w:left="4320" w:hanging="180"/>
      </w:pPr>
    </w:lvl>
    <w:lvl w:ilvl="6" w:tplc="45876595" w:tentative="1">
      <w:start w:val="1"/>
      <w:numFmt w:val="decimal"/>
      <w:lvlText w:val="%7."/>
      <w:lvlJc w:val="left"/>
      <w:pPr>
        <w:ind w:left="5040" w:hanging="360"/>
      </w:pPr>
    </w:lvl>
    <w:lvl w:ilvl="7" w:tplc="45876595" w:tentative="1">
      <w:start w:val="1"/>
      <w:numFmt w:val="lowerLetter"/>
      <w:lvlText w:val="%8."/>
      <w:lvlJc w:val="left"/>
      <w:pPr>
        <w:ind w:left="5760" w:hanging="360"/>
      </w:pPr>
    </w:lvl>
    <w:lvl w:ilvl="8" w:tplc="45876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49">
    <w:multiLevelType w:val="hybridMultilevel"/>
    <w:lvl w:ilvl="0" w:tplc="30419203">
      <w:start w:val="1"/>
      <w:numFmt w:val="decimal"/>
      <w:lvlText w:val="%1."/>
      <w:lvlJc w:val="left"/>
      <w:pPr>
        <w:ind w:left="720" w:hanging="360"/>
      </w:pPr>
    </w:lvl>
    <w:lvl w:ilvl="1" w:tplc="30419203" w:tentative="1">
      <w:start w:val="1"/>
      <w:numFmt w:val="lowerLetter"/>
      <w:lvlText w:val="%2."/>
      <w:lvlJc w:val="left"/>
      <w:pPr>
        <w:ind w:left="1440" w:hanging="360"/>
      </w:pPr>
    </w:lvl>
    <w:lvl w:ilvl="2" w:tplc="30419203" w:tentative="1">
      <w:start w:val="1"/>
      <w:numFmt w:val="lowerRoman"/>
      <w:lvlText w:val="%3."/>
      <w:lvlJc w:val="right"/>
      <w:pPr>
        <w:ind w:left="2160" w:hanging="180"/>
      </w:pPr>
    </w:lvl>
    <w:lvl w:ilvl="3" w:tplc="30419203" w:tentative="1">
      <w:start w:val="1"/>
      <w:numFmt w:val="decimal"/>
      <w:lvlText w:val="%4."/>
      <w:lvlJc w:val="left"/>
      <w:pPr>
        <w:ind w:left="2880" w:hanging="360"/>
      </w:pPr>
    </w:lvl>
    <w:lvl w:ilvl="4" w:tplc="30419203" w:tentative="1">
      <w:start w:val="1"/>
      <w:numFmt w:val="lowerLetter"/>
      <w:lvlText w:val="%5."/>
      <w:lvlJc w:val="left"/>
      <w:pPr>
        <w:ind w:left="3600" w:hanging="360"/>
      </w:pPr>
    </w:lvl>
    <w:lvl w:ilvl="5" w:tplc="30419203" w:tentative="1">
      <w:start w:val="1"/>
      <w:numFmt w:val="lowerRoman"/>
      <w:lvlText w:val="%6."/>
      <w:lvlJc w:val="right"/>
      <w:pPr>
        <w:ind w:left="4320" w:hanging="180"/>
      </w:pPr>
    </w:lvl>
    <w:lvl w:ilvl="6" w:tplc="30419203" w:tentative="1">
      <w:start w:val="1"/>
      <w:numFmt w:val="decimal"/>
      <w:lvlText w:val="%7."/>
      <w:lvlJc w:val="left"/>
      <w:pPr>
        <w:ind w:left="5040" w:hanging="360"/>
      </w:pPr>
    </w:lvl>
    <w:lvl w:ilvl="7" w:tplc="30419203" w:tentative="1">
      <w:start w:val="1"/>
      <w:numFmt w:val="lowerLetter"/>
      <w:lvlText w:val="%8."/>
      <w:lvlJc w:val="left"/>
      <w:pPr>
        <w:ind w:left="5760" w:hanging="360"/>
      </w:pPr>
    </w:lvl>
    <w:lvl w:ilvl="8" w:tplc="30419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48">
    <w:multiLevelType w:val="hybridMultilevel"/>
    <w:lvl w:ilvl="0" w:tplc="90756215">
      <w:start w:val="1"/>
      <w:numFmt w:val="decimal"/>
      <w:lvlText w:val="%1."/>
      <w:lvlJc w:val="left"/>
      <w:pPr>
        <w:ind w:left="720" w:hanging="360"/>
      </w:pPr>
    </w:lvl>
    <w:lvl w:ilvl="1" w:tplc="90756215" w:tentative="1">
      <w:start w:val="1"/>
      <w:numFmt w:val="lowerLetter"/>
      <w:lvlText w:val="%2."/>
      <w:lvlJc w:val="left"/>
      <w:pPr>
        <w:ind w:left="1440" w:hanging="360"/>
      </w:pPr>
    </w:lvl>
    <w:lvl w:ilvl="2" w:tplc="90756215" w:tentative="1">
      <w:start w:val="1"/>
      <w:numFmt w:val="lowerRoman"/>
      <w:lvlText w:val="%3."/>
      <w:lvlJc w:val="right"/>
      <w:pPr>
        <w:ind w:left="2160" w:hanging="180"/>
      </w:pPr>
    </w:lvl>
    <w:lvl w:ilvl="3" w:tplc="90756215" w:tentative="1">
      <w:start w:val="1"/>
      <w:numFmt w:val="decimal"/>
      <w:lvlText w:val="%4."/>
      <w:lvlJc w:val="left"/>
      <w:pPr>
        <w:ind w:left="2880" w:hanging="360"/>
      </w:pPr>
    </w:lvl>
    <w:lvl w:ilvl="4" w:tplc="90756215" w:tentative="1">
      <w:start w:val="1"/>
      <w:numFmt w:val="lowerLetter"/>
      <w:lvlText w:val="%5."/>
      <w:lvlJc w:val="left"/>
      <w:pPr>
        <w:ind w:left="3600" w:hanging="360"/>
      </w:pPr>
    </w:lvl>
    <w:lvl w:ilvl="5" w:tplc="90756215" w:tentative="1">
      <w:start w:val="1"/>
      <w:numFmt w:val="lowerRoman"/>
      <w:lvlText w:val="%6."/>
      <w:lvlJc w:val="right"/>
      <w:pPr>
        <w:ind w:left="4320" w:hanging="180"/>
      </w:pPr>
    </w:lvl>
    <w:lvl w:ilvl="6" w:tplc="90756215" w:tentative="1">
      <w:start w:val="1"/>
      <w:numFmt w:val="decimal"/>
      <w:lvlText w:val="%7."/>
      <w:lvlJc w:val="left"/>
      <w:pPr>
        <w:ind w:left="5040" w:hanging="360"/>
      </w:pPr>
    </w:lvl>
    <w:lvl w:ilvl="7" w:tplc="90756215" w:tentative="1">
      <w:start w:val="1"/>
      <w:numFmt w:val="lowerLetter"/>
      <w:lvlText w:val="%8."/>
      <w:lvlJc w:val="left"/>
      <w:pPr>
        <w:ind w:left="5760" w:hanging="360"/>
      </w:pPr>
    </w:lvl>
    <w:lvl w:ilvl="8" w:tplc="907562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47">
    <w:multiLevelType w:val="hybridMultilevel"/>
    <w:lvl w:ilvl="0" w:tplc="73975523">
      <w:start w:val="1"/>
      <w:numFmt w:val="decimal"/>
      <w:lvlText w:val="%1."/>
      <w:lvlJc w:val="left"/>
      <w:pPr>
        <w:ind w:left="720" w:hanging="360"/>
      </w:pPr>
    </w:lvl>
    <w:lvl w:ilvl="1" w:tplc="73975523" w:tentative="1">
      <w:start w:val="1"/>
      <w:numFmt w:val="lowerLetter"/>
      <w:lvlText w:val="%2."/>
      <w:lvlJc w:val="left"/>
      <w:pPr>
        <w:ind w:left="1440" w:hanging="360"/>
      </w:pPr>
    </w:lvl>
    <w:lvl w:ilvl="2" w:tplc="73975523" w:tentative="1">
      <w:start w:val="1"/>
      <w:numFmt w:val="lowerRoman"/>
      <w:lvlText w:val="%3."/>
      <w:lvlJc w:val="right"/>
      <w:pPr>
        <w:ind w:left="2160" w:hanging="180"/>
      </w:pPr>
    </w:lvl>
    <w:lvl w:ilvl="3" w:tplc="73975523" w:tentative="1">
      <w:start w:val="1"/>
      <w:numFmt w:val="decimal"/>
      <w:lvlText w:val="%4."/>
      <w:lvlJc w:val="left"/>
      <w:pPr>
        <w:ind w:left="2880" w:hanging="360"/>
      </w:pPr>
    </w:lvl>
    <w:lvl w:ilvl="4" w:tplc="73975523" w:tentative="1">
      <w:start w:val="1"/>
      <w:numFmt w:val="lowerLetter"/>
      <w:lvlText w:val="%5."/>
      <w:lvlJc w:val="left"/>
      <w:pPr>
        <w:ind w:left="3600" w:hanging="360"/>
      </w:pPr>
    </w:lvl>
    <w:lvl w:ilvl="5" w:tplc="73975523" w:tentative="1">
      <w:start w:val="1"/>
      <w:numFmt w:val="lowerRoman"/>
      <w:lvlText w:val="%6."/>
      <w:lvlJc w:val="right"/>
      <w:pPr>
        <w:ind w:left="4320" w:hanging="180"/>
      </w:pPr>
    </w:lvl>
    <w:lvl w:ilvl="6" w:tplc="73975523" w:tentative="1">
      <w:start w:val="1"/>
      <w:numFmt w:val="decimal"/>
      <w:lvlText w:val="%7."/>
      <w:lvlJc w:val="left"/>
      <w:pPr>
        <w:ind w:left="5040" w:hanging="360"/>
      </w:pPr>
    </w:lvl>
    <w:lvl w:ilvl="7" w:tplc="73975523" w:tentative="1">
      <w:start w:val="1"/>
      <w:numFmt w:val="lowerLetter"/>
      <w:lvlText w:val="%8."/>
      <w:lvlJc w:val="left"/>
      <w:pPr>
        <w:ind w:left="5760" w:hanging="360"/>
      </w:pPr>
    </w:lvl>
    <w:lvl w:ilvl="8" w:tplc="739755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46">
    <w:multiLevelType w:val="hybridMultilevel"/>
    <w:lvl w:ilvl="0" w:tplc="13886014">
      <w:start w:val="1"/>
      <w:numFmt w:val="decimal"/>
      <w:lvlText w:val="%1."/>
      <w:lvlJc w:val="left"/>
      <w:pPr>
        <w:ind w:left="720" w:hanging="360"/>
      </w:pPr>
    </w:lvl>
    <w:lvl w:ilvl="1" w:tplc="13886014" w:tentative="1">
      <w:start w:val="1"/>
      <w:numFmt w:val="lowerLetter"/>
      <w:lvlText w:val="%2."/>
      <w:lvlJc w:val="left"/>
      <w:pPr>
        <w:ind w:left="1440" w:hanging="360"/>
      </w:pPr>
    </w:lvl>
    <w:lvl w:ilvl="2" w:tplc="13886014" w:tentative="1">
      <w:start w:val="1"/>
      <w:numFmt w:val="lowerRoman"/>
      <w:lvlText w:val="%3."/>
      <w:lvlJc w:val="right"/>
      <w:pPr>
        <w:ind w:left="2160" w:hanging="180"/>
      </w:pPr>
    </w:lvl>
    <w:lvl w:ilvl="3" w:tplc="13886014" w:tentative="1">
      <w:start w:val="1"/>
      <w:numFmt w:val="decimal"/>
      <w:lvlText w:val="%4."/>
      <w:lvlJc w:val="left"/>
      <w:pPr>
        <w:ind w:left="2880" w:hanging="360"/>
      </w:pPr>
    </w:lvl>
    <w:lvl w:ilvl="4" w:tplc="13886014" w:tentative="1">
      <w:start w:val="1"/>
      <w:numFmt w:val="lowerLetter"/>
      <w:lvlText w:val="%5."/>
      <w:lvlJc w:val="left"/>
      <w:pPr>
        <w:ind w:left="3600" w:hanging="360"/>
      </w:pPr>
    </w:lvl>
    <w:lvl w:ilvl="5" w:tplc="13886014" w:tentative="1">
      <w:start w:val="1"/>
      <w:numFmt w:val="lowerRoman"/>
      <w:lvlText w:val="%6."/>
      <w:lvlJc w:val="right"/>
      <w:pPr>
        <w:ind w:left="4320" w:hanging="180"/>
      </w:pPr>
    </w:lvl>
    <w:lvl w:ilvl="6" w:tplc="13886014" w:tentative="1">
      <w:start w:val="1"/>
      <w:numFmt w:val="decimal"/>
      <w:lvlText w:val="%7."/>
      <w:lvlJc w:val="left"/>
      <w:pPr>
        <w:ind w:left="5040" w:hanging="360"/>
      </w:pPr>
    </w:lvl>
    <w:lvl w:ilvl="7" w:tplc="13886014" w:tentative="1">
      <w:start w:val="1"/>
      <w:numFmt w:val="lowerLetter"/>
      <w:lvlText w:val="%8."/>
      <w:lvlJc w:val="left"/>
      <w:pPr>
        <w:ind w:left="5760" w:hanging="360"/>
      </w:pPr>
    </w:lvl>
    <w:lvl w:ilvl="8" w:tplc="138860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45">
    <w:multiLevelType w:val="hybridMultilevel"/>
    <w:lvl w:ilvl="0" w:tplc="65453933">
      <w:start w:val="1"/>
      <w:numFmt w:val="decimal"/>
      <w:lvlText w:val="%1."/>
      <w:lvlJc w:val="left"/>
      <w:pPr>
        <w:ind w:left="720" w:hanging="360"/>
      </w:pPr>
    </w:lvl>
    <w:lvl w:ilvl="1" w:tplc="65453933" w:tentative="1">
      <w:start w:val="1"/>
      <w:numFmt w:val="lowerLetter"/>
      <w:lvlText w:val="%2."/>
      <w:lvlJc w:val="left"/>
      <w:pPr>
        <w:ind w:left="1440" w:hanging="360"/>
      </w:pPr>
    </w:lvl>
    <w:lvl w:ilvl="2" w:tplc="65453933" w:tentative="1">
      <w:start w:val="1"/>
      <w:numFmt w:val="lowerRoman"/>
      <w:lvlText w:val="%3."/>
      <w:lvlJc w:val="right"/>
      <w:pPr>
        <w:ind w:left="2160" w:hanging="180"/>
      </w:pPr>
    </w:lvl>
    <w:lvl w:ilvl="3" w:tplc="65453933" w:tentative="1">
      <w:start w:val="1"/>
      <w:numFmt w:val="decimal"/>
      <w:lvlText w:val="%4."/>
      <w:lvlJc w:val="left"/>
      <w:pPr>
        <w:ind w:left="2880" w:hanging="360"/>
      </w:pPr>
    </w:lvl>
    <w:lvl w:ilvl="4" w:tplc="65453933" w:tentative="1">
      <w:start w:val="1"/>
      <w:numFmt w:val="lowerLetter"/>
      <w:lvlText w:val="%5."/>
      <w:lvlJc w:val="left"/>
      <w:pPr>
        <w:ind w:left="3600" w:hanging="360"/>
      </w:pPr>
    </w:lvl>
    <w:lvl w:ilvl="5" w:tplc="65453933" w:tentative="1">
      <w:start w:val="1"/>
      <w:numFmt w:val="lowerRoman"/>
      <w:lvlText w:val="%6."/>
      <w:lvlJc w:val="right"/>
      <w:pPr>
        <w:ind w:left="4320" w:hanging="180"/>
      </w:pPr>
    </w:lvl>
    <w:lvl w:ilvl="6" w:tplc="65453933" w:tentative="1">
      <w:start w:val="1"/>
      <w:numFmt w:val="decimal"/>
      <w:lvlText w:val="%7."/>
      <w:lvlJc w:val="left"/>
      <w:pPr>
        <w:ind w:left="5040" w:hanging="360"/>
      </w:pPr>
    </w:lvl>
    <w:lvl w:ilvl="7" w:tplc="65453933" w:tentative="1">
      <w:start w:val="1"/>
      <w:numFmt w:val="lowerLetter"/>
      <w:lvlText w:val="%8."/>
      <w:lvlJc w:val="left"/>
      <w:pPr>
        <w:ind w:left="5760" w:hanging="360"/>
      </w:pPr>
    </w:lvl>
    <w:lvl w:ilvl="8" w:tplc="654539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44">
    <w:multiLevelType w:val="hybridMultilevel"/>
    <w:lvl w:ilvl="0" w:tplc="58761596">
      <w:start w:val="1"/>
      <w:numFmt w:val="decimal"/>
      <w:lvlText w:val="%1."/>
      <w:lvlJc w:val="left"/>
      <w:pPr>
        <w:ind w:left="720" w:hanging="360"/>
      </w:pPr>
    </w:lvl>
    <w:lvl w:ilvl="1" w:tplc="58761596" w:tentative="1">
      <w:start w:val="1"/>
      <w:numFmt w:val="lowerLetter"/>
      <w:lvlText w:val="%2."/>
      <w:lvlJc w:val="left"/>
      <w:pPr>
        <w:ind w:left="1440" w:hanging="360"/>
      </w:pPr>
    </w:lvl>
    <w:lvl w:ilvl="2" w:tplc="58761596" w:tentative="1">
      <w:start w:val="1"/>
      <w:numFmt w:val="lowerRoman"/>
      <w:lvlText w:val="%3."/>
      <w:lvlJc w:val="right"/>
      <w:pPr>
        <w:ind w:left="2160" w:hanging="180"/>
      </w:pPr>
    </w:lvl>
    <w:lvl w:ilvl="3" w:tplc="58761596" w:tentative="1">
      <w:start w:val="1"/>
      <w:numFmt w:val="decimal"/>
      <w:lvlText w:val="%4."/>
      <w:lvlJc w:val="left"/>
      <w:pPr>
        <w:ind w:left="2880" w:hanging="360"/>
      </w:pPr>
    </w:lvl>
    <w:lvl w:ilvl="4" w:tplc="58761596" w:tentative="1">
      <w:start w:val="1"/>
      <w:numFmt w:val="lowerLetter"/>
      <w:lvlText w:val="%5."/>
      <w:lvlJc w:val="left"/>
      <w:pPr>
        <w:ind w:left="3600" w:hanging="360"/>
      </w:pPr>
    </w:lvl>
    <w:lvl w:ilvl="5" w:tplc="58761596" w:tentative="1">
      <w:start w:val="1"/>
      <w:numFmt w:val="lowerRoman"/>
      <w:lvlText w:val="%6."/>
      <w:lvlJc w:val="right"/>
      <w:pPr>
        <w:ind w:left="4320" w:hanging="180"/>
      </w:pPr>
    </w:lvl>
    <w:lvl w:ilvl="6" w:tplc="58761596" w:tentative="1">
      <w:start w:val="1"/>
      <w:numFmt w:val="decimal"/>
      <w:lvlText w:val="%7."/>
      <w:lvlJc w:val="left"/>
      <w:pPr>
        <w:ind w:left="5040" w:hanging="360"/>
      </w:pPr>
    </w:lvl>
    <w:lvl w:ilvl="7" w:tplc="58761596" w:tentative="1">
      <w:start w:val="1"/>
      <w:numFmt w:val="lowerLetter"/>
      <w:lvlText w:val="%8."/>
      <w:lvlJc w:val="left"/>
      <w:pPr>
        <w:ind w:left="5760" w:hanging="360"/>
      </w:pPr>
    </w:lvl>
    <w:lvl w:ilvl="8" w:tplc="58761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43">
    <w:multiLevelType w:val="hybridMultilevel"/>
    <w:lvl w:ilvl="0" w:tplc="54514849">
      <w:start w:val="1"/>
      <w:numFmt w:val="decimal"/>
      <w:lvlText w:val="%1."/>
      <w:lvlJc w:val="left"/>
      <w:pPr>
        <w:ind w:left="720" w:hanging="360"/>
      </w:pPr>
    </w:lvl>
    <w:lvl w:ilvl="1" w:tplc="54514849" w:tentative="1">
      <w:start w:val="1"/>
      <w:numFmt w:val="lowerLetter"/>
      <w:lvlText w:val="%2."/>
      <w:lvlJc w:val="left"/>
      <w:pPr>
        <w:ind w:left="1440" w:hanging="360"/>
      </w:pPr>
    </w:lvl>
    <w:lvl w:ilvl="2" w:tplc="54514849" w:tentative="1">
      <w:start w:val="1"/>
      <w:numFmt w:val="lowerRoman"/>
      <w:lvlText w:val="%3."/>
      <w:lvlJc w:val="right"/>
      <w:pPr>
        <w:ind w:left="2160" w:hanging="180"/>
      </w:pPr>
    </w:lvl>
    <w:lvl w:ilvl="3" w:tplc="54514849" w:tentative="1">
      <w:start w:val="1"/>
      <w:numFmt w:val="decimal"/>
      <w:lvlText w:val="%4."/>
      <w:lvlJc w:val="left"/>
      <w:pPr>
        <w:ind w:left="2880" w:hanging="360"/>
      </w:pPr>
    </w:lvl>
    <w:lvl w:ilvl="4" w:tplc="54514849" w:tentative="1">
      <w:start w:val="1"/>
      <w:numFmt w:val="lowerLetter"/>
      <w:lvlText w:val="%5."/>
      <w:lvlJc w:val="left"/>
      <w:pPr>
        <w:ind w:left="3600" w:hanging="360"/>
      </w:pPr>
    </w:lvl>
    <w:lvl w:ilvl="5" w:tplc="54514849" w:tentative="1">
      <w:start w:val="1"/>
      <w:numFmt w:val="lowerRoman"/>
      <w:lvlText w:val="%6."/>
      <w:lvlJc w:val="right"/>
      <w:pPr>
        <w:ind w:left="4320" w:hanging="180"/>
      </w:pPr>
    </w:lvl>
    <w:lvl w:ilvl="6" w:tplc="54514849" w:tentative="1">
      <w:start w:val="1"/>
      <w:numFmt w:val="decimal"/>
      <w:lvlText w:val="%7."/>
      <w:lvlJc w:val="left"/>
      <w:pPr>
        <w:ind w:left="5040" w:hanging="360"/>
      </w:pPr>
    </w:lvl>
    <w:lvl w:ilvl="7" w:tplc="54514849" w:tentative="1">
      <w:start w:val="1"/>
      <w:numFmt w:val="lowerLetter"/>
      <w:lvlText w:val="%8."/>
      <w:lvlJc w:val="left"/>
      <w:pPr>
        <w:ind w:left="5760" w:hanging="360"/>
      </w:pPr>
    </w:lvl>
    <w:lvl w:ilvl="8" w:tplc="54514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42">
    <w:multiLevelType w:val="hybridMultilevel"/>
    <w:lvl w:ilvl="0" w:tplc="54072034">
      <w:start w:val="1"/>
      <w:numFmt w:val="decimal"/>
      <w:lvlText w:val="%1."/>
      <w:lvlJc w:val="left"/>
      <w:pPr>
        <w:ind w:left="720" w:hanging="360"/>
      </w:pPr>
    </w:lvl>
    <w:lvl w:ilvl="1" w:tplc="54072034" w:tentative="1">
      <w:start w:val="1"/>
      <w:numFmt w:val="lowerLetter"/>
      <w:lvlText w:val="%2."/>
      <w:lvlJc w:val="left"/>
      <w:pPr>
        <w:ind w:left="1440" w:hanging="360"/>
      </w:pPr>
    </w:lvl>
    <w:lvl w:ilvl="2" w:tplc="54072034" w:tentative="1">
      <w:start w:val="1"/>
      <w:numFmt w:val="lowerRoman"/>
      <w:lvlText w:val="%3."/>
      <w:lvlJc w:val="right"/>
      <w:pPr>
        <w:ind w:left="2160" w:hanging="180"/>
      </w:pPr>
    </w:lvl>
    <w:lvl w:ilvl="3" w:tplc="54072034" w:tentative="1">
      <w:start w:val="1"/>
      <w:numFmt w:val="decimal"/>
      <w:lvlText w:val="%4."/>
      <w:lvlJc w:val="left"/>
      <w:pPr>
        <w:ind w:left="2880" w:hanging="360"/>
      </w:pPr>
    </w:lvl>
    <w:lvl w:ilvl="4" w:tplc="54072034" w:tentative="1">
      <w:start w:val="1"/>
      <w:numFmt w:val="lowerLetter"/>
      <w:lvlText w:val="%5."/>
      <w:lvlJc w:val="left"/>
      <w:pPr>
        <w:ind w:left="3600" w:hanging="360"/>
      </w:pPr>
    </w:lvl>
    <w:lvl w:ilvl="5" w:tplc="54072034" w:tentative="1">
      <w:start w:val="1"/>
      <w:numFmt w:val="lowerRoman"/>
      <w:lvlText w:val="%6."/>
      <w:lvlJc w:val="right"/>
      <w:pPr>
        <w:ind w:left="4320" w:hanging="180"/>
      </w:pPr>
    </w:lvl>
    <w:lvl w:ilvl="6" w:tplc="54072034" w:tentative="1">
      <w:start w:val="1"/>
      <w:numFmt w:val="decimal"/>
      <w:lvlText w:val="%7."/>
      <w:lvlJc w:val="left"/>
      <w:pPr>
        <w:ind w:left="5040" w:hanging="360"/>
      </w:pPr>
    </w:lvl>
    <w:lvl w:ilvl="7" w:tplc="54072034" w:tentative="1">
      <w:start w:val="1"/>
      <w:numFmt w:val="lowerLetter"/>
      <w:lvlText w:val="%8."/>
      <w:lvlJc w:val="left"/>
      <w:pPr>
        <w:ind w:left="5760" w:hanging="360"/>
      </w:pPr>
    </w:lvl>
    <w:lvl w:ilvl="8" w:tplc="54072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41">
    <w:multiLevelType w:val="hybridMultilevel"/>
    <w:lvl w:ilvl="0" w:tplc="62762482">
      <w:start w:val="1"/>
      <w:numFmt w:val="decimal"/>
      <w:lvlText w:val="%1."/>
      <w:lvlJc w:val="left"/>
      <w:pPr>
        <w:ind w:left="720" w:hanging="360"/>
      </w:pPr>
    </w:lvl>
    <w:lvl w:ilvl="1" w:tplc="62762482" w:tentative="1">
      <w:start w:val="1"/>
      <w:numFmt w:val="lowerLetter"/>
      <w:lvlText w:val="%2."/>
      <w:lvlJc w:val="left"/>
      <w:pPr>
        <w:ind w:left="1440" w:hanging="360"/>
      </w:pPr>
    </w:lvl>
    <w:lvl w:ilvl="2" w:tplc="62762482" w:tentative="1">
      <w:start w:val="1"/>
      <w:numFmt w:val="lowerRoman"/>
      <w:lvlText w:val="%3."/>
      <w:lvlJc w:val="right"/>
      <w:pPr>
        <w:ind w:left="2160" w:hanging="180"/>
      </w:pPr>
    </w:lvl>
    <w:lvl w:ilvl="3" w:tplc="62762482" w:tentative="1">
      <w:start w:val="1"/>
      <w:numFmt w:val="decimal"/>
      <w:lvlText w:val="%4."/>
      <w:lvlJc w:val="left"/>
      <w:pPr>
        <w:ind w:left="2880" w:hanging="360"/>
      </w:pPr>
    </w:lvl>
    <w:lvl w:ilvl="4" w:tplc="62762482" w:tentative="1">
      <w:start w:val="1"/>
      <w:numFmt w:val="lowerLetter"/>
      <w:lvlText w:val="%5."/>
      <w:lvlJc w:val="left"/>
      <w:pPr>
        <w:ind w:left="3600" w:hanging="360"/>
      </w:pPr>
    </w:lvl>
    <w:lvl w:ilvl="5" w:tplc="62762482" w:tentative="1">
      <w:start w:val="1"/>
      <w:numFmt w:val="lowerRoman"/>
      <w:lvlText w:val="%6."/>
      <w:lvlJc w:val="right"/>
      <w:pPr>
        <w:ind w:left="4320" w:hanging="180"/>
      </w:pPr>
    </w:lvl>
    <w:lvl w:ilvl="6" w:tplc="62762482" w:tentative="1">
      <w:start w:val="1"/>
      <w:numFmt w:val="decimal"/>
      <w:lvlText w:val="%7."/>
      <w:lvlJc w:val="left"/>
      <w:pPr>
        <w:ind w:left="5040" w:hanging="360"/>
      </w:pPr>
    </w:lvl>
    <w:lvl w:ilvl="7" w:tplc="62762482" w:tentative="1">
      <w:start w:val="1"/>
      <w:numFmt w:val="lowerLetter"/>
      <w:lvlText w:val="%8."/>
      <w:lvlJc w:val="left"/>
      <w:pPr>
        <w:ind w:left="5760" w:hanging="360"/>
      </w:pPr>
    </w:lvl>
    <w:lvl w:ilvl="8" w:tplc="62762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40">
    <w:multiLevelType w:val="hybridMultilevel"/>
    <w:lvl w:ilvl="0" w:tplc="32571885">
      <w:start w:val="1"/>
      <w:numFmt w:val="decimal"/>
      <w:lvlText w:val="%1."/>
      <w:lvlJc w:val="left"/>
      <w:pPr>
        <w:ind w:left="720" w:hanging="360"/>
      </w:pPr>
    </w:lvl>
    <w:lvl w:ilvl="1" w:tplc="32571885" w:tentative="1">
      <w:start w:val="1"/>
      <w:numFmt w:val="lowerLetter"/>
      <w:lvlText w:val="%2."/>
      <w:lvlJc w:val="left"/>
      <w:pPr>
        <w:ind w:left="1440" w:hanging="360"/>
      </w:pPr>
    </w:lvl>
    <w:lvl w:ilvl="2" w:tplc="32571885" w:tentative="1">
      <w:start w:val="1"/>
      <w:numFmt w:val="lowerRoman"/>
      <w:lvlText w:val="%3."/>
      <w:lvlJc w:val="right"/>
      <w:pPr>
        <w:ind w:left="2160" w:hanging="180"/>
      </w:pPr>
    </w:lvl>
    <w:lvl w:ilvl="3" w:tplc="32571885" w:tentative="1">
      <w:start w:val="1"/>
      <w:numFmt w:val="decimal"/>
      <w:lvlText w:val="%4."/>
      <w:lvlJc w:val="left"/>
      <w:pPr>
        <w:ind w:left="2880" w:hanging="360"/>
      </w:pPr>
    </w:lvl>
    <w:lvl w:ilvl="4" w:tplc="32571885" w:tentative="1">
      <w:start w:val="1"/>
      <w:numFmt w:val="lowerLetter"/>
      <w:lvlText w:val="%5."/>
      <w:lvlJc w:val="left"/>
      <w:pPr>
        <w:ind w:left="3600" w:hanging="360"/>
      </w:pPr>
    </w:lvl>
    <w:lvl w:ilvl="5" w:tplc="32571885" w:tentative="1">
      <w:start w:val="1"/>
      <w:numFmt w:val="lowerRoman"/>
      <w:lvlText w:val="%6."/>
      <w:lvlJc w:val="right"/>
      <w:pPr>
        <w:ind w:left="4320" w:hanging="180"/>
      </w:pPr>
    </w:lvl>
    <w:lvl w:ilvl="6" w:tplc="32571885" w:tentative="1">
      <w:start w:val="1"/>
      <w:numFmt w:val="decimal"/>
      <w:lvlText w:val="%7."/>
      <w:lvlJc w:val="left"/>
      <w:pPr>
        <w:ind w:left="5040" w:hanging="360"/>
      </w:pPr>
    </w:lvl>
    <w:lvl w:ilvl="7" w:tplc="32571885" w:tentative="1">
      <w:start w:val="1"/>
      <w:numFmt w:val="lowerLetter"/>
      <w:lvlText w:val="%8."/>
      <w:lvlJc w:val="left"/>
      <w:pPr>
        <w:ind w:left="5760" w:hanging="360"/>
      </w:pPr>
    </w:lvl>
    <w:lvl w:ilvl="8" w:tplc="32571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39">
    <w:multiLevelType w:val="hybridMultilevel"/>
    <w:lvl w:ilvl="0" w:tplc="90311447">
      <w:start w:val="1"/>
      <w:numFmt w:val="decimal"/>
      <w:lvlText w:val="%1."/>
      <w:lvlJc w:val="left"/>
      <w:pPr>
        <w:ind w:left="720" w:hanging="360"/>
      </w:pPr>
    </w:lvl>
    <w:lvl w:ilvl="1" w:tplc="90311447" w:tentative="1">
      <w:start w:val="1"/>
      <w:numFmt w:val="lowerLetter"/>
      <w:lvlText w:val="%2."/>
      <w:lvlJc w:val="left"/>
      <w:pPr>
        <w:ind w:left="1440" w:hanging="360"/>
      </w:pPr>
    </w:lvl>
    <w:lvl w:ilvl="2" w:tplc="90311447" w:tentative="1">
      <w:start w:val="1"/>
      <w:numFmt w:val="lowerRoman"/>
      <w:lvlText w:val="%3."/>
      <w:lvlJc w:val="right"/>
      <w:pPr>
        <w:ind w:left="2160" w:hanging="180"/>
      </w:pPr>
    </w:lvl>
    <w:lvl w:ilvl="3" w:tplc="90311447" w:tentative="1">
      <w:start w:val="1"/>
      <w:numFmt w:val="decimal"/>
      <w:lvlText w:val="%4."/>
      <w:lvlJc w:val="left"/>
      <w:pPr>
        <w:ind w:left="2880" w:hanging="360"/>
      </w:pPr>
    </w:lvl>
    <w:lvl w:ilvl="4" w:tplc="90311447" w:tentative="1">
      <w:start w:val="1"/>
      <w:numFmt w:val="lowerLetter"/>
      <w:lvlText w:val="%5."/>
      <w:lvlJc w:val="left"/>
      <w:pPr>
        <w:ind w:left="3600" w:hanging="360"/>
      </w:pPr>
    </w:lvl>
    <w:lvl w:ilvl="5" w:tplc="90311447" w:tentative="1">
      <w:start w:val="1"/>
      <w:numFmt w:val="lowerRoman"/>
      <w:lvlText w:val="%6."/>
      <w:lvlJc w:val="right"/>
      <w:pPr>
        <w:ind w:left="4320" w:hanging="180"/>
      </w:pPr>
    </w:lvl>
    <w:lvl w:ilvl="6" w:tplc="90311447" w:tentative="1">
      <w:start w:val="1"/>
      <w:numFmt w:val="decimal"/>
      <w:lvlText w:val="%7."/>
      <w:lvlJc w:val="left"/>
      <w:pPr>
        <w:ind w:left="5040" w:hanging="360"/>
      </w:pPr>
    </w:lvl>
    <w:lvl w:ilvl="7" w:tplc="90311447" w:tentative="1">
      <w:start w:val="1"/>
      <w:numFmt w:val="lowerLetter"/>
      <w:lvlText w:val="%8."/>
      <w:lvlJc w:val="left"/>
      <w:pPr>
        <w:ind w:left="5760" w:hanging="360"/>
      </w:pPr>
    </w:lvl>
    <w:lvl w:ilvl="8" w:tplc="90311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38">
    <w:multiLevelType w:val="hybridMultilevel"/>
    <w:lvl w:ilvl="0" w:tplc="97263868">
      <w:start w:val="1"/>
      <w:numFmt w:val="decimal"/>
      <w:lvlText w:val="%1."/>
      <w:lvlJc w:val="left"/>
      <w:pPr>
        <w:ind w:left="720" w:hanging="360"/>
      </w:pPr>
    </w:lvl>
    <w:lvl w:ilvl="1" w:tplc="97263868" w:tentative="1">
      <w:start w:val="1"/>
      <w:numFmt w:val="lowerLetter"/>
      <w:lvlText w:val="%2."/>
      <w:lvlJc w:val="left"/>
      <w:pPr>
        <w:ind w:left="1440" w:hanging="360"/>
      </w:pPr>
    </w:lvl>
    <w:lvl w:ilvl="2" w:tplc="97263868" w:tentative="1">
      <w:start w:val="1"/>
      <w:numFmt w:val="lowerRoman"/>
      <w:lvlText w:val="%3."/>
      <w:lvlJc w:val="right"/>
      <w:pPr>
        <w:ind w:left="2160" w:hanging="180"/>
      </w:pPr>
    </w:lvl>
    <w:lvl w:ilvl="3" w:tplc="97263868" w:tentative="1">
      <w:start w:val="1"/>
      <w:numFmt w:val="decimal"/>
      <w:lvlText w:val="%4."/>
      <w:lvlJc w:val="left"/>
      <w:pPr>
        <w:ind w:left="2880" w:hanging="360"/>
      </w:pPr>
    </w:lvl>
    <w:lvl w:ilvl="4" w:tplc="97263868" w:tentative="1">
      <w:start w:val="1"/>
      <w:numFmt w:val="lowerLetter"/>
      <w:lvlText w:val="%5."/>
      <w:lvlJc w:val="left"/>
      <w:pPr>
        <w:ind w:left="3600" w:hanging="360"/>
      </w:pPr>
    </w:lvl>
    <w:lvl w:ilvl="5" w:tplc="97263868" w:tentative="1">
      <w:start w:val="1"/>
      <w:numFmt w:val="lowerRoman"/>
      <w:lvlText w:val="%6."/>
      <w:lvlJc w:val="right"/>
      <w:pPr>
        <w:ind w:left="4320" w:hanging="180"/>
      </w:pPr>
    </w:lvl>
    <w:lvl w:ilvl="6" w:tplc="97263868" w:tentative="1">
      <w:start w:val="1"/>
      <w:numFmt w:val="decimal"/>
      <w:lvlText w:val="%7."/>
      <w:lvlJc w:val="left"/>
      <w:pPr>
        <w:ind w:left="5040" w:hanging="360"/>
      </w:pPr>
    </w:lvl>
    <w:lvl w:ilvl="7" w:tplc="97263868" w:tentative="1">
      <w:start w:val="1"/>
      <w:numFmt w:val="lowerLetter"/>
      <w:lvlText w:val="%8."/>
      <w:lvlJc w:val="left"/>
      <w:pPr>
        <w:ind w:left="5760" w:hanging="360"/>
      </w:pPr>
    </w:lvl>
    <w:lvl w:ilvl="8" w:tplc="97263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37">
    <w:multiLevelType w:val="hybridMultilevel"/>
    <w:lvl w:ilvl="0" w:tplc="37872760">
      <w:start w:val="1"/>
      <w:numFmt w:val="decimal"/>
      <w:lvlText w:val="%1."/>
      <w:lvlJc w:val="left"/>
      <w:pPr>
        <w:ind w:left="720" w:hanging="360"/>
      </w:pPr>
    </w:lvl>
    <w:lvl w:ilvl="1" w:tplc="37872760" w:tentative="1">
      <w:start w:val="1"/>
      <w:numFmt w:val="lowerLetter"/>
      <w:lvlText w:val="%2."/>
      <w:lvlJc w:val="left"/>
      <w:pPr>
        <w:ind w:left="1440" w:hanging="360"/>
      </w:pPr>
    </w:lvl>
    <w:lvl w:ilvl="2" w:tplc="37872760" w:tentative="1">
      <w:start w:val="1"/>
      <w:numFmt w:val="lowerRoman"/>
      <w:lvlText w:val="%3."/>
      <w:lvlJc w:val="right"/>
      <w:pPr>
        <w:ind w:left="2160" w:hanging="180"/>
      </w:pPr>
    </w:lvl>
    <w:lvl w:ilvl="3" w:tplc="37872760" w:tentative="1">
      <w:start w:val="1"/>
      <w:numFmt w:val="decimal"/>
      <w:lvlText w:val="%4."/>
      <w:lvlJc w:val="left"/>
      <w:pPr>
        <w:ind w:left="2880" w:hanging="360"/>
      </w:pPr>
    </w:lvl>
    <w:lvl w:ilvl="4" w:tplc="37872760" w:tentative="1">
      <w:start w:val="1"/>
      <w:numFmt w:val="lowerLetter"/>
      <w:lvlText w:val="%5."/>
      <w:lvlJc w:val="left"/>
      <w:pPr>
        <w:ind w:left="3600" w:hanging="360"/>
      </w:pPr>
    </w:lvl>
    <w:lvl w:ilvl="5" w:tplc="37872760" w:tentative="1">
      <w:start w:val="1"/>
      <w:numFmt w:val="lowerRoman"/>
      <w:lvlText w:val="%6."/>
      <w:lvlJc w:val="right"/>
      <w:pPr>
        <w:ind w:left="4320" w:hanging="180"/>
      </w:pPr>
    </w:lvl>
    <w:lvl w:ilvl="6" w:tplc="37872760" w:tentative="1">
      <w:start w:val="1"/>
      <w:numFmt w:val="decimal"/>
      <w:lvlText w:val="%7."/>
      <w:lvlJc w:val="left"/>
      <w:pPr>
        <w:ind w:left="5040" w:hanging="360"/>
      </w:pPr>
    </w:lvl>
    <w:lvl w:ilvl="7" w:tplc="37872760" w:tentative="1">
      <w:start w:val="1"/>
      <w:numFmt w:val="lowerLetter"/>
      <w:lvlText w:val="%8."/>
      <w:lvlJc w:val="left"/>
      <w:pPr>
        <w:ind w:left="5760" w:hanging="360"/>
      </w:pPr>
    </w:lvl>
    <w:lvl w:ilvl="8" w:tplc="37872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36">
    <w:multiLevelType w:val="hybridMultilevel"/>
    <w:lvl w:ilvl="0" w:tplc="86283728">
      <w:start w:val="1"/>
      <w:numFmt w:val="decimal"/>
      <w:lvlText w:val="%1."/>
      <w:lvlJc w:val="left"/>
      <w:pPr>
        <w:ind w:left="720" w:hanging="360"/>
      </w:pPr>
    </w:lvl>
    <w:lvl w:ilvl="1" w:tplc="86283728" w:tentative="1">
      <w:start w:val="1"/>
      <w:numFmt w:val="lowerLetter"/>
      <w:lvlText w:val="%2."/>
      <w:lvlJc w:val="left"/>
      <w:pPr>
        <w:ind w:left="1440" w:hanging="360"/>
      </w:pPr>
    </w:lvl>
    <w:lvl w:ilvl="2" w:tplc="86283728" w:tentative="1">
      <w:start w:val="1"/>
      <w:numFmt w:val="lowerRoman"/>
      <w:lvlText w:val="%3."/>
      <w:lvlJc w:val="right"/>
      <w:pPr>
        <w:ind w:left="2160" w:hanging="180"/>
      </w:pPr>
    </w:lvl>
    <w:lvl w:ilvl="3" w:tplc="86283728" w:tentative="1">
      <w:start w:val="1"/>
      <w:numFmt w:val="decimal"/>
      <w:lvlText w:val="%4."/>
      <w:lvlJc w:val="left"/>
      <w:pPr>
        <w:ind w:left="2880" w:hanging="360"/>
      </w:pPr>
    </w:lvl>
    <w:lvl w:ilvl="4" w:tplc="86283728" w:tentative="1">
      <w:start w:val="1"/>
      <w:numFmt w:val="lowerLetter"/>
      <w:lvlText w:val="%5."/>
      <w:lvlJc w:val="left"/>
      <w:pPr>
        <w:ind w:left="3600" w:hanging="360"/>
      </w:pPr>
    </w:lvl>
    <w:lvl w:ilvl="5" w:tplc="86283728" w:tentative="1">
      <w:start w:val="1"/>
      <w:numFmt w:val="lowerRoman"/>
      <w:lvlText w:val="%6."/>
      <w:lvlJc w:val="right"/>
      <w:pPr>
        <w:ind w:left="4320" w:hanging="180"/>
      </w:pPr>
    </w:lvl>
    <w:lvl w:ilvl="6" w:tplc="86283728" w:tentative="1">
      <w:start w:val="1"/>
      <w:numFmt w:val="decimal"/>
      <w:lvlText w:val="%7."/>
      <w:lvlJc w:val="left"/>
      <w:pPr>
        <w:ind w:left="5040" w:hanging="360"/>
      </w:pPr>
    </w:lvl>
    <w:lvl w:ilvl="7" w:tplc="86283728" w:tentative="1">
      <w:start w:val="1"/>
      <w:numFmt w:val="lowerLetter"/>
      <w:lvlText w:val="%8."/>
      <w:lvlJc w:val="left"/>
      <w:pPr>
        <w:ind w:left="5760" w:hanging="360"/>
      </w:pPr>
    </w:lvl>
    <w:lvl w:ilvl="8" w:tplc="86283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35">
    <w:multiLevelType w:val="hybridMultilevel"/>
    <w:lvl w:ilvl="0" w:tplc="53033632">
      <w:start w:val="1"/>
      <w:numFmt w:val="decimal"/>
      <w:lvlText w:val="%1."/>
      <w:lvlJc w:val="left"/>
      <w:pPr>
        <w:ind w:left="720" w:hanging="360"/>
      </w:pPr>
    </w:lvl>
    <w:lvl w:ilvl="1" w:tplc="53033632" w:tentative="1">
      <w:start w:val="1"/>
      <w:numFmt w:val="lowerLetter"/>
      <w:lvlText w:val="%2."/>
      <w:lvlJc w:val="left"/>
      <w:pPr>
        <w:ind w:left="1440" w:hanging="360"/>
      </w:pPr>
    </w:lvl>
    <w:lvl w:ilvl="2" w:tplc="53033632" w:tentative="1">
      <w:start w:val="1"/>
      <w:numFmt w:val="lowerRoman"/>
      <w:lvlText w:val="%3."/>
      <w:lvlJc w:val="right"/>
      <w:pPr>
        <w:ind w:left="2160" w:hanging="180"/>
      </w:pPr>
    </w:lvl>
    <w:lvl w:ilvl="3" w:tplc="53033632" w:tentative="1">
      <w:start w:val="1"/>
      <w:numFmt w:val="decimal"/>
      <w:lvlText w:val="%4."/>
      <w:lvlJc w:val="left"/>
      <w:pPr>
        <w:ind w:left="2880" w:hanging="360"/>
      </w:pPr>
    </w:lvl>
    <w:lvl w:ilvl="4" w:tplc="53033632" w:tentative="1">
      <w:start w:val="1"/>
      <w:numFmt w:val="lowerLetter"/>
      <w:lvlText w:val="%5."/>
      <w:lvlJc w:val="left"/>
      <w:pPr>
        <w:ind w:left="3600" w:hanging="360"/>
      </w:pPr>
    </w:lvl>
    <w:lvl w:ilvl="5" w:tplc="53033632" w:tentative="1">
      <w:start w:val="1"/>
      <w:numFmt w:val="lowerRoman"/>
      <w:lvlText w:val="%6."/>
      <w:lvlJc w:val="right"/>
      <w:pPr>
        <w:ind w:left="4320" w:hanging="180"/>
      </w:pPr>
    </w:lvl>
    <w:lvl w:ilvl="6" w:tplc="53033632" w:tentative="1">
      <w:start w:val="1"/>
      <w:numFmt w:val="decimal"/>
      <w:lvlText w:val="%7."/>
      <w:lvlJc w:val="left"/>
      <w:pPr>
        <w:ind w:left="5040" w:hanging="360"/>
      </w:pPr>
    </w:lvl>
    <w:lvl w:ilvl="7" w:tplc="53033632" w:tentative="1">
      <w:start w:val="1"/>
      <w:numFmt w:val="lowerLetter"/>
      <w:lvlText w:val="%8."/>
      <w:lvlJc w:val="left"/>
      <w:pPr>
        <w:ind w:left="5760" w:hanging="360"/>
      </w:pPr>
    </w:lvl>
    <w:lvl w:ilvl="8" w:tplc="530336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34">
    <w:multiLevelType w:val="hybridMultilevel"/>
    <w:lvl w:ilvl="0" w:tplc="87147914">
      <w:start w:val="1"/>
      <w:numFmt w:val="decimal"/>
      <w:lvlText w:val="%1."/>
      <w:lvlJc w:val="left"/>
      <w:pPr>
        <w:ind w:left="720" w:hanging="360"/>
      </w:pPr>
    </w:lvl>
    <w:lvl w:ilvl="1" w:tplc="87147914" w:tentative="1">
      <w:start w:val="1"/>
      <w:numFmt w:val="lowerLetter"/>
      <w:lvlText w:val="%2."/>
      <w:lvlJc w:val="left"/>
      <w:pPr>
        <w:ind w:left="1440" w:hanging="360"/>
      </w:pPr>
    </w:lvl>
    <w:lvl w:ilvl="2" w:tplc="87147914" w:tentative="1">
      <w:start w:val="1"/>
      <w:numFmt w:val="lowerRoman"/>
      <w:lvlText w:val="%3."/>
      <w:lvlJc w:val="right"/>
      <w:pPr>
        <w:ind w:left="2160" w:hanging="180"/>
      </w:pPr>
    </w:lvl>
    <w:lvl w:ilvl="3" w:tplc="87147914" w:tentative="1">
      <w:start w:val="1"/>
      <w:numFmt w:val="decimal"/>
      <w:lvlText w:val="%4."/>
      <w:lvlJc w:val="left"/>
      <w:pPr>
        <w:ind w:left="2880" w:hanging="360"/>
      </w:pPr>
    </w:lvl>
    <w:lvl w:ilvl="4" w:tplc="87147914" w:tentative="1">
      <w:start w:val="1"/>
      <w:numFmt w:val="lowerLetter"/>
      <w:lvlText w:val="%5."/>
      <w:lvlJc w:val="left"/>
      <w:pPr>
        <w:ind w:left="3600" w:hanging="360"/>
      </w:pPr>
    </w:lvl>
    <w:lvl w:ilvl="5" w:tplc="87147914" w:tentative="1">
      <w:start w:val="1"/>
      <w:numFmt w:val="lowerRoman"/>
      <w:lvlText w:val="%6."/>
      <w:lvlJc w:val="right"/>
      <w:pPr>
        <w:ind w:left="4320" w:hanging="180"/>
      </w:pPr>
    </w:lvl>
    <w:lvl w:ilvl="6" w:tplc="87147914" w:tentative="1">
      <w:start w:val="1"/>
      <w:numFmt w:val="decimal"/>
      <w:lvlText w:val="%7."/>
      <w:lvlJc w:val="left"/>
      <w:pPr>
        <w:ind w:left="5040" w:hanging="360"/>
      </w:pPr>
    </w:lvl>
    <w:lvl w:ilvl="7" w:tplc="87147914" w:tentative="1">
      <w:start w:val="1"/>
      <w:numFmt w:val="lowerLetter"/>
      <w:lvlText w:val="%8."/>
      <w:lvlJc w:val="left"/>
      <w:pPr>
        <w:ind w:left="5760" w:hanging="360"/>
      </w:pPr>
    </w:lvl>
    <w:lvl w:ilvl="8" w:tplc="87147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33">
    <w:multiLevelType w:val="hybridMultilevel"/>
    <w:lvl w:ilvl="0" w:tplc="82828389">
      <w:start w:val="1"/>
      <w:numFmt w:val="decimal"/>
      <w:lvlText w:val="%1."/>
      <w:lvlJc w:val="left"/>
      <w:pPr>
        <w:ind w:left="720" w:hanging="360"/>
      </w:pPr>
    </w:lvl>
    <w:lvl w:ilvl="1" w:tplc="82828389" w:tentative="1">
      <w:start w:val="1"/>
      <w:numFmt w:val="lowerLetter"/>
      <w:lvlText w:val="%2."/>
      <w:lvlJc w:val="left"/>
      <w:pPr>
        <w:ind w:left="1440" w:hanging="360"/>
      </w:pPr>
    </w:lvl>
    <w:lvl w:ilvl="2" w:tplc="82828389" w:tentative="1">
      <w:start w:val="1"/>
      <w:numFmt w:val="lowerRoman"/>
      <w:lvlText w:val="%3."/>
      <w:lvlJc w:val="right"/>
      <w:pPr>
        <w:ind w:left="2160" w:hanging="180"/>
      </w:pPr>
    </w:lvl>
    <w:lvl w:ilvl="3" w:tplc="82828389" w:tentative="1">
      <w:start w:val="1"/>
      <w:numFmt w:val="decimal"/>
      <w:lvlText w:val="%4."/>
      <w:lvlJc w:val="left"/>
      <w:pPr>
        <w:ind w:left="2880" w:hanging="360"/>
      </w:pPr>
    </w:lvl>
    <w:lvl w:ilvl="4" w:tplc="82828389" w:tentative="1">
      <w:start w:val="1"/>
      <w:numFmt w:val="lowerLetter"/>
      <w:lvlText w:val="%5."/>
      <w:lvlJc w:val="left"/>
      <w:pPr>
        <w:ind w:left="3600" w:hanging="360"/>
      </w:pPr>
    </w:lvl>
    <w:lvl w:ilvl="5" w:tplc="82828389" w:tentative="1">
      <w:start w:val="1"/>
      <w:numFmt w:val="lowerRoman"/>
      <w:lvlText w:val="%6."/>
      <w:lvlJc w:val="right"/>
      <w:pPr>
        <w:ind w:left="4320" w:hanging="180"/>
      </w:pPr>
    </w:lvl>
    <w:lvl w:ilvl="6" w:tplc="82828389" w:tentative="1">
      <w:start w:val="1"/>
      <w:numFmt w:val="decimal"/>
      <w:lvlText w:val="%7."/>
      <w:lvlJc w:val="left"/>
      <w:pPr>
        <w:ind w:left="5040" w:hanging="360"/>
      </w:pPr>
    </w:lvl>
    <w:lvl w:ilvl="7" w:tplc="82828389" w:tentative="1">
      <w:start w:val="1"/>
      <w:numFmt w:val="lowerLetter"/>
      <w:lvlText w:val="%8."/>
      <w:lvlJc w:val="left"/>
      <w:pPr>
        <w:ind w:left="5760" w:hanging="360"/>
      </w:pPr>
    </w:lvl>
    <w:lvl w:ilvl="8" w:tplc="82828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32">
    <w:multiLevelType w:val="hybridMultilevel"/>
    <w:lvl w:ilvl="0" w:tplc="56791700">
      <w:start w:val="1"/>
      <w:numFmt w:val="decimal"/>
      <w:lvlText w:val="%1."/>
      <w:lvlJc w:val="left"/>
      <w:pPr>
        <w:ind w:left="720" w:hanging="360"/>
      </w:pPr>
    </w:lvl>
    <w:lvl w:ilvl="1" w:tplc="56791700" w:tentative="1">
      <w:start w:val="1"/>
      <w:numFmt w:val="lowerLetter"/>
      <w:lvlText w:val="%2."/>
      <w:lvlJc w:val="left"/>
      <w:pPr>
        <w:ind w:left="1440" w:hanging="360"/>
      </w:pPr>
    </w:lvl>
    <w:lvl w:ilvl="2" w:tplc="56791700" w:tentative="1">
      <w:start w:val="1"/>
      <w:numFmt w:val="lowerRoman"/>
      <w:lvlText w:val="%3."/>
      <w:lvlJc w:val="right"/>
      <w:pPr>
        <w:ind w:left="2160" w:hanging="180"/>
      </w:pPr>
    </w:lvl>
    <w:lvl w:ilvl="3" w:tplc="56791700" w:tentative="1">
      <w:start w:val="1"/>
      <w:numFmt w:val="decimal"/>
      <w:lvlText w:val="%4."/>
      <w:lvlJc w:val="left"/>
      <w:pPr>
        <w:ind w:left="2880" w:hanging="360"/>
      </w:pPr>
    </w:lvl>
    <w:lvl w:ilvl="4" w:tplc="56791700" w:tentative="1">
      <w:start w:val="1"/>
      <w:numFmt w:val="lowerLetter"/>
      <w:lvlText w:val="%5."/>
      <w:lvlJc w:val="left"/>
      <w:pPr>
        <w:ind w:left="3600" w:hanging="360"/>
      </w:pPr>
    </w:lvl>
    <w:lvl w:ilvl="5" w:tplc="56791700" w:tentative="1">
      <w:start w:val="1"/>
      <w:numFmt w:val="lowerRoman"/>
      <w:lvlText w:val="%6."/>
      <w:lvlJc w:val="right"/>
      <w:pPr>
        <w:ind w:left="4320" w:hanging="180"/>
      </w:pPr>
    </w:lvl>
    <w:lvl w:ilvl="6" w:tplc="56791700" w:tentative="1">
      <w:start w:val="1"/>
      <w:numFmt w:val="decimal"/>
      <w:lvlText w:val="%7."/>
      <w:lvlJc w:val="left"/>
      <w:pPr>
        <w:ind w:left="5040" w:hanging="360"/>
      </w:pPr>
    </w:lvl>
    <w:lvl w:ilvl="7" w:tplc="56791700" w:tentative="1">
      <w:start w:val="1"/>
      <w:numFmt w:val="lowerLetter"/>
      <w:lvlText w:val="%8."/>
      <w:lvlJc w:val="left"/>
      <w:pPr>
        <w:ind w:left="5760" w:hanging="360"/>
      </w:pPr>
    </w:lvl>
    <w:lvl w:ilvl="8" w:tplc="56791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31">
    <w:multiLevelType w:val="hybridMultilevel"/>
    <w:lvl w:ilvl="0" w:tplc="60546771">
      <w:start w:val="1"/>
      <w:numFmt w:val="decimal"/>
      <w:lvlText w:val="%1."/>
      <w:lvlJc w:val="left"/>
      <w:pPr>
        <w:ind w:left="720" w:hanging="360"/>
      </w:pPr>
    </w:lvl>
    <w:lvl w:ilvl="1" w:tplc="60546771" w:tentative="1">
      <w:start w:val="1"/>
      <w:numFmt w:val="lowerLetter"/>
      <w:lvlText w:val="%2."/>
      <w:lvlJc w:val="left"/>
      <w:pPr>
        <w:ind w:left="1440" w:hanging="360"/>
      </w:pPr>
    </w:lvl>
    <w:lvl w:ilvl="2" w:tplc="60546771" w:tentative="1">
      <w:start w:val="1"/>
      <w:numFmt w:val="lowerRoman"/>
      <w:lvlText w:val="%3."/>
      <w:lvlJc w:val="right"/>
      <w:pPr>
        <w:ind w:left="2160" w:hanging="180"/>
      </w:pPr>
    </w:lvl>
    <w:lvl w:ilvl="3" w:tplc="60546771" w:tentative="1">
      <w:start w:val="1"/>
      <w:numFmt w:val="decimal"/>
      <w:lvlText w:val="%4."/>
      <w:lvlJc w:val="left"/>
      <w:pPr>
        <w:ind w:left="2880" w:hanging="360"/>
      </w:pPr>
    </w:lvl>
    <w:lvl w:ilvl="4" w:tplc="60546771" w:tentative="1">
      <w:start w:val="1"/>
      <w:numFmt w:val="lowerLetter"/>
      <w:lvlText w:val="%5."/>
      <w:lvlJc w:val="left"/>
      <w:pPr>
        <w:ind w:left="3600" w:hanging="360"/>
      </w:pPr>
    </w:lvl>
    <w:lvl w:ilvl="5" w:tplc="60546771" w:tentative="1">
      <w:start w:val="1"/>
      <w:numFmt w:val="lowerRoman"/>
      <w:lvlText w:val="%6."/>
      <w:lvlJc w:val="right"/>
      <w:pPr>
        <w:ind w:left="4320" w:hanging="180"/>
      </w:pPr>
    </w:lvl>
    <w:lvl w:ilvl="6" w:tplc="60546771" w:tentative="1">
      <w:start w:val="1"/>
      <w:numFmt w:val="decimal"/>
      <w:lvlText w:val="%7."/>
      <w:lvlJc w:val="left"/>
      <w:pPr>
        <w:ind w:left="5040" w:hanging="360"/>
      </w:pPr>
    </w:lvl>
    <w:lvl w:ilvl="7" w:tplc="60546771" w:tentative="1">
      <w:start w:val="1"/>
      <w:numFmt w:val="lowerLetter"/>
      <w:lvlText w:val="%8."/>
      <w:lvlJc w:val="left"/>
      <w:pPr>
        <w:ind w:left="5760" w:hanging="360"/>
      </w:pPr>
    </w:lvl>
    <w:lvl w:ilvl="8" w:tplc="605467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30">
    <w:multiLevelType w:val="hybridMultilevel"/>
    <w:lvl w:ilvl="0" w:tplc="37893220">
      <w:start w:val="1"/>
      <w:numFmt w:val="decimal"/>
      <w:lvlText w:val="%1."/>
      <w:lvlJc w:val="left"/>
      <w:pPr>
        <w:ind w:left="720" w:hanging="360"/>
      </w:pPr>
    </w:lvl>
    <w:lvl w:ilvl="1" w:tplc="37893220" w:tentative="1">
      <w:start w:val="1"/>
      <w:numFmt w:val="lowerLetter"/>
      <w:lvlText w:val="%2."/>
      <w:lvlJc w:val="left"/>
      <w:pPr>
        <w:ind w:left="1440" w:hanging="360"/>
      </w:pPr>
    </w:lvl>
    <w:lvl w:ilvl="2" w:tplc="37893220" w:tentative="1">
      <w:start w:val="1"/>
      <w:numFmt w:val="lowerRoman"/>
      <w:lvlText w:val="%3."/>
      <w:lvlJc w:val="right"/>
      <w:pPr>
        <w:ind w:left="2160" w:hanging="180"/>
      </w:pPr>
    </w:lvl>
    <w:lvl w:ilvl="3" w:tplc="37893220" w:tentative="1">
      <w:start w:val="1"/>
      <w:numFmt w:val="decimal"/>
      <w:lvlText w:val="%4."/>
      <w:lvlJc w:val="left"/>
      <w:pPr>
        <w:ind w:left="2880" w:hanging="360"/>
      </w:pPr>
    </w:lvl>
    <w:lvl w:ilvl="4" w:tplc="37893220" w:tentative="1">
      <w:start w:val="1"/>
      <w:numFmt w:val="lowerLetter"/>
      <w:lvlText w:val="%5."/>
      <w:lvlJc w:val="left"/>
      <w:pPr>
        <w:ind w:left="3600" w:hanging="360"/>
      </w:pPr>
    </w:lvl>
    <w:lvl w:ilvl="5" w:tplc="37893220" w:tentative="1">
      <w:start w:val="1"/>
      <w:numFmt w:val="lowerRoman"/>
      <w:lvlText w:val="%6."/>
      <w:lvlJc w:val="right"/>
      <w:pPr>
        <w:ind w:left="4320" w:hanging="180"/>
      </w:pPr>
    </w:lvl>
    <w:lvl w:ilvl="6" w:tplc="37893220" w:tentative="1">
      <w:start w:val="1"/>
      <w:numFmt w:val="decimal"/>
      <w:lvlText w:val="%7."/>
      <w:lvlJc w:val="left"/>
      <w:pPr>
        <w:ind w:left="5040" w:hanging="360"/>
      </w:pPr>
    </w:lvl>
    <w:lvl w:ilvl="7" w:tplc="37893220" w:tentative="1">
      <w:start w:val="1"/>
      <w:numFmt w:val="lowerLetter"/>
      <w:lvlText w:val="%8."/>
      <w:lvlJc w:val="left"/>
      <w:pPr>
        <w:ind w:left="5760" w:hanging="360"/>
      </w:pPr>
    </w:lvl>
    <w:lvl w:ilvl="8" w:tplc="37893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29">
    <w:multiLevelType w:val="hybridMultilevel"/>
    <w:lvl w:ilvl="0" w:tplc="37929012">
      <w:start w:val="1"/>
      <w:numFmt w:val="decimal"/>
      <w:lvlText w:val="%1."/>
      <w:lvlJc w:val="left"/>
      <w:pPr>
        <w:ind w:left="720" w:hanging="360"/>
      </w:pPr>
    </w:lvl>
    <w:lvl w:ilvl="1" w:tplc="37929012" w:tentative="1">
      <w:start w:val="1"/>
      <w:numFmt w:val="lowerLetter"/>
      <w:lvlText w:val="%2."/>
      <w:lvlJc w:val="left"/>
      <w:pPr>
        <w:ind w:left="1440" w:hanging="360"/>
      </w:pPr>
    </w:lvl>
    <w:lvl w:ilvl="2" w:tplc="37929012" w:tentative="1">
      <w:start w:val="1"/>
      <w:numFmt w:val="lowerRoman"/>
      <w:lvlText w:val="%3."/>
      <w:lvlJc w:val="right"/>
      <w:pPr>
        <w:ind w:left="2160" w:hanging="180"/>
      </w:pPr>
    </w:lvl>
    <w:lvl w:ilvl="3" w:tplc="37929012" w:tentative="1">
      <w:start w:val="1"/>
      <w:numFmt w:val="decimal"/>
      <w:lvlText w:val="%4."/>
      <w:lvlJc w:val="left"/>
      <w:pPr>
        <w:ind w:left="2880" w:hanging="360"/>
      </w:pPr>
    </w:lvl>
    <w:lvl w:ilvl="4" w:tplc="37929012" w:tentative="1">
      <w:start w:val="1"/>
      <w:numFmt w:val="lowerLetter"/>
      <w:lvlText w:val="%5."/>
      <w:lvlJc w:val="left"/>
      <w:pPr>
        <w:ind w:left="3600" w:hanging="360"/>
      </w:pPr>
    </w:lvl>
    <w:lvl w:ilvl="5" w:tplc="37929012" w:tentative="1">
      <w:start w:val="1"/>
      <w:numFmt w:val="lowerRoman"/>
      <w:lvlText w:val="%6."/>
      <w:lvlJc w:val="right"/>
      <w:pPr>
        <w:ind w:left="4320" w:hanging="180"/>
      </w:pPr>
    </w:lvl>
    <w:lvl w:ilvl="6" w:tplc="37929012" w:tentative="1">
      <w:start w:val="1"/>
      <w:numFmt w:val="decimal"/>
      <w:lvlText w:val="%7."/>
      <w:lvlJc w:val="left"/>
      <w:pPr>
        <w:ind w:left="5040" w:hanging="360"/>
      </w:pPr>
    </w:lvl>
    <w:lvl w:ilvl="7" w:tplc="37929012" w:tentative="1">
      <w:start w:val="1"/>
      <w:numFmt w:val="lowerLetter"/>
      <w:lvlText w:val="%8."/>
      <w:lvlJc w:val="left"/>
      <w:pPr>
        <w:ind w:left="5760" w:hanging="360"/>
      </w:pPr>
    </w:lvl>
    <w:lvl w:ilvl="8" w:tplc="37929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28">
    <w:multiLevelType w:val="hybridMultilevel"/>
    <w:lvl w:ilvl="0" w:tplc="57295344">
      <w:start w:val="1"/>
      <w:numFmt w:val="decimal"/>
      <w:lvlText w:val="%1."/>
      <w:lvlJc w:val="left"/>
      <w:pPr>
        <w:ind w:left="720" w:hanging="360"/>
      </w:pPr>
    </w:lvl>
    <w:lvl w:ilvl="1" w:tplc="57295344" w:tentative="1">
      <w:start w:val="1"/>
      <w:numFmt w:val="lowerLetter"/>
      <w:lvlText w:val="%2."/>
      <w:lvlJc w:val="left"/>
      <w:pPr>
        <w:ind w:left="1440" w:hanging="360"/>
      </w:pPr>
    </w:lvl>
    <w:lvl w:ilvl="2" w:tplc="57295344" w:tentative="1">
      <w:start w:val="1"/>
      <w:numFmt w:val="lowerRoman"/>
      <w:lvlText w:val="%3."/>
      <w:lvlJc w:val="right"/>
      <w:pPr>
        <w:ind w:left="2160" w:hanging="180"/>
      </w:pPr>
    </w:lvl>
    <w:lvl w:ilvl="3" w:tplc="57295344" w:tentative="1">
      <w:start w:val="1"/>
      <w:numFmt w:val="decimal"/>
      <w:lvlText w:val="%4."/>
      <w:lvlJc w:val="left"/>
      <w:pPr>
        <w:ind w:left="2880" w:hanging="360"/>
      </w:pPr>
    </w:lvl>
    <w:lvl w:ilvl="4" w:tplc="57295344" w:tentative="1">
      <w:start w:val="1"/>
      <w:numFmt w:val="lowerLetter"/>
      <w:lvlText w:val="%5."/>
      <w:lvlJc w:val="left"/>
      <w:pPr>
        <w:ind w:left="3600" w:hanging="360"/>
      </w:pPr>
    </w:lvl>
    <w:lvl w:ilvl="5" w:tplc="57295344" w:tentative="1">
      <w:start w:val="1"/>
      <w:numFmt w:val="lowerRoman"/>
      <w:lvlText w:val="%6."/>
      <w:lvlJc w:val="right"/>
      <w:pPr>
        <w:ind w:left="4320" w:hanging="180"/>
      </w:pPr>
    </w:lvl>
    <w:lvl w:ilvl="6" w:tplc="57295344" w:tentative="1">
      <w:start w:val="1"/>
      <w:numFmt w:val="decimal"/>
      <w:lvlText w:val="%7."/>
      <w:lvlJc w:val="left"/>
      <w:pPr>
        <w:ind w:left="5040" w:hanging="360"/>
      </w:pPr>
    </w:lvl>
    <w:lvl w:ilvl="7" w:tplc="57295344" w:tentative="1">
      <w:start w:val="1"/>
      <w:numFmt w:val="lowerLetter"/>
      <w:lvlText w:val="%8."/>
      <w:lvlJc w:val="left"/>
      <w:pPr>
        <w:ind w:left="5760" w:hanging="360"/>
      </w:pPr>
    </w:lvl>
    <w:lvl w:ilvl="8" w:tplc="57295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27">
    <w:multiLevelType w:val="hybridMultilevel"/>
    <w:lvl w:ilvl="0" w:tplc="32274903">
      <w:start w:val="1"/>
      <w:numFmt w:val="decimal"/>
      <w:lvlText w:val="%1."/>
      <w:lvlJc w:val="left"/>
      <w:pPr>
        <w:ind w:left="720" w:hanging="360"/>
      </w:pPr>
    </w:lvl>
    <w:lvl w:ilvl="1" w:tplc="32274903" w:tentative="1">
      <w:start w:val="1"/>
      <w:numFmt w:val="lowerLetter"/>
      <w:lvlText w:val="%2."/>
      <w:lvlJc w:val="left"/>
      <w:pPr>
        <w:ind w:left="1440" w:hanging="360"/>
      </w:pPr>
    </w:lvl>
    <w:lvl w:ilvl="2" w:tplc="32274903" w:tentative="1">
      <w:start w:val="1"/>
      <w:numFmt w:val="lowerRoman"/>
      <w:lvlText w:val="%3."/>
      <w:lvlJc w:val="right"/>
      <w:pPr>
        <w:ind w:left="2160" w:hanging="180"/>
      </w:pPr>
    </w:lvl>
    <w:lvl w:ilvl="3" w:tplc="32274903" w:tentative="1">
      <w:start w:val="1"/>
      <w:numFmt w:val="decimal"/>
      <w:lvlText w:val="%4."/>
      <w:lvlJc w:val="left"/>
      <w:pPr>
        <w:ind w:left="2880" w:hanging="360"/>
      </w:pPr>
    </w:lvl>
    <w:lvl w:ilvl="4" w:tplc="32274903" w:tentative="1">
      <w:start w:val="1"/>
      <w:numFmt w:val="lowerLetter"/>
      <w:lvlText w:val="%5."/>
      <w:lvlJc w:val="left"/>
      <w:pPr>
        <w:ind w:left="3600" w:hanging="360"/>
      </w:pPr>
    </w:lvl>
    <w:lvl w:ilvl="5" w:tplc="32274903" w:tentative="1">
      <w:start w:val="1"/>
      <w:numFmt w:val="lowerRoman"/>
      <w:lvlText w:val="%6."/>
      <w:lvlJc w:val="right"/>
      <w:pPr>
        <w:ind w:left="4320" w:hanging="180"/>
      </w:pPr>
    </w:lvl>
    <w:lvl w:ilvl="6" w:tplc="32274903" w:tentative="1">
      <w:start w:val="1"/>
      <w:numFmt w:val="decimal"/>
      <w:lvlText w:val="%7."/>
      <w:lvlJc w:val="left"/>
      <w:pPr>
        <w:ind w:left="5040" w:hanging="360"/>
      </w:pPr>
    </w:lvl>
    <w:lvl w:ilvl="7" w:tplc="32274903" w:tentative="1">
      <w:start w:val="1"/>
      <w:numFmt w:val="lowerLetter"/>
      <w:lvlText w:val="%8."/>
      <w:lvlJc w:val="left"/>
      <w:pPr>
        <w:ind w:left="5760" w:hanging="360"/>
      </w:pPr>
    </w:lvl>
    <w:lvl w:ilvl="8" w:tplc="32274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26">
    <w:multiLevelType w:val="hybridMultilevel"/>
    <w:lvl w:ilvl="0" w:tplc="97637453">
      <w:start w:val="1"/>
      <w:numFmt w:val="decimal"/>
      <w:lvlText w:val="%1."/>
      <w:lvlJc w:val="left"/>
      <w:pPr>
        <w:ind w:left="720" w:hanging="360"/>
      </w:pPr>
    </w:lvl>
    <w:lvl w:ilvl="1" w:tplc="97637453" w:tentative="1">
      <w:start w:val="1"/>
      <w:numFmt w:val="lowerLetter"/>
      <w:lvlText w:val="%2."/>
      <w:lvlJc w:val="left"/>
      <w:pPr>
        <w:ind w:left="1440" w:hanging="360"/>
      </w:pPr>
    </w:lvl>
    <w:lvl w:ilvl="2" w:tplc="97637453" w:tentative="1">
      <w:start w:val="1"/>
      <w:numFmt w:val="lowerRoman"/>
      <w:lvlText w:val="%3."/>
      <w:lvlJc w:val="right"/>
      <w:pPr>
        <w:ind w:left="2160" w:hanging="180"/>
      </w:pPr>
    </w:lvl>
    <w:lvl w:ilvl="3" w:tplc="97637453" w:tentative="1">
      <w:start w:val="1"/>
      <w:numFmt w:val="decimal"/>
      <w:lvlText w:val="%4."/>
      <w:lvlJc w:val="left"/>
      <w:pPr>
        <w:ind w:left="2880" w:hanging="360"/>
      </w:pPr>
    </w:lvl>
    <w:lvl w:ilvl="4" w:tplc="97637453" w:tentative="1">
      <w:start w:val="1"/>
      <w:numFmt w:val="lowerLetter"/>
      <w:lvlText w:val="%5."/>
      <w:lvlJc w:val="left"/>
      <w:pPr>
        <w:ind w:left="3600" w:hanging="360"/>
      </w:pPr>
    </w:lvl>
    <w:lvl w:ilvl="5" w:tplc="97637453" w:tentative="1">
      <w:start w:val="1"/>
      <w:numFmt w:val="lowerRoman"/>
      <w:lvlText w:val="%6."/>
      <w:lvlJc w:val="right"/>
      <w:pPr>
        <w:ind w:left="4320" w:hanging="180"/>
      </w:pPr>
    </w:lvl>
    <w:lvl w:ilvl="6" w:tplc="97637453" w:tentative="1">
      <w:start w:val="1"/>
      <w:numFmt w:val="decimal"/>
      <w:lvlText w:val="%7."/>
      <w:lvlJc w:val="left"/>
      <w:pPr>
        <w:ind w:left="5040" w:hanging="360"/>
      </w:pPr>
    </w:lvl>
    <w:lvl w:ilvl="7" w:tplc="97637453" w:tentative="1">
      <w:start w:val="1"/>
      <w:numFmt w:val="lowerLetter"/>
      <w:lvlText w:val="%8."/>
      <w:lvlJc w:val="left"/>
      <w:pPr>
        <w:ind w:left="5760" w:hanging="360"/>
      </w:pPr>
    </w:lvl>
    <w:lvl w:ilvl="8" w:tplc="97637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25">
    <w:multiLevelType w:val="hybridMultilevel"/>
    <w:lvl w:ilvl="0" w:tplc="92038775">
      <w:start w:val="1"/>
      <w:numFmt w:val="decimal"/>
      <w:lvlText w:val="%1."/>
      <w:lvlJc w:val="left"/>
      <w:pPr>
        <w:ind w:left="720" w:hanging="360"/>
      </w:pPr>
    </w:lvl>
    <w:lvl w:ilvl="1" w:tplc="92038775" w:tentative="1">
      <w:start w:val="1"/>
      <w:numFmt w:val="lowerLetter"/>
      <w:lvlText w:val="%2."/>
      <w:lvlJc w:val="left"/>
      <w:pPr>
        <w:ind w:left="1440" w:hanging="360"/>
      </w:pPr>
    </w:lvl>
    <w:lvl w:ilvl="2" w:tplc="92038775" w:tentative="1">
      <w:start w:val="1"/>
      <w:numFmt w:val="lowerRoman"/>
      <w:lvlText w:val="%3."/>
      <w:lvlJc w:val="right"/>
      <w:pPr>
        <w:ind w:left="2160" w:hanging="180"/>
      </w:pPr>
    </w:lvl>
    <w:lvl w:ilvl="3" w:tplc="92038775" w:tentative="1">
      <w:start w:val="1"/>
      <w:numFmt w:val="decimal"/>
      <w:lvlText w:val="%4."/>
      <w:lvlJc w:val="left"/>
      <w:pPr>
        <w:ind w:left="2880" w:hanging="360"/>
      </w:pPr>
    </w:lvl>
    <w:lvl w:ilvl="4" w:tplc="92038775" w:tentative="1">
      <w:start w:val="1"/>
      <w:numFmt w:val="lowerLetter"/>
      <w:lvlText w:val="%5."/>
      <w:lvlJc w:val="left"/>
      <w:pPr>
        <w:ind w:left="3600" w:hanging="360"/>
      </w:pPr>
    </w:lvl>
    <w:lvl w:ilvl="5" w:tplc="92038775" w:tentative="1">
      <w:start w:val="1"/>
      <w:numFmt w:val="lowerRoman"/>
      <w:lvlText w:val="%6."/>
      <w:lvlJc w:val="right"/>
      <w:pPr>
        <w:ind w:left="4320" w:hanging="180"/>
      </w:pPr>
    </w:lvl>
    <w:lvl w:ilvl="6" w:tplc="92038775" w:tentative="1">
      <w:start w:val="1"/>
      <w:numFmt w:val="decimal"/>
      <w:lvlText w:val="%7."/>
      <w:lvlJc w:val="left"/>
      <w:pPr>
        <w:ind w:left="5040" w:hanging="360"/>
      </w:pPr>
    </w:lvl>
    <w:lvl w:ilvl="7" w:tplc="92038775" w:tentative="1">
      <w:start w:val="1"/>
      <w:numFmt w:val="lowerLetter"/>
      <w:lvlText w:val="%8."/>
      <w:lvlJc w:val="left"/>
      <w:pPr>
        <w:ind w:left="5760" w:hanging="360"/>
      </w:pPr>
    </w:lvl>
    <w:lvl w:ilvl="8" w:tplc="920387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24">
    <w:multiLevelType w:val="hybridMultilevel"/>
    <w:lvl w:ilvl="0" w:tplc="60849592">
      <w:start w:val="1"/>
      <w:numFmt w:val="decimal"/>
      <w:lvlText w:val="%1."/>
      <w:lvlJc w:val="left"/>
      <w:pPr>
        <w:ind w:left="720" w:hanging="360"/>
      </w:pPr>
    </w:lvl>
    <w:lvl w:ilvl="1" w:tplc="60849592" w:tentative="1">
      <w:start w:val="1"/>
      <w:numFmt w:val="lowerLetter"/>
      <w:lvlText w:val="%2."/>
      <w:lvlJc w:val="left"/>
      <w:pPr>
        <w:ind w:left="1440" w:hanging="360"/>
      </w:pPr>
    </w:lvl>
    <w:lvl w:ilvl="2" w:tplc="60849592" w:tentative="1">
      <w:start w:val="1"/>
      <w:numFmt w:val="lowerRoman"/>
      <w:lvlText w:val="%3."/>
      <w:lvlJc w:val="right"/>
      <w:pPr>
        <w:ind w:left="2160" w:hanging="180"/>
      </w:pPr>
    </w:lvl>
    <w:lvl w:ilvl="3" w:tplc="60849592" w:tentative="1">
      <w:start w:val="1"/>
      <w:numFmt w:val="decimal"/>
      <w:lvlText w:val="%4."/>
      <w:lvlJc w:val="left"/>
      <w:pPr>
        <w:ind w:left="2880" w:hanging="360"/>
      </w:pPr>
    </w:lvl>
    <w:lvl w:ilvl="4" w:tplc="60849592" w:tentative="1">
      <w:start w:val="1"/>
      <w:numFmt w:val="lowerLetter"/>
      <w:lvlText w:val="%5."/>
      <w:lvlJc w:val="left"/>
      <w:pPr>
        <w:ind w:left="3600" w:hanging="360"/>
      </w:pPr>
    </w:lvl>
    <w:lvl w:ilvl="5" w:tplc="60849592" w:tentative="1">
      <w:start w:val="1"/>
      <w:numFmt w:val="lowerRoman"/>
      <w:lvlText w:val="%6."/>
      <w:lvlJc w:val="right"/>
      <w:pPr>
        <w:ind w:left="4320" w:hanging="180"/>
      </w:pPr>
    </w:lvl>
    <w:lvl w:ilvl="6" w:tplc="60849592" w:tentative="1">
      <w:start w:val="1"/>
      <w:numFmt w:val="decimal"/>
      <w:lvlText w:val="%7."/>
      <w:lvlJc w:val="left"/>
      <w:pPr>
        <w:ind w:left="5040" w:hanging="360"/>
      </w:pPr>
    </w:lvl>
    <w:lvl w:ilvl="7" w:tplc="60849592" w:tentative="1">
      <w:start w:val="1"/>
      <w:numFmt w:val="lowerLetter"/>
      <w:lvlText w:val="%8."/>
      <w:lvlJc w:val="left"/>
      <w:pPr>
        <w:ind w:left="5760" w:hanging="360"/>
      </w:pPr>
    </w:lvl>
    <w:lvl w:ilvl="8" w:tplc="60849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23">
    <w:multiLevelType w:val="hybridMultilevel"/>
    <w:lvl w:ilvl="0" w:tplc="91041568">
      <w:start w:val="1"/>
      <w:numFmt w:val="decimal"/>
      <w:lvlText w:val="%1."/>
      <w:lvlJc w:val="left"/>
      <w:pPr>
        <w:ind w:left="720" w:hanging="360"/>
      </w:pPr>
    </w:lvl>
    <w:lvl w:ilvl="1" w:tplc="91041568" w:tentative="1">
      <w:start w:val="1"/>
      <w:numFmt w:val="lowerLetter"/>
      <w:lvlText w:val="%2."/>
      <w:lvlJc w:val="left"/>
      <w:pPr>
        <w:ind w:left="1440" w:hanging="360"/>
      </w:pPr>
    </w:lvl>
    <w:lvl w:ilvl="2" w:tplc="91041568" w:tentative="1">
      <w:start w:val="1"/>
      <w:numFmt w:val="lowerRoman"/>
      <w:lvlText w:val="%3."/>
      <w:lvlJc w:val="right"/>
      <w:pPr>
        <w:ind w:left="2160" w:hanging="180"/>
      </w:pPr>
    </w:lvl>
    <w:lvl w:ilvl="3" w:tplc="91041568" w:tentative="1">
      <w:start w:val="1"/>
      <w:numFmt w:val="decimal"/>
      <w:lvlText w:val="%4."/>
      <w:lvlJc w:val="left"/>
      <w:pPr>
        <w:ind w:left="2880" w:hanging="360"/>
      </w:pPr>
    </w:lvl>
    <w:lvl w:ilvl="4" w:tplc="91041568" w:tentative="1">
      <w:start w:val="1"/>
      <w:numFmt w:val="lowerLetter"/>
      <w:lvlText w:val="%5."/>
      <w:lvlJc w:val="left"/>
      <w:pPr>
        <w:ind w:left="3600" w:hanging="360"/>
      </w:pPr>
    </w:lvl>
    <w:lvl w:ilvl="5" w:tplc="91041568" w:tentative="1">
      <w:start w:val="1"/>
      <w:numFmt w:val="lowerRoman"/>
      <w:lvlText w:val="%6."/>
      <w:lvlJc w:val="right"/>
      <w:pPr>
        <w:ind w:left="4320" w:hanging="180"/>
      </w:pPr>
    </w:lvl>
    <w:lvl w:ilvl="6" w:tplc="91041568" w:tentative="1">
      <w:start w:val="1"/>
      <w:numFmt w:val="decimal"/>
      <w:lvlText w:val="%7."/>
      <w:lvlJc w:val="left"/>
      <w:pPr>
        <w:ind w:left="5040" w:hanging="360"/>
      </w:pPr>
    </w:lvl>
    <w:lvl w:ilvl="7" w:tplc="91041568" w:tentative="1">
      <w:start w:val="1"/>
      <w:numFmt w:val="lowerLetter"/>
      <w:lvlText w:val="%8."/>
      <w:lvlJc w:val="left"/>
      <w:pPr>
        <w:ind w:left="5760" w:hanging="360"/>
      </w:pPr>
    </w:lvl>
    <w:lvl w:ilvl="8" w:tplc="91041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22">
    <w:multiLevelType w:val="hybridMultilevel"/>
    <w:lvl w:ilvl="0" w:tplc="53148950">
      <w:start w:val="1"/>
      <w:numFmt w:val="decimal"/>
      <w:lvlText w:val="%1."/>
      <w:lvlJc w:val="left"/>
      <w:pPr>
        <w:ind w:left="720" w:hanging="360"/>
      </w:pPr>
    </w:lvl>
    <w:lvl w:ilvl="1" w:tplc="53148950" w:tentative="1">
      <w:start w:val="1"/>
      <w:numFmt w:val="lowerLetter"/>
      <w:lvlText w:val="%2."/>
      <w:lvlJc w:val="left"/>
      <w:pPr>
        <w:ind w:left="1440" w:hanging="360"/>
      </w:pPr>
    </w:lvl>
    <w:lvl w:ilvl="2" w:tplc="53148950" w:tentative="1">
      <w:start w:val="1"/>
      <w:numFmt w:val="lowerRoman"/>
      <w:lvlText w:val="%3."/>
      <w:lvlJc w:val="right"/>
      <w:pPr>
        <w:ind w:left="2160" w:hanging="180"/>
      </w:pPr>
    </w:lvl>
    <w:lvl w:ilvl="3" w:tplc="53148950" w:tentative="1">
      <w:start w:val="1"/>
      <w:numFmt w:val="decimal"/>
      <w:lvlText w:val="%4."/>
      <w:lvlJc w:val="left"/>
      <w:pPr>
        <w:ind w:left="2880" w:hanging="360"/>
      </w:pPr>
    </w:lvl>
    <w:lvl w:ilvl="4" w:tplc="53148950" w:tentative="1">
      <w:start w:val="1"/>
      <w:numFmt w:val="lowerLetter"/>
      <w:lvlText w:val="%5."/>
      <w:lvlJc w:val="left"/>
      <w:pPr>
        <w:ind w:left="3600" w:hanging="360"/>
      </w:pPr>
    </w:lvl>
    <w:lvl w:ilvl="5" w:tplc="53148950" w:tentative="1">
      <w:start w:val="1"/>
      <w:numFmt w:val="lowerRoman"/>
      <w:lvlText w:val="%6."/>
      <w:lvlJc w:val="right"/>
      <w:pPr>
        <w:ind w:left="4320" w:hanging="180"/>
      </w:pPr>
    </w:lvl>
    <w:lvl w:ilvl="6" w:tplc="53148950" w:tentative="1">
      <w:start w:val="1"/>
      <w:numFmt w:val="decimal"/>
      <w:lvlText w:val="%7."/>
      <w:lvlJc w:val="left"/>
      <w:pPr>
        <w:ind w:left="5040" w:hanging="360"/>
      </w:pPr>
    </w:lvl>
    <w:lvl w:ilvl="7" w:tplc="53148950" w:tentative="1">
      <w:start w:val="1"/>
      <w:numFmt w:val="lowerLetter"/>
      <w:lvlText w:val="%8."/>
      <w:lvlJc w:val="left"/>
      <w:pPr>
        <w:ind w:left="5760" w:hanging="360"/>
      </w:pPr>
    </w:lvl>
    <w:lvl w:ilvl="8" w:tplc="53148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21">
    <w:multiLevelType w:val="hybridMultilevel"/>
    <w:lvl w:ilvl="0" w:tplc="46160142">
      <w:start w:val="1"/>
      <w:numFmt w:val="decimal"/>
      <w:lvlText w:val="%1."/>
      <w:lvlJc w:val="left"/>
      <w:pPr>
        <w:ind w:left="720" w:hanging="360"/>
      </w:pPr>
    </w:lvl>
    <w:lvl w:ilvl="1" w:tplc="46160142" w:tentative="1">
      <w:start w:val="1"/>
      <w:numFmt w:val="lowerLetter"/>
      <w:lvlText w:val="%2."/>
      <w:lvlJc w:val="left"/>
      <w:pPr>
        <w:ind w:left="1440" w:hanging="360"/>
      </w:pPr>
    </w:lvl>
    <w:lvl w:ilvl="2" w:tplc="46160142" w:tentative="1">
      <w:start w:val="1"/>
      <w:numFmt w:val="lowerRoman"/>
      <w:lvlText w:val="%3."/>
      <w:lvlJc w:val="right"/>
      <w:pPr>
        <w:ind w:left="2160" w:hanging="180"/>
      </w:pPr>
    </w:lvl>
    <w:lvl w:ilvl="3" w:tplc="46160142" w:tentative="1">
      <w:start w:val="1"/>
      <w:numFmt w:val="decimal"/>
      <w:lvlText w:val="%4."/>
      <w:lvlJc w:val="left"/>
      <w:pPr>
        <w:ind w:left="2880" w:hanging="360"/>
      </w:pPr>
    </w:lvl>
    <w:lvl w:ilvl="4" w:tplc="46160142" w:tentative="1">
      <w:start w:val="1"/>
      <w:numFmt w:val="lowerLetter"/>
      <w:lvlText w:val="%5."/>
      <w:lvlJc w:val="left"/>
      <w:pPr>
        <w:ind w:left="3600" w:hanging="360"/>
      </w:pPr>
    </w:lvl>
    <w:lvl w:ilvl="5" w:tplc="46160142" w:tentative="1">
      <w:start w:val="1"/>
      <w:numFmt w:val="lowerRoman"/>
      <w:lvlText w:val="%6."/>
      <w:lvlJc w:val="right"/>
      <w:pPr>
        <w:ind w:left="4320" w:hanging="180"/>
      </w:pPr>
    </w:lvl>
    <w:lvl w:ilvl="6" w:tplc="46160142" w:tentative="1">
      <w:start w:val="1"/>
      <w:numFmt w:val="decimal"/>
      <w:lvlText w:val="%7."/>
      <w:lvlJc w:val="left"/>
      <w:pPr>
        <w:ind w:left="5040" w:hanging="360"/>
      </w:pPr>
    </w:lvl>
    <w:lvl w:ilvl="7" w:tplc="46160142" w:tentative="1">
      <w:start w:val="1"/>
      <w:numFmt w:val="lowerLetter"/>
      <w:lvlText w:val="%8."/>
      <w:lvlJc w:val="left"/>
      <w:pPr>
        <w:ind w:left="5760" w:hanging="360"/>
      </w:pPr>
    </w:lvl>
    <w:lvl w:ilvl="8" w:tplc="46160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20">
    <w:multiLevelType w:val="hybridMultilevel"/>
    <w:lvl w:ilvl="0" w:tplc="76883091">
      <w:start w:val="1"/>
      <w:numFmt w:val="decimal"/>
      <w:lvlText w:val="%1."/>
      <w:lvlJc w:val="left"/>
      <w:pPr>
        <w:ind w:left="720" w:hanging="360"/>
      </w:pPr>
    </w:lvl>
    <w:lvl w:ilvl="1" w:tplc="76883091" w:tentative="1">
      <w:start w:val="1"/>
      <w:numFmt w:val="lowerLetter"/>
      <w:lvlText w:val="%2."/>
      <w:lvlJc w:val="left"/>
      <w:pPr>
        <w:ind w:left="1440" w:hanging="360"/>
      </w:pPr>
    </w:lvl>
    <w:lvl w:ilvl="2" w:tplc="76883091" w:tentative="1">
      <w:start w:val="1"/>
      <w:numFmt w:val="lowerRoman"/>
      <w:lvlText w:val="%3."/>
      <w:lvlJc w:val="right"/>
      <w:pPr>
        <w:ind w:left="2160" w:hanging="180"/>
      </w:pPr>
    </w:lvl>
    <w:lvl w:ilvl="3" w:tplc="76883091" w:tentative="1">
      <w:start w:val="1"/>
      <w:numFmt w:val="decimal"/>
      <w:lvlText w:val="%4."/>
      <w:lvlJc w:val="left"/>
      <w:pPr>
        <w:ind w:left="2880" w:hanging="360"/>
      </w:pPr>
    </w:lvl>
    <w:lvl w:ilvl="4" w:tplc="76883091" w:tentative="1">
      <w:start w:val="1"/>
      <w:numFmt w:val="lowerLetter"/>
      <w:lvlText w:val="%5."/>
      <w:lvlJc w:val="left"/>
      <w:pPr>
        <w:ind w:left="3600" w:hanging="360"/>
      </w:pPr>
    </w:lvl>
    <w:lvl w:ilvl="5" w:tplc="76883091" w:tentative="1">
      <w:start w:val="1"/>
      <w:numFmt w:val="lowerRoman"/>
      <w:lvlText w:val="%6."/>
      <w:lvlJc w:val="right"/>
      <w:pPr>
        <w:ind w:left="4320" w:hanging="180"/>
      </w:pPr>
    </w:lvl>
    <w:lvl w:ilvl="6" w:tplc="76883091" w:tentative="1">
      <w:start w:val="1"/>
      <w:numFmt w:val="decimal"/>
      <w:lvlText w:val="%7."/>
      <w:lvlJc w:val="left"/>
      <w:pPr>
        <w:ind w:left="5040" w:hanging="360"/>
      </w:pPr>
    </w:lvl>
    <w:lvl w:ilvl="7" w:tplc="76883091" w:tentative="1">
      <w:start w:val="1"/>
      <w:numFmt w:val="lowerLetter"/>
      <w:lvlText w:val="%8."/>
      <w:lvlJc w:val="left"/>
      <w:pPr>
        <w:ind w:left="5760" w:hanging="360"/>
      </w:pPr>
    </w:lvl>
    <w:lvl w:ilvl="8" w:tplc="76883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19">
    <w:multiLevelType w:val="hybridMultilevel"/>
    <w:lvl w:ilvl="0" w:tplc="36550167">
      <w:start w:val="1"/>
      <w:numFmt w:val="decimal"/>
      <w:lvlText w:val="%1."/>
      <w:lvlJc w:val="left"/>
      <w:pPr>
        <w:ind w:left="720" w:hanging="360"/>
      </w:pPr>
    </w:lvl>
    <w:lvl w:ilvl="1" w:tplc="36550167" w:tentative="1">
      <w:start w:val="1"/>
      <w:numFmt w:val="lowerLetter"/>
      <w:lvlText w:val="%2."/>
      <w:lvlJc w:val="left"/>
      <w:pPr>
        <w:ind w:left="1440" w:hanging="360"/>
      </w:pPr>
    </w:lvl>
    <w:lvl w:ilvl="2" w:tplc="36550167" w:tentative="1">
      <w:start w:val="1"/>
      <w:numFmt w:val="lowerRoman"/>
      <w:lvlText w:val="%3."/>
      <w:lvlJc w:val="right"/>
      <w:pPr>
        <w:ind w:left="2160" w:hanging="180"/>
      </w:pPr>
    </w:lvl>
    <w:lvl w:ilvl="3" w:tplc="36550167" w:tentative="1">
      <w:start w:val="1"/>
      <w:numFmt w:val="decimal"/>
      <w:lvlText w:val="%4."/>
      <w:lvlJc w:val="left"/>
      <w:pPr>
        <w:ind w:left="2880" w:hanging="360"/>
      </w:pPr>
    </w:lvl>
    <w:lvl w:ilvl="4" w:tplc="36550167" w:tentative="1">
      <w:start w:val="1"/>
      <w:numFmt w:val="lowerLetter"/>
      <w:lvlText w:val="%5."/>
      <w:lvlJc w:val="left"/>
      <w:pPr>
        <w:ind w:left="3600" w:hanging="360"/>
      </w:pPr>
    </w:lvl>
    <w:lvl w:ilvl="5" w:tplc="36550167" w:tentative="1">
      <w:start w:val="1"/>
      <w:numFmt w:val="lowerRoman"/>
      <w:lvlText w:val="%6."/>
      <w:lvlJc w:val="right"/>
      <w:pPr>
        <w:ind w:left="4320" w:hanging="180"/>
      </w:pPr>
    </w:lvl>
    <w:lvl w:ilvl="6" w:tplc="36550167" w:tentative="1">
      <w:start w:val="1"/>
      <w:numFmt w:val="decimal"/>
      <w:lvlText w:val="%7."/>
      <w:lvlJc w:val="left"/>
      <w:pPr>
        <w:ind w:left="5040" w:hanging="360"/>
      </w:pPr>
    </w:lvl>
    <w:lvl w:ilvl="7" w:tplc="36550167" w:tentative="1">
      <w:start w:val="1"/>
      <w:numFmt w:val="lowerLetter"/>
      <w:lvlText w:val="%8."/>
      <w:lvlJc w:val="left"/>
      <w:pPr>
        <w:ind w:left="5760" w:hanging="360"/>
      </w:pPr>
    </w:lvl>
    <w:lvl w:ilvl="8" w:tplc="36550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18">
    <w:multiLevelType w:val="hybridMultilevel"/>
    <w:lvl w:ilvl="0" w:tplc="40436605">
      <w:start w:val="1"/>
      <w:numFmt w:val="decimal"/>
      <w:lvlText w:val="%1."/>
      <w:lvlJc w:val="left"/>
      <w:pPr>
        <w:ind w:left="720" w:hanging="360"/>
      </w:pPr>
    </w:lvl>
    <w:lvl w:ilvl="1" w:tplc="40436605" w:tentative="1">
      <w:start w:val="1"/>
      <w:numFmt w:val="lowerLetter"/>
      <w:lvlText w:val="%2."/>
      <w:lvlJc w:val="left"/>
      <w:pPr>
        <w:ind w:left="1440" w:hanging="360"/>
      </w:pPr>
    </w:lvl>
    <w:lvl w:ilvl="2" w:tplc="40436605" w:tentative="1">
      <w:start w:val="1"/>
      <w:numFmt w:val="lowerRoman"/>
      <w:lvlText w:val="%3."/>
      <w:lvlJc w:val="right"/>
      <w:pPr>
        <w:ind w:left="2160" w:hanging="180"/>
      </w:pPr>
    </w:lvl>
    <w:lvl w:ilvl="3" w:tplc="40436605" w:tentative="1">
      <w:start w:val="1"/>
      <w:numFmt w:val="decimal"/>
      <w:lvlText w:val="%4."/>
      <w:lvlJc w:val="left"/>
      <w:pPr>
        <w:ind w:left="2880" w:hanging="360"/>
      </w:pPr>
    </w:lvl>
    <w:lvl w:ilvl="4" w:tplc="40436605" w:tentative="1">
      <w:start w:val="1"/>
      <w:numFmt w:val="lowerLetter"/>
      <w:lvlText w:val="%5."/>
      <w:lvlJc w:val="left"/>
      <w:pPr>
        <w:ind w:left="3600" w:hanging="360"/>
      </w:pPr>
    </w:lvl>
    <w:lvl w:ilvl="5" w:tplc="40436605" w:tentative="1">
      <w:start w:val="1"/>
      <w:numFmt w:val="lowerRoman"/>
      <w:lvlText w:val="%6."/>
      <w:lvlJc w:val="right"/>
      <w:pPr>
        <w:ind w:left="4320" w:hanging="180"/>
      </w:pPr>
    </w:lvl>
    <w:lvl w:ilvl="6" w:tplc="40436605" w:tentative="1">
      <w:start w:val="1"/>
      <w:numFmt w:val="decimal"/>
      <w:lvlText w:val="%7."/>
      <w:lvlJc w:val="left"/>
      <w:pPr>
        <w:ind w:left="5040" w:hanging="360"/>
      </w:pPr>
    </w:lvl>
    <w:lvl w:ilvl="7" w:tplc="40436605" w:tentative="1">
      <w:start w:val="1"/>
      <w:numFmt w:val="lowerLetter"/>
      <w:lvlText w:val="%8."/>
      <w:lvlJc w:val="left"/>
      <w:pPr>
        <w:ind w:left="5760" w:hanging="360"/>
      </w:pPr>
    </w:lvl>
    <w:lvl w:ilvl="8" w:tplc="404366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17">
    <w:multiLevelType w:val="hybridMultilevel"/>
    <w:lvl w:ilvl="0" w:tplc="58043732">
      <w:start w:val="1"/>
      <w:numFmt w:val="decimal"/>
      <w:lvlText w:val="%1."/>
      <w:lvlJc w:val="left"/>
      <w:pPr>
        <w:ind w:left="720" w:hanging="360"/>
      </w:pPr>
    </w:lvl>
    <w:lvl w:ilvl="1" w:tplc="58043732" w:tentative="1">
      <w:start w:val="1"/>
      <w:numFmt w:val="lowerLetter"/>
      <w:lvlText w:val="%2."/>
      <w:lvlJc w:val="left"/>
      <w:pPr>
        <w:ind w:left="1440" w:hanging="360"/>
      </w:pPr>
    </w:lvl>
    <w:lvl w:ilvl="2" w:tplc="58043732" w:tentative="1">
      <w:start w:val="1"/>
      <w:numFmt w:val="lowerRoman"/>
      <w:lvlText w:val="%3."/>
      <w:lvlJc w:val="right"/>
      <w:pPr>
        <w:ind w:left="2160" w:hanging="180"/>
      </w:pPr>
    </w:lvl>
    <w:lvl w:ilvl="3" w:tplc="58043732" w:tentative="1">
      <w:start w:val="1"/>
      <w:numFmt w:val="decimal"/>
      <w:lvlText w:val="%4."/>
      <w:lvlJc w:val="left"/>
      <w:pPr>
        <w:ind w:left="2880" w:hanging="360"/>
      </w:pPr>
    </w:lvl>
    <w:lvl w:ilvl="4" w:tplc="58043732" w:tentative="1">
      <w:start w:val="1"/>
      <w:numFmt w:val="lowerLetter"/>
      <w:lvlText w:val="%5."/>
      <w:lvlJc w:val="left"/>
      <w:pPr>
        <w:ind w:left="3600" w:hanging="360"/>
      </w:pPr>
    </w:lvl>
    <w:lvl w:ilvl="5" w:tplc="58043732" w:tentative="1">
      <w:start w:val="1"/>
      <w:numFmt w:val="lowerRoman"/>
      <w:lvlText w:val="%6."/>
      <w:lvlJc w:val="right"/>
      <w:pPr>
        <w:ind w:left="4320" w:hanging="180"/>
      </w:pPr>
    </w:lvl>
    <w:lvl w:ilvl="6" w:tplc="58043732" w:tentative="1">
      <w:start w:val="1"/>
      <w:numFmt w:val="decimal"/>
      <w:lvlText w:val="%7."/>
      <w:lvlJc w:val="left"/>
      <w:pPr>
        <w:ind w:left="5040" w:hanging="360"/>
      </w:pPr>
    </w:lvl>
    <w:lvl w:ilvl="7" w:tplc="58043732" w:tentative="1">
      <w:start w:val="1"/>
      <w:numFmt w:val="lowerLetter"/>
      <w:lvlText w:val="%8."/>
      <w:lvlJc w:val="left"/>
      <w:pPr>
        <w:ind w:left="5760" w:hanging="360"/>
      </w:pPr>
    </w:lvl>
    <w:lvl w:ilvl="8" w:tplc="58043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16">
    <w:multiLevelType w:val="hybridMultilevel"/>
    <w:lvl w:ilvl="0" w:tplc="79553342">
      <w:start w:val="1"/>
      <w:numFmt w:val="decimal"/>
      <w:lvlText w:val="%1."/>
      <w:lvlJc w:val="left"/>
      <w:pPr>
        <w:ind w:left="720" w:hanging="360"/>
      </w:pPr>
    </w:lvl>
    <w:lvl w:ilvl="1" w:tplc="79553342" w:tentative="1">
      <w:start w:val="1"/>
      <w:numFmt w:val="lowerLetter"/>
      <w:lvlText w:val="%2."/>
      <w:lvlJc w:val="left"/>
      <w:pPr>
        <w:ind w:left="1440" w:hanging="360"/>
      </w:pPr>
    </w:lvl>
    <w:lvl w:ilvl="2" w:tplc="79553342" w:tentative="1">
      <w:start w:val="1"/>
      <w:numFmt w:val="lowerRoman"/>
      <w:lvlText w:val="%3."/>
      <w:lvlJc w:val="right"/>
      <w:pPr>
        <w:ind w:left="2160" w:hanging="180"/>
      </w:pPr>
    </w:lvl>
    <w:lvl w:ilvl="3" w:tplc="79553342" w:tentative="1">
      <w:start w:val="1"/>
      <w:numFmt w:val="decimal"/>
      <w:lvlText w:val="%4."/>
      <w:lvlJc w:val="left"/>
      <w:pPr>
        <w:ind w:left="2880" w:hanging="360"/>
      </w:pPr>
    </w:lvl>
    <w:lvl w:ilvl="4" w:tplc="79553342" w:tentative="1">
      <w:start w:val="1"/>
      <w:numFmt w:val="lowerLetter"/>
      <w:lvlText w:val="%5."/>
      <w:lvlJc w:val="left"/>
      <w:pPr>
        <w:ind w:left="3600" w:hanging="360"/>
      </w:pPr>
    </w:lvl>
    <w:lvl w:ilvl="5" w:tplc="79553342" w:tentative="1">
      <w:start w:val="1"/>
      <w:numFmt w:val="lowerRoman"/>
      <w:lvlText w:val="%6."/>
      <w:lvlJc w:val="right"/>
      <w:pPr>
        <w:ind w:left="4320" w:hanging="180"/>
      </w:pPr>
    </w:lvl>
    <w:lvl w:ilvl="6" w:tplc="79553342" w:tentative="1">
      <w:start w:val="1"/>
      <w:numFmt w:val="decimal"/>
      <w:lvlText w:val="%7."/>
      <w:lvlJc w:val="left"/>
      <w:pPr>
        <w:ind w:left="5040" w:hanging="360"/>
      </w:pPr>
    </w:lvl>
    <w:lvl w:ilvl="7" w:tplc="79553342" w:tentative="1">
      <w:start w:val="1"/>
      <w:numFmt w:val="lowerLetter"/>
      <w:lvlText w:val="%8."/>
      <w:lvlJc w:val="left"/>
      <w:pPr>
        <w:ind w:left="5760" w:hanging="360"/>
      </w:pPr>
    </w:lvl>
    <w:lvl w:ilvl="8" w:tplc="79553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15">
    <w:multiLevelType w:val="hybridMultilevel"/>
    <w:lvl w:ilvl="0" w:tplc="53366059">
      <w:start w:val="1"/>
      <w:numFmt w:val="decimal"/>
      <w:lvlText w:val="%1."/>
      <w:lvlJc w:val="left"/>
      <w:pPr>
        <w:ind w:left="720" w:hanging="360"/>
      </w:pPr>
    </w:lvl>
    <w:lvl w:ilvl="1" w:tplc="53366059" w:tentative="1">
      <w:start w:val="1"/>
      <w:numFmt w:val="lowerLetter"/>
      <w:lvlText w:val="%2."/>
      <w:lvlJc w:val="left"/>
      <w:pPr>
        <w:ind w:left="1440" w:hanging="360"/>
      </w:pPr>
    </w:lvl>
    <w:lvl w:ilvl="2" w:tplc="53366059" w:tentative="1">
      <w:start w:val="1"/>
      <w:numFmt w:val="lowerRoman"/>
      <w:lvlText w:val="%3."/>
      <w:lvlJc w:val="right"/>
      <w:pPr>
        <w:ind w:left="2160" w:hanging="180"/>
      </w:pPr>
    </w:lvl>
    <w:lvl w:ilvl="3" w:tplc="53366059" w:tentative="1">
      <w:start w:val="1"/>
      <w:numFmt w:val="decimal"/>
      <w:lvlText w:val="%4."/>
      <w:lvlJc w:val="left"/>
      <w:pPr>
        <w:ind w:left="2880" w:hanging="360"/>
      </w:pPr>
    </w:lvl>
    <w:lvl w:ilvl="4" w:tplc="53366059" w:tentative="1">
      <w:start w:val="1"/>
      <w:numFmt w:val="lowerLetter"/>
      <w:lvlText w:val="%5."/>
      <w:lvlJc w:val="left"/>
      <w:pPr>
        <w:ind w:left="3600" w:hanging="360"/>
      </w:pPr>
    </w:lvl>
    <w:lvl w:ilvl="5" w:tplc="53366059" w:tentative="1">
      <w:start w:val="1"/>
      <w:numFmt w:val="lowerRoman"/>
      <w:lvlText w:val="%6."/>
      <w:lvlJc w:val="right"/>
      <w:pPr>
        <w:ind w:left="4320" w:hanging="180"/>
      </w:pPr>
    </w:lvl>
    <w:lvl w:ilvl="6" w:tplc="53366059" w:tentative="1">
      <w:start w:val="1"/>
      <w:numFmt w:val="decimal"/>
      <w:lvlText w:val="%7."/>
      <w:lvlJc w:val="left"/>
      <w:pPr>
        <w:ind w:left="5040" w:hanging="360"/>
      </w:pPr>
    </w:lvl>
    <w:lvl w:ilvl="7" w:tplc="53366059" w:tentative="1">
      <w:start w:val="1"/>
      <w:numFmt w:val="lowerLetter"/>
      <w:lvlText w:val="%8."/>
      <w:lvlJc w:val="left"/>
      <w:pPr>
        <w:ind w:left="5760" w:hanging="360"/>
      </w:pPr>
    </w:lvl>
    <w:lvl w:ilvl="8" w:tplc="533660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14">
    <w:multiLevelType w:val="hybridMultilevel"/>
    <w:lvl w:ilvl="0" w:tplc="47915830">
      <w:start w:val="1"/>
      <w:numFmt w:val="decimal"/>
      <w:lvlText w:val="%1."/>
      <w:lvlJc w:val="left"/>
      <w:pPr>
        <w:ind w:left="720" w:hanging="360"/>
      </w:pPr>
    </w:lvl>
    <w:lvl w:ilvl="1" w:tplc="47915830" w:tentative="1">
      <w:start w:val="1"/>
      <w:numFmt w:val="lowerLetter"/>
      <w:lvlText w:val="%2."/>
      <w:lvlJc w:val="left"/>
      <w:pPr>
        <w:ind w:left="1440" w:hanging="360"/>
      </w:pPr>
    </w:lvl>
    <w:lvl w:ilvl="2" w:tplc="47915830" w:tentative="1">
      <w:start w:val="1"/>
      <w:numFmt w:val="lowerRoman"/>
      <w:lvlText w:val="%3."/>
      <w:lvlJc w:val="right"/>
      <w:pPr>
        <w:ind w:left="2160" w:hanging="180"/>
      </w:pPr>
    </w:lvl>
    <w:lvl w:ilvl="3" w:tplc="47915830" w:tentative="1">
      <w:start w:val="1"/>
      <w:numFmt w:val="decimal"/>
      <w:lvlText w:val="%4."/>
      <w:lvlJc w:val="left"/>
      <w:pPr>
        <w:ind w:left="2880" w:hanging="360"/>
      </w:pPr>
    </w:lvl>
    <w:lvl w:ilvl="4" w:tplc="47915830" w:tentative="1">
      <w:start w:val="1"/>
      <w:numFmt w:val="lowerLetter"/>
      <w:lvlText w:val="%5."/>
      <w:lvlJc w:val="left"/>
      <w:pPr>
        <w:ind w:left="3600" w:hanging="360"/>
      </w:pPr>
    </w:lvl>
    <w:lvl w:ilvl="5" w:tplc="47915830" w:tentative="1">
      <w:start w:val="1"/>
      <w:numFmt w:val="lowerRoman"/>
      <w:lvlText w:val="%6."/>
      <w:lvlJc w:val="right"/>
      <w:pPr>
        <w:ind w:left="4320" w:hanging="180"/>
      </w:pPr>
    </w:lvl>
    <w:lvl w:ilvl="6" w:tplc="47915830" w:tentative="1">
      <w:start w:val="1"/>
      <w:numFmt w:val="decimal"/>
      <w:lvlText w:val="%7."/>
      <w:lvlJc w:val="left"/>
      <w:pPr>
        <w:ind w:left="5040" w:hanging="360"/>
      </w:pPr>
    </w:lvl>
    <w:lvl w:ilvl="7" w:tplc="47915830" w:tentative="1">
      <w:start w:val="1"/>
      <w:numFmt w:val="lowerLetter"/>
      <w:lvlText w:val="%8."/>
      <w:lvlJc w:val="left"/>
      <w:pPr>
        <w:ind w:left="5760" w:hanging="360"/>
      </w:pPr>
    </w:lvl>
    <w:lvl w:ilvl="8" w:tplc="47915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13">
    <w:multiLevelType w:val="hybridMultilevel"/>
    <w:lvl w:ilvl="0" w:tplc="82454622">
      <w:start w:val="1"/>
      <w:numFmt w:val="decimal"/>
      <w:lvlText w:val="%1."/>
      <w:lvlJc w:val="left"/>
      <w:pPr>
        <w:ind w:left="720" w:hanging="360"/>
      </w:pPr>
    </w:lvl>
    <w:lvl w:ilvl="1" w:tplc="82454622" w:tentative="1">
      <w:start w:val="1"/>
      <w:numFmt w:val="lowerLetter"/>
      <w:lvlText w:val="%2."/>
      <w:lvlJc w:val="left"/>
      <w:pPr>
        <w:ind w:left="1440" w:hanging="360"/>
      </w:pPr>
    </w:lvl>
    <w:lvl w:ilvl="2" w:tplc="82454622" w:tentative="1">
      <w:start w:val="1"/>
      <w:numFmt w:val="lowerRoman"/>
      <w:lvlText w:val="%3."/>
      <w:lvlJc w:val="right"/>
      <w:pPr>
        <w:ind w:left="2160" w:hanging="180"/>
      </w:pPr>
    </w:lvl>
    <w:lvl w:ilvl="3" w:tplc="82454622" w:tentative="1">
      <w:start w:val="1"/>
      <w:numFmt w:val="decimal"/>
      <w:lvlText w:val="%4."/>
      <w:lvlJc w:val="left"/>
      <w:pPr>
        <w:ind w:left="2880" w:hanging="360"/>
      </w:pPr>
    </w:lvl>
    <w:lvl w:ilvl="4" w:tplc="82454622" w:tentative="1">
      <w:start w:val="1"/>
      <w:numFmt w:val="lowerLetter"/>
      <w:lvlText w:val="%5."/>
      <w:lvlJc w:val="left"/>
      <w:pPr>
        <w:ind w:left="3600" w:hanging="360"/>
      </w:pPr>
    </w:lvl>
    <w:lvl w:ilvl="5" w:tplc="82454622" w:tentative="1">
      <w:start w:val="1"/>
      <w:numFmt w:val="lowerRoman"/>
      <w:lvlText w:val="%6."/>
      <w:lvlJc w:val="right"/>
      <w:pPr>
        <w:ind w:left="4320" w:hanging="180"/>
      </w:pPr>
    </w:lvl>
    <w:lvl w:ilvl="6" w:tplc="82454622" w:tentative="1">
      <w:start w:val="1"/>
      <w:numFmt w:val="decimal"/>
      <w:lvlText w:val="%7."/>
      <w:lvlJc w:val="left"/>
      <w:pPr>
        <w:ind w:left="5040" w:hanging="360"/>
      </w:pPr>
    </w:lvl>
    <w:lvl w:ilvl="7" w:tplc="82454622" w:tentative="1">
      <w:start w:val="1"/>
      <w:numFmt w:val="lowerLetter"/>
      <w:lvlText w:val="%8."/>
      <w:lvlJc w:val="left"/>
      <w:pPr>
        <w:ind w:left="5760" w:hanging="360"/>
      </w:pPr>
    </w:lvl>
    <w:lvl w:ilvl="8" w:tplc="824546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12">
    <w:multiLevelType w:val="hybridMultilevel"/>
    <w:lvl w:ilvl="0" w:tplc="98923613">
      <w:start w:val="1"/>
      <w:numFmt w:val="decimal"/>
      <w:lvlText w:val="%1."/>
      <w:lvlJc w:val="left"/>
      <w:pPr>
        <w:ind w:left="720" w:hanging="360"/>
      </w:pPr>
    </w:lvl>
    <w:lvl w:ilvl="1" w:tplc="98923613" w:tentative="1">
      <w:start w:val="1"/>
      <w:numFmt w:val="lowerLetter"/>
      <w:lvlText w:val="%2."/>
      <w:lvlJc w:val="left"/>
      <w:pPr>
        <w:ind w:left="1440" w:hanging="360"/>
      </w:pPr>
    </w:lvl>
    <w:lvl w:ilvl="2" w:tplc="98923613" w:tentative="1">
      <w:start w:val="1"/>
      <w:numFmt w:val="lowerRoman"/>
      <w:lvlText w:val="%3."/>
      <w:lvlJc w:val="right"/>
      <w:pPr>
        <w:ind w:left="2160" w:hanging="180"/>
      </w:pPr>
    </w:lvl>
    <w:lvl w:ilvl="3" w:tplc="98923613" w:tentative="1">
      <w:start w:val="1"/>
      <w:numFmt w:val="decimal"/>
      <w:lvlText w:val="%4."/>
      <w:lvlJc w:val="left"/>
      <w:pPr>
        <w:ind w:left="2880" w:hanging="360"/>
      </w:pPr>
    </w:lvl>
    <w:lvl w:ilvl="4" w:tplc="98923613" w:tentative="1">
      <w:start w:val="1"/>
      <w:numFmt w:val="lowerLetter"/>
      <w:lvlText w:val="%5."/>
      <w:lvlJc w:val="left"/>
      <w:pPr>
        <w:ind w:left="3600" w:hanging="360"/>
      </w:pPr>
    </w:lvl>
    <w:lvl w:ilvl="5" w:tplc="98923613" w:tentative="1">
      <w:start w:val="1"/>
      <w:numFmt w:val="lowerRoman"/>
      <w:lvlText w:val="%6."/>
      <w:lvlJc w:val="right"/>
      <w:pPr>
        <w:ind w:left="4320" w:hanging="180"/>
      </w:pPr>
    </w:lvl>
    <w:lvl w:ilvl="6" w:tplc="98923613" w:tentative="1">
      <w:start w:val="1"/>
      <w:numFmt w:val="decimal"/>
      <w:lvlText w:val="%7."/>
      <w:lvlJc w:val="left"/>
      <w:pPr>
        <w:ind w:left="5040" w:hanging="360"/>
      </w:pPr>
    </w:lvl>
    <w:lvl w:ilvl="7" w:tplc="98923613" w:tentative="1">
      <w:start w:val="1"/>
      <w:numFmt w:val="lowerLetter"/>
      <w:lvlText w:val="%8."/>
      <w:lvlJc w:val="left"/>
      <w:pPr>
        <w:ind w:left="5760" w:hanging="360"/>
      </w:pPr>
    </w:lvl>
    <w:lvl w:ilvl="8" w:tplc="989236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11">
    <w:multiLevelType w:val="hybridMultilevel"/>
    <w:lvl w:ilvl="0" w:tplc="72014889">
      <w:start w:val="1"/>
      <w:numFmt w:val="decimal"/>
      <w:lvlText w:val="%1."/>
      <w:lvlJc w:val="left"/>
      <w:pPr>
        <w:ind w:left="720" w:hanging="360"/>
      </w:pPr>
    </w:lvl>
    <w:lvl w:ilvl="1" w:tplc="72014889" w:tentative="1">
      <w:start w:val="1"/>
      <w:numFmt w:val="lowerLetter"/>
      <w:lvlText w:val="%2."/>
      <w:lvlJc w:val="left"/>
      <w:pPr>
        <w:ind w:left="1440" w:hanging="360"/>
      </w:pPr>
    </w:lvl>
    <w:lvl w:ilvl="2" w:tplc="72014889" w:tentative="1">
      <w:start w:val="1"/>
      <w:numFmt w:val="lowerRoman"/>
      <w:lvlText w:val="%3."/>
      <w:lvlJc w:val="right"/>
      <w:pPr>
        <w:ind w:left="2160" w:hanging="180"/>
      </w:pPr>
    </w:lvl>
    <w:lvl w:ilvl="3" w:tplc="72014889" w:tentative="1">
      <w:start w:val="1"/>
      <w:numFmt w:val="decimal"/>
      <w:lvlText w:val="%4."/>
      <w:lvlJc w:val="left"/>
      <w:pPr>
        <w:ind w:left="2880" w:hanging="360"/>
      </w:pPr>
    </w:lvl>
    <w:lvl w:ilvl="4" w:tplc="72014889" w:tentative="1">
      <w:start w:val="1"/>
      <w:numFmt w:val="lowerLetter"/>
      <w:lvlText w:val="%5."/>
      <w:lvlJc w:val="left"/>
      <w:pPr>
        <w:ind w:left="3600" w:hanging="360"/>
      </w:pPr>
    </w:lvl>
    <w:lvl w:ilvl="5" w:tplc="72014889" w:tentative="1">
      <w:start w:val="1"/>
      <w:numFmt w:val="lowerRoman"/>
      <w:lvlText w:val="%6."/>
      <w:lvlJc w:val="right"/>
      <w:pPr>
        <w:ind w:left="4320" w:hanging="180"/>
      </w:pPr>
    </w:lvl>
    <w:lvl w:ilvl="6" w:tplc="72014889" w:tentative="1">
      <w:start w:val="1"/>
      <w:numFmt w:val="decimal"/>
      <w:lvlText w:val="%7."/>
      <w:lvlJc w:val="left"/>
      <w:pPr>
        <w:ind w:left="5040" w:hanging="360"/>
      </w:pPr>
    </w:lvl>
    <w:lvl w:ilvl="7" w:tplc="72014889" w:tentative="1">
      <w:start w:val="1"/>
      <w:numFmt w:val="lowerLetter"/>
      <w:lvlText w:val="%8."/>
      <w:lvlJc w:val="left"/>
      <w:pPr>
        <w:ind w:left="5760" w:hanging="360"/>
      </w:pPr>
    </w:lvl>
    <w:lvl w:ilvl="8" w:tplc="72014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10">
    <w:multiLevelType w:val="hybridMultilevel"/>
    <w:lvl w:ilvl="0" w:tplc="86663721">
      <w:start w:val="1"/>
      <w:numFmt w:val="decimal"/>
      <w:lvlText w:val="%1."/>
      <w:lvlJc w:val="left"/>
      <w:pPr>
        <w:ind w:left="720" w:hanging="360"/>
      </w:pPr>
    </w:lvl>
    <w:lvl w:ilvl="1" w:tplc="86663721" w:tentative="1">
      <w:start w:val="1"/>
      <w:numFmt w:val="lowerLetter"/>
      <w:lvlText w:val="%2."/>
      <w:lvlJc w:val="left"/>
      <w:pPr>
        <w:ind w:left="1440" w:hanging="360"/>
      </w:pPr>
    </w:lvl>
    <w:lvl w:ilvl="2" w:tplc="86663721" w:tentative="1">
      <w:start w:val="1"/>
      <w:numFmt w:val="lowerRoman"/>
      <w:lvlText w:val="%3."/>
      <w:lvlJc w:val="right"/>
      <w:pPr>
        <w:ind w:left="2160" w:hanging="180"/>
      </w:pPr>
    </w:lvl>
    <w:lvl w:ilvl="3" w:tplc="86663721" w:tentative="1">
      <w:start w:val="1"/>
      <w:numFmt w:val="decimal"/>
      <w:lvlText w:val="%4."/>
      <w:lvlJc w:val="left"/>
      <w:pPr>
        <w:ind w:left="2880" w:hanging="360"/>
      </w:pPr>
    </w:lvl>
    <w:lvl w:ilvl="4" w:tplc="86663721" w:tentative="1">
      <w:start w:val="1"/>
      <w:numFmt w:val="lowerLetter"/>
      <w:lvlText w:val="%5."/>
      <w:lvlJc w:val="left"/>
      <w:pPr>
        <w:ind w:left="3600" w:hanging="360"/>
      </w:pPr>
    </w:lvl>
    <w:lvl w:ilvl="5" w:tplc="86663721" w:tentative="1">
      <w:start w:val="1"/>
      <w:numFmt w:val="lowerRoman"/>
      <w:lvlText w:val="%6."/>
      <w:lvlJc w:val="right"/>
      <w:pPr>
        <w:ind w:left="4320" w:hanging="180"/>
      </w:pPr>
    </w:lvl>
    <w:lvl w:ilvl="6" w:tplc="86663721" w:tentative="1">
      <w:start w:val="1"/>
      <w:numFmt w:val="decimal"/>
      <w:lvlText w:val="%7."/>
      <w:lvlJc w:val="left"/>
      <w:pPr>
        <w:ind w:left="5040" w:hanging="360"/>
      </w:pPr>
    </w:lvl>
    <w:lvl w:ilvl="7" w:tplc="86663721" w:tentative="1">
      <w:start w:val="1"/>
      <w:numFmt w:val="lowerLetter"/>
      <w:lvlText w:val="%8."/>
      <w:lvlJc w:val="left"/>
      <w:pPr>
        <w:ind w:left="5760" w:hanging="360"/>
      </w:pPr>
    </w:lvl>
    <w:lvl w:ilvl="8" w:tplc="866637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09">
    <w:multiLevelType w:val="hybridMultilevel"/>
    <w:lvl w:ilvl="0" w:tplc="59934172">
      <w:start w:val="1"/>
      <w:numFmt w:val="decimal"/>
      <w:lvlText w:val="%1."/>
      <w:lvlJc w:val="left"/>
      <w:pPr>
        <w:ind w:left="720" w:hanging="360"/>
      </w:pPr>
    </w:lvl>
    <w:lvl w:ilvl="1" w:tplc="59934172" w:tentative="1">
      <w:start w:val="1"/>
      <w:numFmt w:val="lowerLetter"/>
      <w:lvlText w:val="%2."/>
      <w:lvlJc w:val="left"/>
      <w:pPr>
        <w:ind w:left="1440" w:hanging="360"/>
      </w:pPr>
    </w:lvl>
    <w:lvl w:ilvl="2" w:tplc="59934172" w:tentative="1">
      <w:start w:val="1"/>
      <w:numFmt w:val="lowerRoman"/>
      <w:lvlText w:val="%3."/>
      <w:lvlJc w:val="right"/>
      <w:pPr>
        <w:ind w:left="2160" w:hanging="180"/>
      </w:pPr>
    </w:lvl>
    <w:lvl w:ilvl="3" w:tplc="59934172" w:tentative="1">
      <w:start w:val="1"/>
      <w:numFmt w:val="decimal"/>
      <w:lvlText w:val="%4."/>
      <w:lvlJc w:val="left"/>
      <w:pPr>
        <w:ind w:left="2880" w:hanging="360"/>
      </w:pPr>
    </w:lvl>
    <w:lvl w:ilvl="4" w:tplc="59934172" w:tentative="1">
      <w:start w:val="1"/>
      <w:numFmt w:val="lowerLetter"/>
      <w:lvlText w:val="%5."/>
      <w:lvlJc w:val="left"/>
      <w:pPr>
        <w:ind w:left="3600" w:hanging="360"/>
      </w:pPr>
    </w:lvl>
    <w:lvl w:ilvl="5" w:tplc="59934172" w:tentative="1">
      <w:start w:val="1"/>
      <w:numFmt w:val="lowerRoman"/>
      <w:lvlText w:val="%6."/>
      <w:lvlJc w:val="right"/>
      <w:pPr>
        <w:ind w:left="4320" w:hanging="180"/>
      </w:pPr>
    </w:lvl>
    <w:lvl w:ilvl="6" w:tplc="59934172" w:tentative="1">
      <w:start w:val="1"/>
      <w:numFmt w:val="decimal"/>
      <w:lvlText w:val="%7."/>
      <w:lvlJc w:val="left"/>
      <w:pPr>
        <w:ind w:left="5040" w:hanging="360"/>
      </w:pPr>
    </w:lvl>
    <w:lvl w:ilvl="7" w:tplc="59934172" w:tentative="1">
      <w:start w:val="1"/>
      <w:numFmt w:val="lowerLetter"/>
      <w:lvlText w:val="%8."/>
      <w:lvlJc w:val="left"/>
      <w:pPr>
        <w:ind w:left="5760" w:hanging="360"/>
      </w:pPr>
    </w:lvl>
    <w:lvl w:ilvl="8" w:tplc="59934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08">
    <w:multiLevelType w:val="hybridMultilevel"/>
    <w:lvl w:ilvl="0" w:tplc="33436227">
      <w:start w:val="1"/>
      <w:numFmt w:val="decimal"/>
      <w:lvlText w:val="%1."/>
      <w:lvlJc w:val="left"/>
      <w:pPr>
        <w:ind w:left="720" w:hanging="360"/>
      </w:pPr>
    </w:lvl>
    <w:lvl w:ilvl="1" w:tplc="33436227" w:tentative="1">
      <w:start w:val="1"/>
      <w:numFmt w:val="lowerLetter"/>
      <w:lvlText w:val="%2."/>
      <w:lvlJc w:val="left"/>
      <w:pPr>
        <w:ind w:left="1440" w:hanging="360"/>
      </w:pPr>
    </w:lvl>
    <w:lvl w:ilvl="2" w:tplc="33436227" w:tentative="1">
      <w:start w:val="1"/>
      <w:numFmt w:val="lowerRoman"/>
      <w:lvlText w:val="%3."/>
      <w:lvlJc w:val="right"/>
      <w:pPr>
        <w:ind w:left="2160" w:hanging="180"/>
      </w:pPr>
    </w:lvl>
    <w:lvl w:ilvl="3" w:tplc="33436227" w:tentative="1">
      <w:start w:val="1"/>
      <w:numFmt w:val="decimal"/>
      <w:lvlText w:val="%4."/>
      <w:lvlJc w:val="left"/>
      <w:pPr>
        <w:ind w:left="2880" w:hanging="360"/>
      </w:pPr>
    </w:lvl>
    <w:lvl w:ilvl="4" w:tplc="33436227" w:tentative="1">
      <w:start w:val="1"/>
      <w:numFmt w:val="lowerLetter"/>
      <w:lvlText w:val="%5."/>
      <w:lvlJc w:val="left"/>
      <w:pPr>
        <w:ind w:left="3600" w:hanging="360"/>
      </w:pPr>
    </w:lvl>
    <w:lvl w:ilvl="5" w:tplc="33436227" w:tentative="1">
      <w:start w:val="1"/>
      <w:numFmt w:val="lowerRoman"/>
      <w:lvlText w:val="%6."/>
      <w:lvlJc w:val="right"/>
      <w:pPr>
        <w:ind w:left="4320" w:hanging="180"/>
      </w:pPr>
    </w:lvl>
    <w:lvl w:ilvl="6" w:tplc="33436227" w:tentative="1">
      <w:start w:val="1"/>
      <w:numFmt w:val="decimal"/>
      <w:lvlText w:val="%7."/>
      <w:lvlJc w:val="left"/>
      <w:pPr>
        <w:ind w:left="5040" w:hanging="360"/>
      </w:pPr>
    </w:lvl>
    <w:lvl w:ilvl="7" w:tplc="33436227" w:tentative="1">
      <w:start w:val="1"/>
      <w:numFmt w:val="lowerLetter"/>
      <w:lvlText w:val="%8."/>
      <w:lvlJc w:val="left"/>
      <w:pPr>
        <w:ind w:left="5760" w:hanging="360"/>
      </w:pPr>
    </w:lvl>
    <w:lvl w:ilvl="8" w:tplc="334362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07">
    <w:multiLevelType w:val="hybridMultilevel"/>
    <w:lvl w:ilvl="0" w:tplc="70285126">
      <w:start w:val="1"/>
      <w:numFmt w:val="decimal"/>
      <w:lvlText w:val="%1."/>
      <w:lvlJc w:val="left"/>
      <w:pPr>
        <w:ind w:left="720" w:hanging="360"/>
      </w:pPr>
    </w:lvl>
    <w:lvl w:ilvl="1" w:tplc="70285126" w:tentative="1">
      <w:start w:val="1"/>
      <w:numFmt w:val="lowerLetter"/>
      <w:lvlText w:val="%2."/>
      <w:lvlJc w:val="left"/>
      <w:pPr>
        <w:ind w:left="1440" w:hanging="360"/>
      </w:pPr>
    </w:lvl>
    <w:lvl w:ilvl="2" w:tplc="70285126" w:tentative="1">
      <w:start w:val="1"/>
      <w:numFmt w:val="lowerRoman"/>
      <w:lvlText w:val="%3."/>
      <w:lvlJc w:val="right"/>
      <w:pPr>
        <w:ind w:left="2160" w:hanging="180"/>
      </w:pPr>
    </w:lvl>
    <w:lvl w:ilvl="3" w:tplc="70285126" w:tentative="1">
      <w:start w:val="1"/>
      <w:numFmt w:val="decimal"/>
      <w:lvlText w:val="%4."/>
      <w:lvlJc w:val="left"/>
      <w:pPr>
        <w:ind w:left="2880" w:hanging="360"/>
      </w:pPr>
    </w:lvl>
    <w:lvl w:ilvl="4" w:tplc="70285126" w:tentative="1">
      <w:start w:val="1"/>
      <w:numFmt w:val="lowerLetter"/>
      <w:lvlText w:val="%5."/>
      <w:lvlJc w:val="left"/>
      <w:pPr>
        <w:ind w:left="3600" w:hanging="360"/>
      </w:pPr>
    </w:lvl>
    <w:lvl w:ilvl="5" w:tplc="70285126" w:tentative="1">
      <w:start w:val="1"/>
      <w:numFmt w:val="lowerRoman"/>
      <w:lvlText w:val="%6."/>
      <w:lvlJc w:val="right"/>
      <w:pPr>
        <w:ind w:left="4320" w:hanging="180"/>
      </w:pPr>
    </w:lvl>
    <w:lvl w:ilvl="6" w:tplc="70285126" w:tentative="1">
      <w:start w:val="1"/>
      <w:numFmt w:val="decimal"/>
      <w:lvlText w:val="%7."/>
      <w:lvlJc w:val="left"/>
      <w:pPr>
        <w:ind w:left="5040" w:hanging="360"/>
      </w:pPr>
    </w:lvl>
    <w:lvl w:ilvl="7" w:tplc="70285126" w:tentative="1">
      <w:start w:val="1"/>
      <w:numFmt w:val="lowerLetter"/>
      <w:lvlText w:val="%8."/>
      <w:lvlJc w:val="left"/>
      <w:pPr>
        <w:ind w:left="5760" w:hanging="360"/>
      </w:pPr>
    </w:lvl>
    <w:lvl w:ilvl="8" w:tplc="70285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06">
    <w:multiLevelType w:val="hybridMultilevel"/>
    <w:lvl w:ilvl="0" w:tplc="46330435">
      <w:start w:val="1"/>
      <w:numFmt w:val="decimal"/>
      <w:lvlText w:val="%1."/>
      <w:lvlJc w:val="left"/>
      <w:pPr>
        <w:ind w:left="720" w:hanging="360"/>
      </w:pPr>
    </w:lvl>
    <w:lvl w:ilvl="1" w:tplc="46330435" w:tentative="1">
      <w:start w:val="1"/>
      <w:numFmt w:val="lowerLetter"/>
      <w:lvlText w:val="%2."/>
      <w:lvlJc w:val="left"/>
      <w:pPr>
        <w:ind w:left="1440" w:hanging="360"/>
      </w:pPr>
    </w:lvl>
    <w:lvl w:ilvl="2" w:tplc="46330435" w:tentative="1">
      <w:start w:val="1"/>
      <w:numFmt w:val="lowerRoman"/>
      <w:lvlText w:val="%3."/>
      <w:lvlJc w:val="right"/>
      <w:pPr>
        <w:ind w:left="2160" w:hanging="180"/>
      </w:pPr>
    </w:lvl>
    <w:lvl w:ilvl="3" w:tplc="46330435" w:tentative="1">
      <w:start w:val="1"/>
      <w:numFmt w:val="decimal"/>
      <w:lvlText w:val="%4."/>
      <w:lvlJc w:val="left"/>
      <w:pPr>
        <w:ind w:left="2880" w:hanging="360"/>
      </w:pPr>
    </w:lvl>
    <w:lvl w:ilvl="4" w:tplc="46330435" w:tentative="1">
      <w:start w:val="1"/>
      <w:numFmt w:val="lowerLetter"/>
      <w:lvlText w:val="%5."/>
      <w:lvlJc w:val="left"/>
      <w:pPr>
        <w:ind w:left="3600" w:hanging="360"/>
      </w:pPr>
    </w:lvl>
    <w:lvl w:ilvl="5" w:tplc="46330435" w:tentative="1">
      <w:start w:val="1"/>
      <w:numFmt w:val="lowerRoman"/>
      <w:lvlText w:val="%6."/>
      <w:lvlJc w:val="right"/>
      <w:pPr>
        <w:ind w:left="4320" w:hanging="180"/>
      </w:pPr>
    </w:lvl>
    <w:lvl w:ilvl="6" w:tplc="46330435" w:tentative="1">
      <w:start w:val="1"/>
      <w:numFmt w:val="decimal"/>
      <w:lvlText w:val="%7."/>
      <w:lvlJc w:val="left"/>
      <w:pPr>
        <w:ind w:left="5040" w:hanging="360"/>
      </w:pPr>
    </w:lvl>
    <w:lvl w:ilvl="7" w:tplc="46330435" w:tentative="1">
      <w:start w:val="1"/>
      <w:numFmt w:val="lowerLetter"/>
      <w:lvlText w:val="%8."/>
      <w:lvlJc w:val="left"/>
      <w:pPr>
        <w:ind w:left="5760" w:hanging="360"/>
      </w:pPr>
    </w:lvl>
    <w:lvl w:ilvl="8" w:tplc="46330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05">
    <w:multiLevelType w:val="hybridMultilevel"/>
    <w:lvl w:ilvl="0" w:tplc="23689135">
      <w:start w:val="1"/>
      <w:numFmt w:val="decimal"/>
      <w:lvlText w:val="%1."/>
      <w:lvlJc w:val="left"/>
      <w:pPr>
        <w:ind w:left="720" w:hanging="360"/>
      </w:pPr>
    </w:lvl>
    <w:lvl w:ilvl="1" w:tplc="23689135" w:tentative="1">
      <w:start w:val="1"/>
      <w:numFmt w:val="lowerLetter"/>
      <w:lvlText w:val="%2."/>
      <w:lvlJc w:val="left"/>
      <w:pPr>
        <w:ind w:left="1440" w:hanging="360"/>
      </w:pPr>
    </w:lvl>
    <w:lvl w:ilvl="2" w:tplc="23689135" w:tentative="1">
      <w:start w:val="1"/>
      <w:numFmt w:val="lowerRoman"/>
      <w:lvlText w:val="%3."/>
      <w:lvlJc w:val="right"/>
      <w:pPr>
        <w:ind w:left="2160" w:hanging="180"/>
      </w:pPr>
    </w:lvl>
    <w:lvl w:ilvl="3" w:tplc="23689135" w:tentative="1">
      <w:start w:val="1"/>
      <w:numFmt w:val="decimal"/>
      <w:lvlText w:val="%4."/>
      <w:lvlJc w:val="left"/>
      <w:pPr>
        <w:ind w:left="2880" w:hanging="360"/>
      </w:pPr>
    </w:lvl>
    <w:lvl w:ilvl="4" w:tplc="23689135" w:tentative="1">
      <w:start w:val="1"/>
      <w:numFmt w:val="lowerLetter"/>
      <w:lvlText w:val="%5."/>
      <w:lvlJc w:val="left"/>
      <w:pPr>
        <w:ind w:left="3600" w:hanging="360"/>
      </w:pPr>
    </w:lvl>
    <w:lvl w:ilvl="5" w:tplc="23689135" w:tentative="1">
      <w:start w:val="1"/>
      <w:numFmt w:val="lowerRoman"/>
      <w:lvlText w:val="%6."/>
      <w:lvlJc w:val="right"/>
      <w:pPr>
        <w:ind w:left="4320" w:hanging="180"/>
      </w:pPr>
    </w:lvl>
    <w:lvl w:ilvl="6" w:tplc="23689135" w:tentative="1">
      <w:start w:val="1"/>
      <w:numFmt w:val="decimal"/>
      <w:lvlText w:val="%7."/>
      <w:lvlJc w:val="left"/>
      <w:pPr>
        <w:ind w:left="5040" w:hanging="360"/>
      </w:pPr>
    </w:lvl>
    <w:lvl w:ilvl="7" w:tplc="23689135" w:tentative="1">
      <w:start w:val="1"/>
      <w:numFmt w:val="lowerLetter"/>
      <w:lvlText w:val="%8."/>
      <w:lvlJc w:val="left"/>
      <w:pPr>
        <w:ind w:left="5760" w:hanging="360"/>
      </w:pPr>
    </w:lvl>
    <w:lvl w:ilvl="8" w:tplc="236891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04">
    <w:multiLevelType w:val="hybridMultilevel"/>
    <w:lvl w:ilvl="0" w:tplc="65374726">
      <w:start w:val="1"/>
      <w:numFmt w:val="decimal"/>
      <w:lvlText w:val="%1."/>
      <w:lvlJc w:val="left"/>
      <w:pPr>
        <w:ind w:left="720" w:hanging="360"/>
      </w:pPr>
    </w:lvl>
    <w:lvl w:ilvl="1" w:tplc="65374726" w:tentative="1">
      <w:start w:val="1"/>
      <w:numFmt w:val="lowerLetter"/>
      <w:lvlText w:val="%2."/>
      <w:lvlJc w:val="left"/>
      <w:pPr>
        <w:ind w:left="1440" w:hanging="360"/>
      </w:pPr>
    </w:lvl>
    <w:lvl w:ilvl="2" w:tplc="65374726" w:tentative="1">
      <w:start w:val="1"/>
      <w:numFmt w:val="lowerRoman"/>
      <w:lvlText w:val="%3."/>
      <w:lvlJc w:val="right"/>
      <w:pPr>
        <w:ind w:left="2160" w:hanging="180"/>
      </w:pPr>
    </w:lvl>
    <w:lvl w:ilvl="3" w:tplc="65374726" w:tentative="1">
      <w:start w:val="1"/>
      <w:numFmt w:val="decimal"/>
      <w:lvlText w:val="%4."/>
      <w:lvlJc w:val="left"/>
      <w:pPr>
        <w:ind w:left="2880" w:hanging="360"/>
      </w:pPr>
    </w:lvl>
    <w:lvl w:ilvl="4" w:tplc="65374726" w:tentative="1">
      <w:start w:val="1"/>
      <w:numFmt w:val="lowerLetter"/>
      <w:lvlText w:val="%5."/>
      <w:lvlJc w:val="left"/>
      <w:pPr>
        <w:ind w:left="3600" w:hanging="360"/>
      </w:pPr>
    </w:lvl>
    <w:lvl w:ilvl="5" w:tplc="65374726" w:tentative="1">
      <w:start w:val="1"/>
      <w:numFmt w:val="lowerRoman"/>
      <w:lvlText w:val="%6."/>
      <w:lvlJc w:val="right"/>
      <w:pPr>
        <w:ind w:left="4320" w:hanging="180"/>
      </w:pPr>
    </w:lvl>
    <w:lvl w:ilvl="6" w:tplc="65374726" w:tentative="1">
      <w:start w:val="1"/>
      <w:numFmt w:val="decimal"/>
      <w:lvlText w:val="%7."/>
      <w:lvlJc w:val="left"/>
      <w:pPr>
        <w:ind w:left="5040" w:hanging="360"/>
      </w:pPr>
    </w:lvl>
    <w:lvl w:ilvl="7" w:tplc="65374726" w:tentative="1">
      <w:start w:val="1"/>
      <w:numFmt w:val="lowerLetter"/>
      <w:lvlText w:val="%8."/>
      <w:lvlJc w:val="left"/>
      <w:pPr>
        <w:ind w:left="5760" w:hanging="360"/>
      </w:pPr>
    </w:lvl>
    <w:lvl w:ilvl="8" w:tplc="65374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03">
    <w:multiLevelType w:val="hybridMultilevel"/>
    <w:lvl w:ilvl="0" w:tplc="95405688">
      <w:start w:val="1"/>
      <w:numFmt w:val="decimal"/>
      <w:lvlText w:val="%1."/>
      <w:lvlJc w:val="left"/>
      <w:pPr>
        <w:ind w:left="720" w:hanging="360"/>
      </w:pPr>
    </w:lvl>
    <w:lvl w:ilvl="1" w:tplc="95405688" w:tentative="1">
      <w:start w:val="1"/>
      <w:numFmt w:val="lowerLetter"/>
      <w:lvlText w:val="%2."/>
      <w:lvlJc w:val="left"/>
      <w:pPr>
        <w:ind w:left="1440" w:hanging="360"/>
      </w:pPr>
    </w:lvl>
    <w:lvl w:ilvl="2" w:tplc="95405688" w:tentative="1">
      <w:start w:val="1"/>
      <w:numFmt w:val="lowerRoman"/>
      <w:lvlText w:val="%3."/>
      <w:lvlJc w:val="right"/>
      <w:pPr>
        <w:ind w:left="2160" w:hanging="180"/>
      </w:pPr>
    </w:lvl>
    <w:lvl w:ilvl="3" w:tplc="95405688" w:tentative="1">
      <w:start w:val="1"/>
      <w:numFmt w:val="decimal"/>
      <w:lvlText w:val="%4."/>
      <w:lvlJc w:val="left"/>
      <w:pPr>
        <w:ind w:left="2880" w:hanging="360"/>
      </w:pPr>
    </w:lvl>
    <w:lvl w:ilvl="4" w:tplc="95405688" w:tentative="1">
      <w:start w:val="1"/>
      <w:numFmt w:val="lowerLetter"/>
      <w:lvlText w:val="%5."/>
      <w:lvlJc w:val="left"/>
      <w:pPr>
        <w:ind w:left="3600" w:hanging="360"/>
      </w:pPr>
    </w:lvl>
    <w:lvl w:ilvl="5" w:tplc="95405688" w:tentative="1">
      <w:start w:val="1"/>
      <w:numFmt w:val="lowerRoman"/>
      <w:lvlText w:val="%6."/>
      <w:lvlJc w:val="right"/>
      <w:pPr>
        <w:ind w:left="4320" w:hanging="180"/>
      </w:pPr>
    </w:lvl>
    <w:lvl w:ilvl="6" w:tplc="95405688" w:tentative="1">
      <w:start w:val="1"/>
      <w:numFmt w:val="decimal"/>
      <w:lvlText w:val="%7."/>
      <w:lvlJc w:val="left"/>
      <w:pPr>
        <w:ind w:left="5040" w:hanging="360"/>
      </w:pPr>
    </w:lvl>
    <w:lvl w:ilvl="7" w:tplc="95405688" w:tentative="1">
      <w:start w:val="1"/>
      <w:numFmt w:val="lowerLetter"/>
      <w:lvlText w:val="%8."/>
      <w:lvlJc w:val="left"/>
      <w:pPr>
        <w:ind w:left="5760" w:hanging="360"/>
      </w:pPr>
    </w:lvl>
    <w:lvl w:ilvl="8" w:tplc="95405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02">
    <w:multiLevelType w:val="hybridMultilevel"/>
    <w:lvl w:ilvl="0" w:tplc="41537049">
      <w:start w:val="1"/>
      <w:numFmt w:val="decimal"/>
      <w:lvlText w:val="%1."/>
      <w:lvlJc w:val="left"/>
      <w:pPr>
        <w:ind w:left="720" w:hanging="360"/>
      </w:pPr>
    </w:lvl>
    <w:lvl w:ilvl="1" w:tplc="41537049" w:tentative="1">
      <w:start w:val="1"/>
      <w:numFmt w:val="lowerLetter"/>
      <w:lvlText w:val="%2."/>
      <w:lvlJc w:val="left"/>
      <w:pPr>
        <w:ind w:left="1440" w:hanging="360"/>
      </w:pPr>
    </w:lvl>
    <w:lvl w:ilvl="2" w:tplc="41537049" w:tentative="1">
      <w:start w:val="1"/>
      <w:numFmt w:val="lowerRoman"/>
      <w:lvlText w:val="%3."/>
      <w:lvlJc w:val="right"/>
      <w:pPr>
        <w:ind w:left="2160" w:hanging="180"/>
      </w:pPr>
    </w:lvl>
    <w:lvl w:ilvl="3" w:tplc="41537049" w:tentative="1">
      <w:start w:val="1"/>
      <w:numFmt w:val="decimal"/>
      <w:lvlText w:val="%4."/>
      <w:lvlJc w:val="left"/>
      <w:pPr>
        <w:ind w:left="2880" w:hanging="360"/>
      </w:pPr>
    </w:lvl>
    <w:lvl w:ilvl="4" w:tplc="41537049" w:tentative="1">
      <w:start w:val="1"/>
      <w:numFmt w:val="lowerLetter"/>
      <w:lvlText w:val="%5."/>
      <w:lvlJc w:val="left"/>
      <w:pPr>
        <w:ind w:left="3600" w:hanging="360"/>
      </w:pPr>
    </w:lvl>
    <w:lvl w:ilvl="5" w:tplc="41537049" w:tentative="1">
      <w:start w:val="1"/>
      <w:numFmt w:val="lowerRoman"/>
      <w:lvlText w:val="%6."/>
      <w:lvlJc w:val="right"/>
      <w:pPr>
        <w:ind w:left="4320" w:hanging="180"/>
      </w:pPr>
    </w:lvl>
    <w:lvl w:ilvl="6" w:tplc="41537049" w:tentative="1">
      <w:start w:val="1"/>
      <w:numFmt w:val="decimal"/>
      <w:lvlText w:val="%7."/>
      <w:lvlJc w:val="left"/>
      <w:pPr>
        <w:ind w:left="5040" w:hanging="360"/>
      </w:pPr>
    </w:lvl>
    <w:lvl w:ilvl="7" w:tplc="41537049" w:tentative="1">
      <w:start w:val="1"/>
      <w:numFmt w:val="lowerLetter"/>
      <w:lvlText w:val="%8."/>
      <w:lvlJc w:val="left"/>
      <w:pPr>
        <w:ind w:left="5760" w:hanging="360"/>
      </w:pPr>
    </w:lvl>
    <w:lvl w:ilvl="8" w:tplc="415370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01">
    <w:multiLevelType w:val="hybridMultilevel"/>
    <w:lvl w:ilvl="0" w:tplc="45132990">
      <w:start w:val="1"/>
      <w:numFmt w:val="decimal"/>
      <w:lvlText w:val="%1."/>
      <w:lvlJc w:val="left"/>
      <w:pPr>
        <w:ind w:left="720" w:hanging="360"/>
      </w:pPr>
    </w:lvl>
    <w:lvl w:ilvl="1" w:tplc="45132990" w:tentative="1">
      <w:start w:val="1"/>
      <w:numFmt w:val="lowerLetter"/>
      <w:lvlText w:val="%2."/>
      <w:lvlJc w:val="left"/>
      <w:pPr>
        <w:ind w:left="1440" w:hanging="360"/>
      </w:pPr>
    </w:lvl>
    <w:lvl w:ilvl="2" w:tplc="45132990" w:tentative="1">
      <w:start w:val="1"/>
      <w:numFmt w:val="lowerRoman"/>
      <w:lvlText w:val="%3."/>
      <w:lvlJc w:val="right"/>
      <w:pPr>
        <w:ind w:left="2160" w:hanging="180"/>
      </w:pPr>
    </w:lvl>
    <w:lvl w:ilvl="3" w:tplc="45132990" w:tentative="1">
      <w:start w:val="1"/>
      <w:numFmt w:val="decimal"/>
      <w:lvlText w:val="%4."/>
      <w:lvlJc w:val="left"/>
      <w:pPr>
        <w:ind w:left="2880" w:hanging="360"/>
      </w:pPr>
    </w:lvl>
    <w:lvl w:ilvl="4" w:tplc="45132990" w:tentative="1">
      <w:start w:val="1"/>
      <w:numFmt w:val="lowerLetter"/>
      <w:lvlText w:val="%5."/>
      <w:lvlJc w:val="left"/>
      <w:pPr>
        <w:ind w:left="3600" w:hanging="360"/>
      </w:pPr>
    </w:lvl>
    <w:lvl w:ilvl="5" w:tplc="45132990" w:tentative="1">
      <w:start w:val="1"/>
      <w:numFmt w:val="lowerRoman"/>
      <w:lvlText w:val="%6."/>
      <w:lvlJc w:val="right"/>
      <w:pPr>
        <w:ind w:left="4320" w:hanging="180"/>
      </w:pPr>
    </w:lvl>
    <w:lvl w:ilvl="6" w:tplc="45132990" w:tentative="1">
      <w:start w:val="1"/>
      <w:numFmt w:val="decimal"/>
      <w:lvlText w:val="%7."/>
      <w:lvlJc w:val="left"/>
      <w:pPr>
        <w:ind w:left="5040" w:hanging="360"/>
      </w:pPr>
    </w:lvl>
    <w:lvl w:ilvl="7" w:tplc="45132990" w:tentative="1">
      <w:start w:val="1"/>
      <w:numFmt w:val="lowerLetter"/>
      <w:lvlText w:val="%8."/>
      <w:lvlJc w:val="left"/>
      <w:pPr>
        <w:ind w:left="5760" w:hanging="360"/>
      </w:pPr>
    </w:lvl>
    <w:lvl w:ilvl="8" w:tplc="451329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00">
    <w:multiLevelType w:val="hybridMultilevel"/>
    <w:lvl w:ilvl="0" w:tplc="40008581">
      <w:start w:val="1"/>
      <w:numFmt w:val="decimal"/>
      <w:lvlText w:val="%1."/>
      <w:lvlJc w:val="left"/>
      <w:pPr>
        <w:ind w:left="720" w:hanging="360"/>
      </w:pPr>
    </w:lvl>
    <w:lvl w:ilvl="1" w:tplc="40008581" w:tentative="1">
      <w:start w:val="1"/>
      <w:numFmt w:val="lowerLetter"/>
      <w:lvlText w:val="%2."/>
      <w:lvlJc w:val="left"/>
      <w:pPr>
        <w:ind w:left="1440" w:hanging="360"/>
      </w:pPr>
    </w:lvl>
    <w:lvl w:ilvl="2" w:tplc="40008581" w:tentative="1">
      <w:start w:val="1"/>
      <w:numFmt w:val="lowerRoman"/>
      <w:lvlText w:val="%3."/>
      <w:lvlJc w:val="right"/>
      <w:pPr>
        <w:ind w:left="2160" w:hanging="180"/>
      </w:pPr>
    </w:lvl>
    <w:lvl w:ilvl="3" w:tplc="40008581" w:tentative="1">
      <w:start w:val="1"/>
      <w:numFmt w:val="decimal"/>
      <w:lvlText w:val="%4."/>
      <w:lvlJc w:val="left"/>
      <w:pPr>
        <w:ind w:left="2880" w:hanging="360"/>
      </w:pPr>
    </w:lvl>
    <w:lvl w:ilvl="4" w:tplc="40008581" w:tentative="1">
      <w:start w:val="1"/>
      <w:numFmt w:val="lowerLetter"/>
      <w:lvlText w:val="%5."/>
      <w:lvlJc w:val="left"/>
      <w:pPr>
        <w:ind w:left="3600" w:hanging="360"/>
      </w:pPr>
    </w:lvl>
    <w:lvl w:ilvl="5" w:tplc="40008581" w:tentative="1">
      <w:start w:val="1"/>
      <w:numFmt w:val="lowerRoman"/>
      <w:lvlText w:val="%6."/>
      <w:lvlJc w:val="right"/>
      <w:pPr>
        <w:ind w:left="4320" w:hanging="180"/>
      </w:pPr>
    </w:lvl>
    <w:lvl w:ilvl="6" w:tplc="40008581" w:tentative="1">
      <w:start w:val="1"/>
      <w:numFmt w:val="decimal"/>
      <w:lvlText w:val="%7."/>
      <w:lvlJc w:val="left"/>
      <w:pPr>
        <w:ind w:left="5040" w:hanging="360"/>
      </w:pPr>
    </w:lvl>
    <w:lvl w:ilvl="7" w:tplc="40008581" w:tentative="1">
      <w:start w:val="1"/>
      <w:numFmt w:val="lowerLetter"/>
      <w:lvlText w:val="%8."/>
      <w:lvlJc w:val="left"/>
      <w:pPr>
        <w:ind w:left="5760" w:hanging="360"/>
      </w:pPr>
    </w:lvl>
    <w:lvl w:ilvl="8" w:tplc="40008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99">
    <w:multiLevelType w:val="hybridMultilevel"/>
    <w:lvl w:ilvl="0" w:tplc="17863136">
      <w:start w:val="1"/>
      <w:numFmt w:val="decimal"/>
      <w:lvlText w:val="%1."/>
      <w:lvlJc w:val="left"/>
      <w:pPr>
        <w:ind w:left="720" w:hanging="360"/>
      </w:pPr>
    </w:lvl>
    <w:lvl w:ilvl="1" w:tplc="17863136" w:tentative="1">
      <w:start w:val="1"/>
      <w:numFmt w:val="lowerLetter"/>
      <w:lvlText w:val="%2."/>
      <w:lvlJc w:val="left"/>
      <w:pPr>
        <w:ind w:left="1440" w:hanging="360"/>
      </w:pPr>
    </w:lvl>
    <w:lvl w:ilvl="2" w:tplc="17863136" w:tentative="1">
      <w:start w:val="1"/>
      <w:numFmt w:val="lowerRoman"/>
      <w:lvlText w:val="%3."/>
      <w:lvlJc w:val="right"/>
      <w:pPr>
        <w:ind w:left="2160" w:hanging="180"/>
      </w:pPr>
    </w:lvl>
    <w:lvl w:ilvl="3" w:tplc="17863136" w:tentative="1">
      <w:start w:val="1"/>
      <w:numFmt w:val="decimal"/>
      <w:lvlText w:val="%4."/>
      <w:lvlJc w:val="left"/>
      <w:pPr>
        <w:ind w:left="2880" w:hanging="360"/>
      </w:pPr>
    </w:lvl>
    <w:lvl w:ilvl="4" w:tplc="17863136" w:tentative="1">
      <w:start w:val="1"/>
      <w:numFmt w:val="lowerLetter"/>
      <w:lvlText w:val="%5."/>
      <w:lvlJc w:val="left"/>
      <w:pPr>
        <w:ind w:left="3600" w:hanging="360"/>
      </w:pPr>
    </w:lvl>
    <w:lvl w:ilvl="5" w:tplc="17863136" w:tentative="1">
      <w:start w:val="1"/>
      <w:numFmt w:val="lowerRoman"/>
      <w:lvlText w:val="%6."/>
      <w:lvlJc w:val="right"/>
      <w:pPr>
        <w:ind w:left="4320" w:hanging="180"/>
      </w:pPr>
    </w:lvl>
    <w:lvl w:ilvl="6" w:tplc="17863136" w:tentative="1">
      <w:start w:val="1"/>
      <w:numFmt w:val="decimal"/>
      <w:lvlText w:val="%7."/>
      <w:lvlJc w:val="left"/>
      <w:pPr>
        <w:ind w:left="5040" w:hanging="360"/>
      </w:pPr>
    </w:lvl>
    <w:lvl w:ilvl="7" w:tplc="17863136" w:tentative="1">
      <w:start w:val="1"/>
      <w:numFmt w:val="lowerLetter"/>
      <w:lvlText w:val="%8."/>
      <w:lvlJc w:val="left"/>
      <w:pPr>
        <w:ind w:left="5760" w:hanging="360"/>
      </w:pPr>
    </w:lvl>
    <w:lvl w:ilvl="8" w:tplc="17863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98">
    <w:multiLevelType w:val="hybridMultilevel"/>
    <w:lvl w:ilvl="0" w:tplc="53776118">
      <w:start w:val="1"/>
      <w:numFmt w:val="decimal"/>
      <w:lvlText w:val="%1."/>
      <w:lvlJc w:val="left"/>
      <w:pPr>
        <w:ind w:left="720" w:hanging="360"/>
      </w:pPr>
    </w:lvl>
    <w:lvl w:ilvl="1" w:tplc="53776118" w:tentative="1">
      <w:start w:val="1"/>
      <w:numFmt w:val="lowerLetter"/>
      <w:lvlText w:val="%2."/>
      <w:lvlJc w:val="left"/>
      <w:pPr>
        <w:ind w:left="1440" w:hanging="360"/>
      </w:pPr>
    </w:lvl>
    <w:lvl w:ilvl="2" w:tplc="53776118" w:tentative="1">
      <w:start w:val="1"/>
      <w:numFmt w:val="lowerRoman"/>
      <w:lvlText w:val="%3."/>
      <w:lvlJc w:val="right"/>
      <w:pPr>
        <w:ind w:left="2160" w:hanging="180"/>
      </w:pPr>
    </w:lvl>
    <w:lvl w:ilvl="3" w:tplc="53776118" w:tentative="1">
      <w:start w:val="1"/>
      <w:numFmt w:val="decimal"/>
      <w:lvlText w:val="%4."/>
      <w:lvlJc w:val="left"/>
      <w:pPr>
        <w:ind w:left="2880" w:hanging="360"/>
      </w:pPr>
    </w:lvl>
    <w:lvl w:ilvl="4" w:tplc="53776118" w:tentative="1">
      <w:start w:val="1"/>
      <w:numFmt w:val="lowerLetter"/>
      <w:lvlText w:val="%5."/>
      <w:lvlJc w:val="left"/>
      <w:pPr>
        <w:ind w:left="3600" w:hanging="360"/>
      </w:pPr>
    </w:lvl>
    <w:lvl w:ilvl="5" w:tplc="53776118" w:tentative="1">
      <w:start w:val="1"/>
      <w:numFmt w:val="lowerRoman"/>
      <w:lvlText w:val="%6."/>
      <w:lvlJc w:val="right"/>
      <w:pPr>
        <w:ind w:left="4320" w:hanging="180"/>
      </w:pPr>
    </w:lvl>
    <w:lvl w:ilvl="6" w:tplc="53776118" w:tentative="1">
      <w:start w:val="1"/>
      <w:numFmt w:val="decimal"/>
      <w:lvlText w:val="%7."/>
      <w:lvlJc w:val="left"/>
      <w:pPr>
        <w:ind w:left="5040" w:hanging="360"/>
      </w:pPr>
    </w:lvl>
    <w:lvl w:ilvl="7" w:tplc="53776118" w:tentative="1">
      <w:start w:val="1"/>
      <w:numFmt w:val="lowerLetter"/>
      <w:lvlText w:val="%8."/>
      <w:lvlJc w:val="left"/>
      <w:pPr>
        <w:ind w:left="5760" w:hanging="360"/>
      </w:pPr>
    </w:lvl>
    <w:lvl w:ilvl="8" w:tplc="53776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97">
    <w:multiLevelType w:val="hybridMultilevel"/>
    <w:lvl w:ilvl="0" w:tplc="71509498">
      <w:start w:val="1"/>
      <w:numFmt w:val="decimal"/>
      <w:lvlText w:val="%1."/>
      <w:lvlJc w:val="left"/>
      <w:pPr>
        <w:ind w:left="720" w:hanging="360"/>
      </w:pPr>
    </w:lvl>
    <w:lvl w:ilvl="1" w:tplc="71509498" w:tentative="1">
      <w:start w:val="1"/>
      <w:numFmt w:val="lowerLetter"/>
      <w:lvlText w:val="%2."/>
      <w:lvlJc w:val="left"/>
      <w:pPr>
        <w:ind w:left="1440" w:hanging="360"/>
      </w:pPr>
    </w:lvl>
    <w:lvl w:ilvl="2" w:tplc="71509498" w:tentative="1">
      <w:start w:val="1"/>
      <w:numFmt w:val="lowerRoman"/>
      <w:lvlText w:val="%3."/>
      <w:lvlJc w:val="right"/>
      <w:pPr>
        <w:ind w:left="2160" w:hanging="180"/>
      </w:pPr>
    </w:lvl>
    <w:lvl w:ilvl="3" w:tplc="71509498" w:tentative="1">
      <w:start w:val="1"/>
      <w:numFmt w:val="decimal"/>
      <w:lvlText w:val="%4."/>
      <w:lvlJc w:val="left"/>
      <w:pPr>
        <w:ind w:left="2880" w:hanging="360"/>
      </w:pPr>
    </w:lvl>
    <w:lvl w:ilvl="4" w:tplc="71509498" w:tentative="1">
      <w:start w:val="1"/>
      <w:numFmt w:val="lowerLetter"/>
      <w:lvlText w:val="%5."/>
      <w:lvlJc w:val="left"/>
      <w:pPr>
        <w:ind w:left="3600" w:hanging="360"/>
      </w:pPr>
    </w:lvl>
    <w:lvl w:ilvl="5" w:tplc="71509498" w:tentative="1">
      <w:start w:val="1"/>
      <w:numFmt w:val="lowerRoman"/>
      <w:lvlText w:val="%6."/>
      <w:lvlJc w:val="right"/>
      <w:pPr>
        <w:ind w:left="4320" w:hanging="180"/>
      </w:pPr>
    </w:lvl>
    <w:lvl w:ilvl="6" w:tplc="71509498" w:tentative="1">
      <w:start w:val="1"/>
      <w:numFmt w:val="decimal"/>
      <w:lvlText w:val="%7."/>
      <w:lvlJc w:val="left"/>
      <w:pPr>
        <w:ind w:left="5040" w:hanging="360"/>
      </w:pPr>
    </w:lvl>
    <w:lvl w:ilvl="7" w:tplc="71509498" w:tentative="1">
      <w:start w:val="1"/>
      <w:numFmt w:val="lowerLetter"/>
      <w:lvlText w:val="%8."/>
      <w:lvlJc w:val="left"/>
      <w:pPr>
        <w:ind w:left="5760" w:hanging="360"/>
      </w:pPr>
    </w:lvl>
    <w:lvl w:ilvl="8" w:tplc="71509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96">
    <w:multiLevelType w:val="hybridMultilevel"/>
    <w:lvl w:ilvl="0" w:tplc="34894114">
      <w:start w:val="1"/>
      <w:numFmt w:val="decimal"/>
      <w:lvlText w:val="%1."/>
      <w:lvlJc w:val="left"/>
      <w:pPr>
        <w:ind w:left="720" w:hanging="360"/>
      </w:pPr>
    </w:lvl>
    <w:lvl w:ilvl="1" w:tplc="34894114" w:tentative="1">
      <w:start w:val="1"/>
      <w:numFmt w:val="lowerLetter"/>
      <w:lvlText w:val="%2."/>
      <w:lvlJc w:val="left"/>
      <w:pPr>
        <w:ind w:left="1440" w:hanging="360"/>
      </w:pPr>
    </w:lvl>
    <w:lvl w:ilvl="2" w:tplc="34894114" w:tentative="1">
      <w:start w:val="1"/>
      <w:numFmt w:val="lowerRoman"/>
      <w:lvlText w:val="%3."/>
      <w:lvlJc w:val="right"/>
      <w:pPr>
        <w:ind w:left="2160" w:hanging="180"/>
      </w:pPr>
    </w:lvl>
    <w:lvl w:ilvl="3" w:tplc="34894114" w:tentative="1">
      <w:start w:val="1"/>
      <w:numFmt w:val="decimal"/>
      <w:lvlText w:val="%4."/>
      <w:lvlJc w:val="left"/>
      <w:pPr>
        <w:ind w:left="2880" w:hanging="360"/>
      </w:pPr>
    </w:lvl>
    <w:lvl w:ilvl="4" w:tplc="34894114" w:tentative="1">
      <w:start w:val="1"/>
      <w:numFmt w:val="lowerLetter"/>
      <w:lvlText w:val="%5."/>
      <w:lvlJc w:val="left"/>
      <w:pPr>
        <w:ind w:left="3600" w:hanging="360"/>
      </w:pPr>
    </w:lvl>
    <w:lvl w:ilvl="5" w:tplc="34894114" w:tentative="1">
      <w:start w:val="1"/>
      <w:numFmt w:val="lowerRoman"/>
      <w:lvlText w:val="%6."/>
      <w:lvlJc w:val="right"/>
      <w:pPr>
        <w:ind w:left="4320" w:hanging="180"/>
      </w:pPr>
    </w:lvl>
    <w:lvl w:ilvl="6" w:tplc="34894114" w:tentative="1">
      <w:start w:val="1"/>
      <w:numFmt w:val="decimal"/>
      <w:lvlText w:val="%7."/>
      <w:lvlJc w:val="left"/>
      <w:pPr>
        <w:ind w:left="5040" w:hanging="360"/>
      </w:pPr>
    </w:lvl>
    <w:lvl w:ilvl="7" w:tplc="34894114" w:tentative="1">
      <w:start w:val="1"/>
      <w:numFmt w:val="lowerLetter"/>
      <w:lvlText w:val="%8."/>
      <w:lvlJc w:val="left"/>
      <w:pPr>
        <w:ind w:left="5760" w:hanging="360"/>
      </w:pPr>
    </w:lvl>
    <w:lvl w:ilvl="8" w:tplc="34894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95">
    <w:multiLevelType w:val="hybridMultilevel"/>
    <w:lvl w:ilvl="0" w:tplc="51519440">
      <w:start w:val="1"/>
      <w:numFmt w:val="decimal"/>
      <w:lvlText w:val="%1."/>
      <w:lvlJc w:val="left"/>
      <w:pPr>
        <w:ind w:left="720" w:hanging="360"/>
      </w:pPr>
    </w:lvl>
    <w:lvl w:ilvl="1" w:tplc="51519440" w:tentative="1">
      <w:start w:val="1"/>
      <w:numFmt w:val="lowerLetter"/>
      <w:lvlText w:val="%2."/>
      <w:lvlJc w:val="left"/>
      <w:pPr>
        <w:ind w:left="1440" w:hanging="360"/>
      </w:pPr>
    </w:lvl>
    <w:lvl w:ilvl="2" w:tplc="51519440" w:tentative="1">
      <w:start w:val="1"/>
      <w:numFmt w:val="lowerRoman"/>
      <w:lvlText w:val="%3."/>
      <w:lvlJc w:val="right"/>
      <w:pPr>
        <w:ind w:left="2160" w:hanging="180"/>
      </w:pPr>
    </w:lvl>
    <w:lvl w:ilvl="3" w:tplc="51519440" w:tentative="1">
      <w:start w:val="1"/>
      <w:numFmt w:val="decimal"/>
      <w:lvlText w:val="%4."/>
      <w:lvlJc w:val="left"/>
      <w:pPr>
        <w:ind w:left="2880" w:hanging="360"/>
      </w:pPr>
    </w:lvl>
    <w:lvl w:ilvl="4" w:tplc="51519440" w:tentative="1">
      <w:start w:val="1"/>
      <w:numFmt w:val="lowerLetter"/>
      <w:lvlText w:val="%5."/>
      <w:lvlJc w:val="left"/>
      <w:pPr>
        <w:ind w:left="3600" w:hanging="360"/>
      </w:pPr>
    </w:lvl>
    <w:lvl w:ilvl="5" w:tplc="51519440" w:tentative="1">
      <w:start w:val="1"/>
      <w:numFmt w:val="lowerRoman"/>
      <w:lvlText w:val="%6."/>
      <w:lvlJc w:val="right"/>
      <w:pPr>
        <w:ind w:left="4320" w:hanging="180"/>
      </w:pPr>
    </w:lvl>
    <w:lvl w:ilvl="6" w:tplc="51519440" w:tentative="1">
      <w:start w:val="1"/>
      <w:numFmt w:val="decimal"/>
      <w:lvlText w:val="%7."/>
      <w:lvlJc w:val="left"/>
      <w:pPr>
        <w:ind w:left="5040" w:hanging="360"/>
      </w:pPr>
    </w:lvl>
    <w:lvl w:ilvl="7" w:tplc="51519440" w:tentative="1">
      <w:start w:val="1"/>
      <w:numFmt w:val="lowerLetter"/>
      <w:lvlText w:val="%8."/>
      <w:lvlJc w:val="left"/>
      <w:pPr>
        <w:ind w:left="5760" w:hanging="360"/>
      </w:pPr>
    </w:lvl>
    <w:lvl w:ilvl="8" w:tplc="51519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94">
    <w:multiLevelType w:val="hybridMultilevel"/>
    <w:lvl w:ilvl="0" w:tplc="20457447">
      <w:start w:val="1"/>
      <w:numFmt w:val="decimal"/>
      <w:lvlText w:val="%1."/>
      <w:lvlJc w:val="left"/>
      <w:pPr>
        <w:ind w:left="720" w:hanging="360"/>
      </w:pPr>
    </w:lvl>
    <w:lvl w:ilvl="1" w:tplc="20457447" w:tentative="1">
      <w:start w:val="1"/>
      <w:numFmt w:val="lowerLetter"/>
      <w:lvlText w:val="%2."/>
      <w:lvlJc w:val="left"/>
      <w:pPr>
        <w:ind w:left="1440" w:hanging="360"/>
      </w:pPr>
    </w:lvl>
    <w:lvl w:ilvl="2" w:tplc="20457447" w:tentative="1">
      <w:start w:val="1"/>
      <w:numFmt w:val="lowerRoman"/>
      <w:lvlText w:val="%3."/>
      <w:lvlJc w:val="right"/>
      <w:pPr>
        <w:ind w:left="2160" w:hanging="180"/>
      </w:pPr>
    </w:lvl>
    <w:lvl w:ilvl="3" w:tplc="20457447" w:tentative="1">
      <w:start w:val="1"/>
      <w:numFmt w:val="decimal"/>
      <w:lvlText w:val="%4."/>
      <w:lvlJc w:val="left"/>
      <w:pPr>
        <w:ind w:left="2880" w:hanging="360"/>
      </w:pPr>
    </w:lvl>
    <w:lvl w:ilvl="4" w:tplc="20457447" w:tentative="1">
      <w:start w:val="1"/>
      <w:numFmt w:val="lowerLetter"/>
      <w:lvlText w:val="%5."/>
      <w:lvlJc w:val="left"/>
      <w:pPr>
        <w:ind w:left="3600" w:hanging="360"/>
      </w:pPr>
    </w:lvl>
    <w:lvl w:ilvl="5" w:tplc="20457447" w:tentative="1">
      <w:start w:val="1"/>
      <w:numFmt w:val="lowerRoman"/>
      <w:lvlText w:val="%6."/>
      <w:lvlJc w:val="right"/>
      <w:pPr>
        <w:ind w:left="4320" w:hanging="180"/>
      </w:pPr>
    </w:lvl>
    <w:lvl w:ilvl="6" w:tplc="20457447" w:tentative="1">
      <w:start w:val="1"/>
      <w:numFmt w:val="decimal"/>
      <w:lvlText w:val="%7."/>
      <w:lvlJc w:val="left"/>
      <w:pPr>
        <w:ind w:left="5040" w:hanging="360"/>
      </w:pPr>
    </w:lvl>
    <w:lvl w:ilvl="7" w:tplc="20457447" w:tentative="1">
      <w:start w:val="1"/>
      <w:numFmt w:val="lowerLetter"/>
      <w:lvlText w:val="%8."/>
      <w:lvlJc w:val="left"/>
      <w:pPr>
        <w:ind w:left="5760" w:hanging="360"/>
      </w:pPr>
    </w:lvl>
    <w:lvl w:ilvl="8" w:tplc="20457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93">
    <w:multiLevelType w:val="hybridMultilevel"/>
    <w:lvl w:ilvl="0" w:tplc="67932552">
      <w:start w:val="1"/>
      <w:numFmt w:val="decimal"/>
      <w:lvlText w:val="%1."/>
      <w:lvlJc w:val="left"/>
      <w:pPr>
        <w:ind w:left="720" w:hanging="360"/>
      </w:pPr>
    </w:lvl>
    <w:lvl w:ilvl="1" w:tplc="67932552" w:tentative="1">
      <w:start w:val="1"/>
      <w:numFmt w:val="lowerLetter"/>
      <w:lvlText w:val="%2."/>
      <w:lvlJc w:val="left"/>
      <w:pPr>
        <w:ind w:left="1440" w:hanging="360"/>
      </w:pPr>
    </w:lvl>
    <w:lvl w:ilvl="2" w:tplc="67932552" w:tentative="1">
      <w:start w:val="1"/>
      <w:numFmt w:val="lowerRoman"/>
      <w:lvlText w:val="%3."/>
      <w:lvlJc w:val="right"/>
      <w:pPr>
        <w:ind w:left="2160" w:hanging="180"/>
      </w:pPr>
    </w:lvl>
    <w:lvl w:ilvl="3" w:tplc="67932552" w:tentative="1">
      <w:start w:val="1"/>
      <w:numFmt w:val="decimal"/>
      <w:lvlText w:val="%4."/>
      <w:lvlJc w:val="left"/>
      <w:pPr>
        <w:ind w:left="2880" w:hanging="360"/>
      </w:pPr>
    </w:lvl>
    <w:lvl w:ilvl="4" w:tplc="67932552" w:tentative="1">
      <w:start w:val="1"/>
      <w:numFmt w:val="lowerLetter"/>
      <w:lvlText w:val="%5."/>
      <w:lvlJc w:val="left"/>
      <w:pPr>
        <w:ind w:left="3600" w:hanging="360"/>
      </w:pPr>
    </w:lvl>
    <w:lvl w:ilvl="5" w:tplc="67932552" w:tentative="1">
      <w:start w:val="1"/>
      <w:numFmt w:val="lowerRoman"/>
      <w:lvlText w:val="%6."/>
      <w:lvlJc w:val="right"/>
      <w:pPr>
        <w:ind w:left="4320" w:hanging="180"/>
      </w:pPr>
    </w:lvl>
    <w:lvl w:ilvl="6" w:tplc="67932552" w:tentative="1">
      <w:start w:val="1"/>
      <w:numFmt w:val="decimal"/>
      <w:lvlText w:val="%7."/>
      <w:lvlJc w:val="left"/>
      <w:pPr>
        <w:ind w:left="5040" w:hanging="360"/>
      </w:pPr>
    </w:lvl>
    <w:lvl w:ilvl="7" w:tplc="67932552" w:tentative="1">
      <w:start w:val="1"/>
      <w:numFmt w:val="lowerLetter"/>
      <w:lvlText w:val="%8."/>
      <w:lvlJc w:val="left"/>
      <w:pPr>
        <w:ind w:left="5760" w:hanging="360"/>
      </w:pPr>
    </w:lvl>
    <w:lvl w:ilvl="8" w:tplc="67932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92">
    <w:multiLevelType w:val="hybridMultilevel"/>
    <w:lvl w:ilvl="0" w:tplc="26271459">
      <w:start w:val="1"/>
      <w:numFmt w:val="decimal"/>
      <w:lvlText w:val="%1."/>
      <w:lvlJc w:val="left"/>
      <w:pPr>
        <w:ind w:left="720" w:hanging="360"/>
      </w:pPr>
    </w:lvl>
    <w:lvl w:ilvl="1" w:tplc="26271459" w:tentative="1">
      <w:start w:val="1"/>
      <w:numFmt w:val="lowerLetter"/>
      <w:lvlText w:val="%2."/>
      <w:lvlJc w:val="left"/>
      <w:pPr>
        <w:ind w:left="1440" w:hanging="360"/>
      </w:pPr>
    </w:lvl>
    <w:lvl w:ilvl="2" w:tplc="26271459" w:tentative="1">
      <w:start w:val="1"/>
      <w:numFmt w:val="lowerRoman"/>
      <w:lvlText w:val="%3."/>
      <w:lvlJc w:val="right"/>
      <w:pPr>
        <w:ind w:left="2160" w:hanging="180"/>
      </w:pPr>
    </w:lvl>
    <w:lvl w:ilvl="3" w:tplc="26271459" w:tentative="1">
      <w:start w:val="1"/>
      <w:numFmt w:val="decimal"/>
      <w:lvlText w:val="%4."/>
      <w:lvlJc w:val="left"/>
      <w:pPr>
        <w:ind w:left="2880" w:hanging="360"/>
      </w:pPr>
    </w:lvl>
    <w:lvl w:ilvl="4" w:tplc="26271459" w:tentative="1">
      <w:start w:val="1"/>
      <w:numFmt w:val="lowerLetter"/>
      <w:lvlText w:val="%5."/>
      <w:lvlJc w:val="left"/>
      <w:pPr>
        <w:ind w:left="3600" w:hanging="360"/>
      </w:pPr>
    </w:lvl>
    <w:lvl w:ilvl="5" w:tplc="26271459" w:tentative="1">
      <w:start w:val="1"/>
      <w:numFmt w:val="lowerRoman"/>
      <w:lvlText w:val="%6."/>
      <w:lvlJc w:val="right"/>
      <w:pPr>
        <w:ind w:left="4320" w:hanging="180"/>
      </w:pPr>
    </w:lvl>
    <w:lvl w:ilvl="6" w:tplc="26271459" w:tentative="1">
      <w:start w:val="1"/>
      <w:numFmt w:val="decimal"/>
      <w:lvlText w:val="%7."/>
      <w:lvlJc w:val="left"/>
      <w:pPr>
        <w:ind w:left="5040" w:hanging="360"/>
      </w:pPr>
    </w:lvl>
    <w:lvl w:ilvl="7" w:tplc="26271459" w:tentative="1">
      <w:start w:val="1"/>
      <w:numFmt w:val="lowerLetter"/>
      <w:lvlText w:val="%8."/>
      <w:lvlJc w:val="left"/>
      <w:pPr>
        <w:ind w:left="5760" w:hanging="360"/>
      </w:pPr>
    </w:lvl>
    <w:lvl w:ilvl="8" w:tplc="262714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91">
    <w:multiLevelType w:val="hybridMultilevel"/>
    <w:lvl w:ilvl="0" w:tplc="23342093">
      <w:start w:val="1"/>
      <w:numFmt w:val="decimal"/>
      <w:lvlText w:val="%1."/>
      <w:lvlJc w:val="left"/>
      <w:pPr>
        <w:ind w:left="720" w:hanging="360"/>
      </w:pPr>
    </w:lvl>
    <w:lvl w:ilvl="1" w:tplc="23342093" w:tentative="1">
      <w:start w:val="1"/>
      <w:numFmt w:val="lowerLetter"/>
      <w:lvlText w:val="%2."/>
      <w:lvlJc w:val="left"/>
      <w:pPr>
        <w:ind w:left="1440" w:hanging="360"/>
      </w:pPr>
    </w:lvl>
    <w:lvl w:ilvl="2" w:tplc="23342093" w:tentative="1">
      <w:start w:val="1"/>
      <w:numFmt w:val="lowerRoman"/>
      <w:lvlText w:val="%3."/>
      <w:lvlJc w:val="right"/>
      <w:pPr>
        <w:ind w:left="2160" w:hanging="180"/>
      </w:pPr>
    </w:lvl>
    <w:lvl w:ilvl="3" w:tplc="23342093" w:tentative="1">
      <w:start w:val="1"/>
      <w:numFmt w:val="decimal"/>
      <w:lvlText w:val="%4."/>
      <w:lvlJc w:val="left"/>
      <w:pPr>
        <w:ind w:left="2880" w:hanging="360"/>
      </w:pPr>
    </w:lvl>
    <w:lvl w:ilvl="4" w:tplc="23342093" w:tentative="1">
      <w:start w:val="1"/>
      <w:numFmt w:val="lowerLetter"/>
      <w:lvlText w:val="%5."/>
      <w:lvlJc w:val="left"/>
      <w:pPr>
        <w:ind w:left="3600" w:hanging="360"/>
      </w:pPr>
    </w:lvl>
    <w:lvl w:ilvl="5" w:tplc="23342093" w:tentative="1">
      <w:start w:val="1"/>
      <w:numFmt w:val="lowerRoman"/>
      <w:lvlText w:val="%6."/>
      <w:lvlJc w:val="right"/>
      <w:pPr>
        <w:ind w:left="4320" w:hanging="180"/>
      </w:pPr>
    </w:lvl>
    <w:lvl w:ilvl="6" w:tplc="23342093" w:tentative="1">
      <w:start w:val="1"/>
      <w:numFmt w:val="decimal"/>
      <w:lvlText w:val="%7."/>
      <w:lvlJc w:val="left"/>
      <w:pPr>
        <w:ind w:left="5040" w:hanging="360"/>
      </w:pPr>
    </w:lvl>
    <w:lvl w:ilvl="7" w:tplc="23342093" w:tentative="1">
      <w:start w:val="1"/>
      <w:numFmt w:val="lowerLetter"/>
      <w:lvlText w:val="%8."/>
      <w:lvlJc w:val="left"/>
      <w:pPr>
        <w:ind w:left="5760" w:hanging="360"/>
      </w:pPr>
    </w:lvl>
    <w:lvl w:ilvl="8" w:tplc="233420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90">
    <w:multiLevelType w:val="hybridMultilevel"/>
    <w:lvl w:ilvl="0" w:tplc="54138861">
      <w:start w:val="1"/>
      <w:numFmt w:val="decimal"/>
      <w:lvlText w:val="%1."/>
      <w:lvlJc w:val="left"/>
      <w:pPr>
        <w:ind w:left="720" w:hanging="360"/>
      </w:pPr>
    </w:lvl>
    <w:lvl w:ilvl="1" w:tplc="54138861" w:tentative="1">
      <w:start w:val="1"/>
      <w:numFmt w:val="lowerLetter"/>
      <w:lvlText w:val="%2."/>
      <w:lvlJc w:val="left"/>
      <w:pPr>
        <w:ind w:left="1440" w:hanging="360"/>
      </w:pPr>
    </w:lvl>
    <w:lvl w:ilvl="2" w:tplc="54138861" w:tentative="1">
      <w:start w:val="1"/>
      <w:numFmt w:val="lowerRoman"/>
      <w:lvlText w:val="%3."/>
      <w:lvlJc w:val="right"/>
      <w:pPr>
        <w:ind w:left="2160" w:hanging="180"/>
      </w:pPr>
    </w:lvl>
    <w:lvl w:ilvl="3" w:tplc="54138861" w:tentative="1">
      <w:start w:val="1"/>
      <w:numFmt w:val="decimal"/>
      <w:lvlText w:val="%4."/>
      <w:lvlJc w:val="left"/>
      <w:pPr>
        <w:ind w:left="2880" w:hanging="360"/>
      </w:pPr>
    </w:lvl>
    <w:lvl w:ilvl="4" w:tplc="54138861" w:tentative="1">
      <w:start w:val="1"/>
      <w:numFmt w:val="lowerLetter"/>
      <w:lvlText w:val="%5."/>
      <w:lvlJc w:val="left"/>
      <w:pPr>
        <w:ind w:left="3600" w:hanging="360"/>
      </w:pPr>
    </w:lvl>
    <w:lvl w:ilvl="5" w:tplc="54138861" w:tentative="1">
      <w:start w:val="1"/>
      <w:numFmt w:val="lowerRoman"/>
      <w:lvlText w:val="%6."/>
      <w:lvlJc w:val="right"/>
      <w:pPr>
        <w:ind w:left="4320" w:hanging="180"/>
      </w:pPr>
    </w:lvl>
    <w:lvl w:ilvl="6" w:tplc="54138861" w:tentative="1">
      <w:start w:val="1"/>
      <w:numFmt w:val="decimal"/>
      <w:lvlText w:val="%7."/>
      <w:lvlJc w:val="left"/>
      <w:pPr>
        <w:ind w:left="5040" w:hanging="360"/>
      </w:pPr>
    </w:lvl>
    <w:lvl w:ilvl="7" w:tplc="54138861" w:tentative="1">
      <w:start w:val="1"/>
      <w:numFmt w:val="lowerLetter"/>
      <w:lvlText w:val="%8."/>
      <w:lvlJc w:val="left"/>
      <w:pPr>
        <w:ind w:left="5760" w:hanging="360"/>
      </w:pPr>
    </w:lvl>
    <w:lvl w:ilvl="8" w:tplc="54138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89">
    <w:multiLevelType w:val="hybridMultilevel"/>
    <w:lvl w:ilvl="0" w:tplc="66710659">
      <w:start w:val="1"/>
      <w:numFmt w:val="decimal"/>
      <w:lvlText w:val="%1."/>
      <w:lvlJc w:val="left"/>
      <w:pPr>
        <w:ind w:left="720" w:hanging="360"/>
      </w:pPr>
    </w:lvl>
    <w:lvl w:ilvl="1" w:tplc="66710659" w:tentative="1">
      <w:start w:val="1"/>
      <w:numFmt w:val="lowerLetter"/>
      <w:lvlText w:val="%2."/>
      <w:lvlJc w:val="left"/>
      <w:pPr>
        <w:ind w:left="1440" w:hanging="360"/>
      </w:pPr>
    </w:lvl>
    <w:lvl w:ilvl="2" w:tplc="66710659" w:tentative="1">
      <w:start w:val="1"/>
      <w:numFmt w:val="lowerRoman"/>
      <w:lvlText w:val="%3."/>
      <w:lvlJc w:val="right"/>
      <w:pPr>
        <w:ind w:left="2160" w:hanging="180"/>
      </w:pPr>
    </w:lvl>
    <w:lvl w:ilvl="3" w:tplc="66710659" w:tentative="1">
      <w:start w:val="1"/>
      <w:numFmt w:val="decimal"/>
      <w:lvlText w:val="%4."/>
      <w:lvlJc w:val="left"/>
      <w:pPr>
        <w:ind w:left="2880" w:hanging="360"/>
      </w:pPr>
    </w:lvl>
    <w:lvl w:ilvl="4" w:tplc="66710659" w:tentative="1">
      <w:start w:val="1"/>
      <w:numFmt w:val="lowerLetter"/>
      <w:lvlText w:val="%5."/>
      <w:lvlJc w:val="left"/>
      <w:pPr>
        <w:ind w:left="3600" w:hanging="360"/>
      </w:pPr>
    </w:lvl>
    <w:lvl w:ilvl="5" w:tplc="66710659" w:tentative="1">
      <w:start w:val="1"/>
      <w:numFmt w:val="lowerRoman"/>
      <w:lvlText w:val="%6."/>
      <w:lvlJc w:val="right"/>
      <w:pPr>
        <w:ind w:left="4320" w:hanging="180"/>
      </w:pPr>
    </w:lvl>
    <w:lvl w:ilvl="6" w:tplc="66710659" w:tentative="1">
      <w:start w:val="1"/>
      <w:numFmt w:val="decimal"/>
      <w:lvlText w:val="%7."/>
      <w:lvlJc w:val="left"/>
      <w:pPr>
        <w:ind w:left="5040" w:hanging="360"/>
      </w:pPr>
    </w:lvl>
    <w:lvl w:ilvl="7" w:tplc="66710659" w:tentative="1">
      <w:start w:val="1"/>
      <w:numFmt w:val="lowerLetter"/>
      <w:lvlText w:val="%8."/>
      <w:lvlJc w:val="left"/>
      <w:pPr>
        <w:ind w:left="5760" w:hanging="360"/>
      </w:pPr>
    </w:lvl>
    <w:lvl w:ilvl="8" w:tplc="66710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88">
    <w:multiLevelType w:val="hybridMultilevel"/>
    <w:lvl w:ilvl="0" w:tplc="41637414">
      <w:start w:val="1"/>
      <w:numFmt w:val="decimal"/>
      <w:lvlText w:val="%1."/>
      <w:lvlJc w:val="left"/>
      <w:pPr>
        <w:ind w:left="720" w:hanging="360"/>
      </w:pPr>
    </w:lvl>
    <w:lvl w:ilvl="1" w:tplc="41637414" w:tentative="1">
      <w:start w:val="1"/>
      <w:numFmt w:val="lowerLetter"/>
      <w:lvlText w:val="%2."/>
      <w:lvlJc w:val="left"/>
      <w:pPr>
        <w:ind w:left="1440" w:hanging="360"/>
      </w:pPr>
    </w:lvl>
    <w:lvl w:ilvl="2" w:tplc="41637414" w:tentative="1">
      <w:start w:val="1"/>
      <w:numFmt w:val="lowerRoman"/>
      <w:lvlText w:val="%3."/>
      <w:lvlJc w:val="right"/>
      <w:pPr>
        <w:ind w:left="2160" w:hanging="180"/>
      </w:pPr>
    </w:lvl>
    <w:lvl w:ilvl="3" w:tplc="41637414" w:tentative="1">
      <w:start w:val="1"/>
      <w:numFmt w:val="decimal"/>
      <w:lvlText w:val="%4."/>
      <w:lvlJc w:val="left"/>
      <w:pPr>
        <w:ind w:left="2880" w:hanging="360"/>
      </w:pPr>
    </w:lvl>
    <w:lvl w:ilvl="4" w:tplc="41637414" w:tentative="1">
      <w:start w:val="1"/>
      <w:numFmt w:val="lowerLetter"/>
      <w:lvlText w:val="%5."/>
      <w:lvlJc w:val="left"/>
      <w:pPr>
        <w:ind w:left="3600" w:hanging="360"/>
      </w:pPr>
    </w:lvl>
    <w:lvl w:ilvl="5" w:tplc="41637414" w:tentative="1">
      <w:start w:val="1"/>
      <w:numFmt w:val="lowerRoman"/>
      <w:lvlText w:val="%6."/>
      <w:lvlJc w:val="right"/>
      <w:pPr>
        <w:ind w:left="4320" w:hanging="180"/>
      </w:pPr>
    </w:lvl>
    <w:lvl w:ilvl="6" w:tplc="41637414" w:tentative="1">
      <w:start w:val="1"/>
      <w:numFmt w:val="decimal"/>
      <w:lvlText w:val="%7."/>
      <w:lvlJc w:val="left"/>
      <w:pPr>
        <w:ind w:left="5040" w:hanging="360"/>
      </w:pPr>
    </w:lvl>
    <w:lvl w:ilvl="7" w:tplc="41637414" w:tentative="1">
      <w:start w:val="1"/>
      <w:numFmt w:val="lowerLetter"/>
      <w:lvlText w:val="%8."/>
      <w:lvlJc w:val="left"/>
      <w:pPr>
        <w:ind w:left="5760" w:hanging="360"/>
      </w:pPr>
    </w:lvl>
    <w:lvl w:ilvl="8" w:tplc="41637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87">
    <w:multiLevelType w:val="hybridMultilevel"/>
    <w:lvl w:ilvl="0" w:tplc="47189958">
      <w:start w:val="1"/>
      <w:numFmt w:val="decimal"/>
      <w:lvlText w:val="%1."/>
      <w:lvlJc w:val="left"/>
      <w:pPr>
        <w:ind w:left="720" w:hanging="360"/>
      </w:pPr>
    </w:lvl>
    <w:lvl w:ilvl="1" w:tplc="47189958" w:tentative="1">
      <w:start w:val="1"/>
      <w:numFmt w:val="lowerLetter"/>
      <w:lvlText w:val="%2."/>
      <w:lvlJc w:val="left"/>
      <w:pPr>
        <w:ind w:left="1440" w:hanging="360"/>
      </w:pPr>
    </w:lvl>
    <w:lvl w:ilvl="2" w:tplc="47189958" w:tentative="1">
      <w:start w:val="1"/>
      <w:numFmt w:val="lowerRoman"/>
      <w:lvlText w:val="%3."/>
      <w:lvlJc w:val="right"/>
      <w:pPr>
        <w:ind w:left="2160" w:hanging="180"/>
      </w:pPr>
    </w:lvl>
    <w:lvl w:ilvl="3" w:tplc="47189958" w:tentative="1">
      <w:start w:val="1"/>
      <w:numFmt w:val="decimal"/>
      <w:lvlText w:val="%4."/>
      <w:lvlJc w:val="left"/>
      <w:pPr>
        <w:ind w:left="2880" w:hanging="360"/>
      </w:pPr>
    </w:lvl>
    <w:lvl w:ilvl="4" w:tplc="47189958" w:tentative="1">
      <w:start w:val="1"/>
      <w:numFmt w:val="lowerLetter"/>
      <w:lvlText w:val="%5."/>
      <w:lvlJc w:val="left"/>
      <w:pPr>
        <w:ind w:left="3600" w:hanging="360"/>
      </w:pPr>
    </w:lvl>
    <w:lvl w:ilvl="5" w:tplc="47189958" w:tentative="1">
      <w:start w:val="1"/>
      <w:numFmt w:val="lowerRoman"/>
      <w:lvlText w:val="%6."/>
      <w:lvlJc w:val="right"/>
      <w:pPr>
        <w:ind w:left="4320" w:hanging="180"/>
      </w:pPr>
    </w:lvl>
    <w:lvl w:ilvl="6" w:tplc="47189958" w:tentative="1">
      <w:start w:val="1"/>
      <w:numFmt w:val="decimal"/>
      <w:lvlText w:val="%7."/>
      <w:lvlJc w:val="left"/>
      <w:pPr>
        <w:ind w:left="5040" w:hanging="360"/>
      </w:pPr>
    </w:lvl>
    <w:lvl w:ilvl="7" w:tplc="47189958" w:tentative="1">
      <w:start w:val="1"/>
      <w:numFmt w:val="lowerLetter"/>
      <w:lvlText w:val="%8."/>
      <w:lvlJc w:val="left"/>
      <w:pPr>
        <w:ind w:left="5760" w:hanging="360"/>
      </w:pPr>
    </w:lvl>
    <w:lvl w:ilvl="8" w:tplc="471899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86">
    <w:multiLevelType w:val="hybridMultilevel"/>
    <w:lvl w:ilvl="0" w:tplc="37895350">
      <w:start w:val="1"/>
      <w:numFmt w:val="decimal"/>
      <w:lvlText w:val="%1."/>
      <w:lvlJc w:val="left"/>
      <w:pPr>
        <w:ind w:left="720" w:hanging="360"/>
      </w:pPr>
    </w:lvl>
    <w:lvl w:ilvl="1" w:tplc="37895350" w:tentative="1">
      <w:start w:val="1"/>
      <w:numFmt w:val="lowerLetter"/>
      <w:lvlText w:val="%2."/>
      <w:lvlJc w:val="left"/>
      <w:pPr>
        <w:ind w:left="1440" w:hanging="360"/>
      </w:pPr>
    </w:lvl>
    <w:lvl w:ilvl="2" w:tplc="37895350" w:tentative="1">
      <w:start w:val="1"/>
      <w:numFmt w:val="lowerRoman"/>
      <w:lvlText w:val="%3."/>
      <w:lvlJc w:val="right"/>
      <w:pPr>
        <w:ind w:left="2160" w:hanging="180"/>
      </w:pPr>
    </w:lvl>
    <w:lvl w:ilvl="3" w:tplc="37895350" w:tentative="1">
      <w:start w:val="1"/>
      <w:numFmt w:val="decimal"/>
      <w:lvlText w:val="%4."/>
      <w:lvlJc w:val="left"/>
      <w:pPr>
        <w:ind w:left="2880" w:hanging="360"/>
      </w:pPr>
    </w:lvl>
    <w:lvl w:ilvl="4" w:tplc="37895350" w:tentative="1">
      <w:start w:val="1"/>
      <w:numFmt w:val="lowerLetter"/>
      <w:lvlText w:val="%5."/>
      <w:lvlJc w:val="left"/>
      <w:pPr>
        <w:ind w:left="3600" w:hanging="360"/>
      </w:pPr>
    </w:lvl>
    <w:lvl w:ilvl="5" w:tplc="37895350" w:tentative="1">
      <w:start w:val="1"/>
      <w:numFmt w:val="lowerRoman"/>
      <w:lvlText w:val="%6."/>
      <w:lvlJc w:val="right"/>
      <w:pPr>
        <w:ind w:left="4320" w:hanging="180"/>
      </w:pPr>
    </w:lvl>
    <w:lvl w:ilvl="6" w:tplc="37895350" w:tentative="1">
      <w:start w:val="1"/>
      <w:numFmt w:val="decimal"/>
      <w:lvlText w:val="%7."/>
      <w:lvlJc w:val="left"/>
      <w:pPr>
        <w:ind w:left="5040" w:hanging="360"/>
      </w:pPr>
    </w:lvl>
    <w:lvl w:ilvl="7" w:tplc="37895350" w:tentative="1">
      <w:start w:val="1"/>
      <w:numFmt w:val="lowerLetter"/>
      <w:lvlText w:val="%8."/>
      <w:lvlJc w:val="left"/>
      <w:pPr>
        <w:ind w:left="5760" w:hanging="360"/>
      </w:pPr>
    </w:lvl>
    <w:lvl w:ilvl="8" w:tplc="37895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85">
    <w:multiLevelType w:val="hybridMultilevel"/>
    <w:lvl w:ilvl="0" w:tplc="35096121">
      <w:start w:val="1"/>
      <w:numFmt w:val="decimal"/>
      <w:lvlText w:val="%1."/>
      <w:lvlJc w:val="left"/>
      <w:pPr>
        <w:ind w:left="720" w:hanging="360"/>
      </w:pPr>
    </w:lvl>
    <w:lvl w:ilvl="1" w:tplc="35096121" w:tentative="1">
      <w:start w:val="1"/>
      <w:numFmt w:val="lowerLetter"/>
      <w:lvlText w:val="%2."/>
      <w:lvlJc w:val="left"/>
      <w:pPr>
        <w:ind w:left="1440" w:hanging="360"/>
      </w:pPr>
    </w:lvl>
    <w:lvl w:ilvl="2" w:tplc="35096121" w:tentative="1">
      <w:start w:val="1"/>
      <w:numFmt w:val="lowerRoman"/>
      <w:lvlText w:val="%3."/>
      <w:lvlJc w:val="right"/>
      <w:pPr>
        <w:ind w:left="2160" w:hanging="180"/>
      </w:pPr>
    </w:lvl>
    <w:lvl w:ilvl="3" w:tplc="35096121" w:tentative="1">
      <w:start w:val="1"/>
      <w:numFmt w:val="decimal"/>
      <w:lvlText w:val="%4."/>
      <w:lvlJc w:val="left"/>
      <w:pPr>
        <w:ind w:left="2880" w:hanging="360"/>
      </w:pPr>
    </w:lvl>
    <w:lvl w:ilvl="4" w:tplc="35096121" w:tentative="1">
      <w:start w:val="1"/>
      <w:numFmt w:val="lowerLetter"/>
      <w:lvlText w:val="%5."/>
      <w:lvlJc w:val="left"/>
      <w:pPr>
        <w:ind w:left="3600" w:hanging="360"/>
      </w:pPr>
    </w:lvl>
    <w:lvl w:ilvl="5" w:tplc="35096121" w:tentative="1">
      <w:start w:val="1"/>
      <w:numFmt w:val="lowerRoman"/>
      <w:lvlText w:val="%6."/>
      <w:lvlJc w:val="right"/>
      <w:pPr>
        <w:ind w:left="4320" w:hanging="180"/>
      </w:pPr>
    </w:lvl>
    <w:lvl w:ilvl="6" w:tplc="35096121" w:tentative="1">
      <w:start w:val="1"/>
      <w:numFmt w:val="decimal"/>
      <w:lvlText w:val="%7."/>
      <w:lvlJc w:val="left"/>
      <w:pPr>
        <w:ind w:left="5040" w:hanging="360"/>
      </w:pPr>
    </w:lvl>
    <w:lvl w:ilvl="7" w:tplc="35096121" w:tentative="1">
      <w:start w:val="1"/>
      <w:numFmt w:val="lowerLetter"/>
      <w:lvlText w:val="%8."/>
      <w:lvlJc w:val="left"/>
      <w:pPr>
        <w:ind w:left="5760" w:hanging="360"/>
      </w:pPr>
    </w:lvl>
    <w:lvl w:ilvl="8" w:tplc="35096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84">
    <w:multiLevelType w:val="hybridMultilevel"/>
    <w:lvl w:ilvl="0" w:tplc="54537094">
      <w:start w:val="1"/>
      <w:numFmt w:val="decimal"/>
      <w:lvlText w:val="%1."/>
      <w:lvlJc w:val="left"/>
      <w:pPr>
        <w:ind w:left="720" w:hanging="360"/>
      </w:pPr>
    </w:lvl>
    <w:lvl w:ilvl="1" w:tplc="54537094" w:tentative="1">
      <w:start w:val="1"/>
      <w:numFmt w:val="lowerLetter"/>
      <w:lvlText w:val="%2."/>
      <w:lvlJc w:val="left"/>
      <w:pPr>
        <w:ind w:left="1440" w:hanging="360"/>
      </w:pPr>
    </w:lvl>
    <w:lvl w:ilvl="2" w:tplc="54537094" w:tentative="1">
      <w:start w:val="1"/>
      <w:numFmt w:val="lowerRoman"/>
      <w:lvlText w:val="%3."/>
      <w:lvlJc w:val="right"/>
      <w:pPr>
        <w:ind w:left="2160" w:hanging="180"/>
      </w:pPr>
    </w:lvl>
    <w:lvl w:ilvl="3" w:tplc="54537094" w:tentative="1">
      <w:start w:val="1"/>
      <w:numFmt w:val="decimal"/>
      <w:lvlText w:val="%4."/>
      <w:lvlJc w:val="left"/>
      <w:pPr>
        <w:ind w:left="2880" w:hanging="360"/>
      </w:pPr>
    </w:lvl>
    <w:lvl w:ilvl="4" w:tplc="54537094" w:tentative="1">
      <w:start w:val="1"/>
      <w:numFmt w:val="lowerLetter"/>
      <w:lvlText w:val="%5."/>
      <w:lvlJc w:val="left"/>
      <w:pPr>
        <w:ind w:left="3600" w:hanging="360"/>
      </w:pPr>
    </w:lvl>
    <w:lvl w:ilvl="5" w:tplc="54537094" w:tentative="1">
      <w:start w:val="1"/>
      <w:numFmt w:val="lowerRoman"/>
      <w:lvlText w:val="%6."/>
      <w:lvlJc w:val="right"/>
      <w:pPr>
        <w:ind w:left="4320" w:hanging="180"/>
      </w:pPr>
    </w:lvl>
    <w:lvl w:ilvl="6" w:tplc="54537094" w:tentative="1">
      <w:start w:val="1"/>
      <w:numFmt w:val="decimal"/>
      <w:lvlText w:val="%7."/>
      <w:lvlJc w:val="left"/>
      <w:pPr>
        <w:ind w:left="5040" w:hanging="360"/>
      </w:pPr>
    </w:lvl>
    <w:lvl w:ilvl="7" w:tplc="54537094" w:tentative="1">
      <w:start w:val="1"/>
      <w:numFmt w:val="lowerLetter"/>
      <w:lvlText w:val="%8."/>
      <w:lvlJc w:val="left"/>
      <w:pPr>
        <w:ind w:left="5760" w:hanging="360"/>
      </w:pPr>
    </w:lvl>
    <w:lvl w:ilvl="8" w:tplc="54537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83">
    <w:multiLevelType w:val="hybridMultilevel"/>
    <w:lvl w:ilvl="0" w:tplc="84309686">
      <w:start w:val="1"/>
      <w:numFmt w:val="decimal"/>
      <w:lvlText w:val="%1."/>
      <w:lvlJc w:val="left"/>
      <w:pPr>
        <w:ind w:left="720" w:hanging="360"/>
      </w:pPr>
    </w:lvl>
    <w:lvl w:ilvl="1" w:tplc="84309686" w:tentative="1">
      <w:start w:val="1"/>
      <w:numFmt w:val="lowerLetter"/>
      <w:lvlText w:val="%2."/>
      <w:lvlJc w:val="left"/>
      <w:pPr>
        <w:ind w:left="1440" w:hanging="360"/>
      </w:pPr>
    </w:lvl>
    <w:lvl w:ilvl="2" w:tplc="84309686" w:tentative="1">
      <w:start w:val="1"/>
      <w:numFmt w:val="lowerRoman"/>
      <w:lvlText w:val="%3."/>
      <w:lvlJc w:val="right"/>
      <w:pPr>
        <w:ind w:left="2160" w:hanging="180"/>
      </w:pPr>
    </w:lvl>
    <w:lvl w:ilvl="3" w:tplc="84309686" w:tentative="1">
      <w:start w:val="1"/>
      <w:numFmt w:val="decimal"/>
      <w:lvlText w:val="%4."/>
      <w:lvlJc w:val="left"/>
      <w:pPr>
        <w:ind w:left="2880" w:hanging="360"/>
      </w:pPr>
    </w:lvl>
    <w:lvl w:ilvl="4" w:tplc="84309686" w:tentative="1">
      <w:start w:val="1"/>
      <w:numFmt w:val="lowerLetter"/>
      <w:lvlText w:val="%5."/>
      <w:lvlJc w:val="left"/>
      <w:pPr>
        <w:ind w:left="3600" w:hanging="360"/>
      </w:pPr>
    </w:lvl>
    <w:lvl w:ilvl="5" w:tplc="84309686" w:tentative="1">
      <w:start w:val="1"/>
      <w:numFmt w:val="lowerRoman"/>
      <w:lvlText w:val="%6."/>
      <w:lvlJc w:val="right"/>
      <w:pPr>
        <w:ind w:left="4320" w:hanging="180"/>
      </w:pPr>
    </w:lvl>
    <w:lvl w:ilvl="6" w:tplc="84309686" w:tentative="1">
      <w:start w:val="1"/>
      <w:numFmt w:val="decimal"/>
      <w:lvlText w:val="%7."/>
      <w:lvlJc w:val="left"/>
      <w:pPr>
        <w:ind w:left="5040" w:hanging="360"/>
      </w:pPr>
    </w:lvl>
    <w:lvl w:ilvl="7" w:tplc="84309686" w:tentative="1">
      <w:start w:val="1"/>
      <w:numFmt w:val="lowerLetter"/>
      <w:lvlText w:val="%8."/>
      <w:lvlJc w:val="left"/>
      <w:pPr>
        <w:ind w:left="5760" w:hanging="360"/>
      </w:pPr>
    </w:lvl>
    <w:lvl w:ilvl="8" w:tplc="84309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82">
    <w:multiLevelType w:val="hybridMultilevel"/>
    <w:lvl w:ilvl="0" w:tplc="12114454">
      <w:start w:val="1"/>
      <w:numFmt w:val="decimal"/>
      <w:lvlText w:val="%1."/>
      <w:lvlJc w:val="left"/>
      <w:pPr>
        <w:ind w:left="720" w:hanging="360"/>
      </w:pPr>
    </w:lvl>
    <w:lvl w:ilvl="1" w:tplc="12114454" w:tentative="1">
      <w:start w:val="1"/>
      <w:numFmt w:val="lowerLetter"/>
      <w:lvlText w:val="%2."/>
      <w:lvlJc w:val="left"/>
      <w:pPr>
        <w:ind w:left="1440" w:hanging="360"/>
      </w:pPr>
    </w:lvl>
    <w:lvl w:ilvl="2" w:tplc="12114454" w:tentative="1">
      <w:start w:val="1"/>
      <w:numFmt w:val="lowerRoman"/>
      <w:lvlText w:val="%3."/>
      <w:lvlJc w:val="right"/>
      <w:pPr>
        <w:ind w:left="2160" w:hanging="180"/>
      </w:pPr>
    </w:lvl>
    <w:lvl w:ilvl="3" w:tplc="12114454" w:tentative="1">
      <w:start w:val="1"/>
      <w:numFmt w:val="decimal"/>
      <w:lvlText w:val="%4."/>
      <w:lvlJc w:val="left"/>
      <w:pPr>
        <w:ind w:left="2880" w:hanging="360"/>
      </w:pPr>
    </w:lvl>
    <w:lvl w:ilvl="4" w:tplc="12114454" w:tentative="1">
      <w:start w:val="1"/>
      <w:numFmt w:val="lowerLetter"/>
      <w:lvlText w:val="%5."/>
      <w:lvlJc w:val="left"/>
      <w:pPr>
        <w:ind w:left="3600" w:hanging="360"/>
      </w:pPr>
    </w:lvl>
    <w:lvl w:ilvl="5" w:tplc="12114454" w:tentative="1">
      <w:start w:val="1"/>
      <w:numFmt w:val="lowerRoman"/>
      <w:lvlText w:val="%6."/>
      <w:lvlJc w:val="right"/>
      <w:pPr>
        <w:ind w:left="4320" w:hanging="180"/>
      </w:pPr>
    </w:lvl>
    <w:lvl w:ilvl="6" w:tplc="12114454" w:tentative="1">
      <w:start w:val="1"/>
      <w:numFmt w:val="decimal"/>
      <w:lvlText w:val="%7."/>
      <w:lvlJc w:val="left"/>
      <w:pPr>
        <w:ind w:left="5040" w:hanging="360"/>
      </w:pPr>
    </w:lvl>
    <w:lvl w:ilvl="7" w:tplc="12114454" w:tentative="1">
      <w:start w:val="1"/>
      <w:numFmt w:val="lowerLetter"/>
      <w:lvlText w:val="%8."/>
      <w:lvlJc w:val="left"/>
      <w:pPr>
        <w:ind w:left="5760" w:hanging="360"/>
      </w:pPr>
    </w:lvl>
    <w:lvl w:ilvl="8" w:tplc="12114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81">
    <w:multiLevelType w:val="hybridMultilevel"/>
    <w:lvl w:ilvl="0" w:tplc="31228621">
      <w:start w:val="1"/>
      <w:numFmt w:val="decimal"/>
      <w:lvlText w:val="%1."/>
      <w:lvlJc w:val="left"/>
      <w:pPr>
        <w:ind w:left="720" w:hanging="360"/>
      </w:pPr>
    </w:lvl>
    <w:lvl w:ilvl="1" w:tplc="31228621" w:tentative="1">
      <w:start w:val="1"/>
      <w:numFmt w:val="lowerLetter"/>
      <w:lvlText w:val="%2."/>
      <w:lvlJc w:val="left"/>
      <w:pPr>
        <w:ind w:left="1440" w:hanging="360"/>
      </w:pPr>
    </w:lvl>
    <w:lvl w:ilvl="2" w:tplc="31228621" w:tentative="1">
      <w:start w:val="1"/>
      <w:numFmt w:val="lowerRoman"/>
      <w:lvlText w:val="%3."/>
      <w:lvlJc w:val="right"/>
      <w:pPr>
        <w:ind w:left="2160" w:hanging="180"/>
      </w:pPr>
    </w:lvl>
    <w:lvl w:ilvl="3" w:tplc="31228621" w:tentative="1">
      <w:start w:val="1"/>
      <w:numFmt w:val="decimal"/>
      <w:lvlText w:val="%4."/>
      <w:lvlJc w:val="left"/>
      <w:pPr>
        <w:ind w:left="2880" w:hanging="360"/>
      </w:pPr>
    </w:lvl>
    <w:lvl w:ilvl="4" w:tplc="31228621" w:tentative="1">
      <w:start w:val="1"/>
      <w:numFmt w:val="lowerLetter"/>
      <w:lvlText w:val="%5."/>
      <w:lvlJc w:val="left"/>
      <w:pPr>
        <w:ind w:left="3600" w:hanging="360"/>
      </w:pPr>
    </w:lvl>
    <w:lvl w:ilvl="5" w:tplc="31228621" w:tentative="1">
      <w:start w:val="1"/>
      <w:numFmt w:val="lowerRoman"/>
      <w:lvlText w:val="%6."/>
      <w:lvlJc w:val="right"/>
      <w:pPr>
        <w:ind w:left="4320" w:hanging="180"/>
      </w:pPr>
    </w:lvl>
    <w:lvl w:ilvl="6" w:tplc="31228621" w:tentative="1">
      <w:start w:val="1"/>
      <w:numFmt w:val="decimal"/>
      <w:lvlText w:val="%7."/>
      <w:lvlJc w:val="left"/>
      <w:pPr>
        <w:ind w:left="5040" w:hanging="360"/>
      </w:pPr>
    </w:lvl>
    <w:lvl w:ilvl="7" w:tplc="31228621" w:tentative="1">
      <w:start w:val="1"/>
      <w:numFmt w:val="lowerLetter"/>
      <w:lvlText w:val="%8."/>
      <w:lvlJc w:val="left"/>
      <w:pPr>
        <w:ind w:left="5760" w:hanging="360"/>
      </w:pPr>
    </w:lvl>
    <w:lvl w:ilvl="8" w:tplc="31228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80">
    <w:multiLevelType w:val="hybridMultilevel"/>
    <w:lvl w:ilvl="0" w:tplc="38575662">
      <w:start w:val="1"/>
      <w:numFmt w:val="decimal"/>
      <w:lvlText w:val="%1."/>
      <w:lvlJc w:val="left"/>
      <w:pPr>
        <w:ind w:left="720" w:hanging="360"/>
      </w:pPr>
    </w:lvl>
    <w:lvl w:ilvl="1" w:tplc="38575662" w:tentative="1">
      <w:start w:val="1"/>
      <w:numFmt w:val="lowerLetter"/>
      <w:lvlText w:val="%2."/>
      <w:lvlJc w:val="left"/>
      <w:pPr>
        <w:ind w:left="1440" w:hanging="360"/>
      </w:pPr>
    </w:lvl>
    <w:lvl w:ilvl="2" w:tplc="38575662" w:tentative="1">
      <w:start w:val="1"/>
      <w:numFmt w:val="lowerRoman"/>
      <w:lvlText w:val="%3."/>
      <w:lvlJc w:val="right"/>
      <w:pPr>
        <w:ind w:left="2160" w:hanging="180"/>
      </w:pPr>
    </w:lvl>
    <w:lvl w:ilvl="3" w:tplc="38575662" w:tentative="1">
      <w:start w:val="1"/>
      <w:numFmt w:val="decimal"/>
      <w:lvlText w:val="%4."/>
      <w:lvlJc w:val="left"/>
      <w:pPr>
        <w:ind w:left="2880" w:hanging="360"/>
      </w:pPr>
    </w:lvl>
    <w:lvl w:ilvl="4" w:tplc="38575662" w:tentative="1">
      <w:start w:val="1"/>
      <w:numFmt w:val="lowerLetter"/>
      <w:lvlText w:val="%5."/>
      <w:lvlJc w:val="left"/>
      <w:pPr>
        <w:ind w:left="3600" w:hanging="360"/>
      </w:pPr>
    </w:lvl>
    <w:lvl w:ilvl="5" w:tplc="38575662" w:tentative="1">
      <w:start w:val="1"/>
      <w:numFmt w:val="lowerRoman"/>
      <w:lvlText w:val="%6."/>
      <w:lvlJc w:val="right"/>
      <w:pPr>
        <w:ind w:left="4320" w:hanging="180"/>
      </w:pPr>
    </w:lvl>
    <w:lvl w:ilvl="6" w:tplc="38575662" w:tentative="1">
      <w:start w:val="1"/>
      <w:numFmt w:val="decimal"/>
      <w:lvlText w:val="%7."/>
      <w:lvlJc w:val="left"/>
      <w:pPr>
        <w:ind w:left="5040" w:hanging="360"/>
      </w:pPr>
    </w:lvl>
    <w:lvl w:ilvl="7" w:tplc="38575662" w:tentative="1">
      <w:start w:val="1"/>
      <w:numFmt w:val="lowerLetter"/>
      <w:lvlText w:val="%8."/>
      <w:lvlJc w:val="left"/>
      <w:pPr>
        <w:ind w:left="5760" w:hanging="360"/>
      </w:pPr>
    </w:lvl>
    <w:lvl w:ilvl="8" w:tplc="38575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79">
    <w:multiLevelType w:val="hybridMultilevel"/>
    <w:lvl w:ilvl="0" w:tplc="12865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079">
    <w:abstractNumId w:val="21079"/>
  </w:num>
  <w:num w:numId="21080">
    <w:abstractNumId w:val="21080"/>
  </w:num>
  <w:num w:numId="21081">
    <w:abstractNumId w:val="21081"/>
  </w:num>
  <w:num w:numId="21082">
    <w:abstractNumId w:val="21082"/>
  </w:num>
  <w:num w:numId="21083">
    <w:abstractNumId w:val="21083"/>
  </w:num>
  <w:num w:numId="21084">
    <w:abstractNumId w:val="21084"/>
  </w:num>
  <w:num w:numId="21085">
    <w:abstractNumId w:val="21085"/>
  </w:num>
  <w:num w:numId="21086">
    <w:abstractNumId w:val="21086"/>
  </w:num>
  <w:num w:numId="21087">
    <w:abstractNumId w:val="21087"/>
  </w:num>
  <w:num w:numId="21088">
    <w:abstractNumId w:val="21088"/>
  </w:num>
  <w:num w:numId="21089">
    <w:abstractNumId w:val="21089"/>
  </w:num>
  <w:num w:numId="21090">
    <w:abstractNumId w:val="21090"/>
  </w:num>
  <w:num w:numId="21091">
    <w:abstractNumId w:val="21091"/>
  </w:num>
  <w:num w:numId="21092">
    <w:abstractNumId w:val="21092"/>
  </w:num>
  <w:num w:numId="21093">
    <w:abstractNumId w:val="21093"/>
  </w:num>
  <w:num w:numId="21094">
    <w:abstractNumId w:val="21094"/>
  </w:num>
  <w:num w:numId="21095">
    <w:abstractNumId w:val="21095"/>
  </w:num>
  <w:num w:numId="21096">
    <w:abstractNumId w:val="21096"/>
  </w:num>
  <w:num w:numId="21097">
    <w:abstractNumId w:val="21097"/>
  </w:num>
  <w:num w:numId="21098">
    <w:abstractNumId w:val="21098"/>
  </w:num>
  <w:num w:numId="21099">
    <w:abstractNumId w:val="21099"/>
  </w:num>
  <w:num w:numId="21100">
    <w:abstractNumId w:val="21100"/>
  </w:num>
  <w:num w:numId="21101">
    <w:abstractNumId w:val="21101"/>
  </w:num>
  <w:num w:numId="21102">
    <w:abstractNumId w:val="21102"/>
  </w:num>
  <w:num w:numId="21103">
    <w:abstractNumId w:val="21103"/>
  </w:num>
  <w:num w:numId="21104">
    <w:abstractNumId w:val="21104"/>
  </w:num>
  <w:num w:numId="21105">
    <w:abstractNumId w:val="21105"/>
  </w:num>
  <w:num w:numId="21106">
    <w:abstractNumId w:val="21106"/>
  </w:num>
  <w:num w:numId="21107">
    <w:abstractNumId w:val="21107"/>
  </w:num>
  <w:num w:numId="21108">
    <w:abstractNumId w:val="21108"/>
  </w:num>
  <w:num w:numId="21109">
    <w:abstractNumId w:val="21109"/>
  </w:num>
  <w:num w:numId="21110">
    <w:abstractNumId w:val="21110"/>
  </w:num>
  <w:num w:numId="21111">
    <w:abstractNumId w:val="21111"/>
  </w:num>
  <w:num w:numId="21112">
    <w:abstractNumId w:val="21112"/>
  </w:num>
  <w:num w:numId="21113">
    <w:abstractNumId w:val="21113"/>
  </w:num>
  <w:num w:numId="21114">
    <w:abstractNumId w:val="21114"/>
  </w:num>
  <w:num w:numId="21115">
    <w:abstractNumId w:val="21115"/>
  </w:num>
  <w:num w:numId="21116">
    <w:abstractNumId w:val="21116"/>
  </w:num>
  <w:num w:numId="21117">
    <w:abstractNumId w:val="21117"/>
  </w:num>
  <w:num w:numId="21118">
    <w:abstractNumId w:val="21118"/>
  </w:num>
  <w:num w:numId="21119">
    <w:abstractNumId w:val="21119"/>
  </w:num>
  <w:num w:numId="21120">
    <w:abstractNumId w:val="21120"/>
  </w:num>
  <w:num w:numId="21121">
    <w:abstractNumId w:val="21121"/>
  </w:num>
  <w:num w:numId="21122">
    <w:abstractNumId w:val="21122"/>
  </w:num>
  <w:num w:numId="21123">
    <w:abstractNumId w:val="21123"/>
  </w:num>
  <w:num w:numId="21124">
    <w:abstractNumId w:val="21124"/>
  </w:num>
  <w:num w:numId="21125">
    <w:abstractNumId w:val="21125"/>
  </w:num>
  <w:num w:numId="21126">
    <w:abstractNumId w:val="21126"/>
  </w:num>
  <w:num w:numId="21127">
    <w:abstractNumId w:val="21127"/>
  </w:num>
  <w:num w:numId="21128">
    <w:abstractNumId w:val="21128"/>
  </w:num>
  <w:num w:numId="21129">
    <w:abstractNumId w:val="21129"/>
  </w:num>
  <w:num w:numId="21130">
    <w:abstractNumId w:val="21130"/>
  </w:num>
  <w:num w:numId="21131">
    <w:abstractNumId w:val="21131"/>
  </w:num>
  <w:num w:numId="21132">
    <w:abstractNumId w:val="21132"/>
  </w:num>
  <w:num w:numId="21133">
    <w:abstractNumId w:val="21133"/>
  </w:num>
  <w:num w:numId="21134">
    <w:abstractNumId w:val="21134"/>
  </w:num>
  <w:num w:numId="21135">
    <w:abstractNumId w:val="21135"/>
  </w:num>
  <w:num w:numId="21136">
    <w:abstractNumId w:val="21136"/>
  </w:num>
  <w:num w:numId="21137">
    <w:abstractNumId w:val="21137"/>
  </w:num>
  <w:num w:numId="21138">
    <w:abstractNumId w:val="21138"/>
  </w:num>
  <w:num w:numId="21139">
    <w:abstractNumId w:val="21139"/>
  </w:num>
  <w:num w:numId="21140">
    <w:abstractNumId w:val="21140"/>
  </w:num>
  <w:num w:numId="21141">
    <w:abstractNumId w:val="21141"/>
  </w:num>
  <w:num w:numId="21142">
    <w:abstractNumId w:val="21142"/>
  </w:num>
  <w:num w:numId="21143">
    <w:abstractNumId w:val="21143"/>
  </w:num>
  <w:num w:numId="21144">
    <w:abstractNumId w:val="21144"/>
  </w:num>
  <w:num w:numId="21145">
    <w:abstractNumId w:val="21145"/>
  </w:num>
  <w:num w:numId="21146">
    <w:abstractNumId w:val="21146"/>
  </w:num>
  <w:num w:numId="21147">
    <w:abstractNumId w:val="21147"/>
  </w:num>
  <w:num w:numId="21148">
    <w:abstractNumId w:val="21148"/>
  </w:num>
  <w:num w:numId="21149">
    <w:abstractNumId w:val="21149"/>
  </w:num>
  <w:num w:numId="21150">
    <w:abstractNumId w:val="21150"/>
  </w:num>
  <w:num w:numId="21151">
    <w:abstractNumId w:val="21151"/>
  </w:num>
  <w:num w:numId="21152">
    <w:abstractNumId w:val="21152"/>
  </w:num>
  <w:num w:numId="21153">
    <w:abstractNumId w:val="21153"/>
  </w:num>
  <w:num w:numId="21154">
    <w:abstractNumId w:val="21154"/>
  </w:num>
  <w:num w:numId="21155">
    <w:abstractNumId w:val="21155"/>
  </w:num>
  <w:num w:numId="21156">
    <w:abstractNumId w:val="21156"/>
  </w:num>
  <w:num w:numId="21157">
    <w:abstractNumId w:val="21157"/>
  </w:num>
  <w:num w:numId="21158">
    <w:abstractNumId w:val="21158"/>
  </w:num>
  <w:num w:numId="21159">
    <w:abstractNumId w:val="21159"/>
  </w:num>
  <w:num w:numId="21160">
    <w:abstractNumId w:val="21160"/>
  </w:num>
  <w:num w:numId="21161">
    <w:abstractNumId w:val="211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61623713" Type="http://schemas.openxmlformats.org/officeDocument/2006/relationships/comments" Target="comments.xml"/><Relationship Id="rId442415851" Type="http://schemas.microsoft.com/office/2011/relationships/commentsExtended" Target="commentsExtended.xml"/><Relationship Id="rId48086840" Type="http://schemas.openxmlformats.org/officeDocument/2006/relationships/image" Target="media/imgrId48086840.jpg"/><Relationship Id="rId38386a3a8b87dc6ca" Type="http://schemas.openxmlformats.org/officeDocument/2006/relationships/hyperlink" Target="https://iservice.lombardini.it/jsp/Template2/manuale.jsp?id=120&amp;parent=1000" TargetMode="External"/><Relationship Id="rId49366a3a8b87dc862" Type="http://schemas.openxmlformats.org/officeDocument/2006/relationships/hyperlink" Target="https://iservice.lombardini.it/jsp/Template2/manuale.jsp?id=114&amp;parent=1000" TargetMode="External"/><Relationship Id="rId76366a3a8b87dca92" Type="http://schemas.openxmlformats.org/officeDocument/2006/relationships/hyperlink" Target="https://iservice.lombardini.it/jsp/Template2/manuale.jsp?id=103&amp;parent=1000" TargetMode="External"/><Relationship Id="rId84036a3a8b87dccb5" Type="http://schemas.openxmlformats.org/officeDocument/2006/relationships/hyperlink" Target="https://iservice.lombardini.it/jsp/Template2/manuale.jsp?id=822&amp;parent=1000" TargetMode="External"/><Relationship Id="rId69656a3a8b87dcd5f" Type="http://schemas.openxmlformats.org/officeDocument/2006/relationships/hyperlink" Target="https://iservice.lombardini.it/jsp/Template2/manuale.jsp?id=822&amp;parent=1000" TargetMode="External"/><Relationship Id="rId90956a3a8b87dd271" Type="http://schemas.openxmlformats.org/officeDocument/2006/relationships/hyperlink" Target="https://iservice.lombardini.it/jsp/Template2/manuale.jsp?id=822&amp;parent=1000" TargetMode="External"/><Relationship Id="rId71906a3a8b87e366b" Type="http://schemas.openxmlformats.org/officeDocument/2006/relationships/hyperlink" Target="https://iservice.lombardini.it/jsp/Template2/manuale.jsp?id=822&amp;parent=1000" TargetMode="External"/><Relationship Id="rId39806a3a8b87ea776" Type="http://schemas.openxmlformats.org/officeDocument/2006/relationships/hyperlink" Target="https://iservice.lombardini.it/jsp/Template2/manuale.jsp?id=822&amp;parent=1000" TargetMode="External"/><Relationship Id="rId59516a3a8b881214b" Type="http://schemas.openxmlformats.org/officeDocument/2006/relationships/hyperlink" Target="https://iservice.lombardini.it/jsp/Template2/manuale.jsp?id=107&amp;parent=1000" TargetMode="External"/><Relationship Id="rId80376a3a8b8830681" Type="http://schemas.openxmlformats.org/officeDocument/2006/relationships/hyperlink" Target="https://iservice.lombardini.it/jsp/Template2/manuale.jsp?id=822&amp;parent=1000" TargetMode="External"/><Relationship Id="rId41046a3a8b886d87f" Type="http://schemas.openxmlformats.org/officeDocument/2006/relationships/hyperlink" Target="https://iservice.lombardini.it/jsp/Template2/manuale.jsp?id=822&amp;parent=1000" TargetMode="External"/><Relationship Id="rId32656a3a8b886dbae" Type="http://schemas.openxmlformats.org/officeDocument/2006/relationships/hyperlink" Target="https://iservice.lombardini.it/jsp/Template2/manuale.jsp?id=822&amp;parent=1000" TargetMode="External"/><Relationship Id="rId94026a3a8b8874d2a" Type="http://schemas.openxmlformats.org/officeDocument/2006/relationships/hyperlink" Target="https://iservice.lombardini.it/jsp/Template2/manuale.jsp?id=822&amp;parent=1000" TargetMode="External"/><Relationship Id="rId43196a3a8b888054f" Type="http://schemas.openxmlformats.org/officeDocument/2006/relationships/hyperlink" Target="https://iservice.lombardini.it/jsp/Template2/manuale.jsp?id=822&amp;parent=1000" TargetMode="External"/><Relationship Id="rId35246a3a8b88b2c7b" Type="http://schemas.openxmlformats.org/officeDocument/2006/relationships/hyperlink" Target="https://iservice.lombardini.it/jsp/Template2/manuale.jsp?id=822&amp;parent=1000" TargetMode="External"/><Relationship Id="rId61056a3a8b88c9762" Type="http://schemas.openxmlformats.org/officeDocument/2006/relationships/hyperlink" Target="https://iservice.lombardini.it/jsp/Template2/manuale.jsp?id=105&amp;parent=1000" TargetMode="External"/><Relationship Id="rId12656a3a8b88dfde9" Type="http://schemas.openxmlformats.org/officeDocument/2006/relationships/hyperlink" Target="https://iservice.lombardini.it/jsp/Template2/manuale.jsp?id=822&amp;parent=1000" TargetMode="External"/><Relationship Id="rId49716a3a8b88f33e8" Type="http://schemas.openxmlformats.org/officeDocument/2006/relationships/hyperlink" Target="https://iservice.lombardini.it/jsp/Template2/manuale.jsp?id=822&amp;parent=1000" TargetMode="External"/><Relationship Id="rId44686a3a8b89152c9" Type="http://schemas.openxmlformats.org/officeDocument/2006/relationships/hyperlink" Target="https://iservice.lombardini.it/jsp/Template2/manuale.jsp?id=132&amp;parent=1000" TargetMode="External"/><Relationship Id="rId28266a3a8b892b998" Type="http://schemas.openxmlformats.org/officeDocument/2006/relationships/hyperlink" Target="https://iservice.lombardini.it/jsp/Template2/manuale.jsp?id=822&amp;parent=1000" TargetMode="External"/><Relationship Id="rId38856a3a8b8933537" Type="http://schemas.openxmlformats.org/officeDocument/2006/relationships/hyperlink" Target="https://iservice.lombardini.it/jsp/Template2/manuale.jsp?id=822&amp;parent=1000" TargetMode="External"/><Relationship Id="rId83376a3a8b895e614" Type="http://schemas.openxmlformats.org/officeDocument/2006/relationships/hyperlink" Target="https://iservice.lombardini.it/jsp/Template2/manuale.jsp?id=199&amp;parent=1000" TargetMode="External"/><Relationship Id="rId34706a3a8b8969a93" Type="http://schemas.openxmlformats.org/officeDocument/2006/relationships/hyperlink" Target="https://iservice.lombardini.it/jsp/Template2/manuale.jsp?id=103&amp;parent=1000" TargetMode="External"/><Relationship Id="rId73426a3a8b8975536" Type="http://schemas.openxmlformats.org/officeDocument/2006/relationships/hyperlink" Target="https://iservice.lombardini.it/jsp/Template2/manuale.jsp?id=822&amp;parent=1000" TargetMode="External"/><Relationship Id="rId28126a3a8b8975ec4" Type="http://schemas.openxmlformats.org/officeDocument/2006/relationships/hyperlink" Target="https://iservice.lombardini.it/jsp/Template2/manuale.jsp?id=103&amp;parent=1000" TargetMode="External"/><Relationship Id="rId82556a3a8b8993817" Type="http://schemas.openxmlformats.org/officeDocument/2006/relationships/hyperlink" Target="https://iservice.lombardini.it/jsp/Template2/manuale.jsp?id=112&amp;parent=1000" TargetMode="External"/><Relationship Id="rId39096a3a8b8993a46" Type="http://schemas.openxmlformats.org/officeDocument/2006/relationships/hyperlink" Target="https://iservice.lombardini.it/jsp/Template2/manuale.jsp?id=822&amp;parent=1000" TargetMode="External"/><Relationship Id="rId29106a3a8b8993f1a" Type="http://schemas.openxmlformats.org/officeDocument/2006/relationships/hyperlink" Target="https://iservice.lombardini.it/jsp/Template2/manuale.jsp?id=822&amp;parent=1000" TargetMode="External"/><Relationship Id="rId70396a3a8b89946c4" Type="http://schemas.openxmlformats.org/officeDocument/2006/relationships/hyperlink" Target="https://iservice.lombardini.it/jsp/Template2/manuale.jsp?id=103&amp;parent=1000" TargetMode="External"/><Relationship Id="rId60286a3a8b89b5fad" Type="http://schemas.openxmlformats.org/officeDocument/2006/relationships/hyperlink" Target="https://iservice.lombardini.it/jsp/Template2/manuale.jsp?id=822&amp;parent=1000" TargetMode="External"/><Relationship Id="rId15506a3a8b89b60fb" Type="http://schemas.openxmlformats.org/officeDocument/2006/relationships/hyperlink" Target="https://iservice.lombardini.it/jsp/Template2/manuale.jsp?id=140&amp;parent=1000" TargetMode="External"/><Relationship Id="rId45596a3a8b89b641c" Type="http://schemas.openxmlformats.org/officeDocument/2006/relationships/hyperlink" Target="https://iservice.lombardini.it/jsp/Template2/manuale.jsp?id=822&amp;parent=1000" TargetMode="External"/><Relationship Id="rId42676a3a8b89b9d41" Type="http://schemas.openxmlformats.org/officeDocument/2006/relationships/hyperlink" Target="https://iservice.lombardini.it/jsp/Template2/manuale.jsp?id=822&amp;parent=1000" TargetMode="External"/><Relationship Id="rId13416a3a8b89b9eac" Type="http://schemas.openxmlformats.org/officeDocument/2006/relationships/hyperlink" Target="https://iservice.lombardini.it/jsp/Template2/manuale.jsp?id=822&amp;parent=1000" TargetMode="External"/><Relationship Id="rId30546a3a8b89b9f7f" Type="http://schemas.openxmlformats.org/officeDocument/2006/relationships/hyperlink" Target="https://iservice.lombardini.it/jsp/Template2/manuale.jsp?id=136&amp;parent=1000" TargetMode="External"/><Relationship Id="rId93556a3a8b8a159e9" Type="http://schemas.openxmlformats.org/officeDocument/2006/relationships/hyperlink" Target="https://iservice.lombardini.it/jsp/Template2/manuale.jsp?id=822&amp;parent=1000" TargetMode="External"/><Relationship Id="rId10926a3a8b8a15e5f" Type="http://schemas.openxmlformats.org/officeDocument/2006/relationships/hyperlink" Target="https://iservice.lombardini.it/jsp/Template2/manuale.jsp?id=822&amp;parent=1000" TargetMode="External"/><Relationship Id="rId56616a3a8b8a1c1b4" Type="http://schemas.openxmlformats.org/officeDocument/2006/relationships/hyperlink" Target="https://iservice.lombardini.it/jsp/Template2/manuale.jsp?id=822&amp;parent=1000" TargetMode="External"/><Relationship Id="rId84406a3a8b87d8b9f" Type="http://schemas.openxmlformats.org/officeDocument/2006/relationships/image" Target="media/imgrId84406a3a8b87d8b9f.jpg"/><Relationship Id="rId94616a3a8b87dc428" Type="http://schemas.openxmlformats.org/officeDocument/2006/relationships/image" Target="media/imgrId94616a3a8b87dc428.gif"/><Relationship Id="rId81786a3a8b87e32a4" Type="http://schemas.openxmlformats.org/officeDocument/2006/relationships/image" Target="media/imgrId81786a3a8b87e32a4.jpg"/><Relationship Id="rId88696a3a8b87ea06d" Type="http://schemas.openxmlformats.org/officeDocument/2006/relationships/image" Target="media/imgrId88696a3a8b87ea06d.jpg"/><Relationship Id="rId68876a3a8b87f2c79" Type="http://schemas.openxmlformats.org/officeDocument/2006/relationships/image" Target="media/imgrId68876a3a8b87f2c79.jpg"/><Relationship Id="rId57506a3a8b8806037" Type="http://schemas.openxmlformats.org/officeDocument/2006/relationships/image" Target="media/imgrId57506a3a8b8806037.jpg"/><Relationship Id="rId52776a3a8b880dcd6" Type="http://schemas.openxmlformats.org/officeDocument/2006/relationships/image" Target="media/imgrId52776a3a8b880dcd6.jpg"/><Relationship Id="rId50496a3a8b8811db1" Type="http://schemas.openxmlformats.org/officeDocument/2006/relationships/image" Target="media/imgrId50496a3a8b8811db1.jpg"/><Relationship Id="rId95196a3a8b8818785" Type="http://schemas.openxmlformats.org/officeDocument/2006/relationships/image" Target="media/imgrId95196a3a8b8818785.jpg"/><Relationship Id="rId50286a3a8b8821194" Type="http://schemas.openxmlformats.org/officeDocument/2006/relationships/image" Target="media/imgrId50286a3a8b8821194.jpg"/><Relationship Id="rId94046a3a8b8827bd2" Type="http://schemas.openxmlformats.org/officeDocument/2006/relationships/image" Target="media/imgrId94046a3a8b8827bd2.jpg"/><Relationship Id="rId12216a3a8b882ff09" Type="http://schemas.openxmlformats.org/officeDocument/2006/relationships/image" Target="media/imgrId12216a3a8b882ff09.jpg"/><Relationship Id="rId51196a3a8b88380f5" Type="http://schemas.openxmlformats.org/officeDocument/2006/relationships/image" Target="media/imgrId51196a3a8b88380f5.jpg"/><Relationship Id="rId94756a3a8b883cdf4" Type="http://schemas.openxmlformats.org/officeDocument/2006/relationships/image" Target="media/imgrId94756a3a8b883cdf4.jpg"/><Relationship Id="rId55586a3a8b88477de" Type="http://schemas.openxmlformats.org/officeDocument/2006/relationships/image" Target="media/imgrId55586a3a8b88477de.jpg"/><Relationship Id="rId24526a3a8b884a832" Type="http://schemas.openxmlformats.org/officeDocument/2006/relationships/image" Target="media/imgrId24526a3a8b884a832.jpg"/><Relationship Id="rId15846a3a8b8852bfb" Type="http://schemas.openxmlformats.org/officeDocument/2006/relationships/image" Target="media/imgrId15846a3a8b8852bfb.jpg"/><Relationship Id="rId22866a3a8b88554ad" Type="http://schemas.openxmlformats.org/officeDocument/2006/relationships/image" Target="media/imgrId22866a3a8b88554ad.jpg"/><Relationship Id="rId10636a3a8b88577c1" Type="http://schemas.openxmlformats.org/officeDocument/2006/relationships/image" Target="media/imgrId10636a3a8b88577c1.gif"/><Relationship Id="rId74766a3a8b885ca9e" Type="http://schemas.openxmlformats.org/officeDocument/2006/relationships/image" Target="media/imgrId74766a3a8b885ca9e.jpg"/><Relationship Id="rId31126a3a8b8861d4b" Type="http://schemas.openxmlformats.org/officeDocument/2006/relationships/image" Target="media/imgrId31126a3a8b8861d4b.gif"/><Relationship Id="rId56636a3a8b8869527" Type="http://schemas.openxmlformats.org/officeDocument/2006/relationships/image" Target="media/imgrId56636a3a8b8869527.jpg"/><Relationship Id="rId24356a3a8b886d4a1" Type="http://schemas.openxmlformats.org/officeDocument/2006/relationships/image" Target="media/imgrId24356a3a8b886d4a1.gif"/><Relationship Id="rId64506a3a8b88748e6" Type="http://schemas.openxmlformats.org/officeDocument/2006/relationships/image" Target="media/imgrId64506a3a8b88748e6.jpg"/><Relationship Id="rId35926a3a8b887bbec" Type="http://schemas.openxmlformats.org/officeDocument/2006/relationships/image" Target="media/imgrId35926a3a8b887bbec.jpg"/><Relationship Id="rId15336a3a8b8880266" Type="http://schemas.openxmlformats.org/officeDocument/2006/relationships/image" Target="media/imgrId15336a3a8b8880266.gif"/><Relationship Id="rId54386a3a8b8886b5b" Type="http://schemas.openxmlformats.org/officeDocument/2006/relationships/image" Target="media/imgrId54386a3a8b8886b5b.jpg"/><Relationship Id="rId57136a3a8b888bc01" Type="http://schemas.openxmlformats.org/officeDocument/2006/relationships/image" Target="media/imgrId57136a3a8b888bc01.gif"/><Relationship Id="rId72106a3a8b888fdfa" Type="http://schemas.openxmlformats.org/officeDocument/2006/relationships/image" Target="media/imgrId72106a3a8b888fdfa.jpg"/><Relationship Id="rId67866a3a8b889515f" Type="http://schemas.openxmlformats.org/officeDocument/2006/relationships/image" Target="media/imgrId67866a3a8b889515f.jpg"/><Relationship Id="rId48076a3a8b889e8ec" Type="http://schemas.openxmlformats.org/officeDocument/2006/relationships/image" Target="media/imgrId48076a3a8b889e8ec.jpg"/><Relationship Id="rId91016a3a8b88a4aa5" Type="http://schemas.openxmlformats.org/officeDocument/2006/relationships/image" Target="media/imgrId91016a3a8b88a4aa5.jpg"/><Relationship Id="rId71386a3a8b88aa8b0" Type="http://schemas.openxmlformats.org/officeDocument/2006/relationships/image" Target="media/imgrId71386a3a8b88aa8b0.jpg"/><Relationship Id="rId87616a3a8b88b245d" Type="http://schemas.openxmlformats.org/officeDocument/2006/relationships/image" Target="media/imgrId87616a3a8b88b245d.jpg"/><Relationship Id="rId20746a3a8b88b9332" Type="http://schemas.openxmlformats.org/officeDocument/2006/relationships/image" Target="media/imgrId20746a3a8b88b9332.jpg"/><Relationship Id="rId21576a3a8b88be3cc" Type="http://schemas.openxmlformats.org/officeDocument/2006/relationships/image" Target="media/imgrId21576a3a8b88be3cc.jpg"/><Relationship Id="rId63576a3a8b88c0be3" Type="http://schemas.openxmlformats.org/officeDocument/2006/relationships/image" Target="media/imgrId63576a3a8b88c0be3.jpg"/><Relationship Id="rId66436a3a8b88c648c" Type="http://schemas.openxmlformats.org/officeDocument/2006/relationships/image" Target="media/imgrId66436a3a8b88c648c.jpg"/><Relationship Id="rId10796a3a8b88c929b" Type="http://schemas.openxmlformats.org/officeDocument/2006/relationships/image" Target="media/imgrId10796a3a8b88c929b.jpg"/><Relationship Id="rId55906a3a8b88ceb1d" Type="http://schemas.openxmlformats.org/officeDocument/2006/relationships/image" Target="media/imgrId55906a3a8b88ceb1d.jpg"/><Relationship Id="rId72956a3a8b88d492e" Type="http://schemas.openxmlformats.org/officeDocument/2006/relationships/image" Target="media/imgrId72956a3a8b88d492e.jpg"/><Relationship Id="rId75266a3a8b88d717c" Type="http://schemas.openxmlformats.org/officeDocument/2006/relationships/image" Target="media/imgrId75266a3a8b88d717c.gif"/><Relationship Id="rId95056a3a8b88dce07" Type="http://schemas.openxmlformats.org/officeDocument/2006/relationships/image" Target="media/imgrId95056a3a8b88dce07.jpg"/><Relationship Id="rId55956a3a8b88dfab6" Type="http://schemas.openxmlformats.org/officeDocument/2006/relationships/image" Target="media/imgrId55956a3a8b88dfab6.gif"/><Relationship Id="rId96166a3a8b88e6994" Type="http://schemas.openxmlformats.org/officeDocument/2006/relationships/image" Target="media/imgrId96166a3a8b88e6994.jpg"/><Relationship Id="rId56246a3a8b88ee8d1" Type="http://schemas.openxmlformats.org/officeDocument/2006/relationships/image" Target="media/imgrId56246a3a8b88ee8d1.jpg"/><Relationship Id="rId50556a3a8b88f2c7c" Type="http://schemas.openxmlformats.org/officeDocument/2006/relationships/image" Target="media/imgrId50556a3a8b88f2c7c.jpg"/><Relationship Id="rId95826a3a8b89041de" Type="http://schemas.openxmlformats.org/officeDocument/2006/relationships/image" Target="media/imgrId95826a3a8b89041de.jpg"/><Relationship Id="rId45086a3a8b8908cf1" Type="http://schemas.openxmlformats.org/officeDocument/2006/relationships/image" Target="media/imgrId45086a3a8b8908cf1.jpg"/><Relationship Id="rId88906a3a8b890beef" Type="http://schemas.openxmlformats.org/officeDocument/2006/relationships/image" Target="media/imgrId88906a3a8b890beef.jpg"/><Relationship Id="rId87226a3a8b8914e2a" Type="http://schemas.openxmlformats.org/officeDocument/2006/relationships/image" Target="media/imgrId87226a3a8b8914e2a.jpg"/><Relationship Id="rId85956a3a8b891c760" Type="http://schemas.openxmlformats.org/officeDocument/2006/relationships/image" Target="media/imgrId85956a3a8b891c760.jpg"/><Relationship Id="rId79706a3a8b892321f" Type="http://schemas.openxmlformats.org/officeDocument/2006/relationships/image" Target="media/imgrId79706a3a8b892321f.jpg"/><Relationship Id="rId25096a3a8b892b341" Type="http://schemas.openxmlformats.org/officeDocument/2006/relationships/image" Target="media/imgrId25096a3a8b892b341.jpg"/><Relationship Id="rId85336a3a8b893322e" Type="http://schemas.openxmlformats.org/officeDocument/2006/relationships/image" Target="media/imgrId85336a3a8b893322e.jpg"/><Relationship Id="rId23176a3a8b893af1d" Type="http://schemas.openxmlformats.org/officeDocument/2006/relationships/image" Target="media/imgrId23176a3a8b893af1d.jpg"/><Relationship Id="rId81566a3a8b893f717" Type="http://schemas.openxmlformats.org/officeDocument/2006/relationships/image" Target="media/imgrId81566a3a8b893f717.jpg"/><Relationship Id="rId35746a3a8b8945e24" Type="http://schemas.openxmlformats.org/officeDocument/2006/relationships/image" Target="media/imgrId35746a3a8b8945e24.jpg"/><Relationship Id="rId92306a3a8b894dabe" Type="http://schemas.openxmlformats.org/officeDocument/2006/relationships/image" Target="media/imgrId92306a3a8b894dabe.jpg"/><Relationship Id="rId77586a3a8b895273e" Type="http://schemas.openxmlformats.org/officeDocument/2006/relationships/image" Target="media/imgrId77586a3a8b895273e.jpg"/><Relationship Id="rId74016a3a8b89592b4" Type="http://schemas.openxmlformats.org/officeDocument/2006/relationships/image" Target="media/imgrId74016a3a8b89592b4.jpg"/><Relationship Id="rId35966a3a8b895e2e5" Type="http://schemas.openxmlformats.org/officeDocument/2006/relationships/image" Target="media/imgrId35966a3a8b895e2e5.jpg"/><Relationship Id="rId53716a3a8b8964991" Type="http://schemas.openxmlformats.org/officeDocument/2006/relationships/image" Target="media/imgrId53716a3a8b8964991.jpg"/><Relationship Id="rId54626a3a8b896975a" Type="http://schemas.openxmlformats.org/officeDocument/2006/relationships/image" Target="media/imgrId54626a3a8b896975a.jpg"/><Relationship Id="rId37976a3a8b89703e0" Type="http://schemas.openxmlformats.org/officeDocument/2006/relationships/image" Target="media/imgrId37976a3a8b89703e0.jpg"/><Relationship Id="rId29826a3a8b8974fa3" Type="http://schemas.openxmlformats.org/officeDocument/2006/relationships/image" Target="media/imgrId29826a3a8b8974fa3.jpg"/><Relationship Id="rId43786a3a8b897bc25" Type="http://schemas.openxmlformats.org/officeDocument/2006/relationships/image" Target="media/imgrId43786a3a8b897bc25.jpg"/><Relationship Id="rId40226a3a8b8983457" Type="http://schemas.openxmlformats.org/officeDocument/2006/relationships/image" Target="media/imgrId40226a3a8b8983457.jpg"/><Relationship Id="rId26636a3a8b8987fad" Type="http://schemas.openxmlformats.org/officeDocument/2006/relationships/image" Target="media/imgrId26636a3a8b8987fad.gif"/><Relationship Id="rId66936a3a8b898eded" Type="http://schemas.openxmlformats.org/officeDocument/2006/relationships/image" Target="media/imgrId66936a3a8b898eded.jpg"/><Relationship Id="rId30026a3a8b89934e0" Type="http://schemas.openxmlformats.org/officeDocument/2006/relationships/image" Target="media/imgrId30026a3a8b89934e0.jpg"/><Relationship Id="rId81806a3a8b899a863" Type="http://schemas.openxmlformats.org/officeDocument/2006/relationships/image" Target="media/imgrId81806a3a8b899a863.jpg"/><Relationship Id="rId32636a3a8b89a162f" Type="http://schemas.openxmlformats.org/officeDocument/2006/relationships/image" Target="media/imgrId32636a3a8b89a162f.jpg"/><Relationship Id="rId17436a3a8b89a9a2d" Type="http://schemas.openxmlformats.org/officeDocument/2006/relationships/image" Target="media/imgrId17436a3a8b89a9a2d.jpg"/><Relationship Id="rId35686a3a8b89b0f27" Type="http://schemas.openxmlformats.org/officeDocument/2006/relationships/image" Target="media/imgrId35686a3a8b89b0f27.jpg"/><Relationship Id="rId49686a3a8b89b5c48" Type="http://schemas.openxmlformats.org/officeDocument/2006/relationships/image" Target="media/imgrId49686a3a8b89b5c48.jpg"/><Relationship Id="rId99536a3a8b89b974e" Type="http://schemas.openxmlformats.org/officeDocument/2006/relationships/image" Target="media/imgrId99536a3a8b89b974e.jpg"/><Relationship Id="rId10716a3a8b89bfc25" Type="http://schemas.openxmlformats.org/officeDocument/2006/relationships/image" Target="media/imgrId10716a3a8b89bfc25.jpg"/><Relationship Id="rId38256a3a8b89c5196" Type="http://schemas.openxmlformats.org/officeDocument/2006/relationships/image" Target="media/imgrId38256a3a8b89c5196.jpg"/><Relationship Id="rId61176a3a8b89cb13c" Type="http://schemas.openxmlformats.org/officeDocument/2006/relationships/image" Target="media/imgrId61176a3a8b89cb13c.jpg"/><Relationship Id="rId76336a3a8b89d4fc1" Type="http://schemas.openxmlformats.org/officeDocument/2006/relationships/image" Target="media/imgrId76336a3a8b89d4fc1.jpg"/><Relationship Id="rId85666a3a8b89daab3" Type="http://schemas.openxmlformats.org/officeDocument/2006/relationships/image" Target="media/imgrId85666a3a8b89daab3.jpg"/><Relationship Id="rId96696a3a8b89dfe8b" Type="http://schemas.openxmlformats.org/officeDocument/2006/relationships/image" Target="media/imgrId96696a3a8b89dfe8b.gif"/><Relationship Id="rId73026a3a8b89e529a" Type="http://schemas.openxmlformats.org/officeDocument/2006/relationships/image" Target="media/imgrId73026a3a8b89e529a.jpg"/><Relationship Id="rId32806a3a8b89ee516" Type="http://schemas.openxmlformats.org/officeDocument/2006/relationships/image" Target="media/imgrId32806a3a8b89ee516.jpg"/><Relationship Id="rId16066a3a8b89f2c5b" Type="http://schemas.openxmlformats.org/officeDocument/2006/relationships/image" Target="media/imgrId16066a3a8b89f2c5b.jpg"/><Relationship Id="rId12696a3a8b8a028af" Type="http://schemas.openxmlformats.org/officeDocument/2006/relationships/image" Target="media/imgrId12696a3a8b8a028af.jpg"/><Relationship Id="rId82546a3a8b8a0920f" Type="http://schemas.openxmlformats.org/officeDocument/2006/relationships/image" Target="media/imgrId82546a3a8b8a0920f.jpg"/><Relationship Id="rId11146a3a8b8a10256" Type="http://schemas.openxmlformats.org/officeDocument/2006/relationships/image" Target="media/imgrId11146a3a8b8a10256.jpg"/><Relationship Id="rId29856a3a8b8a157e0" Type="http://schemas.openxmlformats.org/officeDocument/2006/relationships/image" Target="media/imgrId29856a3a8b8a157e0.gif"/><Relationship Id="rId81226a3a8b8a1bee7" Type="http://schemas.openxmlformats.org/officeDocument/2006/relationships/image" Target="media/imgrId81226a3a8b8a1bee7.jpg"/><Relationship Id="rId68536a3a8b8a23d36" Type="http://schemas.openxmlformats.org/officeDocument/2006/relationships/image" Target="media/imgrId68536a3a8b8a23d36.jpg"/><Relationship Id="rId65956a3a8b8a26108" Type="http://schemas.openxmlformats.org/officeDocument/2006/relationships/image" Target="media/imgrId65956a3a8b8a26108.jpg"/><Relationship Id="rId39556a3a8b8a2a7e9" Type="http://schemas.openxmlformats.org/officeDocument/2006/relationships/image" Target="media/imgrId39556a3a8b8a2a7e9.jpg"/><Relationship Id="rId53126a3a8b8a2d08b" Type="http://schemas.openxmlformats.org/officeDocument/2006/relationships/image" Target="media/imgrId53126a3a8b8a2d08b.gif"/><Relationship Id="rId56996a3a8b8a32aac" Type="http://schemas.openxmlformats.org/officeDocument/2006/relationships/image" Target="media/imgrId56996a3a8b8a32aac.jpg"/><Relationship Id="rId68246a3a8b8a37e17" Type="http://schemas.openxmlformats.org/officeDocument/2006/relationships/image" Target="media/imgrId68246a3a8b8a37e17.gif"/><Relationship Id="rId43166a3a8b8a3e4ac" Type="http://schemas.openxmlformats.org/officeDocument/2006/relationships/image" Target="media/imgrId43166a3a8b8a3e4ac.jpg"/><Relationship Id="rId37666a3a8b8a432cd" Type="http://schemas.openxmlformats.org/officeDocument/2006/relationships/image" Target="media/imgrId37666a3a8b8a432cd.gif"/><Relationship Id="rId56696a3a8b8a483cf" Type="http://schemas.openxmlformats.org/officeDocument/2006/relationships/image" Target="media/imgrId56696a3a8b8a483cf.jpg"/><Relationship Id="rId92226a3a8b8a51219" Type="http://schemas.openxmlformats.org/officeDocument/2006/relationships/image" Target="media/imgrId92226a3a8b8a51219.jpg"/><Relationship Id="rId95666a3a8b8a58ce7" Type="http://schemas.openxmlformats.org/officeDocument/2006/relationships/image" Target="media/imgrId95666a3a8b8a58ce7.jpg"/><Relationship Id="rId78736a3a8b8a5de33" Type="http://schemas.openxmlformats.org/officeDocument/2006/relationships/image" Target="media/imgrId78736a3a8b8a5de33.gif"/><Relationship Id="rId69786a3a8b8a62646" Type="http://schemas.openxmlformats.org/officeDocument/2006/relationships/image" Target="media/imgrId69786a3a8b8a62646.jpg"/><Relationship Id="rId92516a3a8b8a67779" Type="http://schemas.openxmlformats.org/officeDocument/2006/relationships/image" Target="media/imgrId92516a3a8b8a67779.jpg"/><Relationship Id="rId13306a3a8b8a6d594" Type="http://schemas.openxmlformats.org/officeDocument/2006/relationships/image" Target="media/imgrId13306a3a8b8a6d594.jpg"/><Relationship Id="rId47536a3a8b8a73d01" Type="http://schemas.openxmlformats.org/officeDocument/2006/relationships/image" Target="media/imgrId47536a3a8b8a73d01.jpg"/><Relationship Id="rId90006a3a8b8a8093e" Type="http://schemas.openxmlformats.org/officeDocument/2006/relationships/image" Target="media/imgrId90006a3a8b8a8093e.png"/><Relationship Id="rId21836a3a8b8a8df6c" Type="http://schemas.openxmlformats.org/officeDocument/2006/relationships/image" Target="media/imgrId21836a3a8b8a8df6c.png"/><Relationship Id="rId29806a3a8b8a9ae5c" Type="http://schemas.openxmlformats.org/officeDocument/2006/relationships/image" Target="media/imgrId29806a3a8b8a9ae5c.png"/><Relationship Id="rId27466a3a8b8aa152f" Type="http://schemas.openxmlformats.org/officeDocument/2006/relationships/image" Target="media/imgrId27466a3a8b8aa152f.jpg"/><Relationship Id="rId62246a3a8b8aa677a" Type="http://schemas.openxmlformats.org/officeDocument/2006/relationships/image" Target="media/imgrId62246a3a8b8aa677a.jpg"/><Relationship Id="rId57296a3a8b8aac304" Type="http://schemas.openxmlformats.org/officeDocument/2006/relationships/image" Target="media/imgrId57296a3a8b8aac304.jpg"/><Relationship Id="rId55936a3a8b8aba1ce" Type="http://schemas.openxmlformats.org/officeDocument/2006/relationships/image" Target="media/imgrId55936a3a8b8aba1ce.jpg"/><Relationship Id="rId63306a3a8b8ac5cd9" Type="http://schemas.openxmlformats.org/officeDocument/2006/relationships/image" Target="media/imgrId63306a3a8b8ac5cd9.jpg"/><Relationship Id="rId12786a3a8b8acaff1" Type="http://schemas.openxmlformats.org/officeDocument/2006/relationships/image" Target="media/imgrId12786a3a8b8acaff1.jpg"/><Relationship Id="rId40886a3a8b8ad0957" Type="http://schemas.openxmlformats.org/officeDocument/2006/relationships/image" Target="media/imgrId40886a3a8b8ad0957.gif"/><Relationship Id="rId55996a3a8b8ad4d98" Type="http://schemas.openxmlformats.org/officeDocument/2006/relationships/image" Target="media/imgrId55996a3a8b8ad4d98.jpg"/><Relationship Id="rId21226a3a8b8adad35" Type="http://schemas.openxmlformats.org/officeDocument/2006/relationships/image" Target="media/imgrId21226a3a8b8adad35.jpg"/><Relationship Id="rId42716a3a8b8ae00de" Type="http://schemas.openxmlformats.org/officeDocument/2006/relationships/image" Target="media/imgrId42716a3a8b8ae00de.gif"/><Relationship Id="rId95426a3a8b8ae55a2" Type="http://schemas.openxmlformats.org/officeDocument/2006/relationships/image" Target="media/imgrId95426a3a8b8ae55a2.jpg"/><Relationship Id="rId42156a3a8b8aeb3ea" Type="http://schemas.openxmlformats.org/officeDocument/2006/relationships/image" Target="media/imgrId42156a3a8b8aeb3ea.gif"/><Relationship Id="rId84866a3a8b8af1c5d" Type="http://schemas.openxmlformats.org/officeDocument/2006/relationships/image" Target="media/imgrId84866a3a8b8af1c5d.jpg"/><Relationship Id="rId13916a3a8b8b05e61" Type="http://schemas.openxmlformats.org/officeDocument/2006/relationships/image" Target="media/imgrId13916a3a8b8b05e61.jpg"/><Relationship Id="rId51036a3a8b8b0c2e7" Type="http://schemas.openxmlformats.org/officeDocument/2006/relationships/image" Target="media/imgrId51036a3a8b8b0c2e7.jpg"/><Relationship Id="rId95006a3a8b8b1267d" Type="http://schemas.openxmlformats.org/officeDocument/2006/relationships/image" Target="media/imgrId95006a3a8b8b1267d.jpg"/><Relationship Id="rId98626a3a8b8b17d75" Type="http://schemas.openxmlformats.org/officeDocument/2006/relationships/image" Target="media/imgrId98626a3a8b8b17d75.jpg"/><Relationship Id="rId59216a3a8b8b21c24" Type="http://schemas.openxmlformats.org/officeDocument/2006/relationships/image" Target="media/imgrId59216a3a8b8b21c24.jpg"/><Relationship Id="rId38326a3a8b8b2469a" Type="http://schemas.openxmlformats.org/officeDocument/2006/relationships/image" Target="media/imgrId38326a3a8b8b2469a.gif"/><Relationship Id="rId39056a3a8b8b29d64" Type="http://schemas.openxmlformats.org/officeDocument/2006/relationships/image" Target="media/imgrId39056a3a8b8b29d64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8086840" Type="http://schemas.openxmlformats.org/officeDocument/2006/relationships/image" Target="media/imgrId4808684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8086840" Type="http://schemas.openxmlformats.org/officeDocument/2006/relationships/image" Target="media/imgrId4808684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8086840" Type="http://schemas.openxmlformats.org/officeDocument/2006/relationships/image" Target="media/imgrId4808684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8086840" Type="http://schemas.openxmlformats.org/officeDocument/2006/relationships/image" Target="media/imgrId4808684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8086840" Type="http://schemas.openxmlformats.org/officeDocument/2006/relationships/image" Target="media/imgrId4808684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8086840" Type="http://schemas.openxmlformats.org/officeDocument/2006/relationships/image" Target="media/imgrId4808684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