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737515026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5046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311931" w:name="ctxt"/>
    <w:bookmarkEnd w:id="831193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32716a3a8c6bcd15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95766a3a8c6bcd2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84636a3a8c6bcd30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2696a3a8c6bcd46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66666a3a8c6bcd5d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63256a3a8c6bcd7a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66996a3a8c6bcd8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4846a3a8c6bcd8f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51266a3a8c6bcd9a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3486a3a8c6bcda5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64416a3a8c6bcdb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6156a3a8c6bcdd1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71436a3a8c6bcde4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68966a3a8c6bcdff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30946a3a8c6bce0a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39386a3a8c6bce14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89046a3a8c6bce1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0086a3a8c6bce34c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33676a3a8c6bce49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46226a3a8c6bce68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45096a3a8c6bce86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73366a3a8c6bce9b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21356a3a8c6bcee4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98036a3a8c6bceef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72706a3a8c6bcef9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74596a3a8c6bcf0d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3165969" name="name61506a3a8c6bd4ae0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6986a3a8c6bd4a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7570330" name="name54636a3a8c6bdaf92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7956a3a8c6bdaf8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4866a3a8c6bdb2f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1538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30546" name="name53466a3a8c6be1e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376a3a8c6be1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59376a3a8c6be216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153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93739" name="name56406a3a8c6be55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306a3a8c6be55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15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134519" name="name19116a3a8c6bed452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61596a3a8c6bed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753319" name="name51356a3a8c6c000cc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91816a3a8c6c000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15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53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546078" name="name46186a3a8c6c08636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78796a3a8c6c086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1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1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1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39432518" name="name45816a3a8c6c0eecb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56986a3a8c6c0ee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15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852972" name="name66646a3a8c6c2e20c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15276a3a8c6c2e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371247" name="name81486a3a8c6c326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956a3a8c6c326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3016a3a8c6c329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5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15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717986" name="name72176a3a8c6c3d0ff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5536a3a8c6c3d0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15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15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153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072927" name="name44376a3a8c6c44bd9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79836a3a8c6c44b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5267833" name="name34036a3a8c6c4d7c0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40636a3a8c6c4d7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729003" name="name41566a3a8c6c508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3646a3a8c6c50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1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59086a3a8c6c518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1226471" name="name96866a3a8c6c5c29c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17006a3a8c6c5c2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15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34696a3a8c6c5d2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83005344" name="name19716a3a8c6c68e4c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30846a3a8c6c68e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15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31566a3a8c6c6916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8621044" name="name41356a3a8c6c724fa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30876a3a8c6c724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0806a3a8c6c7274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154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622394" name="name69666a3a8c6c7aa8b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71646a3a8c6c7aa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322925" name="name67296a3a8c6c7e4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426a3a8c6c7e4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47466a3a8c6c7e7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43246a3a8c6c7ea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154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0608826" name="name20506a3a8c6c852cc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0556a3a8c6c85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5429095" name="name63146a3a8c6c8c1e6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23216a3a8c6c8c1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989421" name="name23076a3a8c6c9141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456a3a8c6c914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18236a3a8c6c917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54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971657" name="name43366a3a8c6c9827c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77236a3a8c6c982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154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08610" name="name81236a3a8c6c9d3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56a3a8c6c9d3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154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902321" name="name41176a3a8c6ca36d5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20366a3a8c6ca36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906936" name="name66556a3a8c6d1649e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29916a3a8c6d164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469824" name="name50756a3a8c6d1cc10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21346a3a8c6d1cc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215981" name="name48736a3a8c6d2257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826a3a8c6d22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154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7040581" name="name17526a3a8c6d2a797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30216a3a8c6d2a7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154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7098043" name="name51766a3a8c6d2df2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86a3a8c6d2df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15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82076a3a8c6d2e4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56337" name="name47216a3a8c6d382c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916a3a8c6d382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15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7764954" name="name80546a3a8c6d40946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68796a3a8c6d409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5748031" name="name22796a3a8c6d48875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68636a3a8c6d488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51287" name="name72956a3a8c6d4f46b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11576a3a8c6d4f4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516a3a8c6d4f78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86037" name="name59856a3a8c6d5746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6326a3a8c6d574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154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633405" name="name38216a3a8c6d64ffb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97456a3a8c6d64f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062598" name="name37936a3a8c6d6e125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92876a3a8c6d6e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002496" name="name74876a3a8c6d7277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306a3a8c6d727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54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273246" name="name37716a3a8c6d791aa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46706a3a8c6d791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15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131144" name="name54576a3a8c6d80e71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58946a3a8c6d80e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2505" name="name30056a3a8c6d8add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96a3a8c6d8ad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741602" name="name76056a3a8c6d9415b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45726a3a8c6d94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15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15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4027142" name="name96066a3a8c6d99fd6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16006a3a8c6d99f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312244" name="name51856a3a8c6da05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76a3a8c6da05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1916086" name="name95806a3a8c6da6453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10366a3a8c6da6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9932" name="name12026a3a8c6dabe4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3836a3a8c6dabe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54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548611" name="name20326a3a8c6db5b7b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37806a3a8c6db5b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432438" name="name72566a3a8c6dbf43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6096a3a8c6dbf4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154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3005485" name="name17586a3a8c6dc7b17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16456a3a8c6dc7b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08401" name="name85766a3a8c6dca3b9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2556a3a8c6dca3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15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43336a3a8c6dca90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49626a3a8c6dcad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57476a3a8c6dcae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15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63436a3a8c6dcb0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154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564404" name="name17856a3a8c6dd13c0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86696a3a8c6dd13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1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1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627247" name="name96146a3a8c6dda0b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966a3a8c6dda0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5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15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164522" name="name27226a3a8c6de1e9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0446a3a8c6de1e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15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33287" name="name41806a3a8c6ded96f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53186a3a8c6ded9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39416313" name="name31456a3a8c6df1ecf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31286a3a8c6df1e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8521506" name="name36066a3a8c6e0756c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67616a3a8c6e075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834279" name="name13356a3a8c6e10a9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18386a3a8c6e10a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154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469431" name="name99366a3a8c6e1b7c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16a3a8c6e1b7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86816a3a8c6e1cfd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786649" name="name39346a3a8c6e261d3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10866a3a8c6e261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77687" name="name26036a3a8c6e2ddf9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33936a3a8c6e2dd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925141" name="name71636a3a8c6e348d1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21016a3a8c6e348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54702" name="name89996a3a8c6e393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576a3a8c6e393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15106a3a8c6e397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13976a3a8c6e39c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896097" name="name19286a3a8c6e3ea8e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49096a3a8c6e3ea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54653452" name="name83876a3a8c6e4541e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28196a3a8c6e454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1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45814290" name="name82446a3a8c6e4f606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3386a3a8c6e4f6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1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1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154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57296a3a8c6e4fe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4509523" name="name45696a3a8c6e543d4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84476a3a8c6e543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704437" name="name40326a3a8c6e58bcf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96686a3a8c6e58b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15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40156a3a8c6e590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85156a3a8c6e596b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22646a3a8c6e59a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1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7946a3a8c6e59c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19646a3a8c6e5a1f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39336a3a8c6e5a4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219406" name="name64646a3a8c6e61468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10416a3a8c6e614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7773894" name="name58116a3a8c6e69dff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5536a3a8c6e69d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9267884" name="name67686a3a8c6e72773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13186a3a8c6e72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1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1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5256a3a8c6e72f9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8693129" name="name12236a3a8c6e78250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85406a3a8c6e7824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60865033" name="name46676a3a8c6e7fbc1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8016a3a8c6e7fbb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8850940" name="name31646a3a8c6e8955e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57076a3a8c6e8955c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1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280640" name="name22716a3a8c6e8d60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86a3a8c6e8d5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154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2983922" name="name20436a3a8c6e9388a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25096a3a8c6e938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349606" name="name58266a3a8c6e9b81a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42826a3a8c6e9b8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5414844" name="name10466a3a8c6ea2041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12566a3a8c6ea20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154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03622" name="name18836a3a8c6ea81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156a3a8c6ea81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154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28585223" name="name71596a3a8c6ead793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10346a3a8c6ead7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316327" name="name28786a3a8c6eb3c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416a3a8c6eb3c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95356709" name="name77436a3a8c6f3be2a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62176a3a8c6f3be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80495257" name="name19106a3a8c6f496e3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88856a3a8c6f496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154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177090" name="name78456a3a8c6f4e6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456a3a8c6f4e6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029948" name="name30426a3a8c6f5493b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2716a3a8c6f549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48129148" name="name27946a3a8c6f5c1bb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77666a3a8c6f5c1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59226" name="name62796a3a8c6f60b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226a3a8c6f60b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154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0473285" name="name13256a3a8c6f6aa24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9696a3a8c6f6aa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0904942" name="name87546a3a8c6f72caa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14266a3a8c6f72c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728263" name="name52206a3a8c6f780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016a3a8c6f780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154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12727555" name="name82096a3a8c6f832e4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62926a3a8c6f832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124949" name="name54176a3a8c6f89d4c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80946a3a8c6f89d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345949" name="name27936a3a8c6f90fbf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88876a3a8c6f90f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799571" name="name27896a3a8c6f97485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37696a3a8c6f974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333837" name="name38936a3a8c6f99d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906a3a8c6f99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17226a3a8c6f9a15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6596a3a8c6f9a2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58806a3a8c6f9a5e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30496a3a8c6f9a9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15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154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3521752" name="name61286a3a8c6fa020b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79096a3a8c6fa0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19355843" name="name99006a3a8c6fa72cd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23946a3a8c6fa7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50892" name="name53046a3a8c6faf379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59396a3a8c6faf3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329174" name="name23566a3a8c6fb4a5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196a3a8c6fb4a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98776a3a8c6fb4d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154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9236a3a8c6fb55e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5346672" name="name91686a3a8c6fb97b0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57756a3a8c6fb97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849100" name="name80126a3a8c6fbdcd3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37916a3a8c6fbdcd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154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096272" name="name25306a3a8c6fc80fe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77506a3a8c6fc8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480764" name="name82046a3a8c6fccc82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25316a3a8c6fccc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673254" name="name83406a3a8c6fcf4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426a3a8c6fcf4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77266a3a8c6fcf9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88346a3a8c6fcfb3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33918" name="name34436a3a8c6fd5b02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32156a3a8c6fd5b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470383" name="name71456a3a8c6fdbf7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426a3a8c6fdbf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166113" name="name14056a3a8c6fe28e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956a3a8c6fe28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154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7797305" name="name93106a3a8c6fe64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016a3a8c6fe64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1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68936" name="name98536a3a8c6fea83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066a3a8c6fea8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15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3930271" name="name38846a3a8c6fef63e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57156a3a8c6fef6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45229" name="name72986a3a8c70033ec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88936a3a8c70033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763252" name="name20486a3a8c700aebc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38176a3a8c700ae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154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16754" name="name42116a3a8c7011d83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51696a3a8c7011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608640" name="name95716a3a8c701a57a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80586a3a8c701a5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566126" name="name86146a3a8c701fc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746a3a8c701fc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42776a3a8c70200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6243046" name="name40286a3a8c7025b4a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34866a3a8c7025b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241243" name="name19026a3a8c702ba4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296a3a8c702ba4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45876a3a8c702c0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15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426a3a8c702c9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746a3a8c702cc7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583074" name="name10606a3a8c70368b8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9766a3a8c70368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388042" name="name61686a3a8c703d6de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50606a3a8c703d6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319606" name="name60646a3a8c70422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2956a3a8c70422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9676a3a8c7042f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74584" name="name28596a3a8c7048c0e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45726a3a8c7048c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677952" name="name25456a3a8c70506bb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47906a3a8c70506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301069" name="name17186a3a8c7055c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516a3a8c7055c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15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5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85511931" name="name87896a3a8c705d7f0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15416a3a8c705d7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0650532" name="name87526a3a8c7060b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96a3a8c7060b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1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044985" name="name26046a3a8c7067d8d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29906a3a8c7067d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57240" name="name41466a3a8c706e142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57836a3a8c706e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15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54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924346" name="name59796a3a8c7073e9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456a3a8c7073e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15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173348" name="name59116a3a8c70787e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966a3a8c7078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14146903" name="name69406a3a8c7082c6e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78406a3a8c7082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3666a3a8c7082f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036776" name="name19366a3a8c708722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376a3a8c7087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154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34309" name="name48206a3a8c708ec44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40216a3a8c708ec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21246a3a8c708f1f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13856a3a8c708fb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154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818300" name="name75606a3a8c709909d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22486a3a8c70990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3313508" name="name18536a3a8c70a0c38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36196a3a8c70a0c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808866" name="name23036a3a8c70a547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466a3a8c70a54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24526a3a8c70a583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154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82493" name="name57036a3a8c70ac08e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39226a3a8c70ac0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645407" name="name72296a3a8c70b4da6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39006a3a8c70b4d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860115" name="name29406a3a8c70bc5fb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67896a3a8c70bc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49517" name="name21266a3a8c70bfe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996a3a8c70bfe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15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3456a3a8c70c076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128771" name="name95176a3a8c70c6a39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2496a3a8c70c6a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15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664512" name="name41136a3a8c70cb7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6526a3a8c70cb7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5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248646" name="name86846a3a8c70d26fe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22996a3a8c70d26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52026a3a8c70d303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25676a3a8c70d3b7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443658" name="name46796a3a8c70da49b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32396a3a8c70da4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232684" name="name85366a3a8c70de6a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546a3a8c70de6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5082346" name="name91416a3a8c70e5576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40216a3a8c70e55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8430106" name="name51766a3a8c70ea4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246a3a8c70ea4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12335369" name="name78366a3a8c70f1ce0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86556a3a8c70f1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15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15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67153267" name="name12096a3a8c7104b56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28376a3a8c7104b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88236a3a8c71054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781686" name="name92426a3a8c710c9ae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75716a3a8c710c9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748790" name="name87296a3a8c71113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916a3a8c7111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33716a3a8c711163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154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460258" name="name73166a3a8c71189f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716a3a8c71189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154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358490" name="name10476a3a8c711cb2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926a3a8c711cb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1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64339" name="name55836a3a8c7123c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096a3a8c7123c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0036a3a8c71241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15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582169" name="name46376a3a8c712e377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78946a3a8c712e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888939" name="name86076a3a8c713668a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7116a3a8c71366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986769" name="name81856a3a8c713fa1e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89616a3a8c713f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7102277" name="name25256a3a8c7149dcb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4106a3a8c7149d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154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6276a3a8c714abd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692760" name="name90766a3a8c715e42c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85546a3a8c715e4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154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4187596" name="name13326a3a8c7167645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77056a3a8c71676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154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7577547" name="name48046a3a8c716ec5e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90146a3a8c716ec5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1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9046a3a8c716f9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6464242" name="name68966a3a8c7177e85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79686a3a8c7177e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711554" name="name80056a3a8c717e2b0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14066a3a8c717e2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15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5836a3a8c717f22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7866a3a8c717f74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231165" name="name90456a3a8c71868c9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27856a3a8c71868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463353" name="name63426a3a8c718e853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87126a3a8c718e8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15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387782" name="name89076a3a8c719522d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3136a3a8c71952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1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154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60325" name="name87986a3a8c719d4af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38566a3a8c719d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437962" name="name51066a3a8c71a40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926a3a8c71a40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154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6124160" name="name79086a3a8c71ac517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32436a3a8c71ac5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242109" name="name77186a3a8c71b4492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12366a3a8c71b44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675117" name="name62746a3a8c71bc695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73516a3a8c71bc6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854716" name="name76736a3a8c71c014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166a3a8c71c0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10836a3a8c71c04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154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312100" name="name71256a3a8c71c6b2a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84846a3a8c71c6b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1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596a3a8c71c74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21347458" name="name52056a3a8c71cfdaf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16606a3a8c71cfd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051335" name="name90006a3a8c71d69ac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33476a3a8c71d69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854128" name="name56186a3a8c71de990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28396a3a8c71de9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3854826" name="name21446a3a8c71e64e5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27426a3a8c71e64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217305" name="name11836a3a8c71ee79f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88586a3a8c71ee7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48490" name="name85236a3a8c71f1e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396a3a8c71f1e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53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5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5507466" name="name66576a3a8c7203b48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66226a3a8c7203b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9350690" name="name15516a3a8c720b28f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45306a3a8c720b2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5925711" name="name84676a3a8c7218a44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43676a3a8c7218a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1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1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3706a3a8c721942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310581" name="name30356a3a8c721f31e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93546a3a8c721f3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3586a3a8c721fa0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2550342" name="name52646a3a8c722618d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16656a3a8c72261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7086a3a8c72267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31686a3a8c7226f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54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2760364" name="name90546a3a8c722e75c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14486a3a8c722e7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5494">
    <w:multiLevelType w:val="hybridMultilevel"/>
    <w:lvl w:ilvl="0" w:tplc="72788447">
      <w:start w:val="1"/>
      <w:numFmt w:val="decimal"/>
      <w:lvlText w:val="%1."/>
      <w:lvlJc w:val="left"/>
      <w:pPr>
        <w:ind w:left="720" w:hanging="360"/>
      </w:pPr>
    </w:lvl>
    <w:lvl w:ilvl="1" w:tplc="72788447" w:tentative="1">
      <w:start w:val="1"/>
      <w:numFmt w:val="lowerLetter"/>
      <w:lvlText w:val="%2."/>
      <w:lvlJc w:val="left"/>
      <w:pPr>
        <w:ind w:left="1440" w:hanging="360"/>
      </w:pPr>
    </w:lvl>
    <w:lvl w:ilvl="2" w:tplc="72788447" w:tentative="1">
      <w:start w:val="1"/>
      <w:numFmt w:val="lowerRoman"/>
      <w:lvlText w:val="%3."/>
      <w:lvlJc w:val="right"/>
      <w:pPr>
        <w:ind w:left="2160" w:hanging="180"/>
      </w:pPr>
    </w:lvl>
    <w:lvl w:ilvl="3" w:tplc="72788447" w:tentative="1">
      <w:start w:val="1"/>
      <w:numFmt w:val="decimal"/>
      <w:lvlText w:val="%4."/>
      <w:lvlJc w:val="left"/>
      <w:pPr>
        <w:ind w:left="2880" w:hanging="360"/>
      </w:pPr>
    </w:lvl>
    <w:lvl w:ilvl="4" w:tplc="72788447" w:tentative="1">
      <w:start w:val="1"/>
      <w:numFmt w:val="lowerLetter"/>
      <w:lvlText w:val="%5."/>
      <w:lvlJc w:val="left"/>
      <w:pPr>
        <w:ind w:left="3600" w:hanging="360"/>
      </w:pPr>
    </w:lvl>
    <w:lvl w:ilvl="5" w:tplc="72788447" w:tentative="1">
      <w:start w:val="1"/>
      <w:numFmt w:val="lowerRoman"/>
      <w:lvlText w:val="%6."/>
      <w:lvlJc w:val="right"/>
      <w:pPr>
        <w:ind w:left="4320" w:hanging="180"/>
      </w:pPr>
    </w:lvl>
    <w:lvl w:ilvl="6" w:tplc="72788447" w:tentative="1">
      <w:start w:val="1"/>
      <w:numFmt w:val="decimal"/>
      <w:lvlText w:val="%7."/>
      <w:lvlJc w:val="left"/>
      <w:pPr>
        <w:ind w:left="5040" w:hanging="360"/>
      </w:pPr>
    </w:lvl>
    <w:lvl w:ilvl="7" w:tplc="72788447" w:tentative="1">
      <w:start w:val="1"/>
      <w:numFmt w:val="lowerLetter"/>
      <w:lvlText w:val="%8."/>
      <w:lvlJc w:val="left"/>
      <w:pPr>
        <w:ind w:left="5760" w:hanging="360"/>
      </w:pPr>
    </w:lvl>
    <w:lvl w:ilvl="8" w:tplc="727884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93">
    <w:multiLevelType w:val="hybridMultilevel"/>
    <w:lvl w:ilvl="0" w:tplc="92357591">
      <w:start w:val="1"/>
      <w:numFmt w:val="decimal"/>
      <w:lvlText w:val="%1."/>
      <w:lvlJc w:val="left"/>
      <w:pPr>
        <w:ind w:left="720" w:hanging="360"/>
      </w:pPr>
    </w:lvl>
    <w:lvl w:ilvl="1" w:tplc="92357591" w:tentative="1">
      <w:start w:val="1"/>
      <w:numFmt w:val="lowerLetter"/>
      <w:lvlText w:val="%2."/>
      <w:lvlJc w:val="left"/>
      <w:pPr>
        <w:ind w:left="1440" w:hanging="360"/>
      </w:pPr>
    </w:lvl>
    <w:lvl w:ilvl="2" w:tplc="92357591" w:tentative="1">
      <w:start w:val="1"/>
      <w:numFmt w:val="lowerRoman"/>
      <w:lvlText w:val="%3."/>
      <w:lvlJc w:val="right"/>
      <w:pPr>
        <w:ind w:left="2160" w:hanging="180"/>
      </w:pPr>
    </w:lvl>
    <w:lvl w:ilvl="3" w:tplc="92357591" w:tentative="1">
      <w:start w:val="1"/>
      <w:numFmt w:val="decimal"/>
      <w:lvlText w:val="%4."/>
      <w:lvlJc w:val="left"/>
      <w:pPr>
        <w:ind w:left="2880" w:hanging="360"/>
      </w:pPr>
    </w:lvl>
    <w:lvl w:ilvl="4" w:tplc="92357591" w:tentative="1">
      <w:start w:val="1"/>
      <w:numFmt w:val="lowerLetter"/>
      <w:lvlText w:val="%5."/>
      <w:lvlJc w:val="left"/>
      <w:pPr>
        <w:ind w:left="3600" w:hanging="360"/>
      </w:pPr>
    </w:lvl>
    <w:lvl w:ilvl="5" w:tplc="92357591" w:tentative="1">
      <w:start w:val="1"/>
      <w:numFmt w:val="lowerRoman"/>
      <w:lvlText w:val="%6."/>
      <w:lvlJc w:val="right"/>
      <w:pPr>
        <w:ind w:left="4320" w:hanging="180"/>
      </w:pPr>
    </w:lvl>
    <w:lvl w:ilvl="6" w:tplc="92357591" w:tentative="1">
      <w:start w:val="1"/>
      <w:numFmt w:val="decimal"/>
      <w:lvlText w:val="%7."/>
      <w:lvlJc w:val="left"/>
      <w:pPr>
        <w:ind w:left="5040" w:hanging="360"/>
      </w:pPr>
    </w:lvl>
    <w:lvl w:ilvl="7" w:tplc="92357591" w:tentative="1">
      <w:start w:val="1"/>
      <w:numFmt w:val="lowerLetter"/>
      <w:lvlText w:val="%8."/>
      <w:lvlJc w:val="left"/>
      <w:pPr>
        <w:ind w:left="5760" w:hanging="360"/>
      </w:pPr>
    </w:lvl>
    <w:lvl w:ilvl="8" w:tplc="92357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92">
    <w:multiLevelType w:val="hybridMultilevel"/>
    <w:lvl w:ilvl="0" w:tplc="33438693">
      <w:start w:val="1"/>
      <w:numFmt w:val="decimal"/>
      <w:lvlText w:val="%1."/>
      <w:lvlJc w:val="left"/>
      <w:pPr>
        <w:ind w:left="720" w:hanging="360"/>
      </w:pPr>
    </w:lvl>
    <w:lvl w:ilvl="1" w:tplc="33438693" w:tentative="1">
      <w:start w:val="1"/>
      <w:numFmt w:val="lowerLetter"/>
      <w:lvlText w:val="%2."/>
      <w:lvlJc w:val="left"/>
      <w:pPr>
        <w:ind w:left="1440" w:hanging="360"/>
      </w:pPr>
    </w:lvl>
    <w:lvl w:ilvl="2" w:tplc="33438693" w:tentative="1">
      <w:start w:val="1"/>
      <w:numFmt w:val="lowerRoman"/>
      <w:lvlText w:val="%3."/>
      <w:lvlJc w:val="right"/>
      <w:pPr>
        <w:ind w:left="2160" w:hanging="180"/>
      </w:pPr>
    </w:lvl>
    <w:lvl w:ilvl="3" w:tplc="33438693" w:tentative="1">
      <w:start w:val="1"/>
      <w:numFmt w:val="decimal"/>
      <w:lvlText w:val="%4."/>
      <w:lvlJc w:val="left"/>
      <w:pPr>
        <w:ind w:left="2880" w:hanging="360"/>
      </w:pPr>
    </w:lvl>
    <w:lvl w:ilvl="4" w:tplc="33438693" w:tentative="1">
      <w:start w:val="1"/>
      <w:numFmt w:val="lowerLetter"/>
      <w:lvlText w:val="%5."/>
      <w:lvlJc w:val="left"/>
      <w:pPr>
        <w:ind w:left="3600" w:hanging="360"/>
      </w:pPr>
    </w:lvl>
    <w:lvl w:ilvl="5" w:tplc="33438693" w:tentative="1">
      <w:start w:val="1"/>
      <w:numFmt w:val="lowerRoman"/>
      <w:lvlText w:val="%6."/>
      <w:lvlJc w:val="right"/>
      <w:pPr>
        <w:ind w:left="4320" w:hanging="180"/>
      </w:pPr>
    </w:lvl>
    <w:lvl w:ilvl="6" w:tplc="33438693" w:tentative="1">
      <w:start w:val="1"/>
      <w:numFmt w:val="decimal"/>
      <w:lvlText w:val="%7."/>
      <w:lvlJc w:val="left"/>
      <w:pPr>
        <w:ind w:left="5040" w:hanging="360"/>
      </w:pPr>
    </w:lvl>
    <w:lvl w:ilvl="7" w:tplc="33438693" w:tentative="1">
      <w:start w:val="1"/>
      <w:numFmt w:val="lowerLetter"/>
      <w:lvlText w:val="%8."/>
      <w:lvlJc w:val="left"/>
      <w:pPr>
        <w:ind w:left="5760" w:hanging="360"/>
      </w:pPr>
    </w:lvl>
    <w:lvl w:ilvl="8" w:tplc="334386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91">
    <w:multiLevelType w:val="hybridMultilevel"/>
    <w:lvl w:ilvl="0" w:tplc="32706320">
      <w:start w:val="1"/>
      <w:numFmt w:val="decimal"/>
      <w:lvlText w:val="%1."/>
      <w:lvlJc w:val="left"/>
      <w:pPr>
        <w:ind w:left="720" w:hanging="360"/>
      </w:pPr>
    </w:lvl>
    <w:lvl w:ilvl="1" w:tplc="32706320" w:tentative="1">
      <w:start w:val="1"/>
      <w:numFmt w:val="lowerLetter"/>
      <w:lvlText w:val="%2."/>
      <w:lvlJc w:val="left"/>
      <w:pPr>
        <w:ind w:left="1440" w:hanging="360"/>
      </w:pPr>
    </w:lvl>
    <w:lvl w:ilvl="2" w:tplc="32706320" w:tentative="1">
      <w:start w:val="1"/>
      <w:numFmt w:val="lowerRoman"/>
      <w:lvlText w:val="%3."/>
      <w:lvlJc w:val="right"/>
      <w:pPr>
        <w:ind w:left="2160" w:hanging="180"/>
      </w:pPr>
    </w:lvl>
    <w:lvl w:ilvl="3" w:tplc="32706320" w:tentative="1">
      <w:start w:val="1"/>
      <w:numFmt w:val="decimal"/>
      <w:lvlText w:val="%4."/>
      <w:lvlJc w:val="left"/>
      <w:pPr>
        <w:ind w:left="2880" w:hanging="360"/>
      </w:pPr>
    </w:lvl>
    <w:lvl w:ilvl="4" w:tplc="32706320" w:tentative="1">
      <w:start w:val="1"/>
      <w:numFmt w:val="lowerLetter"/>
      <w:lvlText w:val="%5."/>
      <w:lvlJc w:val="left"/>
      <w:pPr>
        <w:ind w:left="3600" w:hanging="360"/>
      </w:pPr>
    </w:lvl>
    <w:lvl w:ilvl="5" w:tplc="32706320" w:tentative="1">
      <w:start w:val="1"/>
      <w:numFmt w:val="lowerRoman"/>
      <w:lvlText w:val="%6."/>
      <w:lvlJc w:val="right"/>
      <w:pPr>
        <w:ind w:left="4320" w:hanging="180"/>
      </w:pPr>
    </w:lvl>
    <w:lvl w:ilvl="6" w:tplc="32706320" w:tentative="1">
      <w:start w:val="1"/>
      <w:numFmt w:val="decimal"/>
      <w:lvlText w:val="%7."/>
      <w:lvlJc w:val="left"/>
      <w:pPr>
        <w:ind w:left="5040" w:hanging="360"/>
      </w:pPr>
    </w:lvl>
    <w:lvl w:ilvl="7" w:tplc="32706320" w:tentative="1">
      <w:start w:val="1"/>
      <w:numFmt w:val="lowerLetter"/>
      <w:lvlText w:val="%8."/>
      <w:lvlJc w:val="left"/>
      <w:pPr>
        <w:ind w:left="5760" w:hanging="360"/>
      </w:pPr>
    </w:lvl>
    <w:lvl w:ilvl="8" w:tplc="32706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90">
    <w:multiLevelType w:val="hybridMultilevel"/>
    <w:lvl w:ilvl="0" w:tplc="62242726">
      <w:start w:val="1"/>
      <w:numFmt w:val="decimal"/>
      <w:lvlText w:val="%1."/>
      <w:lvlJc w:val="left"/>
      <w:pPr>
        <w:ind w:left="720" w:hanging="360"/>
      </w:pPr>
    </w:lvl>
    <w:lvl w:ilvl="1" w:tplc="62242726" w:tentative="1">
      <w:start w:val="1"/>
      <w:numFmt w:val="lowerLetter"/>
      <w:lvlText w:val="%2."/>
      <w:lvlJc w:val="left"/>
      <w:pPr>
        <w:ind w:left="1440" w:hanging="360"/>
      </w:pPr>
    </w:lvl>
    <w:lvl w:ilvl="2" w:tplc="62242726" w:tentative="1">
      <w:start w:val="1"/>
      <w:numFmt w:val="lowerRoman"/>
      <w:lvlText w:val="%3."/>
      <w:lvlJc w:val="right"/>
      <w:pPr>
        <w:ind w:left="2160" w:hanging="180"/>
      </w:pPr>
    </w:lvl>
    <w:lvl w:ilvl="3" w:tplc="62242726" w:tentative="1">
      <w:start w:val="1"/>
      <w:numFmt w:val="decimal"/>
      <w:lvlText w:val="%4."/>
      <w:lvlJc w:val="left"/>
      <w:pPr>
        <w:ind w:left="2880" w:hanging="360"/>
      </w:pPr>
    </w:lvl>
    <w:lvl w:ilvl="4" w:tplc="62242726" w:tentative="1">
      <w:start w:val="1"/>
      <w:numFmt w:val="lowerLetter"/>
      <w:lvlText w:val="%5."/>
      <w:lvlJc w:val="left"/>
      <w:pPr>
        <w:ind w:left="3600" w:hanging="360"/>
      </w:pPr>
    </w:lvl>
    <w:lvl w:ilvl="5" w:tplc="62242726" w:tentative="1">
      <w:start w:val="1"/>
      <w:numFmt w:val="lowerRoman"/>
      <w:lvlText w:val="%6."/>
      <w:lvlJc w:val="right"/>
      <w:pPr>
        <w:ind w:left="4320" w:hanging="180"/>
      </w:pPr>
    </w:lvl>
    <w:lvl w:ilvl="6" w:tplc="62242726" w:tentative="1">
      <w:start w:val="1"/>
      <w:numFmt w:val="decimal"/>
      <w:lvlText w:val="%7."/>
      <w:lvlJc w:val="left"/>
      <w:pPr>
        <w:ind w:left="5040" w:hanging="360"/>
      </w:pPr>
    </w:lvl>
    <w:lvl w:ilvl="7" w:tplc="62242726" w:tentative="1">
      <w:start w:val="1"/>
      <w:numFmt w:val="lowerLetter"/>
      <w:lvlText w:val="%8."/>
      <w:lvlJc w:val="left"/>
      <w:pPr>
        <w:ind w:left="5760" w:hanging="360"/>
      </w:pPr>
    </w:lvl>
    <w:lvl w:ilvl="8" w:tplc="622427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9">
    <w:multiLevelType w:val="hybridMultilevel"/>
    <w:lvl w:ilvl="0" w:tplc="12658246">
      <w:start w:val="1"/>
      <w:numFmt w:val="decimal"/>
      <w:lvlText w:val="%1."/>
      <w:lvlJc w:val="left"/>
      <w:pPr>
        <w:ind w:left="720" w:hanging="360"/>
      </w:pPr>
    </w:lvl>
    <w:lvl w:ilvl="1" w:tplc="12658246" w:tentative="1">
      <w:start w:val="1"/>
      <w:numFmt w:val="lowerLetter"/>
      <w:lvlText w:val="%2."/>
      <w:lvlJc w:val="left"/>
      <w:pPr>
        <w:ind w:left="1440" w:hanging="360"/>
      </w:pPr>
    </w:lvl>
    <w:lvl w:ilvl="2" w:tplc="12658246" w:tentative="1">
      <w:start w:val="1"/>
      <w:numFmt w:val="lowerRoman"/>
      <w:lvlText w:val="%3."/>
      <w:lvlJc w:val="right"/>
      <w:pPr>
        <w:ind w:left="2160" w:hanging="180"/>
      </w:pPr>
    </w:lvl>
    <w:lvl w:ilvl="3" w:tplc="12658246" w:tentative="1">
      <w:start w:val="1"/>
      <w:numFmt w:val="decimal"/>
      <w:lvlText w:val="%4."/>
      <w:lvlJc w:val="left"/>
      <w:pPr>
        <w:ind w:left="2880" w:hanging="360"/>
      </w:pPr>
    </w:lvl>
    <w:lvl w:ilvl="4" w:tplc="12658246" w:tentative="1">
      <w:start w:val="1"/>
      <w:numFmt w:val="lowerLetter"/>
      <w:lvlText w:val="%5."/>
      <w:lvlJc w:val="left"/>
      <w:pPr>
        <w:ind w:left="3600" w:hanging="360"/>
      </w:pPr>
    </w:lvl>
    <w:lvl w:ilvl="5" w:tplc="12658246" w:tentative="1">
      <w:start w:val="1"/>
      <w:numFmt w:val="lowerRoman"/>
      <w:lvlText w:val="%6."/>
      <w:lvlJc w:val="right"/>
      <w:pPr>
        <w:ind w:left="4320" w:hanging="180"/>
      </w:pPr>
    </w:lvl>
    <w:lvl w:ilvl="6" w:tplc="12658246" w:tentative="1">
      <w:start w:val="1"/>
      <w:numFmt w:val="decimal"/>
      <w:lvlText w:val="%7."/>
      <w:lvlJc w:val="left"/>
      <w:pPr>
        <w:ind w:left="5040" w:hanging="360"/>
      </w:pPr>
    </w:lvl>
    <w:lvl w:ilvl="7" w:tplc="12658246" w:tentative="1">
      <w:start w:val="1"/>
      <w:numFmt w:val="lowerLetter"/>
      <w:lvlText w:val="%8."/>
      <w:lvlJc w:val="left"/>
      <w:pPr>
        <w:ind w:left="5760" w:hanging="360"/>
      </w:pPr>
    </w:lvl>
    <w:lvl w:ilvl="8" w:tplc="12658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8">
    <w:multiLevelType w:val="hybridMultilevel"/>
    <w:lvl w:ilvl="0" w:tplc="37115456">
      <w:start w:val="1"/>
      <w:numFmt w:val="decimal"/>
      <w:lvlText w:val="%1."/>
      <w:lvlJc w:val="left"/>
      <w:pPr>
        <w:ind w:left="720" w:hanging="360"/>
      </w:pPr>
    </w:lvl>
    <w:lvl w:ilvl="1" w:tplc="37115456" w:tentative="1">
      <w:start w:val="1"/>
      <w:numFmt w:val="lowerLetter"/>
      <w:lvlText w:val="%2."/>
      <w:lvlJc w:val="left"/>
      <w:pPr>
        <w:ind w:left="1440" w:hanging="360"/>
      </w:pPr>
    </w:lvl>
    <w:lvl w:ilvl="2" w:tplc="37115456" w:tentative="1">
      <w:start w:val="1"/>
      <w:numFmt w:val="lowerRoman"/>
      <w:lvlText w:val="%3."/>
      <w:lvlJc w:val="right"/>
      <w:pPr>
        <w:ind w:left="2160" w:hanging="180"/>
      </w:pPr>
    </w:lvl>
    <w:lvl w:ilvl="3" w:tplc="37115456" w:tentative="1">
      <w:start w:val="1"/>
      <w:numFmt w:val="decimal"/>
      <w:lvlText w:val="%4."/>
      <w:lvlJc w:val="left"/>
      <w:pPr>
        <w:ind w:left="2880" w:hanging="360"/>
      </w:pPr>
    </w:lvl>
    <w:lvl w:ilvl="4" w:tplc="37115456" w:tentative="1">
      <w:start w:val="1"/>
      <w:numFmt w:val="lowerLetter"/>
      <w:lvlText w:val="%5."/>
      <w:lvlJc w:val="left"/>
      <w:pPr>
        <w:ind w:left="3600" w:hanging="360"/>
      </w:pPr>
    </w:lvl>
    <w:lvl w:ilvl="5" w:tplc="37115456" w:tentative="1">
      <w:start w:val="1"/>
      <w:numFmt w:val="lowerRoman"/>
      <w:lvlText w:val="%6."/>
      <w:lvlJc w:val="right"/>
      <w:pPr>
        <w:ind w:left="4320" w:hanging="180"/>
      </w:pPr>
    </w:lvl>
    <w:lvl w:ilvl="6" w:tplc="37115456" w:tentative="1">
      <w:start w:val="1"/>
      <w:numFmt w:val="decimal"/>
      <w:lvlText w:val="%7."/>
      <w:lvlJc w:val="left"/>
      <w:pPr>
        <w:ind w:left="5040" w:hanging="360"/>
      </w:pPr>
    </w:lvl>
    <w:lvl w:ilvl="7" w:tplc="37115456" w:tentative="1">
      <w:start w:val="1"/>
      <w:numFmt w:val="lowerLetter"/>
      <w:lvlText w:val="%8."/>
      <w:lvlJc w:val="left"/>
      <w:pPr>
        <w:ind w:left="5760" w:hanging="360"/>
      </w:pPr>
    </w:lvl>
    <w:lvl w:ilvl="8" w:tplc="371154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7">
    <w:multiLevelType w:val="hybridMultilevel"/>
    <w:lvl w:ilvl="0" w:tplc="32740157">
      <w:start w:val="1"/>
      <w:numFmt w:val="decimal"/>
      <w:lvlText w:val="%1."/>
      <w:lvlJc w:val="left"/>
      <w:pPr>
        <w:ind w:left="720" w:hanging="360"/>
      </w:pPr>
    </w:lvl>
    <w:lvl w:ilvl="1" w:tplc="32740157" w:tentative="1">
      <w:start w:val="1"/>
      <w:numFmt w:val="lowerLetter"/>
      <w:lvlText w:val="%2."/>
      <w:lvlJc w:val="left"/>
      <w:pPr>
        <w:ind w:left="1440" w:hanging="360"/>
      </w:pPr>
    </w:lvl>
    <w:lvl w:ilvl="2" w:tplc="32740157" w:tentative="1">
      <w:start w:val="1"/>
      <w:numFmt w:val="lowerRoman"/>
      <w:lvlText w:val="%3."/>
      <w:lvlJc w:val="right"/>
      <w:pPr>
        <w:ind w:left="2160" w:hanging="180"/>
      </w:pPr>
    </w:lvl>
    <w:lvl w:ilvl="3" w:tplc="32740157" w:tentative="1">
      <w:start w:val="1"/>
      <w:numFmt w:val="decimal"/>
      <w:lvlText w:val="%4."/>
      <w:lvlJc w:val="left"/>
      <w:pPr>
        <w:ind w:left="2880" w:hanging="360"/>
      </w:pPr>
    </w:lvl>
    <w:lvl w:ilvl="4" w:tplc="32740157" w:tentative="1">
      <w:start w:val="1"/>
      <w:numFmt w:val="lowerLetter"/>
      <w:lvlText w:val="%5."/>
      <w:lvlJc w:val="left"/>
      <w:pPr>
        <w:ind w:left="3600" w:hanging="360"/>
      </w:pPr>
    </w:lvl>
    <w:lvl w:ilvl="5" w:tplc="32740157" w:tentative="1">
      <w:start w:val="1"/>
      <w:numFmt w:val="lowerRoman"/>
      <w:lvlText w:val="%6."/>
      <w:lvlJc w:val="right"/>
      <w:pPr>
        <w:ind w:left="4320" w:hanging="180"/>
      </w:pPr>
    </w:lvl>
    <w:lvl w:ilvl="6" w:tplc="32740157" w:tentative="1">
      <w:start w:val="1"/>
      <w:numFmt w:val="decimal"/>
      <w:lvlText w:val="%7."/>
      <w:lvlJc w:val="left"/>
      <w:pPr>
        <w:ind w:left="5040" w:hanging="360"/>
      </w:pPr>
    </w:lvl>
    <w:lvl w:ilvl="7" w:tplc="32740157" w:tentative="1">
      <w:start w:val="1"/>
      <w:numFmt w:val="lowerLetter"/>
      <w:lvlText w:val="%8."/>
      <w:lvlJc w:val="left"/>
      <w:pPr>
        <w:ind w:left="5760" w:hanging="360"/>
      </w:pPr>
    </w:lvl>
    <w:lvl w:ilvl="8" w:tplc="32740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6">
    <w:multiLevelType w:val="hybridMultilevel"/>
    <w:lvl w:ilvl="0" w:tplc="11519951">
      <w:start w:val="1"/>
      <w:numFmt w:val="decimal"/>
      <w:lvlText w:val="%1."/>
      <w:lvlJc w:val="left"/>
      <w:pPr>
        <w:ind w:left="720" w:hanging="360"/>
      </w:pPr>
    </w:lvl>
    <w:lvl w:ilvl="1" w:tplc="11519951" w:tentative="1">
      <w:start w:val="1"/>
      <w:numFmt w:val="lowerLetter"/>
      <w:lvlText w:val="%2."/>
      <w:lvlJc w:val="left"/>
      <w:pPr>
        <w:ind w:left="1440" w:hanging="360"/>
      </w:pPr>
    </w:lvl>
    <w:lvl w:ilvl="2" w:tplc="11519951" w:tentative="1">
      <w:start w:val="1"/>
      <w:numFmt w:val="lowerRoman"/>
      <w:lvlText w:val="%3."/>
      <w:lvlJc w:val="right"/>
      <w:pPr>
        <w:ind w:left="2160" w:hanging="180"/>
      </w:pPr>
    </w:lvl>
    <w:lvl w:ilvl="3" w:tplc="11519951" w:tentative="1">
      <w:start w:val="1"/>
      <w:numFmt w:val="decimal"/>
      <w:lvlText w:val="%4."/>
      <w:lvlJc w:val="left"/>
      <w:pPr>
        <w:ind w:left="2880" w:hanging="360"/>
      </w:pPr>
    </w:lvl>
    <w:lvl w:ilvl="4" w:tplc="11519951" w:tentative="1">
      <w:start w:val="1"/>
      <w:numFmt w:val="lowerLetter"/>
      <w:lvlText w:val="%5."/>
      <w:lvlJc w:val="left"/>
      <w:pPr>
        <w:ind w:left="3600" w:hanging="360"/>
      </w:pPr>
    </w:lvl>
    <w:lvl w:ilvl="5" w:tplc="11519951" w:tentative="1">
      <w:start w:val="1"/>
      <w:numFmt w:val="lowerRoman"/>
      <w:lvlText w:val="%6."/>
      <w:lvlJc w:val="right"/>
      <w:pPr>
        <w:ind w:left="4320" w:hanging="180"/>
      </w:pPr>
    </w:lvl>
    <w:lvl w:ilvl="6" w:tplc="11519951" w:tentative="1">
      <w:start w:val="1"/>
      <w:numFmt w:val="decimal"/>
      <w:lvlText w:val="%7."/>
      <w:lvlJc w:val="left"/>
      <w:pPr>
        <w:ind w:left="5040" w:hanging="360"/>
      </w:pPr>
    </w:lvl>
    <w:lvl w:ilvl="7" w:tplc="11519951" w:tentative="1">
      <w:start w:val="1"/>
      <w:numFmt w:val="lowerLetter"/>
      <w:lvlText w:val="%8."/>
      <w:lvlJc w:val="left"/>
      <w:pPr>
        <w:ind w:left="5760" w:hanging="360"/>
      </w:pPr>
    </w:lvl>
    <w:lvl w:ilvl="8" w:tplc="115199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5">
    <w:multiLevelType w:val="hybridMultilevel"/>
    <w:lvl w:ilvl="0" w:tplc="57466656">
      <w:start w:val="1"/>
      <w:numFmt w:val="decimal"/>
      <w:lvlText w:val="%1."/>
      <w:lvlJc w:val="left"/>
      <w:pPr>
        <w:ind w:left="720" w:hanging="360"/>
      </w:pPr>
    </w:lvl>
    <w:lvl w:ilvl="1" w:tplc="57466656" w:tentative="1">
      <w:start w:val="1"/>
      <w:numFmt w:val="lowerLetter"/>
      <w:lvlText w:val="%2."/>
      <w:lvlJc w:val="left"/>
      <w:pPr>
        <w:ind w:left="1440" w:hanging="360"/>
      </w:pPr>
    </w:lvl>
    <w:lvl w:ilvl="2" w:tplc="57466656" w:tentative="1">
      <w:start w:val="1"/>
      <w:numFmt w:val="lowerRoman"/>
      <w:lvlText w:val="%3."/>
      <w:lvlJc w:val="right"/>
      <w:pPr>
        <w:ind w:left="2160" w:hanging="180"/>
      </w:pPr>
    </w:lvl>
    <w:lvl w:ilvl="3" w:tplc="57466656" w:tentative="1">
      <w:start w:val="1"/>
      <w:numFmt w:val="decimal"/>
      <w:lvlText w:val="%4."/>
      <w:lvlJc w:val="left"/>
      <w:pPr>
        <w:ind w:left="2880" w:hanging="360"/>
      </w:pPr>
    </w:lvl>
    <w:lvl w:ilvl="4" w:tplc="57466656" w:tentative="1">
      <w:start w:val="1"/>
      <w:numFmt w:val="lowerLetter"/>
      <w:lvlText w:val="%5."/>
      <w:lvlJc w:val="left"/>
      <w:pPr>
        <w:ind w:left="3600" w:hanging="360"/>
      </w:pPr>
    </w:lvl>
    <w:lvl w:ilvl="5" w:tplc="57466656" w:tentative="1">
      <w:start w:val="1"/>
      <w:numFmt w:val="lowerRoman"/>
      <w:lvlText w:val="%6."/>
      <w:lvlJc w:val="right"/>
      <w:pPr>
        <w:ind w:left="4320" w:hanging="180"/>
      </w:pPr>
    </w:lvl>
    <w:lvl w:ilvl="6" w:tplc="57466656" w:tentative="1">
      <w:start w:val="1"/>
      <w:numFmt w:val="decimal"/>
      <w:lvlText w:val="%7."/>
      <w:lvlJc w:val="left"/>
      <w:pPr>
        <w:ind w:left="5040" w:hanging="360"/>
      </w:pPr>
    </w:lvl>
    <w:lvl w:ilvl="7" w:tplc="57466656" w:tentative="1">
      <w:start w:val="1"/>
      <w:numFmt w:val="lowerLetter"/>
      <w:lvlText w:val="%8."/>
      <w:lvlJc w:val="left"/>
      <w:pPr>
        <w:ind w:left="5760" w:hanging="360"/>
      </w:pPr>
    </w:lvl>
    <w:lvl w:ilvl="8" w:tplc="574666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4">
    <w:multiLevelType w:val="hybridMultilevel"/>
    <w:lvl w:ilvl="0" w:tplc="19363313">
      <w:start w:val="1"/>
      <w:numFmt w:val="decimal"/>
      <w:lvlText w:val="%1."/>
      <w:lvlJc w:val="left"/>
      <w:pPr>
        <w:ind w:left="720" w:hanging="360"/>
      </w:pPr>
    </w:lvl>
    <w:lvl w:ilvl="1" w:tplc="19363313" w:tentative="1">
      <w:start w:val="1"/>
      <w:numFmt w:val="lowerLetter"/>
      <w:lvlText w:val="%2."/>
      <w:lvlJc w:val="left"/>
      <w:pPr>
        <w:ind w:left="1440" w:hanging="360"/>
      </w:pPr>
    </w:lvl>
    <w:lvl w:ilvl="2" w:tplc="19363313" w:tentative="1">
      <w:start w:val="1"/>
      <w:numFmt w:val="lowerRoman"/>
      <w:lvlText w:val="%3."/>
      <w:lvlJc w:val="right"/>
      <w:pPr>
        <w:ind w:left="2160" w:hanging="180"/>
      </w:pPr>
    </w:lvl>
    <w:lvl w:ilvl="3" w:tplc="19363313" w:tentative="1">
      <w:start w:val="1"/>
      <w:numFmt w:val="decimal"/>
      <w:lvlText w:val="%4."/>
      <w:lvlJc w:val="left"/>
      <w:pPr>
        <w:ind w:left="2880" w:hanging="360"/>
      </w:pPr>
    </w:lvl>
    <w:lvl w:ilvl="4" w:tplc="19363313" w:tentative="1">
      <w:start w:val="1"/>
      <w:numFmt w:val="lowerLetter"/>
      <w:lvlText w:val="%5."/>
      <w:lvlJc w:val="left"/>
      <w:pPr>
        <w:ind w:left="3600" w:hanging="360"/>
      </w:pPr>
    </w:lvl>
    <w:lvl w:ilvl="5" w:tplc="19363313" w:tentative="1">
      <w:start w:val="1"/>
      <w:numFmt w:val="lowerRoman"/>
      <w:lvlText w:val="%6."/>
      <w:lvlJc w:val="right"/>
      <w:pPr>
        <w:ind w:left="4320" w:hanging="180"/>
      </w:pPr>
    </w:lvl>
    <w:lvl w:ilvl="6" w:tplc="19363313" w:tentative="1">
      <w:start w:val="1"/>
      <w:numFmt w:val="decimal"/>
      <w:lvlText w:val="%7."/>
      <w:lvlJc w:val="left"/>
      <w:pPr>
        <w:ind w:left="5040" w:hanging="360"/>
      </w:pPr>
    </w:lvl>
    <w:lvl w:ilvl="7" w:tplc="19363313" w:tentative="1">
      <w:start w:val="1"/>
      <w:numFmt w:val="lowerLetter"/>
      <w:lvlText w:val="%8."/>
      <w:lvlJc w:val="left"/>
      <w:pPr>
        <w:ind w:left="5760" w:hanging="360"/>
      </w:pPr>
    </w:lvl>
    <w:lvl w:ilvl="8" w:tplc="19363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3">
    <w:multiLevelType w:val="hybridMultilevel"/>
    <w:lvl w:ilvl="0" w:tplc="25002504">
      <w:start w:val="1"/>
      <w:numFmt w:val="decimal"/>
      <w:lvlText w:val="%1."/>
      <w:lvlJc w:val="left"/>
      <w:pPr>
        <w:ind w:left="720" w:hanging="360"/>
      </w:pPr>
    </w:lvl>
    <w:lvl w:ilvl="1" w:tplc="25002504" w:tentative="1">
      <w:start w:val="1"/>
      <w:numFmt w:val="lowerLetter"/>
      <w:lvlText w:val="%2."/>
      <w:lvlJc w:val="left"/>
      <w:pPr>
        <w:ind w:left="1440" w:hanging="360"/>
      </w:pPr>
    </w:lvl>
    <w:lvl w:ilvl="2" w:tplc="25002504" w:tentative="1">
      <w:start w:val="1"/>
      <w:numFmt w:val="lowerRoman"/>
      <w:lvlText w:val="%3."/>
      <w:lvlJc w:val="right"/>
      <w:pPr>
        <w:ind w:left="2160" w:hanging="180"/>
      </w:pPr>
    </w:lvl>
    <w:lvl w:ilvl="3" w:tplc="25002504" w:tentative="1">
      <w:start w:val="1"/>
      <w:numFmt w:val="decimal"/>
      <w:lvlText w:val="%4."/>
      <w:lvlJc w:val="left"/>
      <w:pPr>
        <w:ind w:left="2880" w:hanging="360"/>
      </w:pPr>
    </w:lvl>
    <w:lvl w:ilvl="4" w:tplc="25002504" w:tentative="1">
      <w:start w:val="1"/>
      <w:numFmt w:val="lowerLetter"/>
      <w:lvlText w:val="%5."/>
      <w:lvlJc w:val="left"/>
      <w:pPr>
        <w:ind w:left="3600" w:hanging="360"/>
      </w:pPr>
    </w:lvl>
    <w:lvl w:ilvl="5" w:tplc="25002504" w:tentative="1">
      <w:start w:val="1"/>
      <w:numFmt w:val="lowerRoman"/>
      <w:lvlText w:val="%6."/>
      <w:lvlJc w:val="right"/>
      <w:pPr>
        <w:ind w:left="4320" w:hanging="180"/>
      </w:pPr>
    </w:lvl>
    <w:lvl w:ilvl="6" w:tplc="25002504" w:tentative="1">
      <w:start w:val="1"/>
      <w:numFmt w:val="decimal"/>
      <w:lvlText w:val="%7."/>
      <w:lvlJc w:val="left"/>
      <w:pPr>
        <w:ind w:left="5040" w:hanging="360"/>
      </w:pPr>
    </w:lvl>
    <w:lvl w:ilvl="7" w:tplc="25002504" w:tentative="1">
      <w:start w:val="1"/>
      <w:numFmt w:val="lowerLetter"/>
      <w:lvlText w:val="%8."/>
      <w:lvlJc w:val="left"/>
      <w:pPr>
        <w:ind w:left="5760" w:hanging="360"/>
      </w:pPr>
    </w:lvl>
    <w:lvl w:ilvl="8" w:tplc="250025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2">
    <w:multiLevelType w:val="hybridMultilevel"/>
    <w:lvl w:ilvl="0" w:tplc="47955678">
      <w:start w:val="1"/>
      <w:numFmt w:val="decimal"/>
      <w:lvlText w:val="%1."/>
      <w:lvlJc w:val="left"/>
      <w:pPr>
        <w:ind w:left="720" w:hanging="360"/>
      </w:pPr>
    </w:lvl>
    <w:lvl w:ilvl="1" w:tplc="47955678" w:tentative="1">
      <w:start w:val="1"/>
      <w:numFmt w:val="lowerLetter"/>
      <w:lvlText w:val="%2."/>
      <w:lvlJc w:val="left"/>
      <w:pPr>
        <w:ind w:left="1440" w:hanging="360"/>
      </w:pPr>
    </w:lvl>
    <w:lvl w:ilvl="2" w:tplc="47955678" w:tentative="1">
      <w:start w:val="1"/>
      <w:numFmt w:val="lowerRoman"/>
      <w:lvlText w:val="%3."/>
      <w:lvlJc w:val="right"/>
      <w:pPr>
        <w:ind w:left="2160" w:hanging="180"/>
      </w:pPr>
    </w:lvl>
    <w:lvl w:ilvl="3" w:tplc="47955678" w:tentative="1">
      <w:start w:val="1"/>
      <w:numFmt w:val="decimal"/>
      <w:lvlText w:val="%4."/>
      <w:lvlJc w:val="left"/>
      <w:pPr>
        <w:ind w:left="2880" w:hanging="360"/>
      </w:pPr>
    </w:lvl>
    <w:lvl w:ilvl="4" w:tplc="47955678" w:tentative="1">
      <w:start w:val="1"/>
      <w:numFmt w:val="lowerLetter"/>
      <w:lvlText w:val="%5."/>
      <w:lvlJc w:val="left"/>
      <w:pPr>
        <w:ind w:left="3600" w:hanging="360"/>
      </w:pPr>
    </w:lvl>
    <w:lvl w:ilvl="5" w:tplc="47955678" w:tentative="1">
      <w:start w:val="1"/>
      <w:numFmt w:val="lowerRoman"/>
      <w:lvlText w:val="%6."/>
      <w:lvlJc w:val="right"/>
      <w:pPr>
        <w:ind w:left="4320" w:hanging="180"/>
      </w:pPr>
    </w:lvl>
    <w:lvl w:ilvl="6" w:tplc="47955678" w:tentative="1">
      <w:start w:val="1"/>
      <w:numFmt w:val="decimal"/>
      <w:lvlText w:val="%7."/>
      <w:lvlJc w:val="left"/>
      <w:pPr>
        <w:ind w:left="5040" w:hanging="360"/>
      </w:pPr>
    </w:lvl>
    <w:lvl w:ilvl="7" w:tplc="47955678" w:tentative="1">
      <w:start w:val="1"/>
      <w:numFmt w:val="lowerLetter"/>
      <w:lvlText w:val="%8."/>
      <w:lvlJc w:val="left"/>
      <w:pPr>
        <w:ind w:left="5760" w:hanging="360"/>
      </w:pPr>
    </w:lvl>
    <w:lvl w:ilvl="8" w:tplc="479556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1">
    <w:multiLevelType w:val="hybridMultilevel"/>
    <w:lvl w:ilvl="0" w:tplc="54966056">
      <w:start w:val="1"/>
      <w:numFmt w:val="decimal"/>
      <w:lvlText w:val="%1."/>
      <w:lvlJc w:val="left"/>
      <w:pPr>
        <w:ind w:left="720" w:hanging="360"/>
      </w:pPr>
    </w:lvl>
    <w:lvl w:ilvl="1" w:tplc="54966056" w:tentative="1">
      <w:start w:val="1"/>
      <w:numFmt w:val="lowerLetter"/>
      <w:lvlText w:val="%2."/>
      <w:lvlJc w:val="left"/>
      <w:pPr>
        <w:ind w:left="1440" w:hanging="360"/>
      </w:pPr>
    </w:lvl>
    <w:lvl w:ilvl="2" w:tplc="54966056" w:tentative="1">
      <w:start w:val="1"/>
      <w:numFmt w:val="lowerRoman"/>
      <w:lvlText w:val="%3."/>
      <w:lvlJc w:val="right"/>
      <w:pPr>
        <w:ind w:left="2160" w:hanging="180"/>
      </w:pPr>
    </w:lvl>
    <w:lvl w:ilvl="3" w:tplc="54966056" w:tentative="1">
      <w:start w:val="1"/>
      <w:numFmt w:val="decimal"/>
      <w:lvlText w:val="%4."/>
      <w:lvlJc w:val="left"/>
      <w:pPr>
        <w:ind w:left="2880" w:hanging="360"/>
      </w:pPr>
    </w:lvl>
    <w:lvl w:ilvl="4" w:tplc="54966056" w:tentative="1">
      <w:start w:val="1"/>
      <w:numFmt w:val="lowerLetter"/>
      <w:lvlText w:val="%5."/>
      <w:lvlJc w:val="left"/>
      <w:pPr>
        <w:ind w:left="3600" w:hanging="360"/>
      </w:pPr>
    </w:lvl>
    <w:lvl w:ilvl="5" w:tplc="54966056" w:tentative="1">
      <w:start w:val="1"/>
      <w:numFmt w:val="lowerRoman"/>
      <w:lvlText w:val="%6."/>
      <w:lvlJc w:val="right"/>
      <w:pPr>
        <w:ind w:left="4320" w:hanging="180"/>
      </w:pPr>
    </w:lvl>
    <w:lvl w:ilvl="6" w:tplc="54966056" w:tentative="1">
      <w:start w:val="1"/>
      <w:numFmt w:val="decimal"/>
      <w:lvlText w:val="%7."/>
      <w:lvlJc w:val="left"/>
      <w:pPr>
        <w:ind w:left="5040" w:hanging="360"/>
      </w:pPr>
    </w:lvl>
    <w:lvl w:ilvl="7" w:tplc="54966056" w:tentative="1">
      <w:start w:val="1"/>
      <w:numFmt w:val="lowerLetter"/>
      <w:lvlText w:val="%8."/>
      <w:lvlJc w:val="left"/>
      <w:pPr>
        <w:ind w:left="5760" w:hanging="360"/>
      </w:pPr>
    </w:lvl>
    <w:lvl w:ilvl="8" w:tplc="549660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80">
    <w:multiLevelType w:val="hybridMultilevel"/>
    <w:lvl w:ilvl="0" w:tplc="69564930">
      <w:start w:val="1"/>
      <w:numFmt w:val="decimal"/>
      <w:lvlText w:val="%1."/>
      <w:lvlJc w:val="left"/>
      <w:pPr>
        <w:ind w:left="720" w:hanging="360"/>
      </w:pPr>
    </w:lvl>
    <w:lvl w:ilvl="1" w:tplc="69564930" w:tentative="1">
      <w:start w:val="1"/>
      <w:numFmt w:val="lowerLetter"/>
      <w:lvlText w:val="%2."/>
      <w:lvlJc w:val="left"/>
      <w:pPr>
        <w:ind w:left="1440" w:hanging="360"/>
      </w:pPr>
    </w:lvl>
    <w:lvl w:ilvl="2" w:tplc="69564930" w:tentative="1">
      <w:start w:val="1"/>
      <w:numFmt w:val="lowerRoman"/>
      <w:lvlText w:val="%3."/>
      <w:lvlJc w:val="right"/>
      <w:pPr>
        <w:ind w:left="2160" w:hanging="180"/>
      </w:pPr>
    </w:lvl>
    <w:lvl w:ilvl="3" w:tplc="69564930" w:tentative="1">
      <w:start w:val="1"/>
      <w:numFmt w:val="decimal"/>
      <w:lvlText w:val="%4."/>
      <w:lvlJc w:val="left"/>
      <w:pPr>
        <w:ind w:left="2880" w:hanging="360"/>
      </w:pPr>
    </w:lvl>
    <w:lvl w:ilvl="4" w:tplc="69564930" w:tentative="1">
      <w:start w:val="1"/>
      <w:numFmt w:val="lowerLetter"/>
      <w:lvlText w:val="%5."/>
      <w:lvlJc w:val="left"/>
      <w:pPr>
        <w:ind w:left="3600" w:hanging="360"/>
      </w:pPr>
    </w:lvl>
    <w:lvl w:ilvl="5" w:tplc="69564930" w:tentative="1">
      <w:start w:val="1"/>
      <w:numFmt w:val="lowerRoman"/>
      <w:lvlText w:val="%6."/>
      <w:lvlJc w:val="right"/>
      <w:pPr>
        <w:ind w:left="4320" w:hanging="180"/>
      </w:pPr>
    </w:lvl>
    <w:lvl w:ilvl="6" w:tplc="69564930" w:tentative="1">
      <w:start w:val="1"/>
      <w:numFmt w:val="decimal"/>
      <w:lvlText w:val="%7."/>
      <w:lvlJc w:val="left"/>
      <w:pPr>
        <w:ind w:left="5040" w:hanging="360"/>
      </w:pPr>
    </w:lvl>
    <w:lvl w:ilvl="7" w:tplc="69564930" w:tentative="1">
      <w:start w:val="1"/>
      <w:numFmt w:val="lowerLetter"/>
      <w:lvlText w:val="%8."/>
      <w:lvlJc w:val="left"/>
      <w:pPr>
        <w:ind w:left="5760" w:hanging="360"/>
      </w:pPr>
    </w:lvl>
    <w:lvl w:ilvl="8" w:tplc="69564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9">
    <w:multiLevelType w:val="hybridMultilevel"/>
    <w:lvl w:ilvl="0" w:tplc="49071347">
      <w:start w:val="1"/>
      <w:numFmt w:val="decimal"/>
      <w:lvlText w:val="%1."/>
      <w:lvlJc w:val="left"/>
      <w:pPr>
        <w:ind w:left="720" w:hanging="360"/>
      </w:pPr>
    </w:lvl>
    <w:lvl w:ilvl="1" w:tplc="49071347" w:tentative="1">
      <w:start w:val="1"/>
      <w:numFmt w:val="lowerLetter"/>
      <w:lvlText w:val="%2."/>
      <w:lvlJc w:val="left"/>
      <w:pPr>
        <w:ind w:left="1440" w:hanging="360"/>
      </w:pPr>
    </w:lvl>
    <w:lvl w:ilvl="2" w:tplc="49071347" w:tentative="1">
      <w:start w:val="1"/>
      <w:numFmt w:val="lowerRoman"/>
      <w:lvlText w:val="%3."/>
      <w:lvlJc w:val="right"/>
      <w:pPr>
        <w:ind w:left="2160" w:hanging="180"/>
      </w:pPr>
    </w:lvl>
    <w:lvl w:ilvl="3" w:tplc="49071347" w:tentative="1">
      <w:start w:val="1"/>
      <w:numFmt w:val="decimal"/>
      <w:lvlText w:val="%4."/>
      <w:lvlJc w:val="left"/>
      <w:pPr>
        <w:ind w:left="2880" w:hanging="360"/>
      </w:pPr>
    </w:lvl>
    <w:lvl w:ilvl="4" w:tplc="49071347" w:tentative="1">
      <w:start w:val="1"/>
      <w:numFmt w:val="lowerLetter"/>
      <w:lvlText w:val="%5."/>
      <w:lvlJc w:val="left"/>
      <w:pPr>
        <w:ind w:left="3600" w:hanging="360"/>
      </w:pPr>
    </w:lvl>
    <w:lvl w:ilvl="5" w:tplc="49071347" w:tentative="1">
      <w:start w:val="1"/>
      <w:numFmt w:val="lowerRoman"/>
      <w:lvlText w:val="%6."/>
      <w:lvlJc w:val="right"/>
      <w:pPr>
        <w:ind w:left="4320" w:hanging="180"/>
      </w:pPr>
    </w:lvl>
    <w:lvl w:ilvl="6" w:tplc="49071347" w:tentative="1">
      <w:start w:val="1"/>
      <w:numFmt w:val="decimal"/>
      <w:lvlText w:val="%7."/>
      <w:lvlJc w:val="left"/>
      <w:pPr>
        <w:ind w:left="5040" w:hanging="360"/>
      </w:pPr>
    </w:lvl>
    <w:lvl w:ilvl="7" w:tplc="49071347" w:tentative="1">
      <w:start w:val="1"/>
      <w:numFmt w:val="lowerLetter"/>
      <w:lvlText w:val="%8."/>
      <w:lvlJc w:val="left"/>
      <w:pPr>
        <w:ind w:left="5760" w:hanging="360"/>
      </w:pPr>
    </w:lvl>
    <w:lvl w:ilvl="8" w:tplc="490713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8">
    <w:multiLevelType w:val="hybridMultilevel"/>
    <w:lvl w:ilvl="0" w:tplc="35189734">
      <w:start w:val="1"/>
      <w:numFmt w:val="decimal"/>
      <w:lvlText w:val="%1."/>
      <w:lvlJc w:val="left"/>
      <w:pPr>
        <w:ind w:left="720" w:hanging="360"/>
      </w:pPr>
    </w:lvl>
    <w:lvl w:ilvl="1" w:tplc="35189734" w:tentative="1">
      <w:start w:val="1"/>
      <w:numFmt w:val="lowerLetter"/>
      <w:lvlText w:val="%2."/>
      <w:lvlJc w:val="left"/>
      <w:pPr>
        <w:ind w:left="1440" w:hanging="360"/>
      </w:pPr>
    </w:lvl>
    <w:lvl w:ilvl="2" w:tplc="35189734" w:tentative="1">
      <w:start w:val="1"/>
      <w:numFmt w:val="lowerRoman"/>
      <w:lvlText w:val="%3."/>
      <w:lvlJc w:val="right"/>
      <w:pPr>
        <w:ind w:left="2160" w:hanging="180"/>
      </w:pPr>
    </w:lvl>
    <w:lvl w:ilvl="3" w:tplc="35189734" w:tentative="1">
      <w:start w:val="1"/>
      <w:numFmt w:val="decimal"/>
      <w:lvlText w:val="%4."/>
      <w:lvlJc w:val="left"/>
      <w:pPr>
        <w:ind w:left="2880" w:hanging="360"/>
      </w:pPr>
    </w:lvl>
    <w:lvl w:ilvl="4" w:tplc="35189734" w:tentative="1">
      <w:start w:val="1"/>
      <w:numFmt w:val="lowerLetter"/>
      <w:lvlText w:val="%5."/>
      <w:lvlJc w:val="left"/>
      <w:pPr>
        <w:ind w:left="3600" w:hanging="360"/>
      </w:pPr>
    </w:lvl>
    <w:lvl w:ilvl="5" w:tplc="35189734" w:tentative="1">
      <w:start w:val="1"/>
      <w:numFmt w:val="lowerRoman"/>
      <w:lvlText w:val="%6."/>
      <w:lvlJc w:val="right"/>
      <w:pPr>
        <w:ind w:left="4320" w:hanging="180"/>
      </w:pPr>
    </w:lvl>
    <w:lvl w:ilvl="6" w:tplc="35189734" w:tentative="1">
      <w:start w:val="1"/>
      <w:numFmt w:val="decimal"/>
      <w:lvlText w:val="%7."/>
      <w:lvlJc w:val="left"/>
      <w:pPr>
        <w:ind w:left="5040" w:hanging="360"/>
      </w:pPr>
    </w:lvl>
    <w:lvl w:ilvl="7" w:tplc="35189734" w:tentative="1">
      <w:start w:val="1"/>
      <w:numFmt w:val="lowerLetter"/>
      <w:lvlText w:val="%8."/>
      <w:lvlJc w:val="left"/>
      <w:pPr>
        <w:ind w:left="5760" w:hanging="360"/>
      </w:pPr>
    </w:lvl>
    <w:lvl w:ilvl="8" w:tplc="351897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7">
    <w:multiLevelType w:val="hybridMultilevel"/>
    <w:lvl w:ilvl="0" w:tplc="43991086">
      <w:start w:val="1"/>
      <w:numFmt w:val="decimal"/>
      <w:lvlText w:val="%1."/>
      <w:lvlJc w:val="left"/>
      <w:pPr>
        <w:ind w:left="720" w:hanging="360"/>
      </w:pPr>
    </w:lvl>
    <w:lvl w:ilvl="1" w:tplc="43991086" w:tentative="1">
      <w:start w:val="1"/>
      <w:numFmt w:val="lowerLetter"/>
      <w:lvlText w:val="%2."/>
      <w:lvlJc w:val="left"/>
      <w:pPr>
        <w:ind w:left="1440" w:hanging="360"/>
      </w:pPr>
    </w:lvl>
    <w:lvl w:ilvl="2" w:tplc="43991086" w:tentative="1">
      <w:start w:val="1"/>
      <w:numFmt w:val="lowerRoman"/>
      <w:lvlText w:val="%3."/>
      <w:lvlJc w:val="right"/>
      <w:pPr>
        <w:ind w:left="2160" w:hanging="180"/>
      </w:pPr>
    </w:lvl>
    <w:lvl w:ilvl="3" w:tplc="43991086" w:tentative="1">
      <w:start w:val="1"/>
      <w:numFmt w:val="decimal"/>
      <w:lvlText w:val="%4."/>
      <w:lvlJc w:val="left"/>
      <w:pPr>
        <w:ind w:left="2880" w:hanging="360"/>
      </w:pPr>
    </w:lvl>
    <w:lvl w:ilvl="4" w:tplc="43991086" w:tentative="1">
      <w:start w:val="1"/>
      <w:numFmt w:val="lowerLetter"/>
      <w:lvlText w:val="%5."/>
      <w:lvlJc w:val="left"/>
      <w:pPr>
        <w:ind w:left="3600" w:hanging="360"/>
      </w:pPr>
    </w:lvl>
    <w:lvl w:ilvl="5" w:tplc="43991086" w:tentative="1">
      <w:start w:val="1"/>
      <w:numFmt w:val="lowerRoman"/>
      <w:lvlText w:val="%6."/>
      <w:lvlJc w:val="right"/>
      <w:pPr>
        <w:ind w:left="4320" w:hanging="180"/>
      </w:pPr>
    </w:lvl>
    <w:lvl w:ilvl="6" w:tplc="43991086" w:tentative="1">
      <w:start w:val="1"/>
      <w:numFmt w:val="decimal"/>
      <w:lvlText w:val="%7."/>
      <w:lvlJc w:val="left"/>
      <w:pPr>
        <w:ind w:left="5040" w:hanging="360"/>
      </w:pPr>
    </w:lvl>
    <w:lvl w:ilvl="7" w:tplc="43991086" w:tentative="1">
      <w:start w:val="1"/>
      <w:numFmt w:val="lowerLetter"/>
      <w:lvlText w:val="%8."/>
      <w:lvlJc w:val="left"/>
      <w:pPr>
        <w:ind w:left="5760" w:hanging="360"/>
      </w:pPr>
    </w:lvl>
    <w:lvl w:ilvl="8" w:tplc="439910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6">
    <w:multiLevelType w:val="hybridMultilevel"/>
    <w:lvl w:ilvl="0" w:tplc="55264778">
      <w:start w:val="1"/>
      <w:numFmt w:val="decimal"/>
      <w:lvlText w:val="%1."/>
      <w:lvlJc w:val="left"/>
      <w:pPr>
        <w:ind w:left="720" w:hanging="360"/>
      </w:pPr>
    </w:lvl>
    <w:lvl w:ilvl="1" w:tplc="55264778" w:tentative="1">
      <w:start w:val="1"/>
      <w:numFmt w:val="lowerLetter"/>
      <w:lvlText w:val="%2."/>
      <w:lvlJc w:val="left"/>
      <w:pPr>
        <w:ind w:left="1440" w:hanging="360"/>
      </w:pPr>
    </w:lvl>
    <w:lvl w:ilvl="2" w:tplc="55264778" w:tentative="1">
      <w:start w:val="1"/>
      <w:numFmt w:val="lowerRoman"/>
      <w:lvlText w:val="%3."/>
      <w:lvlJc w:val="right"/>
      <w:pPr>
        <w:ind w:left="2160" w:hanging="180"/>
      </w:pPr>
    </w:lvl>
    <w:lvl w:ilvl="3" w:tplc="55264778" w:tentative="1">
      <w:start w:val="1"/>
      <w:numFmt w:val="decimal"/>
      <w:lvlText w:val="%4."/>
      <w:lvlJc w:val="left"/>
      <w:pPr>
        <w:ind w:left="2880" w:hanging="360"/>
      </w:pPr>
    </w:lvl>
    <w:lvl w:ilvl="4" w:tplc="55264778" w:tentative="1">
      <w:start w:val="1"/>
      <w:numFmt w:val="lowerLetter"/>
      <w:lvlText w:val="%5."/>
      <w:lvlJc w:val="left"/>
      <w:pPr>
        <w:ind w:left="3600" w:hanging="360"/>
      </w:pPr>
    </w:lvl>
    <w:lvl w:ilvl="5" w:tplc="55264778" w:tentative="1">
      <w:start w:val="1"/>
      <w:numFmt w:val="lowerRoman"/>
      <w:lvlText w:val="%6."/>
      <w:lvlJc w:val="right"/>
      <w:pPr>
        <w:ind w:left="4320" w:hanging="180"/>
      </w:pPr>
    </w:lvl>
    <w:lvl w:ilvl="6" w:tplc="55264778" w:tentative="1">
      <w:start w:val="1"/>
      <w:numFmt w:val="decimal"/>
      <w:lvlText w:val="%7."/>
      <w:lvlJc w:val="left"/>
      <w:pPr>
        <w:ind w:left="5040" w:hanging="360"/>
      </w:pPr>
    </w:lvl>
    <w:lvl w:ilvl="7" w:tplc="55264778" w:tentative="1">
      <w:start w:val="1"/>
      <w:numFmt w:val="lowerLetter"/>
      <w:lvlText w:val="%8."/>
      <w:lvlJc w:val="left"/>
      <w:pPr>
        <w:ind w:left="5760" w:hanging="360"/>
      </w:pPr>
    </w:lvl>
    <w:lvl w:ilvl="8" w:tplc="552647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5">
    <w:multiLevelType w:val="hybridMultilevel"/>
    <w:lvl w:ilvl="0" w:tplc="11689370">
      <w:start w:val="1"/>
      <w:numFmt w:val="decimal"/>
      <w:lvlText w:val="%1."/>
      <w:lvlJc w:val="left"/>
      <w:pPr>
        <w:ind w:left="720" w:hanging="360"/>
      </w:pPr>
    </w:lvl>
    <w:lvl w:ilvl="1" w:tplc="11689370" w:tentative="1">
      <w:start w:val="1"/>
      <w:numFmt w:val="lowerLetter"/>
      <w:lvlText w:val="%2."/>
      <w:lvlJc w:val="left"/>
      <w:pPr>
        <w:ind w:left="1440" w:hanging="360"/>
      </w:pPr>
    </w:lvl>
    <w:lvl w:ilvl="2" w:tplc="11689370" w:tentative="1">
      <w:start w:val="1"/>
      <w:numFmt w:val="lowerRoman"/>
      <w:lvlText w:val="%3."/>
      <w:lvlJc w:val="right"/>
      <w:pPr>
        <w:ind w:left="2160" w:hanging="180"/>
      </w:pPr>
    </w:lvl>
    <w:lvl w:ilvl="3" w:tplc="11689370" w:tentative="1">
      <w:start w:val="1"/>
      <w:numFmt w:val="decimal"/>
      <w:lvlText w:val="%4."/>
      <w:lvlJc w:val="left"/>
      <w:pPr>
        <w:ind w:left="2880" w:hanging="360"/>
      </w:pPr>
    </w:lvl>
    <w:lvl w:ilvl="4" w:tplc="11689370" w:tentative="1">
      <w:start w:val="1"/>
      <w:numFmt w:val="lowerLetter"/>
      <w:lvlText w:val="%5."/>
      <w:lvlJc w:val="left"/>
      <w:pPr>
        <w:ind w:left="3600" w:hanging="360"/>
      </w:pPr>
    </w:lvl>
    <w:lvl w:ilvl="5" w:tplc="11689370" w:tentative="1">
      <w:start w:val="1"/>
      <w:numFmt w:val="lowerRoman"/>
      <w:lvlText w:val="%6."/>
      <w:lvlJc w:val="right"/>
      <w:pPr>
        <w:ind w:left="4320" w:hanging="180"/>
      </w:pPr>
    </w:lvl>
    <w:lvl w:ilvl="6" w:tplc="11689370" w:tentative="1">
      <w:start w:val="1"/>
      <w:numFmt w:val="decimal"/>
      <w:lvlText w:val="%7."/>
      <w:lvlJc w:val="left"/>
      <w:pPr>
        <w:ind w:left="5040" w:hanging="360"/>
      </w:pPr>
    </w:lvl>
    <w:lvl w:ilvl="7" w:tplc="11689370" w:tentative="1">
      <w:start w:val="1"/>
      <w:numFmt w:val="lowerLetter"/>
      <w:lvlText w:val="%8."/>
      <w:lvlJc w:val="left"/>
      <w:pPr>
        <w:ind w:left="5760" w:hanging="360"/>
      </w:pPr>
    </w:lvl>
    <w:lvl w:ilvl="8" w:tplc="11689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4">
    <w:multiLevelType w:val="hybridMultilevel"/>
    <w:lvl w:ilvl="0" w:tplc="26783590">
      <w:start w:val="1"/>
      <w:numFmt w:val="decimal"/>
      <w:lvlText w:val="%1."/>
      <w:lvlJc w:val="left"/>
      <w:pPr>
        <w:ind w:left="720" w:hanging="360"/>
      </w:pPr>
    </w:lvl>
    <w:lvl w:ilvl="1" w:tplc="26783590" w:tentative="1">
      <w:start w:val="1"/>
      <w:numFmt w:val="lowerLetter"/>
      <w:lvlText w:val="%2."/>
      <w:lvlJc w:val="left"/>
      <w:pPr>
        <w:ind w:left="1440" w:hanging="360"/>
      </w:pPr>
    </w:lvl>
    <w:lvl w:ilvl="2" w:tplc="26783590" w:tentative="1">
      <w:start w:val="1"/>
      <w:numFmt w:val="lowerRoman"/>
      <w:lvlText w:val="%3."/>
      <w:lvlJc w:val="right"/>
      <w:pPr>
        <w:ind w:left="2160" w:hanging="180"/>
      </w:pPr>
    </w:lvl>
    <w:lvl w:ilvl="3" w:tplc="26783590" w:tentative="1">
      <w:start w:val="1"/>
      <w:numFmt w:val="decimal"/>
      <w:lvlText w:val="%4."/>
      <w:lvlJc w:val="left"/>
      <w:pPr>
        <w:ind w:left="2880" w:hanging="360"/>
      </w:pPr>
    </w:lvl>
    <w:lvl w:ilvl="4" w:tplc="26783590" w:tentative="1">
      <w:start w:val="1"/>
      <w:numFmt w:val="lowerLetter"/>
      <w:lvlText w:val="%5."/>
      <w:lvlJc w:val="left"/>
      <w:pPr>
        <w:ind w:left="3600" w:hanging="360"/>
      </w:pPr>
    </w:lvl>
    <w:lvl w:ilvl="5" w:tplc="26783590" w:tentative="1">
      <w:start w:val="1"/>
      <w:numFmt w:val="lowerRoman"/>
      <w:lvlText w:val="%6."/>
      <w:lvlJc w:val="right"/>
      <w:pPr>
        <w:ind w:left="4320" w:hanging="180"/>
      </w:pPr>
    </w:lvl>
    <w:lvl w:ilvl="6" w:tplc="26783590" w:tentative="1">
      <w:start w:val="1"/>
      <w:numFmt w:val="decimal"/>
      <w:lvlText w:val="%7."/>
      <w:lvlJc w:val="left"/>
      <w:pPr>
        <w:ind w:left="5040" w:hanging="360"/>
      </w:pPr>
    </w:lvl>
    <w:lvl w:ilvl="7" w:tplc="26783590" w:tentative="1">
      <w:start w:val="1"/>
      <w:numFmt w:val="lowerLetter"/>
      <w:lvlText w:val="%8."/>
      <w:lvlJc w:val="left"/>
      <w:pPr>
        <w:ind w:left="5760" w:hanging="360"/>
      </w:pPr>
    </w:lvl>
    <w:lvl w:ilvl="8" w:tplc="267835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3">
    <w:multiLevelType w:val="hybridMultilevel"/>
    <w:lvl w:ilvl="0" w:tplc="23798961">
      <w:start w:val="1"/>
      <w:numFmt w:val="decimal"/>
      <w:lvlText w:val="%1."/>
      <w:lvlJc w:val="left"/>
      <w:pPr>
        <w:ind w:left="720" w:hanging="360"/>
      </w:pPr>
    </w:lvl>
    <w:lvl w:ilvl="1" w:tplc="23798961" w:tentative="1">
      <w:start w:val="1"/>
      <w:numFmt w:val="lowerLetter"/>
      <w:lvlText w:val="%2."/>
      <w:lvlJc w:val="left"/>
      <w:pPr>
        <w:ind w:left="1440" w:hanging="360"/>
      </w:pPr>
    </w:lvl>
    <w:lvl w:ilvl="2" w:tplc="23798961" w:tentative="1">
      <w:start w:val="1"/>
      <w:numFmt w:val="lowerRoman"/>
      <w:lvlText w:val="%3."/>
      <w:lvlJc w:val="right"/>
      <w:pPr>
        <w:ind w:left="2160" w:hanging="180"/>
      </w:pPr>
    </w:lvl>
    <w:lvl w:ilvl="3" w:tplc="23798961" w:tentative="1">
      <w:start w:val="1"/>
      <w:numFmt w:val="decimal"/>
      <w:lvlText w:val="%4."/>
      <w:lvlJc w:val="left"/>
      <w:pPr>
        <w:ind w:left="2880" w:hanging="360"/>
      </w:pPr>
    </w:lvl>
    <w:lvl w:ilvl="4" w:tplc="23798961" w:tentative="1">
      <w:start w:val="1"/>
      <w:numFmt w:val="lowerLetter"/>
      <w:lvlText w:val="%5."/>
      <w:lvlJc w:val="left"/>
      <w:pPr>
        <w:ind w:left="3600" w:hanging="360"/>
      </w:pPr>
    </w:lvl>
    <w:lvl w:ilvl="5" w:tplc="23798961" w:tentative="1">
      <w:start w:val="1"/>
      <w:numFmt w:val="lowerRoman"/>
      <w:lvlText w:val="%6."/>
      <w:lvlJc w:val="right"/>
      <w:pPr>
        <w:ind w:left="4320" w:hanging="180"/>
      </w:pPr>
    </w:lvl>
    <w:lvl w:ilvl="6" w:tplc="23798961" w:tentative="1">
      <w:start w:val="1"/>
      <w:numFmt w:val="decimal"/>
      <w:lvlText w:val="%7."/>
      <w:lvlJc w:val="left"/>
      <w:pPr>
        <w:ind w:left="5040" w:hanging="360"/>
      </w:pPr>
    </w:lvl>
    <w:lvl w:ilvl="7" w:tplc="23798961" w:tentative="1">
      <w:start w:val="1"/>
      <w:numFmt w:val="lowerLetter"/>
      <w:lvlText w:val="%8."/>
      <w:lvlJc w:val="left"/>
      <w:pPr>
        <w:ind w:left="5760" w:hanging="360"/>
      </w:pPr>
    </w:lvl>
    <w:lvl w:ilvl="8" w:tplc="237989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2">
    <w:multiLevelType w:val="hybridMultilevel"/>
    <w:lvl w:ilvl="0" w:tplc="46208139">
      <w:start w:val="1"/>
      <w:numFmt w:val="decimal"/>
      <w:lvlText w:val="%1."/>
      <w:lvlJc w:val="left"/>
      <w:pPr>
        <w:ind w:left="720" w:hanging="360"/>
      </w:pPr>
    </w:lvl>
    <w:lvl w:ilvl="1" w:tplc="46208139" w:tentative="1">
      <w:start w:val="1"/>
      <w:numFmt w:val="lowerLetter"/>
      <w:lvlText w:val="%2."/>
      <w:lvlJc w:val="left"/>
      <w:pPr>
        <w:ind w:left="1440" w:hanging="360"/>
      </w:pPr>
    </w:lvl>
    <w:lvl w:ilvl="2" w:tplc="46208139" w:tentative="1">
      <w:start w:val="1"/>
      <w:numFmt w:val="lowerRoman"/>
      <w:lvlText w:val="%3."/>
      <w:lvlJc w:val="right"/>
      <w:pPr>
        <w:ind w:left="2160" w:hanging="180"/>
      </w:pPr>
    </w:lvl>
    <w:lvl w:ilvl="3" w:tplc="46208139" w:tentative="1">
      <w:start w:val="1"/>
      <w:numFmt w:val="decimal"/>
      <w:lvlText w:val="%4."/>
      <w:lvlJc w:val="left"/>
      <w:pPr>
        <w:ind w:left="2880" w:hanging="360"/>
      </w:pPr>
    </w:lvl>
    <w:lvl w:ilvl="4" w:tplc="46208139" w:tentative="1">
      <w:start w:val="1"/>
      <w:numFmt w:val="lowerLetter"/>
      <w:lvlText w:val="%5."/>
      <w:lvlJc w:val="left"/>
      <w:pPr>
        <w:ind w:left="3600" w:hanging="360"/>
      </w:pPr>
    </w:lvl>
    <w:lvl w:ilvl="5" w:tplc="46208139" w:tentative="1">
      <w:start w:val="1"/>
      <w:numFmt w:val="lowerRoman"/>
      <w:lvlText w:val="%6."/>
      <w:lvlJc w:val="right"/>
      <w:pPr>
        <w:ind w:left="4320" w:hanging="180"/>
      </w:pPr>
    </w:lvl>
    <w:lvl w:ilvl="6" w:tplc="46208139" w:tentative="1">
      <w:start w:val="1"/>
      <w:numFmt w:val="decimal"/>
      <w:lvlText w:val="%7."/>
      <w:lvlJc w:val="left"/>
      <w:pPr>
        <w:ind w:left="5040" w:hanging="360"/>
      </w:pPr>
    </w:lvl>
    <w:lvl w:ilvl="7" w:tplc="46208139" w:tentative="1">
      <w:start w:val="1"/>
      <w:numFmt w:val="lowerLetter"/>
      <w:lvlText w:val="%8."/>
      <w:lvlJc w:val="left"/>
      <w:pPr>
        <w:ind w:left="5760" w:hanging="360"/>
      </w:pPr>
    </w:lvl>
    <w:lvl w:ilvl="8" w:tplc="46208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1">
    <w:multiLevelType w:val="hybridMultilevel"/>
    <w:lvl w:ilvl="0" w:tplc="74499256">
      <w:start w:val="1"/>
      <w:numFmt w:val="decimal"/>
      <w:lvlText w:val="%1."/>
      <w:lvlJc w:val="left"/>
      <w:pPr>
        <w:ind w:left="720" w:hanging="360"/>
      </w:pPr>
    </w:lvl>
    <w:lvl w:ilvl="1" w:tplc="74499256" w:tentative="1">
      <w:start w:val="1"/>
      <w:numFmt w:val="lowerLetter"/>
      <w:lvlText w:val="%2."/>
      <w:lvlJc w:val="left"/>
      <w:pPr>
        <w:ind w:left="1440" w:hanging="360"/>
      </w:pPr>
    </w:lvl>
    <w:lvl w:ilvl="2" w:tplc="74499256" w:tentative="1">
      <w:start w:val="1"/>
      <w:numFmt w:val="lowerRoman"/>
      <w:lvlText w:val="%3."/>
      <w:lvlJc w:val="right"/>
      <w:pPr>
        <w:ind w:left="2160" w:hanging="180"/>
      </w:pPr>
    </w:lvl>
    <w:lvl w:ilvl="3" w:tplc="74499256" w:tentative="1">
      <w:start w:val="1"/>
      <w:numFmt w:val="decimal"/>
      <w:lvlText w:val="%4."/>
      <w:lvlJc w:val="left"/>
      <w:pPr>
        <w:ind w:left="2880" w:hanging="360"/>
      </w:pPr>
    </w:lvl>
    <w:lvl w:ilvl="4" w:tplc="74499256" w:tentative="1">
      <w:start w:val="1"/>
      <w:numFmt w:val="lowerLetter"/>
      <w:lvlText w:val="%5."/>
      <w:lvlJc w:val="left"/>
      <w:pPr>
        <w:ind w:left="3600" w:hanging="360"/>
      </w:pPr>
    </w:lvl>
    <w:lvl w:ilvl="5" w:tplc="74499256" w:tentative="1">
      <w:start w:val="1"/>
      <w:numFmt w:val="lowerRoman"/>
      <w:lvlText w:val="%6."/>
      <w:lvlJc w:val="right"/>
      <w:pPr>
        <w:ind w:left="4320" w:hanging="180"/>
      </w:pPr>
    </w:lvl>
    <w:lvl w:ilvl="6" w:tplc="74499256" w:tentative="1">
      <w:start w:val="1"/>
      <w:numFmt w:val="decimal"/>
      <w:lvlText w:val="%7."/>
      <w:lvlJc w:val="left"/>
      <w:pPr>
        <w:ind w:left="5040" w:hanging="360"/>
      </w:pPr>
    </w:lvl>
    <w:lvl w:ilvl="7" w:tplc="74499256" w:tentative="1">
      <w:start w:val="1"/>
      <w:numFmt w:val="lowerLetter"/>
      <w:lvlText w:val="%8."/>
      <w:lvlJc w:val="left"/>
      <w:pPr>
        <w:ind w:left="5760" w:hanging="360"/>
      </w:pPr>
    </w:lvl>
    <w:lvl w:ilvl="8" w:tplc="74499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70">
    <w:multiLevelType w:val="hybridMultilevel"/>
    <w:lvl w:ilvl="0" w:tplc="54287155">
      <w:start w:val="1"/>
      <w:numFmt w:val="decimal"/>
      <w:lvlText w:val="%1."/>
      <w:lvlJc w:val="left"/>
      <w:pPr>
        <w:ind w:left="720" w:hanging="360"/>
      </w:pPr>
    </w:lvl>
    <w:lvl w:ilvl="1" w:tplc="54287155" w:tentative="1">
      <w:start w:val="1"/>
      <w:numFmt w:val="lowerLetter"/>
      <w:lvlText w:val="%2."/>
      <w:lvlJc w:val="left"/>
      <w:pPr>
        <w:ind w:left="1440" w:hanging="360"/>
      </w:pPr>
    </w:lvl>
    <w:lvl w:ilvl="2" w:tplc="54287155" w:tentative="1">
      <w:start w:val="1"/>
      <w:numFmt w:val="lowerRoman"/>
      <w:lvlText w:val="%3."/>
      <w:lvlJc w:val="right"/>
      <w:pPr>
        <w:ind w:left="2160" w:hanging="180"/>
      </w:pPr>
    </w:lvl>
    <w:lvl w:ilvl="3" w:tplc="54287155" w:tentative="1">
      <w:start w:val="1"/>
      <w:numFmt w:val="decimal"/>
      <w:lvlText w:val="%4."/>
      <w:lvlJc w:val="left"/>
      <w:pPr>
        <w:ind w:left="2880" w:hanging="360"/>
      </w:pPr>
    </w:lvl>
    <w:lvl w:ilvl="4" w:tplc="54287155" w:tentative="1">
      <w:start w:val="1"/>
      <w:numFmt w:val="lowerLetter"/>
      <w:lvlText w:val="%5."/>
      <w:lvlJc w:val="left"/>
      <w:pPr>
        <w:ind w:left="3600" w:hanging="360"/>
      </w:pPr>
    </w:lvl>
    <w:lvl w:ilvl="5" w:tplc="54287155" w:tentative="1">
      <w:start w:val="1"/>
      <w:numFmt w:val="lowerRoman"/>
      <w:lvlText w:val="%6."/>
      <w:lvlJc w:val="right"/>
      <w:pPr>
        <w:ind w:left="4320" w:hanging="180"/>
      </w:pPr>
    </w:lvl>
    <w:lvl w:ilvl="6" w:tplc="54287155" w:tentative="1">
      <w:start w:val="1"/>
      <w:numFmt w:val="decimal"/>
      <w:lvlText w:val="%7."/>
      <w:lvlJc w:val="left"/>
      <w:pPr>
        <w:ind w:left="5040" w:hanging="360"/>
      </w:pPr>
    </w:lvl>
    <w:lvl w:ilvl="7" w:tplc="54287155" w:tentative="1">
      <w:start w:val="1"/>
      <w:numFmt w:val="lowerLetter"/>
      <w:lvlText w:val="%8."/>
      <w:lvlJc w:val="left"/>
      <w:pPr>
        <w:ind w:left="5760" w:hanging="360"/>
      </w:pPr>
    </w:lvl>
    <w:lvl w:ilvl="8" w:tplc="54287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9">
    <w:multiLevelType w:val="hybridMultilevel"/>
    <w:lvl w:ilvl="0" w:tplc="24558476">
      <w:start w:val="1"/>
      <w:numFmt w:val="decimal"/>
      <w:lvlText w:val="%1."/>
      <w:lvlJc w:val="left"/>
      <w:pPr>
        <w:ind w:left="720" w:hanging="360"/>
      </w:pPr>
    </w:lvl>
    <w:lvl w:ilvl="1" w:tplc="24558476" w:tentative="1">
      <w:start w:val="1"/>
      <w:numFmt w:val="lowerLetter"/>
      <w:lvlText w:val="%2."/>
      <w:lvlJc w:val="left"/>
      <w:pPr>
        <w:ind w:left="1440" w:hanging="360"/>
      </w:pPr>
    </w:lvl>
    <w:lvl w:ilvl="2" w:tplc="24558476" w:tentative="1">
      <w:start w:val="1"/>
      <w:numFmt w:val="lowerRoman"/>
      <w:lvlText w:val="%3."/>
      <w:lvlJc w:val="right"/>
      <w:pPr>
        <w:ind w:left="2160" w:hanging="180"/>
      </w:pPr>
    </w:lvl>
    <w:lvl w:ilvl="3" w:tplc="24558476" w:tentative="1">
      <w:start w:val="1"/>
      <w:numFmt w:val="decimal"/>
      <w:lvlText w:val="%4."/>
      <w:lvlJc w:val="left"/>
      <w:pPr>
        <w:ind w:left="2880" w:hanging="360"/>
      </w:pPr>
    </w:lvl>
    <w:lvl w:ilvl="4" w:tplc="24558476" w:tentative="1">
      <w:start w:val="1"/>
      <w:numFmt w:val="lowerLetter"/>
      <w:lvlText w:val="%5."/>
      <w:lvlJc w:val="left"/>
      <w:pPr>
        <w:ind w:left="3600" w:hanging="360"/>
      </w:pPr>
    </w:lvl>
    <w:lvl w:ilvl="5" w:tplc="24558476" w:tentative="1">
      <w:start w:val="1"/>
      <w:numFmt w:val="lowerRoman"/>
      <w:lvlText w:val="%6."/>
      <w:lvlJc w:val="right"/>
      <w:pPr>
        <w:ind w:left="4320" w:hanging="180"/>
      </w:pPr>
    </w:lvl>
    <w:lvl w:ilvl="6" w:tplc="24558476" w:tentative="1">
      <w:start w:val="1"/>
      <w:numFmt w:val="decimal"/>
      <w:lvlText w:val="%7."/>
      <w:lvlJc w:val="left"/>
      <w:pPr>
        <w:ind w:left="5040" w:hanging="360"/>
      </w:pPr>
    </w:lvl>
    <w:lvl w:ilvl="7" w:tplc="24558476" w:tentative="1">
      <w:start w:val="1"/>
      <w:numFmt w:val="lowerLetter"/>
      <w:lvlText w:val="%8."/>
      <w:lvlJc w:val="left"/>
      <w:pPr>
        <w:ind w:left="5760" w:hanging="360"/>
      </w:pPr>
    </w:lvl>
    <w:lvl w:ilvl="8" w:tplc="245584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8">
    <w:multiLevelType w:val="hybridMultilevel"/>
    <w:lvl w:ilvl="0" w:tplc="73807397">
      <w:start w:val="1"/>
      <w:numFmt w:val="decimal"/>
      <w:lvlText w:val="%1."/>
      <w:lvlJc w:val="left"/>
      <w:pPr>
        <w:ind w:left="720" w:hanging="360"/>
      </w:pPr>
    </w:lvl>
    <w:lvl w:ilvl="1" w:tplc="73807397" w:tentative="1">
      <w:start w:val="1"/>
      <w:numFmt w:val="lowerLetter"/>
      <w:lvlText w:val="%2."/>
      <w:lvlJc w:val="left"/>
      <w:pPr>
        <w:ind w:left="1440" w:hanging="360"/>
      </w:pPr>
    </w:lvl>
    <w:lvl w:ilvl="2" w:tplc="73807397" w:tentative="1">
      <w:start w:val="1"/>
      <w:numFmt w:val="lowerRoman"/>
      <w:lvlText w:val="%3."/>
      <w:lvlJc w:val="right"/>
      <w:pPr>
        <w:ind w:left="2160" w:hanging="180"/>
      </w:pPr>
    </w:lvl>
    <w:lvl w:ilvl="3" w:tplc="73807397" w:tentative="1">
      <w:start w:val="1"/>
      <w:numFmt w:val="decimal"/>
      <w:lvlText w:val="%4."/>
      <w:lvlJc w:val="left"/>
      <w:pPr>
        <w:ind w:left="2880" w:hanging="360"/>
      </w:pPr>
    </w:lvl>
    <w:lvl w:ilvl="4" w:tplc="73807397" w:tentative="1">
      <w:start w:val="1"/>
      <w:numFmt w:val="lowerLetter"/>
      <w:lvlText w:val="%5."/>
      <w:lvlJc w:val="left"/>
      <w:pPr>
        <w:ind w:left="3600" w:hanging="360"/>
      </w:pPr>
    </w:lvl>
    <w:lvl w:ilvl="5" w:tplc="73807397" w:tentative="1">
      <w:start w:val="1"/>
      <w:numFmt w:val="lowerRoman"/>
      <w:lvlText w:val="%6."/>
      <w:lvlJc w:val="right"/>
      <w:pPr>
        <w:ind w:left="4320" w:hanging="180"/>
      </w:pPr>
    </w:lvl>
    <w:lvl w:ilvl="6" w:tplc="73807397" w:tentative="1">
      <w:start w:val="1"/>
      <w:numFmt w:val="decimal"/>
      <w:lvlText w:val="%7."/>
      <w:lvlJc w:val="left"/>
      <w:pPr>
        <w:ind w:left="5040" w:hanging="360"/>
      </w:pPr>
    </w:lvl>
    <w:lvl w:ilvl="7" w:tplc="73807397" w:tentative="1">
      <w:start w:val="1"/>
      <w:numFmt w:val="lowerLetter"/>
      <w:lvlText w:val="%8."/>
      <w:lvlJc w:val="left"/>
      <w:pPr>
        <w:ind w:left="5760" w:hanging="360"/>
      </w:pPr>
    </w:lvl>
    <w:lvl w:ilvl="8" w:tplc="73807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7">
    <w:multiLevelType w:val="hybridMultilevel"/>
    <w:lvl w:ilvl="0" w:tplc="38455629">
      <w:start w:val="1"/>
      <w:numFmt w:val="decimal"/>
      <w:lvlText w:val="%1."/>
      <w:lvlJc w:val="left"/>
      <w:pPr>
        <w:ind w:left="720" w:hanging="360"/>
      </w:pPr>
    </w:lvl>
    <w:lvl w:ilvl="1" w:tplc="38455629" w:tentative="1">
      <w:start w:val="1"/>
      <w:numFmt w:val="lowerLetter"/>
      <w:lvlText w:val="%2."/>
      <w:lvlJc w:val="left"/>
      <w:pPr>
        <w:ind w:left="1440" w:hanging="360"/>
      </w:pPr>
    </w:lvl>
    <w:lvl w:ilvl="2" w:tplc="38455629" w:tentative="1">
      <w:start w:val="1"/>
      <w:numFmt w:val="lowerRoman"/>
      <w:lvlText w:val="%3."/>
      <w:lvlJc w:val="right"/>
      <w:pPr>
        <w:ind w:left="2160" w:hanging="180"/>
      </w:pPr>
    </w:lvl>
    <w:lvl w:ilvl="3" w:tplc="38455629" w:tentative="1">
      <w:start w:val="1"/>
      <w:numFmt w:val="decimal"/>
      <w:lvlText w:val="%4."/>
      <w:lvlJc w:val="left"/>
      <w:pPr>
        <w:ind w:left="2880" w:hanging="360"/>
      </w:pPr>
    </w:lvl>
    <w:lvl w:ilvl="4" w:tplc="38455629" w:tentative="1">
      <w:start w:val="1"/>
      <w:numFmt w:val="lowerLetter"/>
      <w:lvlText w:val="%5."/>
      <w:lvlJc w:val="left"/>
      <w:pPr>
        <w:ind w:left="3600" w:hanging="360"/>
      </w:pPr>
    </w:lvl>
    <w:lvl w:ilvl="5" w:tplc="38455629" w:tentative="1">
      <w:start w:val="1"/>
      <w:numFmt w:val="lowerRoman"/>
      <w:lvlText w:val="%6."/>
      <w:lvlJc w:val="right"/>
      <w:pPr>
        <w:ind w:left="4320" w:hanging="180"/>
      </w:pPr>
    </w:lvl>
    <w:lvl w:ilvl="6" w:tplc="38455629" w:tentative="1">
      <w:start w:val="1"/>
      <w:numFmt w:val="decimal"/>
      <w:lvlText w:val="%7."/>
      <w:lvlJc w:val="left"/>
      <w:pPr>
        <w:ind w:left="5040" w:hanging="360"/>
      </w:pPr>
    </w:lvl>
    <w:lvl w:ilvl="7" w:tplc="38455629" w:tentative="1">
      <w:start w:val="1"/>
      <w:numFmt w:val="lowerLetter"/>
      <w:lvlText w:val="%8."/>
      <w:lvlJc w:val="left"/>
      <w:pPr>
        <w:ind w:left="5760" w:hanging="360"/>
      </w:pPr>
    </w:lvl>
    <w:lvl w:ilvl="8" w:tplc="384556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6">
    <w:multiLevelType w:val="hybridMultilevel"/>
    <w:lvl w:ilvl="0" w:tplc="93171271">
      <w:start w:val="1"/>
      <w:numFmt w:val="decimal"/>
      <w:lvlText w:val="%1."/>
      <w:lvlJc w:val="left"/>
      <w:pPr>
        <w:ind w:left="720" w:hanging="360"/>
      </w:pPr>
    </w:lvl>
    <w:lvl w:ilvl="1" w:tplc="93171271" w:tentative="1">
      <w:start w:val="1"/>
      <w:numFmt w:val="lowerLetter"/>
      <w:lvlText w:val="%2."/>
      <w:lvlJc w:val="left"/>
      <w:pPr>
        <w:ind w:left="1440" w:hanging="360"/>
      </w:pPr>
    </w:lvl>
    <w:lvl w:ilvl="2" w:tplc="93171271" w:tentative="1">
      <w:start w:val="1"/>
      <w:numFmt w:val="lowerRoman"/>
      <w:lvlText w:val="%3."/>
      <w:lvlJc w:val="right"/>
      <w:pPr>
        <w:ind w:left="2160" w:hanging="180"/>
      </w:pPr>
    </w:lvl>
    <w:lvl w:ilvl="3" w:tplc="93171271" w:tentative="1">
      <w:start w:val="1"/>
      <w:numFmt w:val="decimal"/>
      <w:lvlText w:val="%4."/>
      <w:lvlJc w:val="left"/>
      <w:pPr>
        <w:ind w:left="2880" w:hanging="360"/>
      </w:pPr>
    </w:lvl>
    <w:lvl w:ilvl="4" w:tplc="93171271" w:tentative="1">
      <w:start w:val="1"/>
      <w:numFmt w:val="lowerLetter"/>
      <w:lvlText w:val="%5."/>
      <w:lvlJc w:val="left"/>
      <w:pPr>
        <w:ind w:left="3600" w:hanging="360"/>
      </w:pPr>
    </w:lvl>
    <w:lvl w:ilvl="5" w:tplc="93171271" w:tentative="1">
      <w:start w:val="1"/>
      <w:numFmt w:val="lowerRoman"/>
      <w:lvlText w:val="%6."/>
      <w:lvlJc w:val="right"/>
      <w:pPr>
        <w:ind w:left="4320" w:hanging="180"/>
      </w:pPr>
    </w:lvl>
    <w:lvl w:ilvl="6" w:tplc="93171271" w:tentative="1">
      <w:start w:val="1"/>
      <w:numFmt w:val="decimal"/>
      <w:lvlText w:val="%7."/>
      <w:lvlJc w:val="left"/>
      <w:pPr>
        <w:ind w:left="5040" w:hanging="360"/>
      </w:pPr>
    </w:lvl>
    <w:lvl w:ilvl="7" w:tplc="93171271" w:tentative="1">
      <w:start w:val="1"/>
      <w:numFmt w:val="lowerLetter"/>
      <w:lvlText w:val="%8."/>
      <w:lvlJc w:val="left"/>
      <w:pPr>
        <w:ind w:left="5760" w:hanging="360"/>
      </w:pPr>
    </w:lvl>
    <w:lvl w:ilvl="8" w:tplc="93171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5">
    <w:multiLevelType w:val="hybridMultilevel"/>
    <w:lvl w:ilvl="0" w:tplc="76020157">
      <w:start w:val="1"/>
      <w:numFmt w:val="decimal"/>
      <w:lvlText w:val="%1."/>
      <w:lvlJc w:val="left"/>
      <w:pPr>
        <w:ind w:left="720" w:hanging="360"/>
      </w:pPr>
    </w:lvl>
    <w:lvl w:ilvl="1" w:tplc="76020157" w:tentative="1">
      <w:start w:val="1"/>
      <w:numFmt w:val="lowerLetter"/>
      <w:lvlText w:val="%2."/>
      <w:lvlJc w:val="left"/>
      <w:pPr>
        <w:ind w:left="1440" w:hanging="360"/>
      </w:pPr>
    </w:lvl>
    <w:lvl w:ilvl="2" w:tplc="76020157" w:tentative="1">
      <w:start w:val="1"/>
      <w:numFmt w:val="lowerRoman"/>
      <w:lvlText w:val="%3."/>
      <w:lvlJc w:val="right"/>
      <w:pPr>
        <w:ind w:left="2160" w:hanging="180"/>
      </w:pPr>
    </w:lvl>
    <w:lvl w:ilvl="3" w:tplc="76020157" w:tentative="1">
      <w:start w:val="1"/>
      <w:numFmt w:val="decimal"/>
      <w:lvlText w:val="%4."/>
      <w:lvlJc w:val="left"/>
      <w:pPr>
        <w:ind w:left="2880" w:hanging="360"/>
      </w:pPr>
    </w:lvl>
    <w:lvl w:ilvl="4" w:tplc="76020157" w:tentative="1">
      <w:start w:val="1"/>
      <w:numFmt w:val="lowerLetter"/>
      <w:lvlText w:val="%5."/>
      <w:lvlJc w:val="left"/>
      <w:pPr>
        <w:ind w:left="3600" w:hanging="360"/>
      </w:pPr>
    </w:lvl>
    <w:lvl w:ilvl="5" w:tplc="76020157" w:tentative="1">
      <w:start w:val="1"/>
      <w:numFmt w:val="lowerRoman"/>
      <w:lvlText w:val="%6."/>
      <w:lvlJc w:val="right"/>
      <w:pPr>
        <w:ind w:left="4320" w:hanging="180"/>
      </w:pPr>
    </w:lvl>
    <w:lvl w:ilvl="6" w:tplc="76020157" w:tentative="1">
      <w:start w:val="1"/>
      <w:numFmt w:val="decimal"/>
      <w:lvlText w:val="%7."/>
      <w:lvlJc w:val="left"/>
      <w:pPr>
        <w:ind w:left="5040" w:hanging="360"/>
      </w:pPr>
    </w:lvl>
    <w:lvl w:ilvl="7" w:tplc="76020157" w:tentative="1">
      <w:start w:val="1"/>
      <w:numFmt w:val="lowerLetter"/>
      <w:lvlText w:val="%8."/>
      <w:lvlJc w:val="left"/>
      <w:pPr>
        <w:ind w:left="5760" w:hanging="360"/>
      </w:pPr>
    </w:lvl>
    <w:lvl w:ilvl="8" w:tplc="76020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4">
    <w:multiLevelType w:val="hybridMultilevel"/>
    <w:lvl w:ilvl="0" w:tplc="69323460">
      <w:start w:val="1"/>
      <w:numFmt w:val="decimal"/>
      <w:lvlText w:val="%1."/>
      <w:lvlJc w:val="left"/>
      <w:pPr>
        <w:ind w:left="720" w:hanging="360"/>
      </w:pPr>
    </w:lvl>
    <w:lvl w:ilvl="1" w:tplc="69323460" w:tentative="1">
      <w:start w:val="1"/>
      <w:numFmt w:val="lowerLetter"/>
      <w:lvlText w:val="%2."/>
      <w:lvlJc w:val="left"/>
      <w:pPr>
        <w:ind w:left="1440" w:hanging="360"/>
      </w:pPr>
    </w:lvl>
    <w:lvl w:ilvl="2" w:tplc="69323460" w:tentative="1">
      <w:start w:val="1"/>
      <w:numFmt w:val="lowerRoman"/>
      <w:lvlText w:val="%3."/>
      <w:lvlJc w:val="right"/>
      <w:pPr>
        <w:ind w:left="2160" w:hanging="180"/>
      </w:pPr>
    </w:lvl>
    <w:lvl w:ilvl="3" w:tplc="69323460" w:tentative="1">
      <w:start w:val="1"/>
      <w:numFmt w:val="decimal"/>
      <w:lvlText w:val="%4."/>
      <w:lvlJc w:val="left"/>
      <w:pPr>
        <w:ind w:left="2880" w:hanging="360"/>
      </w:pPr>
    </w:lvl>
    <w:lvl w:ilvl="4" w:tplc="69323460" w:tentative="1">
      <w:start w:val="1"/>
      <w:numFmt w:val="lowerLetter"/>
      <w:lvlText w:val="%5."/>
      <w:lvlJc w:val="left"/>
      <w:pPr>
        <w:ind w:left="3600" w:hanging="360"/>
      </w:pPr>
    </w:lvl>
    <w:lvl w:ilvl="5" w:tplc="69323460" w:tentative="1">
      <w:start w:val="1"/>
      <w:numFmt w:val="lowerRoman"/>
      <w:lvlText w:val="%6."/>
      <w:lvlJc w:val="right"/>
      <w:pPr>
        <w:ind w:left="4320" w:hanging="180"/>
      </w:pPr>
    </w:lvl>
    <w:lvl w:ilvl="6" w:tplc="69323460" w:tentative="1">
      <w:start w:val="1"/>
      <w:numFmt w:val="decimal"/>
      <w:lvlText w:val="%7."/>
      <w:lvlJc w:val="left"/>
      <w:pPr>
        <w:ind w:left="5040" w:hanging="360"/>
      </w:pPr>
    </w:lvl>
    <w:lvl w:ilvl="7" w:tplc="69323460" w:tentative="1">
      <w:start w:val="1"/>
      <w:numFmt w:val="lowerLetter"/>
      <w:lvlText w:val="%8."/>
      <w:lvlJc w:val="left"/>
      <w:pPr>
        <w:ind w:left="5760" w:hanging="360"/>
      </w:pPr>
    </w:lvl>
    <w:lvl w:ilvl="8" w:tplc="693234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3">
    <w:multiLevelType w:val="hybridMultilevel"/>
    <w:lvl w:ilvl="0" w:tplc="68620689">
      <w:start w:val="1"/>
      <w:numFmt w:val="decimal"/>
      <w:lvlText w:val="%1."/>
      <w:lvlJc w:val="left"/>
      <w:pPr>
        <w:ind w:left="720" w:hanging="360"/>
      </w:pPr>
    </w:lvl>
    <w:lvl w:ilvl="1" w:tplc="68620689" w:tentative="1">
      <w:start w:val="1"/>
      <w:numFmt w:val="lowerLetter"/>
      <w:lvlText w:val="%2."/>
      <w:lvlJc w:val="left"/>
      <w:pPr>
        <w:ind w:left="1440" w:hanging="360"/>
      </w:pPr>
    </w:lvl>
    <w:lvl w:ilvl="2" w:tplc="68620689" w:tentative="1">
      <w:start w:val="1"/>
      <w:numFmt w:val="lowerRoman"/>
      <w:lvlText w:val="%3."/>
      <w:lvlJc w:val="right"/>
      <w:pPr>
        <w:ind w:left="2160" w:hanging="180"/>
      </w:pPr>
    </w:lvl>
    <w:lvl w:ilvl="3" w:tplc="68620689" w:tentative="1">
      <w:start w:val="1"/>
      <w:numFmt w:val="decimal"/>
      <w:lvlText w:val="%4."/>
      <w:lvlJc w:val="left"/>
      <w:pPr>
        <w:ind w:left="2880" w:hanging="360"/>
      </w:pPr>
    </w:lvl>
    <w:lvl w:ilvl="4" w:tplc="68620689" w:tentative="1">
      <w:start w:val="1"/>
      <w:numFmt w:val="lowerLetter"/>
      <w:lvlText w:val="%5."/>
      <w:lvlJc w:val="left"/>
      <w:pPr>
        <w:ind w:left="3600" w:hanging="360"/>
      </w:pPr>
    </w:lvl>
    <w:lvl w:ilvl="5" w:tplc="68620689" w:tentative="1">
      <w:start w:val="1"/>
      <w:numFmt w:val="lowerRoman"/>
      <w:lvlText w:val="%6."/>
      <w:lvlJc w:val="right"/>
      <w:pPr>
        <w:ind w:left="4320" w:hanging="180"/>
      </w:pPr>
    </w:lvl>
    <w:lvl w:ilvl="6" w:tplc="68620689" w:tentative="1">
      <w:start w:val="1"/>
      <w:numFmt w:val="decimal"/>
      <w:lvlText w:val="%7."/>
      <w:lvlJc w:val="left"/>
      <w:pPr>
        <w:ind w:left="5040" w:hanging="360"/>
      </w:pPr>
    </w:lvl>
    <w:lvl w:ilvl="7" w:tplc="68620689" w:tentative="1">
      <w:start w:val="1"/>
      <w:numFmt w:val="lowerLetter"/>
      <w:lvlText w:val="%8."/>
      <w:lvlJc w:val="left"/>
      <w:pPr>
        <w:ind w:left="5760" w:hanging="360"/>
      </w:pPr>
    </w:lvl>
    <w:lvl w:ilvl="8" w:tplc="686206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2">
    <w:multiLevelType w:val="hybridMultilevel"/>
    <w:lvl w:ilvl="0" w:tplc="88045286">
      <w:start w:val="1"/>
      <w:numFmt w:val="decimal"/>
      <w:lvlText w:val="%1."/>
      <w:lvlJc w:val="left"/>
      <w:pPr>
        <w:ind w:left="720" w:hanging="360"/>
      </w:pPr>
    </w:lvl>
    <w:lvl w:ilvl="1" w:tplc="88045286" w:tentative="1">
      <w:start w:val="1"/>
      <w:numFmt w:val="lowerLetter"/>
      <w:lvlText w:val="%2."/>
      <w:lvlJc w:val="left"/>
      <w:pPr>
        <w:ind w:left="1440" w:hanging="360"/>
      </w:pPr>
    </w:lvl>
    <w:lvl w:ilvl="2" w:tplc="88045286" w:tentative="1">
      <w:start w:val="1"/>
      <w:numFmt w:val="lowerRoman"/>
      <w:lvlText w:val="%3."/>
      <w:lvlJc w:val="right"/>
      <w:pPr>
        <w:ind w:left="2160" w:hanging="180"/>
      </w:pPr>
    </w:lvl>
    <w:lvl w:ilvl="3" w:tplc="88045286" w:tentative="1">
      <w:start w:val="1"/>
      <w:numFmt w:val="decimal"/>
      <w:lvlText w:val="%4."/>
      <w:lvlJc w:val="left"/>
      <w:pPr>
        <w:ind w:left="2880" w:hanging="360"/>
      </w:pPr>
    </w:lvl>
    <w:lvl w:ilvl="4" w:tplc="88045286" w:tentative="1">
      <w:start w:val="1"/>
      <w:numFmt w:val="lowerLetter"/>
      <w:lvlText w:val="%5."/>
      <w:lvlJc w:val="left"/>
      <w:pPr>
        <w:ind w:left="3600" w:hanging="360"/>
      </w:pPr>
    </w:lvl>
    <w:lvl w:ilvl="5" w:tplc="88045286" w:tentative="1">
      <w:start w:val="1"/>
      <w:numFmt w:val="lowerRoman"/>
      <w:lvlText w:val="%6."/>
      <w:lvlJc w:val="right"/>
      <w:pPr>
        <w:ind w:left="4320" w:hanging="180"/>
      </w:pPr>
    </w:lvl>
    <w:lvl w:ilvl="6" w:tplc="88045286" w:tentative="1">
      <w:start w:val="1"/>
      <w:numFmt w:val="decimal"/>
      <w:lvlText w:val="%7."/>
      <w:lvlJc w:val="left"/>
      <w:pPr>
        <w:ind w:left="5040" w:hanging="360"/>
      </w:pPr>
    </w:lvl>
    <w:lvl w:ilvl="7" w:tplc="88045286" w:tentative="1">
      <w:start w:val="1"/>
      <w:numFmt w:val="lowerLetter"/>
      <w:lvlText w:val="%8."/>
      <w:lvlJc w:val="left"/>
      <w:pPr>
        <w:ind w:left="5760" w:hanging="360"/>
      </w:pPr>
    </w:lvl>
    <w:lvl w:ilvl="8" w:tplc="880452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1">
    <w:multiLevelType w:val="hybridMultilevel"/>
    <w:lvl w:ilvl="0" w:tplc="59179444">
      <w:start w:val="1"/>
      <w:numFmt w:val="decimal"/>
      <w:lvlText w:val="%1."/>
      <w:lvlJc w:val="left"/>
      <w:pPr>
        <w:ind w:left="720" w:hanging="360"/>
      </w:pPr>
    </w:lvl>
    <w:lvl w:ilvl="1" w:tplc="59179444" w:tentative="1">
      <w:start w:val="1"/>
      <w:numFmt w:val="lowerLetter"/>
      <w:lvlText w:val="%2."/>
      <w:lvlJc w:val="left"/>
      <w:pPr>
        <w:ind w:left="1440" w:hanging="360"/>
      </w:pPr>
    </w:lvl>
    <w:lvl w:ilvl="2" w:tplc="59179444" w:tentative="1">
      <w:start w:val="1"/>
      <w:numFmt w:val="lowerRoman"/>
      <w:lvlText w:val="%3."/>
      <w:lvlJc w:val="right"/>
      <w:pPr>
        <w:ind w:left="2160" w:hanging="180"/>
      </w:pPr>
    </w:lvl>
    <w:lvl w:ilvl="3" w:tplc="59179444" w:tentative="1">
      <w:start w:val="1"/>
      <w:numFmt w:val="decimal"/>
      <w:lvlText w:val="%4."/>
      <w:lvlJc w:val="left"/>
      <w:pPr>
        <w:ind w:left="2880" w:hanging="360"/>
      </w:pPr>
    </w:lvl>
    <w:lvl w:ilvl="4" w:tplc="59179444" w:tentative="1">
      <w:start w:val="1"/>
      <w:numFmt w:val="lowerLetter"/>
      <w:lvlText w:val="%5."/>
      <w:lvlJc w:val="left"/>
      <w:pPr>
        <w:ind w:left="3600" w:hanging="360"/>
      </w:pPr>
    </w:lvl>
    <w:lvl w:ilvl="5" w:tplc="59179444" w:tentative="1">
      <w:start w:val="1"/>
      <w:numFmt w:val="lowerRoman"/>
      <w:lvlText w:val="%6."/>
      <w:lvlJc w:val="right"/>
      <w:pPr>
        <w:ind w:left="4320" w:hanging="180"/>
      </w:pPr>
    </w:lvl>
    <w:lvl w:ilvl="6" w:tplc="59179444" w:tentative="1">
      <w:start w:val="1"/>
      <w:numFmt w:val="decimal"/>
      <w:lvlText w:val="%7."/>
      <w:lvlJc w:val="left"/>
      <w:pPr>
        <w:ind w:left="5040" w:hanging="360"/>
      </w:pPr>
    </w:lvl>
    <w:lvl w:ilvl="7" w:tplc="59179444" w:tentative="1">
      <w:start w:val="1"/>
      <w:numFmt w:val="lowerLetter"/>
      <w:lvlText w:val="%8."/>
      <w:lvlJc w:val="left"/>
      <w:pPr>
        <w:ind w:left="5760" w:hanging="360"/>
      </w:pPr>
    </w:lvl>
    <w:lvl w:ilvl="8" w:tplc="591794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60">
    <w:multiLevelType w:val="hybridMultilevel"/>
    <w:lvl w:ilvl="0" w:tplc="51636834">
      <w:start w:val="1"/>
      <w:numFmt w:val="decimal"/>
      <w:lvlText w:val="%1."/>
      <w:lvlJc w:val="left"/>
      <w:pPr>
        <w:ind w:left="720" w:hanging="360"/>
      </w:pPr>
    </w:lvl>
    <w:lvl w:ilvl="1" w:tplc="51636834" w:tentative="1">
      <w:start w:val="1"/>
      <w:numFmt w:val="lowerLetter"/>
      <w:lvlText w:val="%2."/>
      <w:lvlJc w:val="left"/>
      <w:pPr>
        <w:ind w:left="1440" w:hanging="360"/>
      </w:pPr>
    </w:lvl>
    <w:lvl w:ilvl="2" w:tplc="51636834" w:tentative="1">
      <w:start w:val="1"/>
      <w:numFmt w:val="lowerRoman"/>
      <w:lvlText w:val="%3."/>
      <w:lvlJc w:val="right"/>
      <w:pPr>
        <w:ind w:left="2160" w:hanging="180"/>
      </w:pPr>
    </w:lvl>
    <w:lvl w:ilvl="3" w:tplc="51636834" w:tentative="1">
      <w:start w:val="1"/>
      <w:numFmt w:val="decimal"/>
      <w:lvlText w:val="%4."/>
      <w:lvlJc w:val="left"/>
      <w:pPr>
        <w:ind w:left="2880" w:hanging="360"/>
      </w:pPr>
    </w:lvl>
    <w:lvl w:ilvl="4" w:tplc="51636834" w:tentative="1">
      <w:start w:val="1"/>
      <w:numFmt w:val="lowerLetter"/>
      <w:lvlText w:val="%5."/>
      <w:lvlJc w:val="left"/>
      <w:pPr>
        <w:ind w:left="3600" w:hanging="360"/>
      </w:pPr>
    </w:lvl>
    <w:lvl w:ilvl="5" w:tplc="51636834" w:tentative="1">
      <w:start w:val="1"/>
      <w:numFmt w:val="lowerRoman"/>
      <w:lvlText w:val="%6."/>
      <w:lvlJc w:val="right"/>
      <w:pPr>
        <w:ind w:left="4320" w:hanging="180"/>
      </w:pPr>
    </w:lvl>
    <w:lvl w:ilvl="6" w:tplc="51636834" w:tentative="1">
      <w:start w:val="1"/>
      <w:numFmt w:val="decimal"/>
      <w:lvlText w:val="%7."/>
      <w:lvlJc w:val="left"/>
      <w:pPr>
        <w:ind w:left="5040" w:hanging="360"/>
      </w:pPr>
    </w:lvl>
    <w:lvl w:ilvl="7" w:tplc="51636834" w:tentative="1">
      <w:start w:val="1"/>
      <w:numFmt w:val="lowerLetter"/>
      <w:lvlText w:val="%8."/>
      <w:lvlJc w:val="left"/>
      <w:pPr>
        <w:ind w:left="5760" w:hanging="360"/>
      </w:pPr>
    </w:lvl>
    <w:lvl w:ilvl="8" w:tplc="516368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9">
    <w:multiLevelType w:val="hybridMultilevel"/>
    <w:lvl w:ilvl="0" w:tplc="58641313">
      <w:start w:val="1"/>
      <w:numFmt w:val="decimal"/>
      <w:lvlText w:val="%1."/>
      <w:lvlJc w:val="left"/>
      <w:pPr>
        <w:ind w:left="720" w:hanging="360"/>
      </w:pPr>
    </w:lvl>
    <w:lvl w:ilvl="1" w:tplc="58641313" w:tentative="1">
      <w:start w:val="1"/>
      <w:numFmt w:val="lowerLetter"/>
      <w:lvlText w:val="%2."/>
      <w:lvlJc w:val="left"/>
      <w:pPr>
        <w:ind w:left="1440" w:hanging="360"/>
      </w:pPr>
    </w:lvl>
    <w:lvl w:ilvl="2" w:tplc="58641313" w:tentative="1">
      <w:start w:val="1"/>
      <w:numFmt w:val="lowerRoman"/>
      <w:lvlText w:val="%3."/>
      <w:lvlJc w:val="right"/>
      <w:pPr>
        <w:ind w:left="2160" w:hanging="180"/>
      </w:pPr>
    </w:lvl>
    <w:lvl w:ilvl="3" w:tplc="58641313" w:tentative="1">
      <w:start w:val="1"/>
      <w:numFmt w:val="decimal"/>
      <w:lvlText w:val="%4."/>
      <w:lvlJc w:val="left"/>
      <w:pPr>
        <w:ind w:left="2880" w:hanging="360"/>
      </w:pPr>
    </w:lvl>
    <w:lvl w:ilvl="4" w:tplc="58641313" w:tentative="1">
      <w:start w:val="1"/>
      <w:numFmt w:val="lowerLetter"/>
      <w:lvlText w:val="%5."/>
      <w:lvlJc w:val="left"/>
      <w:pPr>
        <w:ind w:left="3600" w:hanging="360"/>
      </w:pPr>
    </w:lvl>
    <w:lvl w:ilvl="5" w:tplc="58641313" w:tentative="1">
      <w:start w:val="1"/>
      <w:numFmt w:val="lowerRoman"/>
      <w:lvlText w:val="%6."/>
      <w:lvlJc w:val="right"/>
      <w:pPr>
        <w:ind w:left="4320" w:hanging="180"/>
      </w:pPr>
    </w:lvl>
    <w:lvl w:ilvl="6" w:tplc="58641313" w:tentative="1">
      <w:start w:val="1"/>
      <w:numFmt w:val="decimal"/>
      <w:lvlText w:val="%7."/>
      <w:lvlJc w:val="left"/>
      <w:pPr>
        <w:ind w:left="5040" w:hanging="360"/>
      </w:pPr>
    </w:lvl>
    <w:lvl w:ilvl="7" w:tplc="58641313" w:tentative="1">
      <w:start w:val="1"/>
      <w:numFmt w:val="lowerLetter"/>
      <w:lvlText w:val="%8."/>
      <w:lvlJc w:val="left"/>
      <w:pPr>
        <w:ind w:left="5760" w:hanging="360"/>
      </w:pPr>
    </w:lvl>
    <w:lvl w:ilvl="8" w:tplc="58641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8">
    <w:multiLevelType w:val="hybridMultilevel"/>
    <w:lvl w:ilvl="0" w:tplc="57830773">
      <w:start w:val="1"/>
      <w:numFmt w:val="decimal"/>
      <w:lvlText w:val="%1."/>
      <w:lvlJc w:val="left"/>
      <w:pPr>
        <w:ind w:left="720" w:hanging="360"/>
      </w:pPr>
    </w:lvl>
    <w:lvl w:ilvl="1" w:tplc="57830773" w:tentative="1">
      <w:start w:val="1"/>
      <w:numFmt w:val="lowerLetter"/>
      <w:lvlText w:val="%2."/>
      <w:lvlJc w:val="left"/>
      <w:pPr>
        <w:ind w:left="1440" w:hanging="360"/>
      </w:pPr>
    </w:lvl>
    <w:lvl w:ilvl="2" w:tplc="57830773" w:tentative="1">
      <w:start w:val="1"/>
      <w:numFmt w:val="lowerRoman"/>
      <w:lvlText w:val="%3."/>
      <w:lvlJc w:val="right"/>
      <w:pPr>
        <w:ind w:left="2160" w:hanging="180"/>
      </w:pPr>
    </w:lvl>
    <w:lvl w:ilvl="3" w:tplc="57830773" w:tentative="1">
      <w:start w:val="1"/>
      <w:numFmt w:val="decimal"/>
      <w:lvlText w:val="%4."/>
      <w:lvlJc w:val="left"/>
      <w:pPr>
        <w:ind w:left="2880" w:hanging="360"/>
      </w:pPr>
    </w:lvl>
    <w:lvl w:ilvl="4" w:tplc="57830773" w:tentative="1">
      <w:start w:val="1"/>
      <w:numFmt w:val="lowerLetter"/>
      <w:lvlText w:val="%5."/>
      <w:lvlJc w:val="left"/>
      <w:pPr>
        <w:ind w:left="3600" w:hanging="360"/>
      </w:pPr>
    </w:lvl>
    <w:lvl w:ilvl="5" w:tplc="57830773" w:tentative="1">
      <w:start w:val="1"/>
      <w:numFmt w:val="lowerRoman"/>
      <w:lvlText w:val="%6."/>
      <w:lvlJc w:val="right"/>
      <w:pPr>
        <w:ind w:left="4320" w:hanging="180"/>
      </w:pPr>
    </w:lvl>
    <w:lvl w:ilvl="6" w:tplc="57830773" w:tentative="1">
      <w:start w:val="1"/>
      <w:numFmt w:val="decimal"/>
      <w:lvlText w:val="%7."/>
      <w:lvlJc w:val="left"/>
      <w:pPr>
        <w:ind w:left="5040" w:hanging="360"/>
      </w:pPr>
    </w:lvl>
    <w:lvl w:ilvl="7" w:tplc="57830773" w:tentative="1">
      <w:start w:val="1"/>
      <w:numFmt w:val="lowerLetter"/>
      <w:lvlText w:val="%8."/>
      <w:lvlJc w:val="left"/>
      <w:pPr>
        <w:ind w:left="5760" w:hanging="360"/>
      </w:pPr>
    </w:lvl>
    <w:lvl w:ilvl="8" w:tplc="578307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7">
    <w:multiLevelType w:val="hybridMultilevel"/>
    <w:lvl w:ilvl="0" w:tplc="39654811">
      <w:start w:val="1"/>
      <w:numFmt w:val="decimal"/>
      <w:lvlText w:val="%1."/>
      <w:lvlJc w:val="left"/>
      <w:pPr>
        <w:ind w:left="720" w:hanging="360"/>
      </w:pPr>
    </w:lvl>
    <w:lvl w:ilvl="1" w:tplc="39654811" w:tentative="1">
      <w:start w:val="1"/>
      <w:numFmt w:val="lowerLetter"/>
      <w:lvlText w:val="%2."/>
      <w:lvlJc w:val="left"/>
      <w:pPr>
        <w:ind w:left="1440" w:hanging="360"/>
      </w:pPr>
    </w:lvl>
    <w:lvl w:ilvl="2" w:tplc="39654811" w:tentative="1">
      <w:start w:val="1"/>
      <w:numFmt w:val="lowerRoman"/>
      <w:lvlText w:val="%3."/>
      <w:lvlJc w:val="right"/>
      <w:pPr>
        <w:ind w:left="2160" w:hanging="180"/>
      </w:pPr>
    </w:lvl>
    <w:lvl w:ilvl="3" w:tplc="39654811" w:tentative="1">
      <w:start w:val="1"/>
      <w:numFmt w:val="decimal"/>
      <w:lvlText w:val="%4."/>
      <w:lvlJc w:val="left"/>
      <w:pPr>
        <w:ind w:left="2880" w:hanging="360"/>
      </w:pPr>
    </w:lvl>
    <w:lvl w:ilvl="4" w:tplc="39654811" w:tentative="1">
      <w:start w:val="1"/>
      <w:numFmt w:val="lowerLetter"/>
      <w:lvlText w:val="%5."/>
      <w:lvlJc w:val="left"/>
      <w:pPr>
        <w:ind w:left="3600" w:hanging="360"/>
      </w:pPr>
    </w:lvl>
    <w:lvl w:ilvl="5" w:tplc="39654811" w:tentative="1">
      <w:start w:val="1"/>
      <w:numFmt w:val="lowerRoman"/>
      <w:lvlText w:val="%6."/>
      <w:lvlJc w:val="right"/>
      <w:pPr>
        <w:ind w:left="4320" w:hanging="180"/>
      </w:pPr>
    </w:lvl>
    <w:lvl w:ilvl="6" w:tplc="39654811" w:tentative="1">
      <w:start w:val="1"/>
      <w:numFmt w:val="decimal"/>
      <w:lvlText w:val="%7."/>
      <w:lvlJc w:val="left"/>
      <w:pPr>
        <w:ind w:left="5040" w:hanging="360"/>
      </w:pPr>
    </w:lvl>
    <w:lvl w:ilvl="7" w:tplc="39654811" w:tentative="1">
      <w:start w:val="1"/>
      <w:numFmt w:val="lowerLetter"/>
      <w:lvlText w:val="%8."/>
      <w:lvlJc w:val="left"/>
      <w:pPr>
        <w:ind w:left="5760" w:hanging="360"/>
      </w:pPr>
    </w:lvl>
    <w:lvl w:ilvl="8" w:tplc="396548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6">
    <w:multiLevelType w:val="hybridMultilevel"/>
    <w:lvl w:ilvl="0" w:tplc="85857954">
      <w:start w:val="1"/>
      <w:numFmt w:val="decimal"/>
      <w:lvlText w:val="%1."/>
      <w:lvlJc w:val="left"/>
      <w:pPr>
        <w:ind w:left="720" w:hanging="360"/>
      </w:pPr>
    </w:lvl>
    <w:lvl w:ilvl="1" w:tplc="85857954" w:tentative="1">
      <w:start w:val="1"/>
      <w:numFmt w:val="lowerLetter"/>
      <w:lvlText w:val="%2."/>
      <w:lvlJc w:val="left"/>
      <w:pPr>
        <w:ind w:left="1440" w:hanging="360"/>
      </w:pPr>
    </w:lvl>
    <w:lvl w:ilvl="2" w:tplc="85857954" w:tentative="1">
      <w:start w:val="1"/>
      <w:numFmt w:val="lowerRoman"/>
      <w:lvlText w:val="%3."/>
      <w:lvlJc w:val="right"/>
      <w:pPr>
        <w:ind w:left="2160" w:hanging="180"/>
      </w:pPr>
    </w:lvl>
    <w:lvl w:ilvl="3" w:tplc="85857954" w:tentative="1">
      <w:start w:val="1"/>
      <w:numFmt w:val="decimal"/>
      <w:lvlText w:val="%4."/>
      <w:lvlJc w:val="left"/>
      <w:pPr>
        <w:ind w:left="2880" w:hanging="360"/>
      </w:pPr>
    </w:lvl>
    <w:lvl w:ilvl="4" w:tplc="85857954" w:tentative="1">
      <w:start w:val="1"/>
      <w:numFmt w:val="lowerLetter"/>
      <w:lvlText w:val="%5."/>
      <w:lvlJc w:val="left"/>
      <w:pPr>
        <w:ind w:left="3600" w:hanging="360"/>
      </w:pPr>
    </w:lvl>
    <w:lvl w:ilvl="5" w:tplc="85857954" w:tentative="1">
      <w:start w:val="1"/>
      <w:numFmt w:val="lowerRoman"/>
      <w:lvlText w:val="%6."/>
      <w:lvlJc w:val="right"/>
      <w:pPr>
        <w:ind w:left="4320" w:hanging="180"/>
      </w:pPr>
    </w:lvl>
    <w:lvl w:ilvl="6" w:tplc="85857954" w:tentative="1">
      <w:start w:val="1"/>
      <w:numFmt w:val="decimal"/>
      <w:lvlText w:val="%7."/>
      <w:lvlJc w:val="left"/>
      <w:pPr>
        <w:ind w:left="5040" w:hanging="360"/>
      </w:pPr>
    </w:lvl>
    <w:lvl w:ilvl="7" w:tplc="85857954" w:tentative="1">
      <w:start w:val="1"/>
      <w:numFmt w:val="lowerLetter"/>
      <w:lvlText w:val="%8."/>
      <w:lvlJc w:val="left"/>
      <w:pPr>
        <w:ind w:left="5760" w:hanging="360"/>
      </w:pPr>
    </w:lvl>
    <w:lvl w:ilvl="8" w:tplc="858579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5">
    <w:multiLevelType w:val="hybridMultilevel"/>
    <w:lvl w:ilvl="0" w:tplc="95876797">
      <w:start w:val="1"/>
      <w:numFmt w:val="decimal"/>
      <w:lvlText w:val="%1."/>
      <w:lvlJc w:val="left"/>
      <w:pPr>
        <w:ind w:left="720" w:hanging="360"/>
      </w:pPr>
    </w:lvl>
    <w:lvl w:ilvl="1" w:tplc="95876797" w:tentative="1">
      <w:start w:val="1"/>
      <w:numFmt w:val="lowerLetter"/>
      <w:lvlText w:val="%2."/>
      <w:lvlJc w:val="left"/>
      <w:pPr>
        <w:ind w:left="1440" w:hanging="360"/>
      </w:pPr>
    </w:lvl>
    <w:lvl w:ilvl="2" w:tplc="95876797" w:tentative="1">
      <w:start w:val="1"/>
      <w:numFmt w:val="lowerRoman"/>
      <w:lvlText w:val="%3."/>
      <w:lvlJc w:val="right"/>
      <w:pPr>
        <w:ind w:left="2160" w:hanging="180"/>
      </w:pPr>
    </w:lvl>
    <w:lvl w:ilvl="3" w:tplc="95876797" w:tentative="1">
      <w:start w:val="1"/>
      <w:numFmt w:val="decimal"/>
      <w:lvlText w:val="%4."/>
      <w:lvlJc w:val="left"/>
      <w:pPr>
        <w:ind w:left="2880" w:hanging="360"/>
      </w:pPr>
    </w:lvl>
    <w:lvl w:ilvl="4" w:tplc="95876797" w:tentative="1">
      <w:start w:val="1"/>
      <w:numFmt w:val="lowerLetter"/>
      <w:lvlText w:val="%5."/>
      <w:lvlJc w:val="left"/>
      <w:pPr>
        <w:ind w:left="3600" w:hanging="360"/>
      </w:pPr>
    </w:lvl>
    <w:lvl w:ilvl="5" w:tplc="95876797" w:tentative="1">
      <w:start w:val="1"/>
      <w:numFmt w:val="lowerRoman"/>
      <w:lvlText w:val="%6."/>
      <w:lvlJc w:val="right"/>
      <w:pPr>
        <w:ind w:left="4320" w:hanging="180"/>
      </w:pPr>
    </w:lvl>
    <w:lvl w:ilvl="6" w:tplc="95876797" w:tentative="1">
      <w:start w:val="1"/>
      <w:numFmt w:val="decimal"/>
      <w:lvlText w:val="%7."/>
      <w:lvlJc w:val="left"/>
      <w:pPr>
        <w:ind w:left="5040" w:hanging="360"/>
      </w:pPr>
    </w:lvl>
    <w:lvl w:ilvl="7" w:tplc="95876797" w:tentative="1">
      <w:start w:val="1"/>
      <w:numFmt w:val="lowerLetter"/>
      <w:lvlText w:val="%8."/>
      <w:lvlJc w:val="left"/>
      <w:pPr>
        <w:ind w:left="5760" w:hanging="360"/>
      </w:pPr>
    </w:lvl>
    <w:lvl w:ilvl="8" w:tplc="958767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4">
    <w:multiLevelType w:val="hybridMultilevel"/>
    <w:lvl w:ilvl="0" w:tplc="66360761">
      <w:start w:val="1"/>
      <w:numFmt w:val="decimal"/>
      <w:lvlText w:val="%1."/>
      <w:lvlJc w:val="left"/>
      <w:pPr>
        <w:ind w:left="720" w:hanging="360"/>
      </w:pPr>
    </w:lvl>
    <w:lvl w:ilvl="1" w:tplc="66360761" w:tentative="1">
      <w:start w:val="1"/>
      <w:numFmt w:val="lowerLetter"/>
      <w:lvlText w:val="%2."/>
      <w:lvlJc w:val="left"/>
      <w:pPr>
        <w:ind w:left="1440" w:hanging="360"/>
      </w:pPr>
    </w:lvl>
    <w:lvl w:ilvl="2" w:tplc="66360761" w:tentative="1">
      <w:start w:val="1"/>
      <w:numFmt w:val="lowerRoman"/>
      <w:lvlText w:val="%3."/>
      <w:lvlJc w:val="right"/>
      <w:pPr>
        <w:ind w:left="2160" w:hanging="180"/>
      </w:pPr>
    </w:lvl>
    <w:lvl w:ilvl="3" w:tplc="66360761" w:tentative="1">
      <w:start w:val="1"/>
      <w:numFmt w:val="decimal"/>
      <w:lvlText w:val="%4."/>
      <w:lvlJc w:val="left"/>
      <w:pPr>
        <w:ind w:left="2880" w:hanging="360"/>
      </w:pPr>
    </w:lvl>
    <w:lvl w:ilvl="4" w:tplc="66360761" w:tentative="1">
      <w:start w:val="1"/>
      <w:numFmt w:val="lowerLetter"/>
      <w:lvlText w:val="%5."/>
      <w:lvlJc w:val="left"/>
      <w:pPr>
        <w:ind w:left="3600" w:hanging="360"/>
      </w:pPr>
    </w:lvl>
    <w:lvl w:ilvl="5" w:tplc="66360761" w:tentative="1">
      <w:start w:val="1"/>
      <w:numFmt w:val="lowerRoman"/>
      <w:lvlText w:val="%6."/>
      <w:lvlJc w:val="right"/>
      <w:pPr>
        <w:ind w:left="4320" w:hanging="180"/>
      </w:pPr>
    </w:lvl>
    <w:lvl w:ilvl="6" w:tplc="66360761" w:tentative="1">
      <w:start w:val="1"/>
      <w:numFmt w:val="decimal"/>
      <w:lvlText w:val="%7."/>
      <w:lvlJc w:val="left"/>
      <w:pPr>
        <w:ind w:left="5040" w:hanging="360"/>
      </w:pPr>
    </w:lvl>
    <w:lvl w:ilvl="7" w:tplc="66360761" w:tentative="1">
      <w:start w:val="1"/>
      <w:numFmt w:val="lowerLetter"/>
      <w:lvlText w:val="%8."/>
      <w:lvlJc w:val="left"/>
      <w:pPr>
        <w:ind w:left="5760" w:hanging="360"/>
      </w:pPr>
    </w:lvl>
    <w:lvl w:ilvl="8" w:tplc="663607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3">
    <w:multiLevelType w:val="hybridMultilevel"/>
    <w:lvl w:ilvl="0" w:tplc="80438052">
      <w:start w:val="1"/>
      <w:numFmt w:val="decimal"/>
      <w:lvlText w:val="%1."/>
      <w:lvlJc w:val="left"/>
      <w:pPr>
        <w:ind w:left="720" w:hanging="360"/>
      </w:pPr>
    </w:lvl>
    <w:lvl w:ilvl="1" w:tplc="80438052" w:tentative="1">
      <w:start w:val="1"/>
      <w:numFmt w:val="lowerLetter"/>
      <w:lvlText w:val="%2."/>
      <w:lvlJc w:val="left"/>
      <w:pPr>
        <w:ind w:left="1440" w:hanging="360"/>
      </w:pPr>
    </w:lvl>
    <w:lvl w:ilvl="2" w:tplc="80438052" w:tentative="1">
      <w:start w:val="1"/>
      <w:numFmt w:val="lowerRoman"/>
      <w:lvlText w:val="%3."/>
      <w:lvlJc w:val="right"/>
      <w:pPr>
        <w:ind w:left="2160" w:hanging="180"/>
      </w:pPr>
    </w:lvl>
    <w:lvl w:ilvl="3" w:tplc="80438052" w:tentative="1">
      <w:start w:val="1"/>
      <w:numFmt w:val="decimal"/>
      <w:lvlText w:val="%4."/>
      <w:lvlJc w:val="left"/>
      <w:pPr>
        <w:ind w:left="2880" w:hanging="360"/>
      </w:pPr>
    </w:lvl>
    <w:lvl w:ilvl="4" w:tplc="80438052" w:tentative="1">
      <w:start w:val="1"/>
      <w:numFmt w:val="lowerLetter"/>
      <w:lvlText w:val="%5."/>
      <w:lvlJc w:val="left"/>
      <w:pPr>
        <w:ind w:left="3600" w:hanging="360"/>
      </w:pPr>
    </w:lvl>
    <w:lvl w:ilvl="5" w:tplc="80438052" w:tentative="1">
      <w:start w:val="1"/>
      <w:numFmt w:val="lowerRoman"/>
      <w:lvlText w:val="%6."/>
      <w:lvlJc w:val="right"/>
      <w:pPr>
        <w:ind w:left="4320" w:hanging="180"/>
      </w:pPr>
    </w:lvl>
    <w:lvl w:ilvl="6" w:tplc="80438052" w:tentative="1">
      <w:start w:val="1"/>
      <w:numFmt w:val="decimal"/>
      <w:lvlText w:val="%7."/>
      <w:lvlJc w:val="left"/>
      <w:pPr>
        <w:ind w:left="5040" w:hanging="360"/>
      </w:pPr>
    </w:lvl>
    <w:lvl w:ilvl="7" w:tplc="80438052" w:tentative="1">
      <w:start w:val="1"/>
      <w:numFmt w:val="lowerLetter"/>
      <w:lvlText w:val="%8."/>
      <w:lvlJc w:val="left"/>
      <w:pPr>
        <w:ind w:left="5760" w:hanging="360"/>
      </w:pPr>
    </w:lvl>
    <w:lvl w:ilvl="8" w:tplc="804380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2">
    <w:multiLevelType w:val="hybridMultilevel"/>
    <w:lvl w:ilvl="0" w:tplc="10305877">
      <w:start w:val="1"/>
      <w:numFmt w:val="decimal"/>
      <w:lvlText w:val="%1."/>
      <w:lvlJc w:val="left"/>
      <w:pPr>
        <w:ind w:left="720" w:hanging="360"/>
      </w:pPr>
    </w:lvl>
    <w:lvl w:ilvl="1" w:tplc="10305877" w:tentative="1">
      <w:start w:val="1"/>
      <w:numFmt w:val="lowerLetter"/>
      <w:lvlText w:val="%2."/>
      <w:lvlJc w:val="left"/>
      <w:pPr>
        <w:ind w:left="1440" w:hanging="360"/>
      </w:pPr>
    </w:lvl>
    <w:lvl w:ilvl="2" w:tplc="10305877" w:tentative="1">
      <w:start w:val="1"/>
      <w:numFmt w:val="lowerRoman"/>
      <w:lvlText w:val="%3."/>
      <w:lvlJc w:val="right"/>
      <w:pPr>
        <w:ind w:left="2160" w:hanging="180"/>
      </w:pPr>
    </w:lvl>
    <w:lvl w:ilvl="3" w:tplc="10305877" w:tentative="1">
      <w:start w:val="1"/>
      <w:numFmt w:val="decimal"/>
      <w:lvlText w:val="%4."/>
      <w:lvlJc w:val="left"/>
      <w:pPr>
        <w:ind w:left="2880" w:hanging="360"/>
      </w:pPr>
    </w:lvl>
    <w:lvl w:ilvl="4" w:tplc="10305877" w:tentative="1">
      <w:start w:val="1"/>
      <w:numFmt w:val="lowerLetter"/>
      <w:lvlText w:val="%5."/>
      <w:lvlJc w:val="left"/>
      <w:pPr>
        <w:ind w:left="3600" w:hanging="360"/>
      </w:pPr>
    </w:lvl>
    <w:lvl w:ilvl="5" w:tplc="10305877" w:tentative="1">
      <w:start w:val="1"/>
      <w:numFmt w:val="lowerRoman"/>
      <w:lvlText w:val="%6."/>
      <w:lvlJc w:val="right"/>
      <w:pPr>
        <w:ind w:left="4320" w:hanging="180"/>
      </w:pPr>
    </w:lvl>
    <w:lvl w:ilvl="6" w:tplc="10305877" w:tentative="1">
      <w:start w:val="1"/>
      <w:numFmt w:val="decimal"/>
      <w:lvlText w:val="%7."/>
      <w:lvlJc w:val="left"/>
      <w:pPr>
        <w:ind w:left="5040" w:hanging="360"/>
      </w:pPr>
    </w:lvl>
    <w:lvl w:ilvl="7" w:tplc="10305877" w:tentative="1">
      <w:start w:val="1"/>
      <w:numFmt w:val="lowerLetter"/>
      <w:lvlText w:val="%8."/>
      <w:lvlJc w:val="left"/>
      <w:pPr>
        <w:ind w:left="5760" w:hanging="360"/>
      </w:pPr>
    </w:lvl>
    <w:lvl w:ilvl="8" w:tplc="103058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1">
    <w:multiLevelType w:val="hybridMultilevel"/>
    <w:lvl w:ilvl="0" w:tplc="49409156">
      <w:start w:val="1"/>
      <w:numFmt w:val="decimal"/>
      <w:lvlText w:val="%1."/>
      <w:lvlJc w:val="left"/>
      <w:pPr>
        <w:ind w:left="720" w:hanging="360"/>
      </w:pPr>
    </w:lvl>
    <w:lvl w:ilvl="1" w:tplc="49409156" w:tentative="1">
      <w:start w:val="1"/>
      <w:numFmt w:val="lowerLetter"/>
      <w:lvlText w:val="%2."/>
      <w:lvlJc w:val="left"/>
      <w:pPr>
        <w:ind w:left="1440" w:hanging="360"/>
      </w:pPr>
    </w:lvl>
    <w:lvl w:ilvl="2" w:tplc="49409156" w:tentative="1">
      <w:start w:val="1"/>
      <w:numFmt w:val="lowerRoman"/>
      <w:lvlText w:val="%3."/>
      <w:lvlJc w:val="right"/>
      <w:pPr>
        <w:ind w:left="2160" w:hanging="180"/>
      </w:pPr>
    </w:lvl>
    <w:lvl w:ilvl="3" w:tplc="49409156" w:tentative="1">
      <w:start w:val="1"/>
      <w:numFmt w:val="decimal"/>
      <w:lvlText w:val="%4."/>
      <w:lvlJc w:val="left"/>
      <w:pPr>
        <w:ind w:left="2880" w:hanging="360"/>
      </w:pPr>
    </w:lvl>
    <w:lvl w:ilvl="4" w:tplc="49409156" w:tentative="1">
      <w:start w:val="1"/>
      <w:numFmt w:val="lowerLetter"/>
      <w:lvlText w:val="%5."/>
      <w:lvlJc w:val="left"/>
      <w:pPr>
        <w:ind w:left="3600" w:hanging="360"/>
      </w:pPr>
    </w:lvl>
    <w:lvl w:ilvl="5" w:tplc="49409156" w:tentative="1">
      <w:start w:val="1"/>
      <w:numFmt w:val="lowerRoman"/>
      <w:lvlText w:val="%6."/>
      <w:lvlJc w:val="right"/>
      <w:pPr>
        <w:ind w:left="4320" w:hanging="180"/>
      </w:pPr>
    </w:lvl>
    <w:lvl w:ilvl="6" w:tplc="49409156" w:tentative="1">
      <w:start w:val="1"/>
      <w:numFmt w:val="decimal"/>
      <w:lvlText w:val="%7."/>
      <w:lvlJc w:val="left"/>
      <w:pPr>
        <w:ind w:left="5040" w:hanging="360"/>
      </w:pPr>
    </w:lvl>
    <w:lvl w:ilvl="7" w:tplc="49409156" w:tentative="1">
      <w:start w:val="1"/>
      <w:numFmt w:val="lowerLetter"/>
      <w:lvlText w:val="%8."/>
      <w:lvlJc w:val="left"/>
      <w:pPr>
        <w:ind w:left="5760" w:hanging="360"/>
      </w:pPr>
    </w:lvl>
    <w:lvl w:ilvl="8" w:tplc="494091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50">
    <w:multiLevelType w:val="hybridMultilevel"/>
    <w:lvl w:ilvl="0" w:tplc="95825377">
      <w:start w:val="1"/>
      <w:numFmt w:val="decimal"/>
      <w:lvlText w:val="%1."/>
      <w:lvlJc w:val="left"/>
      <w:pPr>
        <w:ind w:left="720" w:hanging="360"/>
      </w:pPr>
    </w:lvl>
    <w:lvl w:ilvl="1" w:tplc="95825377" w:tentative="1">
      <w:start w:val="1"/>
      <w:numFmt w:val="lowerLetter"/>
      <w:lvlText w:val="%2."/>
      <w:lvlJc w:val="left"/>
      <w:pPr>
        <w:ind w:left="1440" w:hanging="360"/>
      </w:pPr>
    </w:lvl>
    <w:lvl w:ilvl="2" w:tplc="95825377" w:tentative="1">
      <w:start w:val="1"/>
      <w:numFmt w:val="lowerRoman"/>
      <w:lvlText w:val="%3."/>
      <w:lvlJc w:val="right"/>
      <w:pPr>
        <w:ind w:left="2160" w:hanging="180"/>
      </w:pPr>
    </w:lvl>
    <w:lvl w:ilvl="3" w:tplc="95825377" w:tentative="1">
      <w:start w:val="1"/>
      <w:numFmt w:val="decimal"/>
      <w:lvlText w:val="%4."/>
      <w:lvlJc w:val="left"/>
      <w:pPr>
        <w:ind w:left="2880" w:hanging="360"/>
      </w:pPr>
    </w:lvl>
    <w:lvl w:ilvl="4" w:tplc="95825377" w:tentative="1">
      <w:start w:val="1"/>
      <w:numFmt w:val="lowerLetter"/>
      <w:lvlText w:val="%5."/>
      <w:lvlJc w:val="left"/>
      <w:pPr>
        <w:ind w:left="3600" w:hanging="360"/>
      </w:pPr>
    </w:lvl>
    <w:lvl w:ilvl="5" w:tplc="95825377" w:tentative="1">
      <w:start w:val="1"/>
      <w:numFmt w:val="lowerRoman"/>
      <w:lvlText w:val="%6."/>
      <w:lvlJc w:val="right"/>
      <w:pPr>
        <w:ind w:left="4320" w:hanging="180"/>
      </w:pPr>
    </w:lvl>
    <w:lvl w:ilvl="6" w:tplc="95825377" w:tentative="1">
      <w:start w:val="1"/>
      <w:numFmt w:val="decimal"/>
      <w:lvlText w:val="%7."/>
      <w:lvlJc w:val="left"/>
      <w:pPr>
        <w:ind w:left="5040" w:hanging="360"/>
      </w:pPr>
    </w:lvl>
    <w:lvl w:ilvl="7" w:tplc="95825377" w:tentative="1">
      <w:start w:val="1"/>
      <w:numFmt w:val="lowerLetter"/>
      <w:lvlText w:val="%8."/>
      <w:lvlJc w:val="left"/>
      <w:pPr>
        <w:ind w:left="5760" w:hanging="360"/>
      </w:pPr>
    </w:lvl>
    <w:lvl w:ilvl="8" w:tplc="95825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9">
    <w:multiLevelType w:val="hybridMultilevel"/>
    <w:lvl w:ilvl="0" w:tplc="52196035">
      <w:start w:val="1"/>
      <w:numFmt w:val="decimal"/>
      <w:lvlText w:val="%1."/>
      <w:lvlJc w:val="left"/>
      <w:pPr>
        <w:ind w:left="720" w:hanging="360"/>
      </w:pPr>
    </w:lvl>
    <w:lvl w:ilvl="1" w:tplc="52196035" w:tentative="1">
      <w:start w:val="1"/>
      <w:numFmt w:val="lowerLetter"/>
      <w:lvlText w:val="%2."/>
      <w:lvlJc w:val="left"/>
      <w:pPr>
        <w:ind w:left="1440" w:hanging="360"/>
      </w:pPr>
    </w:lvl>
    <w:lvl w:ilvl="2" w:tplc="52196035" w:tentative="1">
      <w:start w:val="1"/>
      <w:numFmt w:val="lowerRoman"/>
      <w:lvlText w:val="%3."/>
      <w:lvlJc w:val="right"/>
      <w:pPr>
        <w:ind w:left="2160" w:hanging="180"/>
      </w:pPr>
    </w:lvl>
    <w:lvl w:ilvl="3" w:tplc="52196035" w:tentative="1">
      <w:start w:val="1"/>
      <w:numFmt w:val="decimal"/>
      <w:lvlText w:val="%4."/>
      <w:lvlJc w:val="left"/>
      <w:pPr>
        <w:ind w:left="2880" w:hanging="360"/>
      </w:pPr>
    </w:lvl>
    <w:lvl w:ilvl="4" w:tplc="52196035" w:tentative="1">
      <w:start w:val="1"/>
      <w:numFmt w:val="lowerLetter"/>
      <w:lvlText w:val="%5."/>
      <w:lvlJc w:val="left"/>
      <w:pPr>
        <w:ind w:left="3600" w:hanging="360"/>
      </w:pPr>
    </w:lvl>
    <w:lvl w:ilvl="5" w:tplc="52196035" w:tentative="1">
      <w:start w:val="1"/>
      <w:numFmt w:val="lowerRoman"/>
      <w:lvlText w:val="%6."/>
      <w:lvlJc w:val="right"/>
      <w:pPr>
        <w:ind w:left="4320" w:hanging="180"/>
      </w:pPr>
    </w:lvl>
    <w:lvl w:ilvl="6" w:tplc="52196035" w:tentative="1">
      <w:start w:val="1"/>
      <w:numFmt w:val="decimal"/>
      <w:lvlText w:val="%7."/>
      <w:lvlJc w:val="left"/>
      <w:pPr>
        <w:ind w:left="5040" w:hanging="360"/>
      </w:pPr>
    </w:lvl>
    <w:lvl w:ilvl="7" w:tplc="52196035" w:tentative="1">
      <w:start w:val="1"/>
      <w:numFmt w:val="lowerLetter"/>
      <w:lvlText w:val="%8."/>
      <w:lvlJc w:val="left"/>
      <w:pPr>
        <w:ind w:left="5760" w:hanging="360"/>
      </w:pPr>
    </w:lvl>
    <w:lvl w:ilvl="8" w:tplc="521960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8">
    <w:multiLevelType w:val="hybridMultilevel"/>
    <w:lvl w:ilvl="0" w:tplc="43504037">
      <w:start w:val="1"/>
      <w:numFmt w:val="decimal"/>
      <w:lvlText w:val="%1."/>
      <w:lvlJc w:val="left"/>
      <w:pPr>
        <w:ind w:left="720" w:hanging="360"/>
      </w:pPr>
    </w:lvl>
    <w:lvl w:ilvl="1" w:tplc="43504037" w:tentative="1">
      <w:start w:val="1"/>
      <w:numFmt w:val="lowerLetter"/>
      <w:lvlText w:val="%2."/>
      <w:lvlJc w:val="left"/>
      <w:pPr>
        <w:ind w:left="1440" w:hanging="360"/>
      </w:pPr>
    </w:lvl>
    <w:lvl w:ilvl="2" w:tplc="43504037" w:tentative="1">
      <w:start w:val="1"/>
      <w:numFmt w:val="lowerRoman"/>
      <w:lvlText w:val="%3."/>
      <w:lvlJc w:val="right"/>
      <w:pPr>
        <w:ind w:left="2160" w:hanging="180"/>
      </w:pPr>
    </w:lvl>
    <w:lvl w:ilvl="3" w:tplc="43504037" w:tentative="1">
      <w:start w:val="1"/>
      <w:numFmt w:val="decimal"/>
      <w:lvlText w:val="%4."/>
      <w:lvlJc w:val="left"/>
      <w:pPr>
        <w:ind w:left="2880" w:hanging="360"/>
      </w:pPr>
    </w:lvl>
    <w:lvl w:ilvl="4" w:tplc="43504037" w:tentative="1">
      <w:start w:val="1"/>
      <w:numFmt w:val="lowerLetter"/>
      <w:lvlText w:val="%5."/>
      <w:lvlJc w:val="left"/>
      <w:pPr>
        <w:ind w:left="3600" w:hanging="360"/>
      </w:pPr>
    </w:lvl>
    <w:lvl w:ilvl="5" w:tplc="43504037" w:tentative="1">
      <w:start w:val="1"/>
      <w:numFmt w:val="lowerRoman"/>
      <w:lvlText w:val="%6."/>
      <w:lvlJc w:val="right"/>
      <w:pPr>
        <w:ind w:left="4320" w:hanging="180"/>
      </w:pPr>
    </w:lvl>
    <w:lvl w:ilvl="6" w:tplc="43504037" w:tentative="1">
      <w:start w:val="1"/>
      <w:numFmt w:val="decimal"/>
      <w:lvlText w:val="%7."/>
      <w:lvlJc w:val="left"/>
      <w:pPr>
        <w:ind w:left="5040" w:hanging="360"/>
      </w:pPr>
    </w:lvl>
    <w:lvl w:ilvl="7" w:tplc="43504037" w:tentative="1">
      <w:start w:val="1"/>
      <w:numFmt w:val="lowerLetter"/>
      <w:lvlText w:val="%8."/>
      <w:lvlJc w:val="left"/>
      <w:pPr>
        <w:ind w:left="5760" w:hanging="360"/>
      </w:pPr>
    </w:lvl>
    <w:lvl w:ilvl="8" w:tplc="435040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7">
    <w:multiLevelType w:val="hybridMultilevel"/>
    <w:lvl w:ilvl="0" w:tplc="86111868">
      <w:start w:val="1"/>
      <w:numFmt w:val="decimal"/>
      <w:lvlText w:val="%1."/>
      <w:lvlJc w:val="left"/>
      <w:pPr>
        <w:ind w:left="720" w:hanging="360"/>
      </w:pPr>
    </w:lvl>
    <w:lvl w:ilvl="1" w:tplc="86111868" w:tentative="1">
      <w:start w:val="1"/>
      <w:numFmt w:val="lowerLetter"/>
      <w:lvlText w:val="%2."/>
      <w:lvlJc w:val="left"/>
      <w:pPr>
        <w:ind w:left="1440" w:hanging="360"/>
      </w:pPr>
    </w:lvl>
    <w:lvl w:ilvl="2" w:tplc="86111868" w:tentative="1">
      <w:start w:val="1"/>
      <w:numFmt w:val="lowerRoman"/>
      <w:lvlText w:val="%3."/>
      <w:lvlJc w:val="right"/>
      <w:pPr>
        <w:ind w:left="2160" w:hanging="180"/>
      </w:pPr>
    </w:lvl>
    <w:lvl w:ilvl="3" w:tplc="86111868" w:tentative="1">
      <w:start w:val="1"/>
      <w:numFmt w:val="decimal"/>
      <w:lvlText w:val="%4."/>
      <w:lvlJc w:val="left"/>
      <w:pPr>
        <w:ind w:left="2880" w:hanging="360"/>
      </w:pPr>
    </w:lvl>
    <w:lvl w:ilvl="4" w:tplc="86111868" w:tentative="1">
      <w:start w:val="1"/>
      <w:numFmt w:val="lowerLetter"/>
      <w:lvlText w:val="%5."/>
      <w:lvlJc w:val="left"/>
      <w:pPr>
        <w:ind w:left="3600" w:hanging="360"/>
      </w:pPr>
    </w:lvl>
    <w:lvl w:ilvl="5" w:tplc="86111868" w:tentative="1">
      <w:start w:val="1"/>
      <w:numFmt w:val="lowerRoman"/>
      <w:lvlText w:val="%6."/>
      <w:lvlJc w:val="right"/>
      <w:pPr>
        <w:ind w:left="4320" w:hanging="180"/>
      </w:pPr>
    </w:lvl>
    <w:lvl w:ilvl="6" w:tplc="86111868" w:tentative="1">
      <w:start w:val="1"/>
      <w:numFmt w:val="decimal"/>
      <w:lvlText w:val="%7."/>
      <w:lvlJc w:val="left"/>
      <w:pPr>
        <w:ind w:left="5040" w:hanging="360"/>
      </w:pPr>
    </w:lvl>
    <w:lvl w:ilvl="7" w:tplc="86111868" w:tentative="1">
      <w:start w:val="1"/>
      <w:numFmt w:val="lowerLetter"/>
      <w:lvlText w:val="%8."/>
      <w:lvlJc w:val="left"/>
      <w:pPr>
        <w:ind w:left="5760" w:hanging="360"/>
      </w:pPr>
    </w:lvl>
    <w:lvl w:ilvl="8" w:tplc="861118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6">
    <w:multiLevelType w:val="hybridMultilevel"/>
    <w:lvl w:ilvl="0" w:tplc="28490294">
      <w:start w:val="1"/>
      <w:numFmt w:val="decimal"/>
      <w:lvlText w:val="%1."/>
      <w:lvlJc w:val="left"/>
      <w:pPr>
        <w:ind w:left="720" w:hanging="360"/>
      </w:pPr>
    </w:lvl>
    <w:lvl w:ilvl="1" w:tplc="28490294" w:tentative="1">
      <w:start w:val="1"/>
      <w:numFmt w:val="lowerLetter"/>
      <w:lvlText w:val="%2."/>
      <w:lvlJc w:val="left"/>
      <w:pPr>
        <w:ind w:left="1440" w:hanging="360"/>
      </w:pPr>
    </w:lvl>
    <w:lvl w:ilvl="2" w:tplc="28490294" w:tentative="1">
      <w:start w:val="1"/>
      <w:numFmt w:val="lowerRoman"/>
      <w:lvlText w:val="%3."/>
      <w:lvlJc w:val="right"/>
      <w:pPr>
        <w:ind w:left="2160" w:hanging="180"/>
      </w:pPr>
    </w:lvl>
    <w:lvl w:ilvl="3" w:tplc="28490294" w:tentative="1">
      <w:start w:val="1"/>
      <w:numFmt w:val="decimal"/>
      <w:lvlText w:val="%4."/>
      <w:lvlJc w:val="left"/>
      <w:pPr>
        <w:ind w:left="2880" w:hanging="360"/>
      </w:pPr>
    </w:lvl>
    <w:lvl w:ilvl="4" w:tplc="28490294" w:tentative="1">
      <w:start w:val="1"/>
      <w:numFmt w:val="lowerLetter"/>
      <w:lvlText w:val="%5."/>
      <w:lvlJc w:val="left"/>
      <w:pPr>
        <w:ind w:left="3600" w:hanging="360"/>
      </w:pPr>
    </w:lvl>
    <w:lvl w:ilvl="5" w:tplc="28490294" w:tentative="1">
      <w:start w:val="1"/>
      <w:numFmt w:val="lowerRoman"/>
      <w:lvlText w:val="%6."/>
      <w:lvlJc w:val="right"/>
      <w:pPr>
        <w:ind w:left="4320" w:hanging="180"/>
      </w:pPr>
    </w:lvl>
    <w:lvl w:ilvl="6" w:tplc="28490294" w:tentative="1">
      <w:start w:val="1"/>
      <w:numFmt w:val="decimal"/>
      <w:lvlText w:val="%7."/>
      <w:lvlJc w:val="left"/>
      <w:pPr>
        <w:ind w:left="5040" w:hanging="360"/>
      </w:pPr>
    </w:lvl>
    <w:lvl w:ilvl="7" w:tplc="28490294" w:tentative="1">
      <w:start w:val="1"/>
      <w:numFmt w:val="lowerLetter"/>
      <w:lvlText w:val="%8."/>
      <w:lvlJc w:val="left"/>
      <w:pPr>
        <w:ind w:left="5760" w:hanging="360"/>
      </w:pPr>
    </w:lvl>
    <w:lvl w:ilvl="8" w:tplc="28490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5">
    <w:multiLevelType w:val="hybridMultilevel"/>
    <w:lvl w:ilvl="0" w:tplc="42782762">
      <w:start w:val="1"/>
      <w:numFmt w:val="decimal"/>
      <w:lvlText w:val="%1."/>
      <w:lvlJc w:val="left"/>
      <w:pPr>
        <w:ind w:left="720" w:hanging="360"/>
      </w:pPr>
    </w:lvl>
    <w:lvl w:ilvl="1" w:tplc="42782762" w:tentative="1">
      <w:start w:val="1"/>
      <w:numFmt w:val="lowerLetter"/>
      <w:lvlText w:val="%2."/>
      <w:lvlJc w:val="left"/>
      <w:pPr>
        <w:ind w:left="1440" w:hanging="360"/>
      </w:pPr>
    </w:lvl>
    <w:lvl w:ilvl="2" w:tplc="42782762" w:tentative="1">
      <w:start w:val="1"/>
      <w:numFmt w:val="lowerRoman"/>
      <w:lvlText w:val="%3."/>
      <w:lvlJc w:val="right"/>
      <w:pPr>
        <w:ind w:left="2160" w:hanging="180"/>
      </w:pPr>
    </w:lvl>
    <w:lvl w:ilvl="3" w:tplc="42782762" w:tentative="1">
      <w:start w:val="1"/>
      <w:numFmt w:val="decimal"/>
      <w:lvlText w:val="%4."/>
      <w:lvlJc w:val="left"/>
      <w:pPr>
        <w:ind w:left="2880" w:hanging="360"/>
      </w:pPr>
    </w:lvl>
    <w:lvl w:ilvl="4" w:tplc="42782762" w:tentative="1">
      <w:start w:val="1"/>
      <w:numFmt w:val="lowerLetter"/>
      <w:lvlText w:val="%5."/>
      <w:lvlJc w:val="left"/>
      <w:pPr>
        <w:ind w:left="3600" w:hanging="360"/>
      </w:pPr>
    </w:lvl>
    <w:lvl w:ilvl="5" w:tplc="42782762" w:tentative="1">
      <w:start w:val="1"/>
      <w:numFmt w:val="lowerRoman"/>
      <w:lvlText w:val="%6."/>
      <w:lvlJc w:val="right"/>
      <w:pPr>
        <w:ind w:left="4320" w:hanging="180"/>
      </w:pPr>
    </w:lvl>
    <w:lvl w:ilvl="6" w:tplc="42782762" w:tentative="1">
      <w:start w:val="1"/>
      <w:numFmt w:val="decimal"/>
      <w:lvlText w:val="%7."/>
      <w:lvlJc w:val="left"/>
      <w:pPr>
        <w:ind w:left="5040" w:hanging="360"/>
      </w:pPr>
    </w:lvl>
    <w:lvl w:ilvl="7" w:tplc="42782762" w:tentative="1">
      <w:start w:val="1"/>
      <w:numFmt w:val="lowerLetter"/>
      <w:lvlText w:val="%8."/>
      <w:lvlJc w:val="left"/>
      <w:pPr>
        <w:ind w:left="5760" w:hanging="360"/>
      </w:pPr>
    </w:lvl>
    <w:lvl w:ilvl="8" w:tplc="427827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4">
    <w:multiLevelType w:val="hybridMultilevel"/>
    <w:lvl w:ilvl="0" w:tplc="51329390">
      <w:start w:val="1"/>
      <w:numFmt w:val="decimal"/>
      <w:lvlText w:val="%1."/>
      <w:lvlJc w:val="left"/>
      <w:pPr>
        <w:ind w:left="720" w:hanging="360"/>
      </w:pPr>
    </w:lvl>
    <w:lvl w:ilvl="1" w:tplc="51329390" w:tentative="1">
      <w:start w:val="1"/>
      <w:numFmt w:val="lowerLetter"/>
      <w:lvlText w:val="%2."/>
      <w:lvlJc w:val="left"/>
      <w:pPr>
        <w:ind w:left="1440" w:hanging="360"/>
      </w:pPr>
    </w:lvl>
    <w:lvl w:ilvl="2" w:tplc="51329390" w:tentative="1">
      <w:start w:val="1"/>
      <w:numFmt w:val="lowerRoman"/>
      <w:lvlText w:val="%3."/>
      <w:lvlJc w:val="right"/>
      <w:pPr>
        <w:ind w:left="2160" w:hanging="180"/>
      </w:pPr>
    </w:lvl>
    <w:lvl w:ilvl="3" w:tplc="51329390" w:tentative="1">
      <w:start w:val="1"/>
      <w:numFmt w:val="decimal"/>
      <w:lvlText w:val="%4."/>
      <w:lvlJc w:val="left"/>
      <w:pPr>
        <w:ind w:left="2880" w:hanging="360"/>
      </w:pPr>
    </w:lvl>
    <w:lvl w:ilvl="4" w:tplc="51329390" w:tentative="1">
      <w:start w:val="1"/>
      <w:numFmt w:val="lowerLetter"/>
      <w:lvlText w:val="%5."/>
      <w:lvlJc w:val="left"/>
      <w:pPr>
        <w:ind w:left="3600" w:hanging="360"/>
      </w:pPr>
    </w:lvl>
    <w:lvl w:ilvl="5" w:tplc="51329390" w:tentative="1">
      <w:start w:val="1"/>
      <w:numFmt w:val="lowerRoman"/>
      <w:lvlText w:val="%6."/>
      <w:lvlJc w:val="right"/>
      <w:pPr>
        <w:ind w:left="4320" w:hanging="180"/>
      </w:pPr>
    </w:lvl>
    <w:lvl w:ilvl="6" w:tplc="51329390" w:tentative="1">
      <w:start w:val="1"/>
      <w:numFmt w:val="decimal"/>
      <w:lvlText w:val="%7."/>
      <w:lvlJc w:val="left"/>
      <w:pPr>
        <w:ind w:left="5040" w:hanging="360"/>
      </w:pPr>
    </w:lvl>
    <w:lvl w:ilvl="7" w:tplc="51329390" w:tentative="1">
      <w:start w:val="1"/>
      <w:numFmt w:val="lowerLetter"/>
      <w:lvlText w:val="%8."/>
      <w:lvlJc w:val="left"/>
      <w:pPr>
        <w:ind w:left="5760" w:hanging="360"/>
      </w:pPr>
    </w:lvl>
    <w:lvl w:ilvl="8" w:tplc="513293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3">
    <w:multiLevelType w:val="hybridMultilevel"/>
    <w:lvl w:ilvl="0" w:tplc="32966296">
      <w:start w:val="1"/>
      <w:numFmt w:val="decimal"/>
      <w:lvlText w:val="%1."/>
      <w:lvlJc w:val="left"/>
      <w:pPr>
        <w:ind w:left="720" w:hanging="360"/>
      </w:pPr>
    </w:lvl>
    <w:lvl w:ilvl="1" w:tplc="32966296" w:tentative="1">
      <w:start w:val="1"/>
      <w:numFmt w:val="lowerLetter"/>
      <w:lvlText w:val="%2."/>
      <w:lvlJc w:val="left"/>
      <w:pPr>
        <w:ind w:left="1440" w:hanging="360"/>
      </w:pPr>
    </w:lvl>
    <w:lvl w:ilvl="2" w:tplc="32966296" w:tentative="1">
      <w:start w:val="1"/>
      <w:numFmt w:val="lowerRoman"/>
      <w:lvlText w:val="%3."/>
      <w:lvlJc w:val="right"/>
      <w:pPr>
        <w:ind w:left="2160" w:hanging="180"/>
      </w:pPr>
    </w:lvl>
    <w:lvl w:ilvl="3" w:tplc="32966296" w:tentative="1">
      <w:start w:val="1"/>
      <w:numFmt w:val="decimal"/>
      <w:lvlText w:val="%4."/>
      <w:lvlJc w:val="left"/>
      <w:pPr>
        <w:ind w:left="2880" w:hanging="360"/>
      </w:pPr>
    </w:lvl>
    <w:lvl w:ilvl="4" w:tplc="32966296" w:tentative="1">
      <w:start w:val="1"/>
      <w:numFmt w:val="lowerLetter"/>
      <w:lvlText w:val="%5."/>
      <w:lvlJc w:val="left"/>
      <w:pPr>
        <w:ind w:left="3600" w:hanging="360"/>
      </w:pPr>
    </w:lvl>
    <w:lvl w:ilvl="5" w:tplc="32966296" w:tentative="1">
      <w:start w:val="1"/>
      <w:numFmt w:val="lowerRoman"/>
      <w:lvlText w:val="%6."/>
      <w:lvlJc w:val="right"/>
      <w:pPr>
        <w:ind w:left="4320" w:hanging="180"/>
      </w:pPr>
    </w:lvl>
    <w:lvl w:ilvl="6" w:tplc="32966296" w:tentative="1">
      <w:start w:val="1"/>
      <w:numFmt w:val="decimal"/>
      <w:lvlText w:val="%7."/>
      <w:lvlJc w:val="left"/>
      <w:pPr>
        <w:ind w:left="5040" w:hanging="360"/>
      </w:pPr>
    </w:lvl>
    <w:lvl w:ilvl="7" w:tplc="32966296" w:tentative="1">
      <w:start w:val="1"/>
      <w:numFmt w:val="lowerLetter"/>
      <w:lvlText w:val="%8."/>
      <w:lvlJc w:val="left"/>
      <w:pPr>
        <w:ind w:left="5760" w:hanging="360"/>
      </w:pPr>
    </w:lvl>
    <w:lvl w:ilvl="8" w:tplc="32966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2">
    <w:multiLevelType w:val="hybridMultilevel"/>
    <w:lvl w:ilvl="0" w:tplc="40147425">
      <w:start w:val="1"/>
      <w:numFmt w:val="decimal"/>
      <w:lvlText w:val="%1."/>
      <w:lvlJc w:val="left"/>
      <w:pPr>
        <w:ind w:left="720" w:hanging="360"/>
      </w:pPr>
    </w:lvl>
    <w:lvl w:ilvl="1" w:tplc="40147425" w:tentative="1">
      <w:start w:val="1"/>
      <w:numFmt w:val="lowerLetter"/>
      <w:lvlText w:val="%2."/>
      <w:lvlJc w:val="left"/>
      <w:pPr>
        <w:ind w:left="1440" w:hanging="360"/>
      </w:pPr>
    </w:lvl>
    <w:lvl w:ilvl="2" w:tplc="40147425" w:tentative="1">
      <w:start w:val="1"/>
      <w:numFmt w:val="lowerRoman"/>
      <w:lvlText w:val="%3."/>
      <w:lvlJc w:val="right"/>
      <w:pPr>
        <w:ind w:left="2160" w:hanging="180"/>
      </w:pPr>
    </w:lvl>
    <w:lvl w:ilvl="3" w:tplc="40147425" w:tentative="1">
      <w:start w:val="1"/>
      <w:numFmt w:val="decimal"/>
      <w:lvlText w:val="%4."/>
      <w:lvlJc w:val="left"/>
      <w:pPr>
        <w:ind w:left="2880" w:hanging="360"/>
      </w:pPr>
    </w:lvl>
    <w:lvl w:ilvl="4" w:tplc="40147425" w:tentative="1">
      <w:start w:val="1"/>
      <w:numFmt w:val="lowerLetter"/>
      <w:lvlText w:val="%5."/>
      <w:lvlJc w:val="left"/>
      <w:pPr>
        <w:ind w:left="3600" w:hanging="360"/>
      </w:pPr>
    </w:lvl>
    <w:lvl w:ilvl="5" w:tplc="40147425" w:tentative="1">
      <w:start w:val="1"/>
      <w:numFmt w:val="lowerRoman"/>
      <w:lvlText w:val="%6."/>
      <w:lvlJc w:val="right"/>
      <w:pPr>
        <w:ind w:left="4320" w:hanging="180"/>
      </w:pPr>
    </w:lvl>
    <w:lvl w:ilvl="6" w:tplc="40147425" w:tentative="1">
      <w:start w:val="1"/>
      <w:numFmt w:val="decimal"/>
      <w:lvlText w:val="%7."/>
      <w:lvlJc w:val="left"/>
      <w:pPr>
        <w:ind w:left="5040" w:hanging="360"/>
      </w:pPr>
    </w:lvl>
    <w:lvl w:ilvl="7" w:tplc="40147425" w:tentative="1">
      <w:start w:val="1"/>
      <w:numFmt w:val="lowerLetter"/>
      <w:lvlText w:val="%8."/>
      <w:lvlJc w:val="left"/>
      <w:pPr>
        <w:ind w:left="5760" w:hanging="360"/>
      </w:pPr>
    </w:lvl>
    <w:lvl w:ilvl="8" w:tplc="401474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1">
    <w:multiLevelType w:val="hybridMultilevel"/>
    <w:lvl w:ilvl="0" w:tplc="90959753">
      <w:start w:val="1"/>
      <w:numFmt w:val="decimal"/>
      <w:lvlText w:val="%1."/>
      <w:lvlJc w:val="left"/>
      <w:pPr>
        <w:ind w:left="720" w:hanging="360"/>
      </w:pPr>
    </w:lvl>
    <w:lvl w:ilvl="1" w:tplc="90959753" w:tentative="1">
      <w:start w:val="1"/>
      <w:numFmt w:val="lowerLetter"/>
      <w:lvlText w:val="%2."/>
      <w:lvlJc w:val="left"/>
      <w:pPr>
        <w:ind w:left="1440" w:hanging="360"/>
      </w:pPr>
    </w:lvl>
    <w:lvl w:ilvl="2" w:tplc="90959753" w:tentative="1">
      <w:start w:val="1"/>
      <w:numFmt w:val="lowerRoman"/>
      <w:lvlText w:val="%3."/>
      <w:lvlJc w:val="right"/>
      <w:pPr>
        <w:ind w:left="2160" w:hanging="180"/>
      </w:pPr>
    </w:lvl>
    <w:lvl w:ilvl="3" w:tplc="90959753" w:tentative="1">
      <w:start w:val="1"/>
      <w:numFmt w:val="decimal"/>
      <w:lvlText w:val="%4."/>
      <w:lvlJc w:val="left"/>
      <w:pPr>
        <w:ind w:left="2880" w:hanging="360"/>
      </w:pPr>
    </w:lvl>
    <w:lvl w:ilvl="4" w:tplc="90959753" w:tentative="1">
      <w:start w:val="1"/>
      <w:numFmt w:val="lowerLetter"/>
      <w:lvlText w:val="%5."/>
      <w:lvlJc w:val="left"/>
      <w:pPr>
        <w:ind w:left="3600" w:hanging="360"/>
      </w:pPr>
    </w:lvl>
    <w:lvl w:ilvl="5" w:tplc="90959753" w:tentative="1">
      <w:start w:val="1"/>
      <w:numFmt w:val="lowerRoman"/>
      <w:lvlText w:val="%6."/>
      <w:lvlJc w:val="right"/>
      <w:pPr>
        <w:ind w:left="4320" w:hanging="180"/>
      </w:pPr>
    </w:lvl>
    <w:lvl w:ilvl="6" w:tplc="90959753" w:tentative="1">
      <w:start w:val="1"/>
      <w:numFmt w:val="decimal"/>
      <w:lvlText w:val="%7."/>
      <w:lvlJc w:val="left"/>
      <w:pPr>
        <w:ind w:left="5040" w:hanging="360"/>
      </w:pPr>
    </w:lvl>
    <w:lvl w:ilvl="7" w:tplc="90959753" w:tentative="1">
      <w:start w:val="1"/>
      <w:numFmt w:val="lowerLetter"/>
      <w:lvlText w:val="%8."/>
      <w:lvlJc w:val="left"/>
      <w:pPr>
        <w:ind w:left="5760" w:hanging="360"/>
      </w:pPr>
    </w:lvl>
    <w:lvl w:ilvl="8" w:tplc="9095975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40">
    <w:multiLevelType w:val="hybridMultilevel"/>
    <w:lvl w:ilvl="0" w:tplc="63598549">
      <w:start w:val="1"/>
      <w:numFmt w:val="decimal"/>
      <w:lvlText w:val="%1."/>
      <w:lvlJc w:val="left"/>
      <w:pPr>
        <w:ind w:left="720" w:hanging="360"/>
      </w:pPr>
    </w:lvl>
    <w:lvl w:ilvl="1" w:tplc="63598549" w:tentative="1">
      <w:start w:val="1"/>
      <w:numFmt w:val="lowerLetter"/>
      <w:lvlText w:val="%2."/>
      <w:lvlJc w:val="left"/>
      <w:pPr>
        <w:ind w:left="1440" w:hanging="360"/>
      </w:pPr>
    </w:lvl>
    <w:lvl w:ilvl="2" w:tplc="63598549" w:tentative="1">
      <w:start w:val="1"/>
      <w:numFmt w:val="lowerRoman"/>
      <w:lvlText w:val="%3."/>
      <w:lvlJc w:val="right"/>
      <w:pPr>
        <w:ind w:left="2160" w:hanging="180"/>
      </w:pPr>
    </w:lvl>
    <w:lvl w:ilvl="3" w:tplc="63598549" w:tentative="1">
      <w:start w:val="1"/>
      <w:numFmt w:val="decimal"/>
      <w:lvlText w:val="%4."/>
      <w:lvlJc w:val="left"/>
      <w:pPr>
        <w:ind w:left="2880" w:hanging="360"/>
      </w:pPr>
    </w:lvl>
    <w:lvl w:ilvl="4" w:tplc="63598549" w:tentative="1">
      <w:start w:val="1"/>
      <w:numFmt w:val="lowerLetter"/>
      <w:lvlText w:val="%5."/>
      <w:lvlJc w:val="left"/>
      <w:pPr>
        <w:ind w:left="3600" w:hanging="360"/>
      </w:pPr>
    </w:lvl>
    <w:lvl w:ilvl="5" w:tplc="63598549" w:tentative="1">
      <w:start w:val="1"/>
      <w:numFmt w:val="lowerRoman"/>
      <w:lvlText w:val="%6."/>
      <w:lvlJc w:val="right"/>
      <w:pPr>
        <w:ind w:left="4320" w:hanging="180"/>
      </w:pPr>
    </w:lvl>
    <w:lvl w:ilvl="6" w:tplc="63598549" w:tentative="1">
      <w:start w:val="1"/>
      <w:numFmt w:val="decimal"/>
      <w:lvlText w:val="%7."/>
      <w:lvlJc w:val="left"/>
      <w:pPr>
        <w:ind w:left="5040" w:hanging="360"/>
      </w:pPr>
    </w:lvl>
    <w:lvl w:ilvl="7" w:tplc="63598549" w:tentative="1">
      <w:start w:val="1"/>
      <w:numFmt w:val="lowerLetter"/>
      <w:lvlText w:val="%8."/>
      <w:lvlJc w:val="left"/>
      <w:pPr>
        <w:ind w:left="5760" w:hanging="360"/>
      </w:pPr>
    </w:lvl>
    <w:lvl w:ilvl="8" w:tplc="635985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9">
    <w:multiLevelType w:val="hybridMultilevel"/>
    <w:lvl w:ilvl="0" w:tplc="81249111">
      <w:start w:val="1"/>
      <w:numFmt w:val="decimal"/>
      <w:lvlText w:val="%1."/>
      <w:lvlJc w:val="left"/>
      <w:pPr>
        <w:ind w:left="720" w:hanging="360"/>
      </w:pPr>
    </w:lvl>
    <w:lvl w:ilvl="1" w:tplc="81249111" w:tentative="1">
      <w:start w:val="1"/>
      <w:numFmt w:val="lowerLetter"/>
      <w:lvlText w:val="%2."/>
      <w:lvlJc w:val="left"/>
      <w:pPr>
        <w:ind w:left="1440" w:hanging="360"/>
      </w:pPr>
    </w:lvl>
    <w:lvl w:ilvl="2" w:tplc="81249111" w:tentative="1">
      <w:start w:val="1"/>
      <w:numFmt w:val="lowerRoman"/>
      <w:lvlText w:val="%3."/>
      <w:lvlJc w:val="right"/>
      <w:pPr>
        <w:ind w:left="2160" w:hanging="180"/>
      </w:pPr>
    </w:lvl>
    <w:lvl w:ilvl="3" w:tplc="81249111" w:tentative="1">
      <w:start w:val="1"/>
      <w:numFmt w:val="decimal"/>
      <w:lvlText w:val="%4."/>
      <w:lvlJc w:val="left"/>
      <w:pPr>
        <w:ind w:left="2880" w:hanging="360"/>
      </w:pPr>
    </w:lvl>
    <w:lvl w:ilvl="4" w:tplc="81249111" w:tentative="1">
      <w:start w:val="1"/>
      <w:numFmt w:val="lowerLetter"/>
      <w:lvlText w:val="%5."/>
      <w:lvlJc w:val="left"/>
      <w:pPr>
        <w:ind w:left="3600" w:hanging="360"/>
      </w:pPr>
    </w:lvl>
    <w:lvl w:ilvl="5" w:tplc="81249111" w:tentative="1">
      <w:start w:val="1"/>
      <w:numFmt w:val="lowerRoman"/>
      <w:lvlText w:val="%6."/>
      <w:lvlJc w:val="right"/>
      <w:pPr>
        <w:ind w:left="4320" w:hanging="180"/>
      </w:pPr>
    </w:lvl>
    <w:lvl w:ilvl="6" w:tplc="81249111" w:tentative="1">
      <w:start w:val="1"/>
      <w:numFmt w:val="decimal"/>
      <w:lvlText w:val="%7."/>
      <w:lvlJc w:val="left"/>
      <w:pPr>
        <w:ind w:left="5040" w:hanging="360"/>
      </w:pPr>
    </w:lvl>
    <w:lvl w:ilvl="7" w:tplc="81249111" w:tentative="1">
      <w:start w:val="1"/>
      <w:numFmt w:val="lowerLetter"/>
      <w:lvlText w:val="%8."/>
      <w:lvlJc w:val="left"/>
      <w:pPr>
        <w:ind w:left="5760" w:hanging="360"/>
      </w:pPr>
    </w:lvl>
    <w:lvl w:ilvl="8" w:tplc="81249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8">
    <w:multiLevelType w:val="hybridMultilevel"/>
    <w:lvl w:ilvl="0" w:tplc="75358618">
      <w:start w:val="1"/>
      <w:numFmt w:val="decimal"/>
      <w:lvlText w:val="%1."/>
      <w:lvlJc w:val="left"/>
      <w:pPr>
        <w:ind w:left="720" w:hanging="360"/>
      </w:pPr>
    </w:lvl>
    <w:lvl w:ilvl="1" w:tplc="75358618" w:tentative="1">
      <w:start w:val="1"/>
      <w:numFmt w:val="lowerLetter"/>
      <w:lvlText w:val="%2."/>
      <w:lvlJc w:val="left"/>
      <w:pPr>
        <w:ind w:left="1440" w:hanging="360"/>
      </w:pPr>
    </w:lvl>
    <w:lvl w:ilvl="2" w:tplc="75358618" w:tentative="1">
      <w:start w:val="1"/>
      <w:numFmt w:val="lowerRoman"/>
      <w:lvlText w:val="%3."/>
      <w:lvlJc w:val="right"/>
      <w:pPr>
        <w:ind w:left="2160" w:hanging="180"/>
      </w:pPr>
    </w:lvl>
    <w:lvl w:ilvl="3" w:tplc="75358618" w:tentative="1">
      <w:start w:val="1"/>
      <w:numFmt w:val="decimal"/>
      <w:lvlText w:val="%4."/>
      <w:lvlJc w:val="left"/>
      <w:pPr>
        <w:ind w:left="2880" w:hanging="360"/>
      </w:pPr>
    </w:lvl>
    <w:lvl w:ilvl="4" w:tplc="75358618" w:tentative="1">
      <w:start w:val="1"/>
      <w:numFmt w:val="lowerLetter"/>
      <w:lvlText w:val="%5."/>
      <w:lvlJc w:val="left"/>
      <w:pPr>
        <w:ind w:left="3600" w:hanging="360"/>
      </w:pPr>
    </w:lvl>
    <w:lvl w:ilvl="5" w:tplc="75358618" w:tentative="1">
      <w:start w:val="1"/>
      <w:numFmt w:val="lowerRoman"/>
      <w:lvlText w:val="%6."/>
      <w:lvlJc w:val="right"/>
      <w:pPr>
        <w:ind w:left="4320" w:hanging="180"/>
      </w:pPr>
    </w:lvl>
    <w:lvl w:ilvl="6" w:tplc="75358618" w:tentative="1">
      <w:start w:val="1"/>
      <w:numFmt w:val="decimal"/>
      <w:lvlText w:val="%7."/>
      <w:lvlJc w:val="left"/>
      <w:pPr>
        <w:ind w:left="5040" w:hanging="360"/>
      </w:pPr>
    </w:lvl>
    <w:lvl w:ilvl="7" w:tplc="75358618" w:tentative="1">
      <w:start w:val="1"/>
      <w:numFmt w:val="lowerLetter"/>
      <w:lvlText w:val="%8."/>
      <w:lvlJc w:val="left"/>
      <w:pPr>
        <w:ind w:left="5760" w:hanging="360"/>
      </w:pPr>
    </w:lvl>
    <w:lvl w:ilvl="8" w:tplc="75358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7">
    <w:multiLevelType w:val="hybridMultilevel"/>
    <w:lvl w:ilvl="0" w:tplc="89341139">
      <w:start w:val="1"/>
      <w:numFmt w:val="decimal"/>
      <w:lvlText w:val="%1."/>
      <w:lvlJc w:val="left"/>
      <w:pPr>
        <w:ind w:left="720" w:hanging="360"/>
      </w:pPr>
    </w:lvl>
    <w:lvl w:ilvl="1" w:tplc="89341139" w:tentative="1">
      <w:start w:val="1"/>
      <w:numFmt w:val="lowerLetter"/>
      <w:lvlText w:val="%2."/>
      <w:lvlJc w:val="left"/>
      <w:pPr>
        <w:ind w:left="1440" w:hanging="360"/>
      </w:pPr>
    </w:lvl>
    <w:lvl w:ilvl="2" w:tplc="89341139" w:tentative="1">
      <w:start w:val="1"/>
      <w:numFmt w:val="lowerRoman"/>
      <w:lvlText w:val="%3."/>
      <w:lvlJc w:val="right"/>
      <w:pPr>
        <w:ind w:left="2160" w:hanging="180"/>
      </w:pPr>
    </w:lvl>
    <w:lvl w:ilvl="3" w:tplc="89341139" w:tentative="1">
      <w:start w:val="1"/>
      <w:numFmt w:val="decimal"/>
      <w:lvlText w:val="%4."/>
      <w:lvlJc w:val="left"/>
      <w:pPr>
        <w:ind w:left="2880" w:hanging="360"/>
      </w:pPr>
    </w:lvl>
    <w:lvl w:ilvl="4" w:tplc="89341139" w:tentative="1">
      <w:start w:val="1"/>
      <w:numFmt w:val="lowerLetter"/>
      <w:lvlText w:val="%5."/>
      <w:lvlJc w:val="left"/>
      <w:pPr>
        <w:ind w:left="3600" w:hanging="360"/>
      </w:pPr>
    </w:lvl>
    <w:lvl w:ilvl="5" w:tplc="89341139" w:tentative="1">
      <w:start w:val="1"/>
      <w:numFmt w:val="lowerRoman"/>
      <w:lvlText w:val="%6."/>
      <w:lvlJc w:val="right"/>
      <w:pPr>
        <w:ind w:left="4320" w:hanging="180"/>
      </w:pPr>
    </w:lvl>
    <w:lvl w:ilvl="6" w:tplc="89341139" w:tentative="1">
      <w:start w:val="1"/>
      <w:numFmt w:val="decimal"/>
      <w:lvlText w:val="%7."/>
      <w:lvlJc w:val="left"/>
      <w:pPr>
        <w:ind w:left="5040" w:hanging="360"/>
      </w:pPr>
    </w:lvl>
    <w:lvl w:ilvl="7" w:tplc="89341139" w:tentative="1">
      <w:start w:val="1"/>
      <w:numFmt w:val="lowerLetter"/>
      <w:lvlText w:val="%8."/>
      <w:lvlJc w:val="left"/>
      <w:pPr>
        <w:ind w:left="5760" w:hanging="360"/>
      </w:pPr>
    </w:lvl>
    <w:lvl w:ilvl="8" w:tplc="89341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6">
    <w:multiLevelType w:val="hybridMultilevel"/>
    <w:lvl w:ilvl="0" w:tplc="45475368">
      <w:start w:val="1"/>
      <w:numFmt w:val="decimal"/>
      <w:lvlText w:val="%1."/>
      <w:lvlJc w:val="left"/>
      <w:pPr>
        <w:ind w:left="720" w:hanging="360"/>
      </w:pPr>
    </w:lvl>
    <w:lvl w:ilvl="1" w:tplc="45475368" w:tentative="1">
      <w:start w:val="1"/>
      <w:numFmt w:val="lowerLetter"/>
      <w:lvlText w:val="%2."/>
      <w:lvlJc w:val="left"/>
      <w:pPr>
        <w:ind w:left="1440" w:hanging="360"/>
      </w:pPr>
    </w:lvl>
    <w:lvl w:ilvl="2" w:tplc="45475368" w:tentative="1">
      <w:start w:val="1"/>
      <w:numFmt w:val="lowerRoman"/>
      <w:lvlText w:val="%3."/>
      <w:lvlJc w:val="right"/>
      <w:pPr>
        <w:ind w:left="2160" w:hanging="180"/>
      </w:pPr>
    </w:lvl>
    <w:lvl w:ilvl="3" w:tplc="45475368" w:tentative="1">
      <w:start w:val="1"/>
      <w:numFmt w:val="decimal"/>
      <w:lvlText w:val="%4."/>
      <w:lvlJc w:val="left"/>
      <w:pPr>
        <w:ind w:left="2880" w:hanging="360"/>
      </w:pPr>
    </w:lvl>
    <w:lvl w:ilvl="4" w:tplc="45475368" w:tentative="1">
      <w:start w:val="1"/>
      <w:numFmt w:val="lowerLetter"/>
      <w:lvlText w:val="%5."/>
      <w:lvlJc w:val="left"/>
      <w:pPr>
        <w:ind w:left="3600" w:hanging="360"/>
      </w:pPr>
    </w:lvl>
    <w:lvl w:ilvl="5" w:tplc="45475368" w:tentative="1">
      <w:start w:val="1"/>
      <w:numFmt w:val="lowerRoman"/>
      <w:lvlText w:val="%6."/>
      <w:lvlJc w:val="right"/>
      <w:pPr>
        <w:ind w:left="4320" w:hanging="180"/>
      </w:pPr>
    </w:lvl>
    <w:lvl w:ilvl="6" w:tplc="45475368" w:tentative="1">
      <w:start w:val="1"/>
      <w:numFmt w:val="decimal"/>
      <w:lvlText w:val="%7."/>
      <w:lvlJc w:val="left"/>
      <w:pPr>
        <w:ind w:left="5040" w:hanging="360"/>
      </w:pPr>
    </w:lvl>
    <w:lvl w:ilvl="7" w:tplc="45475368" w:tentative="1">
      <w:start w:val="1"/>
      <w:numFmt w:val="lowerLetter"/>
      <w:lvlText w:val="%8."/>
      <w:lvlJc w:val="left"/>
      <w:pPr>
        <w:ind w:left="5760" w:hanging="360"/>
      </w:pPr>
    </w:lvl>
    <w:lvl w:ilvl="8" w:tplc="45475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5">
    <w:multiLevelType w:val="hybridMultilevel"/>
    <w:lvl w:ilvl="0" w:tplc="80332377">
      <w:start w:val="1"/>
      <w:numFmt w:val="decimal"/>
      <w:lvlText w:val="%1."/>
      <w:lvlJc w:val="left"/>
      <w:pPr>
        <w:ind w:left="720" w:hanging="360"/>
      </w:pPr>
    </w:lvl>
    <w:lvl w:ilvl="1" w:tplc="80332377" w:tentative="1">
      <w:start w:val="1"/>
      <w:numFmt w:val="lowerLetter"/>
      <w:lvlText w:val="%2."/>
      <w:lvlJc w:val="left"/>
      <w:pPr>
        <w:ind w:left="1440" w:hanging="360"/>
      </w:pPr>
    </w:lvl>
    <w:lvl w:ilvl="2" w:tplc="80332377" w:tentative="1">
      <w:start w:val="1"/>
      <w:numFmt w:val="lowerRoman"/>
      <w:lvlText w:val="%3."/>
      <w:lvlJc w:val="right"/>
      <w:pPr>
        <w:ind w:left="2160" w:hanging="180"/>
      </w:pPr>
    </w:lvl>
    <w:lvl w:ilvl="3" w:tplc="80332377" w:tentative="1">
      <w:start w:val="1"/>
      <w:numFmt w:val="decimal"/>
      <w:lvlText w:val="%4."/>
      <w:lvlJc w:val="left"/>
      <w:pPr>
        <w:ind w:left="2880" w:hanging="360"/>
      </w:pPr>
    </w:lvl>
    <w:lvl w:ilvl="4" w:tplc="80332377" w:tentative="1">
      <w:start w:val="1"/>
      <w:numFmt w:val="lowerLetter"/>
      <w:lvlText w:val="%5."/>
      <w:lvlJc w:val="left"/>
      <w:pPr>
        <w:ind w:left="3600" w:hanging="360"/>
      </w:pPr>
    </w:lvl>
    <w:lvl w:ilvl="5" w:tplc="80332377" w:tentative="1">
      <w:start w:val="1"/>
      <w:numFmt w:val="lowerRoman"/>
      <w:lvlText w:val="%6."/>
      <w:lvlJc w:val="right"/>
      <w:pPr>
        <w:ind w:left="4320" w:hanging="180"/>
      </w:pPr>
    </w:lvl>
    <w:lvl w:ilvl="6" w:tplc="80332377" w:tentative="1">
      <w:start w:val="1"/>
      <w:numFmt w:val="decimal"/>
      <w:lvlText w:val="%7."/>
      <w:lvlJc w:val="left"/>
      <w:pPr>
        <w:ind w:left="5040" w:hanging="360"/>
      </w:pPr>
    </w:lvl>
    <w:lvl w:ilvl="7" w:tplc="80332377" w:tentative="1">
      <w:start w:val="1"/>
      <w:numFmt w:val="lowerLetter"/>
      <w:lvlText w:val="%8."/>
      <w:lvlJc w:val="left"/>
      <w:pPr>
        <w:ind w:left="5760" w:hanging="360"/>
      </w:pPr>
    </w:lvl>
    <w:lvl w:ilvl="8" w:tplc="80332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4">
    <w:multiLevelType w:val="hybridMultilevel"/>
    <w:lvl w:ilvl="0" w:tplc="46171404">
      <w:start w:val="1"/>
      <w:numFmt w:val="decimal"/>
      <w:lvlText w:val="%1."/>
      <w:lvlJc w:val="left"/>
      <w:pPr>
        <w:ind w:left="720" w:hanging="360"/>
      </w:pPr>
    </w:lvl>
    <w:lvl w:ilvl="1" w:tplc="46171404" w:tentative="1">
      <w:start w:val="1"/>
      <w:numFmt w:val="lowerLetter"/>
      <w:lvlText w:val="%2."/>
      <w:lvlJc w:val="left"/>
      <w:pPr>
        <w:ind w:left="1440" w:hanging="360"/>
      </w:pPr>
    </w:lvl>
    <w:lvl w:ilvl="2" w:tplc="46171404" w:tentative="1">
      <w:start w:val="1"/>
      <w:numFmt w:val="lowerRoman"/>
      <w:lvlText w:val="%3."/>
      <w:lvlJc w:val="right"/>
      <w:pPr>
        <w:ind w:left="2160" w:hanging="180"/>
      </w:pPr>
    </w:lvl>
    <w:lvl w:ilvl="3" w:tplc="46171404" w:tentative="1">
      <w:start w:val="1"/>
      <w:numFmt w:val="decimal"/>
      <w:lvlText w:val="%4."/>
      <w:lvlJc w:val="left"/>
      <w:pPr>
        <w:ind w:left="2880" w:hanging="360"/>
      </w:pPr>
    </w:lvl>
    <w:lvl w:ilvl="4" w:tplc="46171404" w:tentative="1">
      <w:start w:val="1"/>
      <w:numFmt w:val="lowerLetter"/>
      <w:lvlText w:val="%5."/>
      <w:lvlJc w:val="left"/>
      <w:pPr>
        <w:ind w:left="3600" w:hanging="360"/>
      </w:pPr>
    </w:lvl>
    <w:lvl w:ilvl="5" w:tplc="46171404" w:tentative="1">
      <w:start w:val="1"/>
      <w:numFmt w:val="lowerRoman"/>
      <w:lvlText w:val="%6."/>
      <w:lvlJc w:val="right"/>
      <w:pPr>
        <w:ind w:left="4320" w:hanging="180"/>
      </w:pPr>
    </w:lvl>
    <w:lvl w:ilvl="6" w:tplc="46171404" w:tentative="1">
      <w:start w:val="1"/>
      <w:numFmt w:val="decimal"/>
      <w:lvlText w:val="%7."/>
      <w:lvlJc w:val="left"/>
      <w:pPr>
        <w:ind w:left="5040" w:hanging="360"/>
      </w:pPr>
    </w:lvl>
    <w:lvl w:ilvl="7" w:tplc="46171404" w:tentative="1">
      <w:start w:val="1"/>
      <w:numFmt w:val="lowerLetter"/>
      <w:lvlText w:val="%8."/>
      <w:lvlJc w:val="left"/>
      <w:pPr>
        <w:ind w:left="5760" w:hanging="360"/>
      </w:pPr>
    </w:lvl>
    <w:lvl w:ilvl="8" w:tplc="46171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3">
    <w:multiLevelType w:val="hybridMultilevel"/>
    <w:lvl w:ilvl="0" w:tplc="56392639">
      <w:start w:val="1"/>
      <w:numFmt w:val="decimal"/>
      <w:lvlText w:val="%1."/>
      <w:lvlJc w:val="left"/>
      <w:pPr>
        <w:ind w:left="720" w:hanging="360"/>
      </w:pPr>
    </w:lvl>
    <w:lvl w:ilvl="1" w:tplc="56392639" w:tentative="1">
      <w:start w:val="1"/>
      <w:numFmt w:val="lowerLetter"/>
      <w:lvlText w:val="%2."/>
      <w:lvlJc w:val="left"/>
      <w:pPr>
        <w:ind w:left="1440" w:hanging="360"/>
      </w:pPr>
    </w:lvl>
    <w:lvl w:ilvl="2" w:tplc="56392639" w:tentative="1">
      <w:start w:val="1"/>
      <w:numFmt w:val="lowerRoman"/>
      <w:lvlText w:val="%3."/>
      <w:lvlJc w:val="right"/>
      <w:pPr>
        <w:ind w:left="2160" w:hanging="180"/>
      </w:pPr>
    </w:lvl>
    <w:lvl w:ilvl="3" w:tplc="56392639" w:tentative="1">
      <w:start w:val="1"/>
      <w:numFmt w:val="decimal"/>
      <w:lvlText w:val="%4."/>
      <w:lvlJc w:val="left"/>
      <w:pPr>
        <w:ind w:left="2880" w:hanging="360"/>
      </w:pPr>
    </w:lvl>
    <w:lvl w:ilvl="4" w:tplc="56392639" w:tentative="1">
      <w:start w:val="1"/>
      <w:numFmt w:val="lowerLetter"/>
      <w:lvlText w:val="%5."/>
      <w:lvlJc w:val="left"/>
      <w:pPr>
        <w:ind w:left="3600" w:hanging="360"/>
      </w:pPr>
    </w:lvl>
    <w:lvl w:ilvl="5" w:tplc="56392639" w:tentative="1">
      <w:start w:val="1"/>
      <w:numFmt w:val="lowerRoman"/>
      <w:lvlText w:val="%6."/>
      <w:lvlJc w:val="right"/>
      <w:pPr>
        <w:ind w:left="4320" w:hanging="180"/>
      </w:pPr>
    </w:lvl>
    <w:lvl w:ilvl="6" w:tplc="56392639" w:tentative="1">
      <w:start w:val="1"/>
      <w:numFmt w:val="decimal"/>
      <w:lvlText w:val="%7."/>
      <w:lvlJc w:val="left"/>
      <w:pPr>
        <w:ind w:left="5040" w:hanging="360"/>
      </w:pPr>
    </w:lvl>
    <w:lvl w:ilvl="7" w:tplc="56392639" w:tentative="1">
      <w:start w:val="1"/>
      <w:numFmt w:val="lowerLetter"/>
      <w:lvlText w:val="%8."/>
      <w:lvlJc w:val="left"/>
      <w:pPr>
        <w:ind w:left="5760" w:hanging="360"/>
      </w:pPr>
    </w:lvl>
    <w:lvl w:ilvl="8" w:tplc="56392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2">
    <w:multiLevelType w:val="hybridMultilevel"/>
    <w:lvl w:ilvl="0" w:tplc="36732194">
      <w:start w:val="1"/>
      <w:numFmt w:val="decimal"/>
      <w:lvlText w:val="%1."/>
      <w:lvlJc w:val="left"/>
      <w:pPr>
        <w:ind w:left="720" w:hanging="360"/>
      </w:pPr>
    </w:lvl>
    <w:lvl w:ilvl="1" w:tplc="36732194" w:tentative="1">
      <w:start w:val="1"/>
      <w:numFmt w:val="lowerLetter"/>
      <w:lvlText w:val="%2."/>
      <w:lvlJc w:val="left"/>
      <w:pPr>
        <w:ind w:left="1440" w:hanging="360"/>
      </w:pPr>
    </w:lvl>
    <w:lvl w:ilvl="2" w:tplc="36732194" w:tentative="1">
      <w:start w:val="1"/>
      <w:numFmt w:val="lowerRoman"/>
      <w:lvlText w:val="%3."/>
      <w:lvlJc w:val="right"/>
      <w:pPr>
        <w:ind w:left="2160" w:hanging="180"/>
      </w:pPr>
    </w:lvl>
    <w:lvl w:ilvl="3" w:tplc="36732194" w:tentative="1">
      <w:start w:val="1"/>
      <w:numFmt w:val="decimal"/>
      <w:lvlText w:val="%4."/>
      <w:lvlJc w:val="left"/>
      <w:pPr>
        <w:ind w:left="2880" w:hanging="360"/>
      </w:pPr>
    </w:lvl>
    <w:lvl w:ilvl="4" w:tplc="36732194" w:tentative="1">
      <w:start w:val="1"/>
      <w:numFmt w:val="lowerLetter"/>
      <w:lvlText w:val="%5."/>
      <w:lvlJc w:val="left"/>
      <w:pPr>
        <w:ind w:left="3600" w:hanging="360"/>
      </w:pPr>
    </w:lvl>
    <w:lvl w:ilvl="5" w:tplc="36732194" w:tentative="1">
      <w:start w:val="1"/>
      <w:numFmt w:val="lowerRoman"/>
      <w:lvlText w:val="%6."/>
      <w:lvlJc w:val="right"/>
      <w:pPr>
        <w:ind w:left="4320" w:hanging="180"/>
      </w:pPr>
    </w:lvl>
    <w:lvl w:ilvl="6" w:tplc="36732194" w:tentative="1">
      <w:start w:val="1"/>
      <w:numFmt w:val="decimal"/>
      <w:lvlText w:val="%7."/>
      <w:lvlJc w:val="left"/>
      <w:pPr>
        <w:ind w:left="5040" w:hanging="360"/>
      </w:pPr>
    </w:lvl>
    <w:lvl w:ilvl="7" w:tplc="36732194" w:tentative="1">
      <w:start w:val="1"/>
      <w:numFmt w:val="lowerLetter"/>
      <w:lvlText w:val="%8."/>
      <w:lvlJc w:val="left"/>
      <w:pPr>
        <w:ind w:left="5760" w:hanging="360"/>
      </w:pPr>
    </w:lvl>
    <w:lvl w:ilvl="8" w:tplc="36732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1">
    <w:multiLevelType w:val="hybridMultilevel"/>
    <w:lvl w:ilvl="0" w:tplc="15037419">
      <w:start w:val="1"/>
      <w:numFmt w:val="decimal"/>
      <w:lvlText w:val="%1."/>
      <w:lvlJc w:val="left"/>
      <w:pPr>
        <w:ind w:left="720" w:hanging="360"/>
      </w:pPr>
    </w:lvl>
    <w:lvl w:ilvl="1" w:tplc="15037419" w:tentative="1">
      <w:start w:val="1"/>
      <w:numFmt w:val="lowerLetter"/>
      <w:lvlText w:val="%2."/>
      <w:lvlJc w:val="left"/>
      <w:pPr>
        <w:ind w:left="1440" w:hanging="360"/>
      </w:pPr>
    </w:lvl>
    <w:lvl w:ilvl="2" w:tplc="15037419" w:tentative="1">
      <w:start w:val="1"/>
      <w:numFmt w:val="lowerRoman"/>
      <w:lvlText w:val="%3."/>
      <w:lvlJc w:val="right"/>
      <w:pPr>
        <w:ind w:left="2160" w:hanging="180"/>
      </w:pPr>
    </w:lvl>
    <w:lvl w:ilvl="3" w:tplc="15037419" w:tentative="1">
      <w:start w:val="1"/>
      <w:numFmt w:val="decimal"/>
      <w:lvlText w:val="%4."/>
      <w:lvlJc w:val="left"/>
      <w:pPr>
        <w:ind w:left="2880" w:hanging="360"/>
      </w:pPr>
    </w:lvl>
    <w:lvl w:ilvl="4" w:tplc="15037419" w:tentative="1">
      <w:start w:val="1"/>
      <w:numFmt w:val="lowerLetter"/>
      <w:lvlText w:val="%5."/>
      <w:lvlJc w:val="left"/>
      <w:pPr>
        <w:ind w:left="3600" w:hanging="360"/>
      </w:pPr>
    </w:lvl>
    <w:lvl w:ilvl="5" w:tplc="15037419" w:tentative="1">
      <w:start w:val="1"/>
      <w:numFmt w:val="lowerRoman"/>
      <w:lvlText w:val="%6."/>
      <w:lvlJc w:val="right"/>
      <w:pPr>
        <w:ind w:left="4320" w:hanging="180"/>
      </w:pPr>
    </w:lvl>
    <w:lvl w:ilvl="6" w:tplc="15037419" w:tentative="1">
      <w:start w:val="1"/>
      <w:numFmt w:val="decimal"/>
      <w:lvlText w:val="%7."/>
      <w:lvlJc w:val="left"/>
      <w:pPr>
        <w:ind w:left="5040" w:hanging="360"/>
      </w:pPr>
    </w:lvl>
    <w:lvl w:ilvl="7" w:tplc="15037419" w:tentative="1">
      <w:start w:val="1"/>
      <w:numFmt w:val="lowerLetter"/>
      <w:lvlText w:val="%8."/>
      <w:lvlJc w:val="left"/>
      <w:pPr>
        <w:ind w:left="5760" w:hanging="360"/>
      </w:pPr>
    </w:lvl>
    <w:lvl w:ilvl="8" w:tplc="15037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30">
    <w:multiLevelType w:val="hybridMultilevel"/>
    <w:lvl w:ilvl="0" w:tplc="10246039">
      <w:start w:val="1"/>
      <w:numFmt w:val="decimal"/>
      <w:lvlText w:val="%1."/>
      <w:lvlJc w:val="left"/>
      <w:pPr>
        <w:ind w:left="720" w:hanging="360"/>
      </w:pPr>
    </w:lvl>
    <w:lvl w:ilvl="1" w:tplc="10246039" w:tentative="1">
      <w:start w:val="1"/>
      <w:numFmt w:val="lowerLetter"/>
      <w:lvlText w:val="%2."/>
      <w:lvlJc w:val="left"/>
      <w:pPr>
        <w:ind w:left="1440" w:hanging="360"/>
      </w:pPr>
    </w:lvl>
    <w:lvl w:ilvl="2" w:tplc="10246039" w:tentative="1">
      <w:start w:val="1"/>
      <w:numFmt w:val="lowerRoman"/>
      <w:lvlText w:val="%3."/>
      <w:lvlJc w:val="right"/>
      <w:pPr>
        <w:ind w:left="2160" w:hanging="180"/>
      </w:pPr>
    </w:lvl>
    <w:lvl w:ilvl="3" w:tplc="10246039" w:tentative="1">
      <w:start w:val="1"/>
      <w:numFmt w:val="decimal"/>
      <w:lvlText w:val="%4."/>
      <w:lvlJc w:val="left"/>
      <w:pPr>
        <w:ind w:left="2880" w:hanging="360"/>
      </w:pPr>
    </w:lvl>
    <w:lvl w:ilvl="4" w:tplc="10246039" w:tentative="1">
      <w:start w:val="1"/>
      <w:numFmt w:val="lowerLetter"/>
      <w:lvlText w:val="%5."/>
      <w:lvlJc w:val="left"/>
      <w:pPr>
        <w:ind w:left="3600" w:hanging="360"/>
      </w:pPr>
    </w:lvl>
    <w:lvl w:ilvl="5" w:tplc="10246039" w:tentative="1">
      <w:start w:val="1"/>
      <w:numFmt w:val="lowerRoman"/>
      <w:lvlText w:val="%6."/>
      <w:lvlJc w:val="right"/>
      <w:pPr>
        <w:ind w:left="4320" w:hanging="180"/>
      </w:pPr>
    </w:lvl>
    <w:lvl w:ilvl="6" w:tplc="10246039" w:tentative="1">
      <w:start w:val="1"/>
      <w:numFmt w:val="decimal"/>
      <w:lvlText w:val="%7."/>
      <w:lvlJc w:val="left"/>
      <w:pPr>
        <w:ind w:left="5040" w:hanging="360"/>
      </w:pPr>
    </w:lvl>
    <w:lvl w:ilvl="7" w:tplc="10246039" w:tentative="1">
      <w:start w:val="1"/>
      <w:numFmt w:val="lowerLetter"/>
      <w:lvlText w:val="%8."/>
      <w:lvlJc w:val="left"/>
      <w:pPr>
        <w:ind w:left="5760" w:hanging="360"/>
      </w:pPr>
    </w:lvl>
    <w:lvl w:ilvl="8" w:tplc="102460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9">
    <w:multiLevelType w:val="hybridMultilevel"/>
    <w:lvl w:ilvl="0" w:tplc="57685639">
      <w:start w:val="1"/>
      <w:numFmt w:val="decimal"/>
      <w:lvlText w:val="%1."/>
      <w:lvlJc w:val="left"/>
      <w:pPr>
        <w:ind w:left="720" w:hanging="360"/>
      </w:pPr>
    </w:lvl>
    <w:lvl w:ilvl="1" w:tplc="57685639" w:tentative="1">
      <w:start w:val="1"/>
      <w:numFmt w:val="lowerLetter"/>
      <w:lvlText w:val="%2."/>
      <w:lvlJc w:val="left"/>
      <w:pPr>
        <w:ind w:left="1440" w:hanging="360"/>
      </w:pPr>
    </w:lvl>
    <w:lvl w:ilvl="2" w:tplc="57685639" w:tentative="1">
      <w:start w:val="1"/>
      <w:numFmt w:val="lowerRoman"/>
      <w:lvlText w:val="%3."/>
      <w:lvlJc w:val="right"/>
      <w:pPr>
        <w:ind w:left="2160" w:hanging="180"/>
      </w:pPr>
    </w:lvl>
    <w:lvl w:ilvl="3" w:tplc="57685639" w:tentative="1">
      <w:start w:val="1"/>
      <w:numFmt w:val="decimal"/>
      <w:lvlText w:val="%4."/>
      <w:lvlJc w:val="left"/>
      <w:pPr>
        <w:ind w:left="2880" w:hanging="360"/>
      </w:pPr>
    </w:lvl>
    <w:lvl w:ilvl="4" w:tplc="57685639" w:tentative="1">
      <w:start w:val="1"/>
      <w:numFmt w:val="lowerLetter"/>
      <w:lvlText w:val="%5."/>
      <w:lvlJc w:val="left"/>
      <w:pPr>
        <w:ind w:left="3600" w:hanging="360"/>
      </w:pPr>
    </w:lvl>
    <w:lvl w:ilvl="5" w:tplc="57685639" w:tentative="1">
      <w:start w:val="1"/>
      <w:numFmt w:val="lowerRoman"/>
      <w:lvlText w:val="%6."/>
      <w:lvlJc w:val="right"/>
      <w:pPr>
        <w:ind w:left="4320" w:hanging="180"/>
      </w:pPr>
    </w:lvl>
    <w:lvl w:ilvl="6" w:tplc="57685639" w:tentative="1">
      <w:start w:val="1"/>
      <w:numFmt w:val="decimal"/>
      <w:lvlText w:val="%7."/>
      <w:lvlJc w:val="left"/>
      <w:pPr>
        <w:ind w:left="5040" w:hanging="360"/>
      </w:pPr>
    </w:lvl>
    <w:lvl w:ilvl="7" w:tplc="57685639" w:tentative="1">
      <w:start w:val="1"/>
      <w:numFmt w:val="lowerLetter"/>
      <w:lvlText w:val="%8."/>
      <w:lvlJc w:val="left"/>
      <w:pPr>
        <w:ind w:left="5760" w:hanging="360"/>
      </w:pPr>
    </w:lvl>
    <w:lvl w:ilvl="8" w:tplc="57685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8">
    <w:multiLevelType w:val="hybridMultilevel"/>
    <w:lvl w:ilvl="0" w:tplc="24604025">
      <w:start w:val="1"/>
      <w:numFmt w:val="decimal"/>
      <w:lvlText w:val="%1."/>
      <w:lvlJc w:val="left"/>
      <w:pPr>
        <w:ind w:left="720" w:hanging="360"/>
      </w:pPr>
    </w:lvl>
    <w:lvl w:ilvl="1" w:tplc="24604025" w:tentative="1">
      <w:start w:val="1"/>
      <w:numFmt w:val="lowerLetter"/>
      <w:lvlText w:val="%2."/>
      <w:lvlJc w:val="left"/>
      <w:pPr>
        <w:ind w:left="1440" w:hanging="360"/>
      </w:pPr>
    </w:lvl>
    <w:lvl w:ilvl="2" w:tplc="24604025" w:tentative="1">
      <w:start w:val="1"/>
      <w:numFmt w:val="lowerRoman"/>
      <w:lvlText w:val="%3."/>
      <w:lvlJc w:val="right"/>
      <w:pPr>
        <w:ind w:left="2160" w:hanging="180"/>
      </w:pPr>
    </w:lvl>
    <w:lvl w:ilvl="3" w:tplc="24604025" w:tentative="1">
      <w:start w:val="1"/>
      <w:numFmt w:val="decimal"/>
      <w:lvlText w:val="%4."/>
      <w:lvlJc w:val="left"/>
      <w:pPr>
        <w:ind w:left="2880" w:hanging="360"/>
      </w:pPr>
    </w:lvl>
    <w:lvl w:ilvl="4" w:tplc="24604025" w:tentative="1">
      <w:start w:val="1"/>
      <w:numFmt w:val="lowerLetter"/>
      <w:lvlText w:val="%5."/>
      <w:lvlJc w:val="left"/>
      <w:pPr>
        <w:ind w:left="3600" w:hanging="360"/>
      </w:pPr>
    </w:lvl>
    <w:lvl w:ilvl="5" w:tplc="24604025" w:tentative="1">
      <w:start w:val="1"/>
      <w:numFmt w:val="lowerRoman"/>
      <w:lvlText w:val="%6."/>
      <w:lvlJc w:val="right"/>
      <w:pPr>
        <w:ind w:left="4320" w:hanging="180"/>
      </w:pPr>
    </w:lvl>
    <w:lvl w:ilvl="6" w:tplc="24604025" w:tentative="1">
      <w:start w:val="1"/>
      <w:numFmt w:val="decimal"/>
      <w:lvlText w:val="%7."/>
      <w:lvlJc w:val="left"/>
      <w:pPr>
        <w:ind w:left="5040" w:hanging="360"/>
      </w:pPr>
    </w:lvl>
    <w:lvl w:ilvl="7" w:tplc="24604025" w:tentative="1">
      <w:start w:val="1"/>
      <w:numFmt w:val="lowerLetter"/>
      <w:lvlText w:val="%8."/>
      <w:lvlJc w:val="left"/>
      <w:pPr>
        <w:ind w:left="5760" w:hanging="360"/>
      </w:pPr>
    </w:lvl>
    <w:lvl w:ilvl="8" w:tplc="24604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7">
    <w:multiLevelType w:val="hybridMultilevel"/>
    <w:lvl w:ilvl="0" w:tplc="31537398">
      <w:start w:val="1"/>
      <w:numFmt w:val="decimal"/>
      <w:lvlText w:val="%1."/>
      <w:lvlJc w:val="left"/>
      <w:pPr>
        <w:ind w:left="720" w:hanging="360"/>
      </w:pPr>
    </w:lvl>
    <w:lvl w:ilvl="1" w:tplc="31537398" w:tentative="1">
      <w:start w:val="1"/>
      <w:numFmt w:val="lowerLetter"/>
      <w:lvlText w:val="%2."/>
      <w:lvlJc w:val="left"/>
      <w:pPr>
        <w:ind w:left="1440" w:hanging="360"/>
      </w:pPr>
    </w:lvl>
    <w:lvl w:ilvl="2" w:tplc="31537398" w:tentative="1">
      <w:start w:val="1"/>
      <w:numFmt w:val="lowerRoman"/>
      <w:lvlText w:val="%3."/>
      <w:lvlJc w:val="right"/>
      <w:pPr>
        <w:ind w:left="2160" w:hanging="180"/>
      </w:pPr>
    </w:lvl>
    <w:lvl w:ilvl="3" w:tplc="31537398" w:tentative="1">
      <w:start w:val="1"/>
      <w:numFmt w:val="decimal"/>
      <w:lvlText w:val="%4."/>
      <w:lvlJc w:val="left"/>
      <w:pPr>
        <w:ind w:left="2880" w:hanging="360"/>
      </w:pPr>
    </w:lvl>
    <w:lvl w:ilvl="4" w:tplc="31537398" w:tentative="1">
      <w:start w:val="1"/>
      <w:numFmt w:val="lowerLetter"/>
      <w:lvlText w:val="%5."/>
      <w:lvlJc w:val="left"/>
      <w:pPr>
        <w:ind w:left="3600" w:hanging="360"/>
      </w:pPr>
    </w:lvl>
    <w:lvl w:ilvl="5" w:tplc="31537398" w:tentative="1">
      <w:start w:val="1"/>
      <w:numFmt w:val="lowerRoman"/>
      <w:lvlText w:val="%6."/>
      <w:lvlJc w:val="right"/>
      <w:pPr>
        <w:ind w:left="4320" w:hanging="180"/>
      </w:pPr>
    </w:lvl>
    <w:lvl w:ilvl="6" w:tplc="31537398" w:tentative="1">
      <w:start w:val="1"/>
      <w:numFmt w:val="decimal"/>
      <w:lvlText w:val="%7."/>
      <w:lvlJc w:val="left"/>
      <w:pPr>
        <w:ind w:left="5040" w:hanging="360"/>
      </w:pPr>
    </w:lvl>
    <w:lvl w:ilvl="7" w:tplc="31537398" w:tentative="1">
      <w:start w:val="1"/>
      <w:numFmt w:val="lowerLetter"/>
      <w:lvlText w:val="%8."/>
      <w:lvlJc w:val="left"/>
      <w:pPr>
        <w:ind w:left="5760" w:hanging="360"/>
      </w:pPr>
    </w:lvl>
    <w:lvl w:ilvl="8" w:tplc="315373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6">
    <w:multiLevelType w:val="hybridMultilevel"/>
    <w:lvl w:ilvl="0" w:tplc="39177455">
      <w:start w:val="1"/>
      <w:numFmt w:val="decimal"/>
      <w:lvlText w:val="%1."/>
      <w:lvlJc w:val="left"/>
      <w:pPr>
        <w:ind w:left="720" w:hanging="360"/>
      </w:pPr>
    </w:lvl>
    <w:lvl w:ilvl="1" w:tplc="39177455" w:tentative="1">
      <w:start w:val="1"/>
      <w:numFmt w:val="lowerLetter"/>
      <w:lvlText w:val="%2."/>
      <w:lvlJc w:val="left"/>
      <w:pPr>
        <w:ind w:left="1440" w:hanging="360"/>
      </w:pPr>
    </w:lvl>
    <w:lvl w:ilvl="2" w:tplc="39177455" w:tentative="1">
      <w:start w:val="1"/>
      <w:numFmt w:val="lowerRoman"/>
      <w:lvlText w:val="%3."/>
      <w:lvlJc w:val="right"/>
      <w:pPr>
        <w:ind w:left="2160" w:hanging="180"/>
      </w:pPr>
    </w:lvl>
    <w:lvl w:ilvl="3" w:tplc="39177455" w:tentative="1">
      <w:start w:val="1"/>
      <w:numFmt w:val="decimal"/>
      <w:lvlText w:val="%4."/>
      <w:lvlJc w:val="left"/>
      <w:pPr>
        <w:ind w:left="2880" w:hanging="360"/>
      </w:pPr>
    </w:lvl>
    <w:lvl w:ilvl="4" w:tplc="39177455" w:tentative="1">
      <w:start w:val="1"/>
      <w:numFmt w:val="lowerLetter"/>
      <w:lvlText w:val="%5."/>
      <w:lvlJc w:val="left"/>
      <w:pPr>
        <w:ind w:left="3600" w:hanging="360"/>
      </w:pPr>
    </w:lvl>
    <w:lvl w:ilvl="5" w:tplc="39177455" w:tentative="1">
      <w:start w:val="1"/>
      <w:numFmt w:val="lowerRoman"/>
      <w:lvlText w:val="%6."/>
      <w:lvlJc w:val="right"/>
      <w:pPr>
        <w:ind w:left="4320" w:hanging="180"/>
      </w:pPr>
    </w:lvl>
    <w:lvl w:ilvl="6" w:tplc="39177455" w:tentative="1">
      <w:start w:val="1"/>
      <w:numFmt w:val="decimal"/>
      <w:lvlText w:val="%7."/>
      <w:lvlJc w:val="left"/>
      <w:pPr>
        <w:ind w:left="5040" w:hanging="360"/>
      </w:pPr>
    </w:lvl>
    <w:lvl w:ilvl="7" w:tplc="39177455" w:tentative="1">
      <w:start w:val="1"/>
      <w:numFmt w:val="lowerLetter"/>
      <w:lvlText w:val="%8."/>
      <w:lvlJc w:val="left"/>
      <w:pPr>
        <w:ind w:left="5760" w:hanging="360"/>
      </w:pPr>
    </w:lvl>
    <w:lvl w:ilvl="8" w:tplc="391774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5">
    <w:multiLevelType w:val="hybridMultilevel"/>
    <w:lvl w:ilvl="0" w:tplc="44641803">
      <w:start w:val="1"/>
      <w:numFmt w:val="decimal"/>
      <w:lvlText w:val="%1."/>
      <w:lvlJc w:val="left"/>
      <w:pPr>
        <w:ind w:left="720" w:hanging="360"/>
      </w:pPr>
    </w:lvl>
    <w:lvl w:ilvl="1" w:tplc="44641803" w:tentative="1">
      <w:start w:val="1"/>
      <w:numFmt w:val="lowerLetter"/>
      <w:lvlText w:val="%2."/>
      <w:lvlJc w:val="left"/>
      <w:pPr>
        <w:ind w:left="1440" w:hanging="360"/>
      </w:pPr>
    </w:lvl>
    <w:lvl w:ilvl="2" w:tplc="44641803" w:tentative="1">
      <w:start w:val="1"/>
      <w:numFmt w:val="lowerRoman"/>
      <w:lvlText w:val="%3."/>
      <w:lvlJc w:val="right"/>
      <w:pPr>
        <w:ind w:left="2160" w:hanging="180"/>
      </w:pPr>
    </w:lvl>
    <w:lvl w:ilvl="3" w:tplc="44641803" w:tentative="1">
      <w:start w:val="1"/>
      <w:numFmt w:val="decimal"/>
      <w:lvlText w:val="%4."/>
      <w:lvlJc w:val="left"/>
      <w:pPr>
        <w:ind w:left="2880" w:hanging="360"/>
      </w:pPr>
    </w:lvl>
    <w:lvl w:ilvl="4" w:tplc="44641803" w:tentative="1">
      <w:start w:val="1"/>
      <w:numFmt w:val="lowerLetter"/>
      <w:lvlText w:val="%5."/>
      <w:lvlJc w:val="left"/>
      <w:pPr>
        <w:ind w:left="3600" w:hanging="360"/>
      </w:pPr>
    </w:lvl>
    <w:lvl w:ilvl="5" w:tplc="44641803" w:tentative="1">
      <w:start w:val="1"/>
      <w:numFmt w:val="lowerRoman"/>
      <w:lvlText w:val="%6."/>
      <w:lvlJc w:val="right"/>
      <w:pPr>
        <w:ind w:left="4320" w:hanging="180"/>
      </w:pPr>
    </w:lvl>
    <w:lvl w:ilvl="6" w:tplc="44641803" w:tentative="1">
      <w:start w:val="1"/>
      <w:numFmt w:val="decimal"/>
      <w:lvlText w:val="%7."/>
      <w:lvlJc w:val="left"/>
      <w:pPr>
        <w:ind w:left="5040" w:hanging="360"/>
      </w:pPr>
    </w:lvl>
    <w:lvl w:ilvl="7" w:tplc="44641803" w:tentative="1">
      <w:start w:val="1"/>
      <w:numFmt w:val="lowerLetter"/>
      <w:lvlText w:val="%8."/>
      <w:lvlJc w:val="left"/>
      <w:pPr>
        <w:ind w:left="5760" w:hanging="360"/>
      </w:pPr>
    </w:lvl>
    <w:lvl w:ilvl="8" w:tplc="446418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4">
    <w:multiLevelType w:val="hybridMultilevel"/>
    <w:lvl w:ilvl="0" w:tplc="90214644">
      <w:start w:val="1"/>
      <w:numFmt w:val="decimal"/>
      <w:lvlText w:val="%1."/>
      <w:lvlJc w:val="left"/>
      <w:pPr>
        <w:ind w:left="720" w:hanging="360"/>
      </w:pPr>
    </w:lvl>
    <w:lvl w:ilvl="1" w:tplc="90214644" w:tentative="1">
      <w:start w:val="1"/>
      <w:numFmt w:val="lowerLetter"/>
      <w:lvlText w:val="%2."/>
      <w:lvlJc w:val="left"/>
      <w:pPr>
        <w:ind w:left="1440" w:hanging="360"/>
      </w:pPr>
    </w:lvl>
    <w:lvl w:ilvl="2" w:tplc="90214644" w:tentative="1">
      <w:start w:val="1"/>
      <w:numFmt w:val="lowerRoman"/>
      <w:lvlText w:val="%3."/>
      <w:lvlJc w:val="right"/>
      <w:pPr>
        <w:ind w:left="2160" w:hanging="180"/>
      </w:pPr>
    </w:lvl>
    <w:lvl w:ilvl="3" w:tplc="90214644" w:tentative="1">
      <w:start w:val="1"/>
      <w:numFmt w:val="decimal"/>
      <w:lvlText w:val="%4."/>
      <w:lvlJc w:val="left"/>
      <w:pPr>
        <w:ind w:left="2880" w:hanging="360"/>
      </w:pPr>
    </w:lvl>
    <w:lvl w:ilvl="4" w:tplc="90214644" w:tentative="1">
      <w:start w:val="1"/>
      <w:numFmt w:val="lowerLetter"/>
      <w:lvlText w:val="%5."/>
      <w:lvlJc w:val="left"/>
      <w:pPr>
        <w:ind w:left="3600" w:hanging="360"/>
      </w:pPr>
    </w:lvl>
    <w:lvl w:ilvl="5" w:tplc="90214644" w:tentative="1">
      <w:start w:val="1"/>
      <w:numFmt w:val="lowerRoman"/>
      <w:lvlText w:val="%6."/>
      <w:lvlJc w:val="right"/>
      <w:pPr>
        <w:ind w:left="4320" w:hanging="180"/>
      </w:pPr>
    </w:lvl>
    <w:lvl w:ilvl="6" w:tplc="90214644" w:tentative="1">
      <w:start w:val="1"/>
      <w:numFmt w:val="decimal"/>
      <w:lvlText w:val="%7."/>
      <w:lvlJc w:val="left"/>
      <w:pPr>
        <w:ind w:left="5040" w:hanging="360"/>
      </w:pPr>
    </w:lvl>
    <w:lvl w:ilvl="7" w:tplc="90214644" w:tentative="1">
      <w:start w:val="1"/>
      <w:numFmt w:val="lowerLetter"/>
      <w:lvlText w:val="%8."/>
      <w:lvlJc w:val="left"/>
      <w:pPr>
        <w:ind w:left="5760" w:hanging="360"/>
      </w:pPr>
    </w:lvl>
    <w:lvl w:ilvl="8" w:tplc="90214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3">
    <w:multiLevelType w:val="hybridMultilevel"/>
    <w:lvl w:ilvl="0" w:tplc="22344138">
      <w:start w:val="1"/>
      <w:numFmt w:val="decimal"/>
      <w:lvlText w:val="%1."/>
      <w:lvlJc w:val="left"/>
      <w:pPr>
        <w:ind w:left="720" w:hanging="360"/>
      </w:pPr>
    </w:lvl>
    <w:lvl w:ilvl="1" w:tplc="22344138" w:tentative="1">
      <w:start w:val="1"/>
      <w:numFmt w:val="lowerLetter"/>
      <w:lvlText w:val="%2."/>
      <w:lvlJc w:val="left"/>
      <w:pPr>
        <w:ind w:left="1440" w:hanging="360"/>
      </w:pPr>
    </w:lvl>
    <w:lvl w:ilvl="2" w:tplc="22344138" w:tentative="1">
      <w:start w:val="1"/>
      <w:numFmt w:val="lowerRoman"/>
      <w:lvlText w:val="%3."/>
      <w:lvlJc w:val="right"/>
      <w:pPr>
        <w:ind w:left="2160" w:hanging="180"/>
      </w:pPr>
    </w:lvl>
    <w:lvl w:ilvl="3" w:tplc="22344138" w:tentative="1">
      <w:start w:val="1"/>
      <w:numFmt w:val="decimal"/>
      <w:lvlText w:val="%4."/>
      <w:lvlJc w:val="left"/>
      <w:pPr>
        <w:ind w:left="2880" w:hanging="360"/>
      </w:pPr>
    </w:lvl>
    <w:lvl w:ilvl="4" w:tplc="22344138" w:tentative="1">
      <w:start w:val="1"/>
      <w:numFmt w:val="lowerLetter"/>
      <w:lvlText w:val="%5."/>
      <w:lvlJc w:val="left"/>
      <w:pPr>
        <w:ind w:left="3600" w:hanging="360"/>
      </w:pPr>
    </w:lvl>
    <w:lvl w:ilvl="5" w:tplc="22344138" w:tentative="1">
      <w:start w:val="1"/>
      <w:numFmt w:val="lowerRoman"/>
      <w:lvlText w:val="%6."/>
      <w:lvlJc w:val="right"/>
      <w:pPr>
        <w:ind w:left="4320" w:hanging="180"/>
      </w:pPr>
    </w:lvl>
    <w:lvl w:ilvl="6" w:tplc="22344138" w:tentative="1">
      <w:start w:val="1"/>
      <w:numFmt w:val="decimal"/>
      <w:lvlText w:val="%7."/>
      <w:lvlJc w:val="left"/>
      <w:pPr>
        <w:ind w:left="5040" w:hanging="360"/>
      </w:pPr>
    </w:lvl>
    <w:lvl w:ilvl="7" w:tplc="22344138" w:tentative="1">
      <w:start w:val="1"/>
      <w:numFmt w:val="lowerLetter"/>
      <w:lvlText w:val="%8."/>
      <w:lvlJc w:val="left"/>
      <w:pPr>
        <w:ind w:left="5760" w:hanging="360"/>
      </w:pPr>
    </w:lvl>
    <w:lvl w:ilvl="8" w:tplc="223441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2">
    <w:multiLevelType w:val="hybridMultilevel"/>
    <w:lvl w:ilvl="0" w:tplc="44649796">
      <w:start w:val="1"/>
      <w:numFmt w:val="decimal"/>
      <w:lvlText w:val="%1."/>
      <w:lvlJc w:val="left"/>
      <w:pPr>
        <w:ind w:left="720" w:hanging="360"/>
      </w:pPr>
    </w:lvl>
    <w:lvl w:ilvl="1" w:tplc="44649796" w:tentative="1">
      <w:start w:val="1"/>
      <w:numFmt w:val="lowerLetter"/>
      <w:lvlText w:val="%2."/>
      <w:lvlJc w:val="left"/>
      <w:pPr>
        <w:ind w:left="1440" w:hanging="360"/>
      </w:pPr>
    </w:lvl>
    <w:lvl w:ilvl="2" w:tplc="44649796" w:tentative="1">
      <w:start w:val="1"/>
      <w:numFmt w:val="lowerRoman"/>
      <w:lvlText w:val="%3."/>
      <w:lvlJc w:val="right"/>
      <w:pPr>
        <w:ind w:left="2160" w:hanging="180"/>
      </w:pPr>
    </w:lvl>
    <w:lvl w:ilvl="3" w:tplc="44649796" w:tentative="1">
      <w:start w:val="1"/>
      <w:numFmt w:val="decimal"/>
      <w:lvlText w:val="%4."/>
      <w:lvlJc w:val="left"/>
      <w:pPr>
        <w:ind w:left="2880" w:hanging="360"/>
      </w:pPr>
    </w:lvl>
    <w:lvl w:ilvl="4" w:tplc="44649796" w:tentative="1">
      <w:start w:val="1"/>
      <w:numFmt w:val="lowerLetter"/>
      <w:lvlText w:val="%5."/>
      <w:lvlJc w:val="left"/>
      <w:pPr>
        <w:ind w:left="3600" w:hanging="360"/>
      </w:pPr>
    </w:lvl>
    <w:lvl w:ilvl="5" w:tplc="44649796" w:tentative="1">
      <w:start w:val="1"/>
      <w:numFmt w:val="lowerRoman"/>
      <w:lvlText w:val="%6."/>
      <w:lvlJc w:val="right"/>
      <w:pPr>
        <w:ind w:left="4320" w:hanging="180"/>
      </w:pPr>
    </w:lvl>
    <w:lvl w:ilvl="6" w:tplc="44649796" w:tentative="1">
      <w:start w:val="1"/>
      <w:numFmt w:val="decimal"/>
      <w:lvlText w:val="%7."/>
      <w:lvlJc w:val="left"/>
      <w:pPr>
        <w:ind w:left="5040" w:hanging="360"/>
      </w:pPr>
    </w:lvl>
    <w:lvl w:ilvl="7" w:tplc="44649796" w:tentative="1">
      <w:start w:val="1"/>
      <w:numFmt w:val="lowerLetter"/>
      <w:lvlText w:val="%8."/>
      <w:lvlJc w:val="left"/>
      <w:pPr>
        <w:ind w:left="5760" w:hanging="360"/>
      </w:pPr>
    </w:lvl>
    <w:lvl w:ilvl="8" w:tplc="446497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1">
    <w:multiLevelType w:val="hybridMultilevel"/>
    <w:lvl w:ilvl="0" w:tplc="20885817">
      <w:start w:val="1"/>
      <w:numFmt w:val="decimal"/>
      <w:lvlText w:val="%1."/>
      <w:lvlJc w:val="left"/>
      <w:pPr>
        <w:ind w:left="720" w:hanging="360"/>
      </w:pPr>
    </w:lvl>
    <w:lvl w:ilvl="1" w:tplc="20885817" w:tentative="1">
      <w:start w:val="1"/>
      <w:numFmt w:val="lowerLetter"/>
      <w:lvlText w:val="%2."/>
      <w:lvlJc w:val="left"/>
      <w:pPr>
        <w:ind w:left="1440" w:hanging="360"/>
      </w:pPr>
    </w:lvl>
    <w:lvl w:ilvl="2" w:tplc="20885817" w:tentative="1">
      <w:start w:val="1"/>
      <w:numFmt w:val="lowerRoman"/>
      <w:lvlText w:val="%3."/>
      <w:lvlJc w:val="right"/>
      <w:pPr>
        <w:ind w:left="2160" w:hanging="180"/>
      </w:pPr>
    </w:lvl>
    <w:lvl w:ilvl="3" w:tplc="20885817" w:tentative="1">
      <w:start w:val="1"/>
      <w:numFmt w:val="decimal"/>
      <w:lvlText w:val="%4."/>
      <w:lvlJc w:val="left"/>
      <w:pPr>
        <w:ind w:left="2880" w:hanging="360"/>
      </w:pPr>
    </w:lvl>
    <w:lvl w:ilvl="4" w:tplc="20885817" w:tentative="1">
      <w:start w:val="1"/>
      <w:numFmt w:val="lowerLetter"/>
      <w:lvlText w:val="%5."/>
      <w:lvlJc w:val="left"/>
      <w:pPr>
        <w:ind w:left="3600" w:hanging="360"/>
      </w:pPr>
    </w:lvl>
    <w:lvl w:ilvl="5" w:tplc="20885817" w:tentative="1">
      <w:start w:val="1"/>
      <w:numFmt w:val="lowerRoman"/>
      <w:lvlText w:val="%6."/>
      <w:lvlJc w:val="right"/>
      <w:pPr>
        <w:ind w:left="4320" w:hanging="180"/>
      </w:pPr>
    </w:lvl>
    <w:lvl w:ilvl="6" w:tplc="20885817" w:tentative="1">
      <w:start w:val="1"/>
      <w:numFmt w:val="decimal"/>
      <w:lvlText w:val="%7."/>
      <w:lvlJc w:val="left"/>
      <w:pPr>
        <w:ind w:left="5040" w:hanging="360"/>
      </w:pPr>
    </w:lvl>
    <w:lvl w:ilvl="7" w:tplc="20885817" w:tentative="1">
      <w:start w:val="1"/>
      <w:numFmt w:val="lowerLetter"/>
      <w:lvlText w:val="%8."/>
      <w:lvlJc w:val="left"/>
      <w:pPr>
        <w:ind w:left="5760" w:hanging="360"/>
      </w:pPr>
    </w:lvl>
    <w:lvl w:ilvl="8" w:tplc="208858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20">
    <w:multiLevelType w:val="hybridMultilevel"/>
    <w:lvl w:ilvl="0" w:tplc="86880804">
      <w:start w:val="1"/>
      <w:numFmt w:val="decimal"/>
      <w:lvlText w:val="%1."/>
      <w:lvlJc w:val="left"/>
      <w:pPr>
        <w:ind w:left="720" w:hanging="360"/>
      </w:pPr>
    </w:lvl>
    <w:lvl w:ilvl="1" w:tplc="86880804" w:tentative="1">
      <w:start w:val="1"/>
      <w:numFmt w:val="lowerLetter"/>
      <w:lvlText w:val="%2."/>
      <w:lvlJc w:val="left"/>
      <w:pPr>
        <w:ind w:left="1440" w:hanging="360"/>
      </w:pPr>
    </w:lvl>
    <w:lvl w:ilvl="2" w:tplc="86880804" w:tentative="1">
      <w:start w:val="1"/>
      <w:numFmt w:val="lowerRoman"/>
      <w:lvlText w:val="%3."/>
      <w:lvlJc w:val="right"/>
      <w:pPr>
        <w:ind w:left="2160" w:hanging="180"/>
      </w:pPr>
    </w:lvl>
    <w:lvl w:ilvl="3" w:tplc="86880804" w:tentative="1">
      <w:start w:val="1"/>
      <w:numFmt w:val="decimal"/>
      <w:lvlText w:val="%4."/>
      <w:lvlJc w:val="left"/>
      <w:pPr>
        <w:ind w:left="2880" w:hanging="360"/>
      </w:pPr>
    </w:lvl>
    <w:lvl w:ilvl="4" w:tplc="86880804" w:tentative="1">
      <w:start w:val="1"/>
      <w:numFmt w:val="lowerLetter"/>
      <w:lvlText w:val="%5."/>
      <w:lvlJc w:val="left"/>
      <w:pPr>
        <w:ind w:left="3600" w:hanging="360"/>
      </w:pPr>
    </w:lvl>
    <w:lvl w:ilvl="5" w:tplc="86880804" w:tentative="1">
      <w:start w:val="1"/>
      <w:numFmt w:val="lowerRoman"/>
      <w:lvlText w:val="%6."/>
      <w:lvlJc w:val="right"/>
      <w:pPr>
        <w:ind w:left="4320" w:hanging="180"/>
      </w:pPr>
    </w:lvl>
    <w:lvl w:ilvl="6" w:tplc="86880804" w:tentative="1">
      <w:start w:val="1"/>
      <w:numFmt w:val="decimal"/>
      <w:lvlText w:val="%7."/>
      <w:lvlJc w:val="left"/>
      <w:pPr>
        <w:ind w:left="5040" w:hanging="360"/>
      </w:pPr>
    </w:lvl>
    <w:lvl w:ilvl="7" w:tplc="86880804" w:tentative="1">
      <w:start w:val="1"/>
      <w:numFmt w:val="lowerLetter"/>
      <w:lvlText w:val="%8."/>
      <w:lvlJc w:val="left"/>
      <w:pPr>
        <w:ind w:left="5760" w:hanging="360"/>
      </w:pPr>
    </w:lvl>
    <w:lvl w:ilvl="8" w:tplc="86880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9">
    <w:multiLevelType w:val="hybridMultilevel"/>
    <w:lvl w:ilvl="0" w:tplc="65664618">
      <w:start w:val="1"/>
      <w:numFmt w:val="decimal"/>
      <w:lvlText w:val="%1."/>
      <w:lvlJc w:val="left"/>
      <w:pPr>
        <w:ind w:left="720" w:hanging="360"/>
      </w:pPr>
    </w:lvl>
    <w:lvl w:ilvl="1" w:tplc="65664618" w:tentative="1">
      <w:start w:val="1"/>
      <w:numFmt w:val="lowerLetter"/>
      <w:lvlText w:val="%2."/>
      <w:lvlJc w:val="left"/>
      <w:pPr>
        <w:ind w:left="1440" w:hanging="360"/>
      </w:pPr>
    </w:lvl>
    <w:lvl w:ilvl="2" w:tplc="65664618" w:tentative="1">
      <w:start w:val="1"/>
      <w:numFmt w:val="lowerRoman"/>
      <w:lvlText w:val="%3."/>
      <w:lvlJc w:val="right"/>
      <w:pPr>
        <w:ind w:left="2160" w:hanging="180"/>
      </w:pPr>
    </w:lvl>
    <w:lvl w:ilvl="3" w:tplc="65664618" w:tentative="1">
      <w:start w:val="1"/>
      <w:numFmt w:val="decimal"/>
      <w:lvlText w:val="%4."/>
      <w:lvlJc w:val="left"/>
      <w:pPr>
        <w:ind w:left="2880" w:hanging="360"/>
      </w:pPr>
    </w:lvl>
    <w:lvl w:ilvl="4" w:tplc="65664618" w:tentative="1">
      <w:start w:val="1"/>
      <w:numFmt w:val="lowerLetter"/>
      <w:lvlText w:val="%5."/>
      <w:lvlJc w:val="left"/>
      <w:pPr>
        <w:ind w:left="3600" w:hanging="360"/>
      </w:pPr>
    </w:lvl>
    <w:lvl w:ilvl="5" w:tplc="65664618" w:tentative="1">
      <w:start w:val="1"/>
      <w:numFmt w:val="lowerRoman"/>
      <w:lvlText w:val="%6."/>
      <w:lvlJc w:val="right"/>
      <w:pPr>
        <w:ind w:left="4320" w:hanging="180"/>
      </w:pPr>
    </w:lvl>
    <w:lvl w:ilvl="6" w:tplc="65664618" w:tentative="1">
      <w:start w:val="1"/>
      <w:numFmt w:val="decimal"/>
      <w:lvlText w:val="%7."/>
      <w:lvlJc w:val="left"/>
      <w:pPr>
        <w:ind w:left="5040" w:hanging="360"/>
      </w:pPr>
    </w:lvl>
    <w:lvl w:ilvl="7" w:tplc="65664618" w:tentative="1">
      <w:start w:val="1"/>
      <w:numFmt w:val="lowerLetter"/>
      <w:lvlText w:val="%8."/>
      <w:lvlJc w:val="left"/>
      <w:pPr>
        <w:ind w:left="5760" w:hanging="360"/>
      </w:pPr>
    </w:lvl>
    <w:lvl w:ilvl="8" w:tplc="656646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8">
    <w:multiLevelType w:val="hybridMultilevel"/>
    <w:lvl w:ilvl="0" w:tplc="57624852">
      <w:start w:val="1"/>
      <w:numFmt w:val="decimal"/>
      <w:lvlText w:val="%1."/>
      <w:lvlJc w:val="left"/>
      <w:pPr>
        <w:ind w:left="720" w:hanging="360"/>
      </w:pPr>
    </w:lvl>
    <w:lvl w:ilvl="1" w:tplc="57624852" w:tentative="1">
      <w:start w:val="1"/>
      <w:numFmt w:val="lowerLetter"/>
      <w:lvlText w:val="%2."/>
      <w:lvlJc w:val="left"/>
      <w:pPr>
        <w:ind w:left="1440" w:hanging="360"/>
      </w:pPr>
    </w:lvl>
    <w:lvl w:ilvl="2" w:tplc="57624852" w:tentative="1">
      <w:start w:val="1"/>
      <w:numFmt w:val="lowerRoman"/>
      <w:lvlText w:val="%3."/>
      <w:lvlJc w:val="right"/>
      <w:pPr>
        <w:ind w:left="2160" w:hanging="180"/>
      </w:pPr>
    </w:lvl>
    <w:lvl w:ilvl="3" w:tplc="57624852" w:tentative="1">
      <w:start w:val="1"/>
      <w:numFmt w:val="decimal"/>
      <w:lvlText w:val="%4."/>
      <w:lvlJc w:val="left"/>
      <w:pPr>
        <w:ind w:left="2880" w:hanging="360"/>
      </w:pPr>
    </w:lvl>
    <w:lvl w:ilvl="4" w:tplc="57624852" w:tentative="1">
      <w:start w:val="1"/>
      <w:numFmt w:val="lowerLetter"/>
      <w:lvlText w:val="%5."/>
      <w:lvlJc w:val="left"/>
      <w:pPr>
        <w:ind w:left="3600" w:hanging="360"/>
      </w:pPr>
    </w:lvl>
    <w:lvl w:ilvl="5" w:tplc="57624852" w:tentative="1">
      <w:start w:val="1"/>
      <w:numFmt w:val="lowerRoman"/>
      <w:lvlText w:val="%6."/>
      <w:lvlJc w:val="right"/>
      <w:pPr>
        <w:ind w:left="4320" w:hanging="180"/>
      </w:pPr>
    </w:lvl>
    <w:lvl w:ilvl="6" w:tplc="57624852" w:tentative="1">
      <w:start w:val="1"/>
      <w:numFmt w:val="decimal"/>
      <w:lvlText w:val="%7."/>
      <w:lvlJc w:val="left"/>
      <w:pPr>
        <w:ind w:left="5040" w:hanging="360"/>
      </w:pPr>
    </w:lvl>
    <w:lvl w:ilvl="7" w:tplc="57624852" w:tentative="1">
      <w:start w:val="1"/>
      <w:numFmt w:val="lowerLetter"/>
      <w:lvlText w:val="%8."/>
      <w:lvlJc w:val="left"/>
      <w:pPr>
        <w:ind w:left="5760" w:hanging="360"/>
      </w:pPr>
    </w:lvl>
    <w:lvl w:ilvl="8" w:tplc="57624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7">
    <w:multiLevelType w:val="hybridMultilevel"/>
    <w:lvl w:ilvl="0" w:tplc="99724584">
      <w:start w:val="1"/>
      <w:numFmt w:val="decimal"/>
      <w:lvlText w:val="%1."/>
      <w:lvlJc w:val="left"/>
      <w:pPr>
        <w:ind w:left="720" w:hanging="360"/>
      </w:pPr>
    </w:lvl>
    <w:lvl w:ilvl="1" w:tplc="99724584" w:tentative="1">
      <w:start w:val="1"/>
      <w:numFmt w:val="lowerLetter"/>
      <w:lvlText w:val="%2."/>
      <w:lvlJc w:val="left"/>
      <w:pPr>
        <w:ind w:left="1440" w:hanging="360"/>
      </w:pPr>
    </w:lvl>
    <w:lvl w:ilvl="2" w:tplc="99724584" w:tentative="1">
      <w:start w:val="1"/>
      <w:numFmt w:val="lowerRoman"/>
      <w:lvlText w:val="%3."/>
      <w:lvlJc w:val="right"/>
      <w:pPr>
        <w:ind w:left="2160" w:hanging="180"/>
      </w:pPr>
    </w:lvl>
    <w:lvl w:ilvl="3" w:tplc="99724584" w:tentative="1">
      <w:start w:val="1"/>
      <w:numFmt w:val="decimal"/>
      <w:lvlText w:val="%4."/>
      <w:lvlJc w:val="left"/>
      <w:pPr>
        <w:ind w:left="2880" w:hanging="360"/>
      </w:pPr>
    </w:lvl>
    <w:lvl w:ilvl="4" w:tplc="99724584" w:tentative="1">
      <w:start w:val="1"/>
      <w:numFmt w:val="lowerLetter"/>
      <w:lvlText w:val="%5."/>
      <w:lvlJc w:val="left"/>
      <w:pPr>
        <w:ind w:left="3600" w:hanging="360"/>
      </w:pPr>
    </w:lvl>
    <w:lvl w:ilvl="5" w:tplc="99724584" w:tentative="1">
      <w:start w:val="1"/>
      <w:numFmt w:val="lowerRoman"/>
      <w:lvlText w:val="%6."/>
      <w:lvlJc w:val="right"/>
      <w:pPr>
        <w:ind w:left="4320" w:hanging="180"/>
      </w:pPr>
    </w:lvl>
    <w:lvl w:ilvl="6" w:tplc="99724584" w:tentative="1">
      <w:start w:val="1"/>
      <w:numFmt w:val="decimal"/>
      <w:lvlText w:val="%7."/>
      <w:lvlJc w:val="left"/>
      <w:pPr>
        <w:ind w:left="5040" w:hanging="360"/>
      </w:pPr>
    </w:lvl>
    <w:lvl w:ilvl="7" w:tplc="99724584" w:tentative="1">
      <w:start w:val="1"/>
      <w:numFmt w:val="lowerLetter"/>
      <w:lvlText w:val="%8."/>
      <w:lvlJc w:val="left"/>
      <w:pPr>
        <w:ind w:left="5760" w:hanging="360"/>
      </w:pPr>
    </w:lvl>
    <w:lvl w:ilvl="8" w:tplc="997245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6">
    <w:multiLevelType w:val="hybridMultilevel"/>
    <w:lvl w:ilvl="0" w:tplc="40115099">
      <w:start w:val="1"/>
      <w:numFmt w:val="decimal"/>
      <w:lvlText w:val="%1."/>
      <w:lvlJc w:val="left"/>
      <w:pPr>
        <w:ind w:left="720" w:hanging="360"/>
      </w:pPr>
    </w:lvl>
    <w:lvl w:ilvl="1" w:tplc="40115099" w:tentative="1">
      <w:start w:val="1"/>
      <w:numFmt w:val="lowerLetter"/>
      <w:lvlText w:val="%2."/>
      <w:lvlJc w:val="left"/>
      <w:pPr>
        <w:ind w:left="1440" w:hanging="360"/>
      </w:pPr>
    </w:lvl>
    <w:lvl w:ilvl="2" w:tplc="40115099" w:tentative="1">
      <w:start w:val="1"/>
      <w:numFmt w:val="lowerRoman"/>
      <w:lvlText w:val="%3."/>
      <w:lvlJc w:val="right"/>
      <w:pPr>
        <w:ind w:left="2160" w:hanging="180"/>
      </w:pPr>
    </w:lvl>
    <w:lvl w:ilvl="3" w:tplc="40115099" w:tentative="1">
      <w:start w:val="1"/>
      <w:numFmt w:val="decimal"/>
      <w:lvlText w:val="%4."/>
      <w:lvlJc w:val="left"/>
      <w:pPr>
        <w:ind w:left="2880" w:hanging="360"/>
      </w:pPr>
    </w:lvl>
    <w:lvl w:ilvl="4" w:tplc="40115099" w:tentative="1">
      <w:start w:val="1"/>
      <w:numFmt w:val="lowerLetter"/>
      <w:lvlText w:val="%5."/>
      <w:lvlJc w:val="left"/>
      <w:pPr>
        <w:ind w:left="3600" w:hanging="360"/>
      </w:pPr>
    </w:lvl>
    <w:lvl w:ilvl="5" w:tplc="40115099" w:tentative="1">
      <w:start w:val="1"/>
      <w:numFmt w:val="lowerRoman"/>
      <w:lvlText w:val="%6."/>
      <w:lvlJc w:val="right"/>
      <w:pPr>
        <w:ind w:left="4320" w:hanging="180"/>
      </w:pPr>
    </w:lvl>
    <w:lvl w:ilvl="6" w:tplc="40115099" w:tentative="1">
      <w:start w:val="1"/>
      <w:numFmt w:val="decimal"/>
      <w:lvlText w:val="%7."/>
      <w:lvlJc w:val="left"/>
      <w:pPr>
        <w:ind w:left="5040" w:hanging="360"/>
      </w:pPr>
    </w:lvl>
    <w:lvl w:ilvl="7" w:tplc="40115099" w:tentative="1">
      <w:start w:val="1"/>
      <w:numFmt w:val="lowerLetter"/>
      <w:lvlText w:val="%8."/>
      <w:lvlJc w:val="left"/>
      <w:pPr>
        <w:ind w:left="5760" w:hanging="360"/>
      </w:pPr>
    </w:lvl>
    <w:lvl w:ilvl="8" w:tplc="401150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5">
    <w:multiLevelType w:val="hybridMultilevel"/>
    <w:lvl w:ilvl="0" w:tplc="41314328">
      <w:start w:val="1"/>
      <w:numFmt w:val="decimal"/>
      <w:lvlText w:val="%1."/>
      <w:lvlJc w:val="left"/>
      <w:pPr>
        <w:ind w:left="720" w:hanging="360"/>
      </w:pPr>
    </w:lvl>
    <w:lvl w:ilvl="1" w:tplc="41314328" w:tentative="1">
      <w:start w:val="1"/>
      <w:numFmt w:val="lowerLetter"/>
      <w:lvlText w:val="%2."/>
      <w:lvlJc w:val="left"/>
      <w:pPr>
        <w:ind w:left="1440" w:hanging="360"/>
      </w:pPr>
    </w:lvl>
    <w:lvl w:ilvl="2" w:tplc="41314328" w:tentative="1">
      <w:start w:val="1"/>
      <w:numFmt w:val="lowerRoman"/>
      <w:lvlText w:val="%3."/>
      <w:lvlJc w:val="right"/>
      <w:pPr>
        <w:ind w:left="2160" w:hanging="180"/>
      </w:pPr>
    </w:lvl>
    <w:lvl w:ilvl="3" w:tplc="41314328" w:tentative="1">
      <w:start w:val="1"/>
      <w:numFmt w:val="decimal"/>
      <w:lvlText w:val="%4."/>
      <w:lvlJc w:val="left"/>
      <w:pPr>
        <w:ind w:left="2880" w:hanging="360"/>
      </w:pPr>
    </w:lvl>
    <w:lvl w:ilvl="4" w:tplc="41314328" w:tentative="1">
      <w:start w:val="1"/>
      <w:numFmt w:val="lowerLetter"/>
      <w:lvlText w:val="%5."/>
      <w:lvlJc w:val="left"/>
      <w:pPr>
        <w:ind w:left="3600" w:hanging="360"/>
      </w:pPr>
    </w:lvl>
    <w:lvl w:ilvl="5" w:tplc="41314328" w:tentative="1">
      <w:start w:val="1"/>
      <w:numFmt w:val="lowerRoman"/>
      <w:lvlText w:val="%6."/>
      <w:lvlJc w:val="right"/>
      <w:pPr>
        <w:ind w:left="4320" w:hanging="180"/>
      </w:pPr>
    </w:lvl>
    <w:lvl w:ilvl="6" w:tplc="41314328" w:tentative="1">
      <w:start w:val="1"/>
      <w:numFmt w:val="decimal"/>
      <w:lvlText w:val="%7."/>
      <w:lvlJc w:val="left"/>
      <w:pPr>
        <w:ind w:left="5040" w:hanging="360"/>
      </w:pPr>
    </w:lvl>
    <w:lvl w:ilvl="7" w:tplc="41314328" w:tentative="1">
      <w:start w:val="1"/>
      <w:numFmt w:val="lowerLetter"/>
      <w:lvlText w:val="%8."/>
      <w:lvlJc w:val="left"/>
      <w:pPr>
        <w:ind w:left="5760" w:hanging="360"/>
      </w:pPr>
    </w:lvl>
    <w:lvl w:ilvl="8" w:tplc="41314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4">
    <w:multiLevelType w:val="hybridMultilevel"/>
    <w:lvl w:ilvl="0" w:tplc="99736965">
      <w:start w:val="1"/>
      <w:numFmt w:val="decimal"/>
      <w:lvlText w:val="%1."/>
      <w:lvlJc w:val="left"/>
      <w:pPr>
        <w:ind w:left="720" w:hanging="360"/>
      </w:pPr>
    </w:lvl>
    <w:lvl w:ilvl="1" w:tplc="99736965" w:tentative="1">
      <w:start w:val="1"/>
      <w:numFmt w:val="lowerLetter"/>
      <w:lvlText w:val="%2."/>
      <w:lvlJc w:val="left"/>
      <w:pPr>
        <w:ind w:left="1440" w:hanging="360"/>
      </w:pPr>
    </w:lvl>
    <w:lvl w:ilvl="2" w:tplc="99736965" w:tentative="1">
      <w:start w:val="1"/>
      <w:numFmt w:val="lowerRoman"/>
      <w:lvlText w:val="%3."/>
      <w:lvlJc w:val="right"/>
      <w:pPr>
        <w:ind w:left="2160" w:hanging="180"/>
      </w:pPr>
    </w:lvl>
    <w:lvl w:ilvl="3" w:tplc="99736965" w:tentative="1">
      <w:start w:val="1"/>
      <w:numFmt w:val="decimal"/>
      <w:lvlText w:val="%4."/>
      <w:lvlJc w:val="left"/>
      <w:pPr>
        <w:ind w:left="2880" w:hanging="360"/>
      </w:pPr>
    </w:lvl>
    <w:lvl w:ilvl="4" w:tplc="99736965" w:tentative="1">
      <w:start w:val="1"/>
      <w:numFmt w:val="lowerLetter"/>
      <w:lvlText w:val="%5."/>
      <w:lvlJc w:val="left"/>
      <w:pPr>
        <w:ind w:left="3600" w:hanging="360"/>
      </w:pPr>
    </w:lvl>
    <w:lvl w:ilvl="5" w:tplc="99736965" w:tentative="1">
      <w:start w:val="1"/>
      <w:numFmt w:val="lowerRoman"/>
      <w:lvlText w:val="%6."/>
      <w:lvlJc w:val="right"/>
      <w:pPr>
        <w:ind w:left="4320" w:hanging="180"/>
      </w:pPr>
    </w:lvl>
    <w:lvl w:ilvl="6" w:tplc="99736965" w:tentative="1">
      <w:start w:val="1"/>
      <w:numFmt w:val="decimal"/>
      <w:lvlText w:val="%7."/>
      <w:lvlJc w:val="left"/>
      <w:pPr>
        <w:ind w:left="5040" w:hanging="360"/>
      </w:pPr>
    </w:lvl>
    <w:lvl w:ilvl="7" w:tplc="99736965" w:tentative="1">
      <w:start w:val="1"/>
      <w:numFmt w:val="lowerLetter"/>
      <w:lvlText w:val="%8."/>
      <w:lvlJc w:val="left"/>
      <w:pPr>
        <w:ind w:left="5760" w:hanging="360"/>
      </w:pPr>
    </w:lvl>
    <w:lvl w:ilvl="8" w:tplc="99736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3">
    <w:multiLevelType w:val="hybridMultilevel"/>
    <w:lvl w:ilvl="0" w:tplc="67248169">
      <w:start w:val="1"/>
      <w:numFmt w:val="decimal"/>
      <w:lvlText w:val="%1."/>
      <w:lvlJc w:val="left"/>
      <w:pPr>
        <w:ind w:left="720" w:hanging="360"/>
      </w:pPr>
    </w:lvl>
    <w:lvl w:ilvl="1" w:tplc="67248169" w:tentative="1">
      <w:start w:val="1"/>
      <w:numFmt w:val="lowerLetter"/>
      <w:lvlText w:val="%2."/>
      <w:lvlJc w:val="left"/>
      <w:pPr>
        <w:ind w:left="1440" w:hanging="360"/>
      </w:pPr>
    </w:lvl>
    <w:lvl w:ilvl="2" w:tplc="67248169" w:tentative="1">
      <w:start w:val="1"/>
      <w:numFmt w:val="lowerRoman"/>
      <w:lvlText w:val="%3."/>
      <w:lvlJc w:val="right"/>
      <w:pPr>
        <w:ind w:left="2160" w:hanging="180"/>
      </w:pPr>
    </w:lvl>
    <w:lvl w:ilvl="3" w:tplc="67248169" w:tentative="1">
      <w:start w:val="1"/>
      <w:numFmt w:val="decimal"/>
      <w:lvlText w:val="%4."/>
      <w:lvlJc w:val="left"/>
      <w:pPr>
        <w:ind w:left="2880" w:hanging="360"/>
      </w:pPr>
    </w:lvl>
    <w:lvl w:ilvl="4" w:tplc="67248169" w:tentative="1">
      <w:start w:val="1"/>
      <w:numFmt w:val="lowerLetter"/>
      <w:lvlText w:val="%5."/>
      <w:lvlJc w:val="left"/>
      <w:pPr>
        <w:ind w:left="3600" w:hanging="360"/>
      </w:pPr>
    </w:lvl>
    <w:lvl w:ilvl="5" w:tplc="67248169" w:tentative="1">
      <w:start w:val="1"/>
      <w:numFmt w:val="lowerRoman"/>
      <w:lvlText w:val="%6."/>
      <w:lvlJc w:val="right"/>
      <w:pPr>
        <w:ind w:left="4320" w:hanging="180"/>
      </w:pPr>
    </w:lvl>
    <w:lvl w:ilvl="6" w:tplc="67248169" w:tentative="1">
      <w:start w:val="1"/>
      <w:numFmt w:val="decimal"/>
      <w:lvlText w:val="%7."/>
      <w:lvlJc w:val="left"/>
      <w:pPr>
        <w:ind w:left="5040" w:hanging="360"/>
      </w:pPr>
    </w:lvl>
    <w:lvl w:ilvl="7" w:tplc="67248169" w:tentative="1">
      <w:start w:val="1"/>
      <w:numFmt w:val="lowerLetter"/>
      <w:lvlText w:val="%8."/>
      <w:lvlJc w:val="left"/>
      <w:pPr>
        <w:ind w:left="5760" w:hanging="360"/>
      </w:pPr>
    </w:lvl>
    <w:lvl w:ilvl="8" w:tplc="6724816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2">
    <w:multiLevelType w:val="hybridMultilevel"/>
    <w:lvl w:ilvl="0" w:tplc="56662977">
      <w:start w:val="1"/>
      <w:numFmt w:val="decimal"/>
      <w:lvlText w:val="%1."/>
      <w:lvlJc w:val="left"/>
      <w:pPr>
        <w:ind w:left="720" w:hanging="360"/>
      </w:pPr>
    </w:lvl>
    <w:lvl w:ilvl="1" w:tplc="56662977" w:tentative="1">
      <w:start w:val="1"/>
      <w:numFmt w:val="lowerLetter"/>
      <w:lvlText w:val="%2."/>
      <w:lvlJc w:val="left"/>
      <w:pPr>
        <w:ind w:left="1440" w:hanging="360"/>
      </w:pPr>
    </w:lvl>
    <w:lvl w:ilvl="2" w:tplc="56662977" w:tentative="1">
      <w:start w:val="1"/>
      <w:numFmt w:val="lowerRoman"/>
      <w:lvlText w:val="%3."/>
      <w:lvlJc w:val="right"/>
      <w:pPr>
        <w:ind w:left="2160" w:hanging="180"/>
      </w:pPr>
    </w:lvl>
    <w:lvl w:ilvl="3" w:tplc="56662977" w:tentative="1">
      <w:start w:val="1"/>
      <w:numFmt w:val="decimal"/>
      <w:lvlText w:val="%4."/>
      <w:lvlJc w:val="left"/>
      <w:pPr>
        <w:ind w:left="2880" w:hanging="360"/>
      </w:pPr>
    </w:lvl>
    <w:lvl w:ilvl="4" w:tplc="56662977" w:tentative="1">
      <w:start w:val="1"/>
      <w:numFmt w:val="lowerLetter"/>
      <w:lvlText w:val="%5."/>
      <w:lvlJc w:val="left"/>
      <w:pPr>
        <w:ind w:left="3600" w:hanging="360"/>
      </w:pPr>
    </w:lvl>
    <w:lvl w:ilvl="5" w:tplc="56662977" w:tentative="1">
      <w:start w:val="1"/>
      <w:numFmt w:val="lowerRoman"/>
      <w:lvlText w:val="%6."/>
      <w:lvlJc w:val="right"/>
      <w:pPr>
        <w:ind w:left="4320" w:hanging="180"/>
      </w:pPr>
    </w:lvl>
    <w:lvl w:ilvl="6" w:tplc="56662977" w:tentative="1">
      <w:start w:val="1"/>
      <w:numFmt w:val="decimal"/>
      <w:lvlText w:val="%7."/>
      <w:lvlJc w:val="left"/>
      <w:pPr>
        <w:ind w:left="5040" w:hanging="360"/>
      </w:pPr>
    </w:lvl>
    <w:lvl w:ilvl="7" w:tplc="56662977" w:tentative="1">
      <w:start w:val="1"/>
      <w:numFmt w:val="lowerLetter"/>
      <w:lvlText w:val="%8."/>
      <w:lvlJc w:val="left"/>
      <w:pPr>
        <w:ind w:left="5760" w:hanging="360"/>
      </w:pPr>
    </w:lvl>
    <w:lvl w:ilvl="8" w:tplc="566629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1">
    <w:multiLevelType w:val="hybridMultilevel"/>
    <w:lvl w:ilvl="0" w:tplc="19852973">
      <w:start w:val="1"/>
      <w:numFmt w:val="decimal"/>
      <w:lvlText w:val="%1."/>
      <w:lvlJc w:val="left"/>
      <w:pPr>
        <w:ind w:left="720" w:hanging="360"/>
      </w:pPr>
    </w:lvl>
    <w:lvl w:ilvl="1" w:tplc="19852973" w:tentative="1">
      <w:start w:val="1"/>
      <w:numFmt w:val="lowerLetter"/>
      <w:lvlText w:val="%2."/>
      <w:lvlJc w:val="left"/>
      <w:pPr>
        <w:ind w:left="1440" w:hanging="360"/>
      </w:pPr>
    </w:lvl>
    <w:lvl w:ilvl="2" w:tplc="19852973" w:tentative="1">
      <w:start w:val="1"/>
      <w:numFmt w:val="lowerRoman"/>
      <w:lvlText w:val="%3."/>
      <w:lvlJc w:val="right"/>
      <w:pPr>
        <w:ind w:left="2160" w:hanging="180"/>
      </w:pPr>
    </w:lvl>
    <w:lvl w:ilvl="3" w:tplc="19852973" w:tentative="1">
      <w:start w:val="1"/>
      <w:numFmt w:val="decimal"/>
      <w:lvlText w:val="%4."/>
      <w:lvlJc w:val="left"/>
      <w:pPr>
        <w:ind w:left="2880" w:hanging="360"/>
      </w:pPr>
    </w:lvl>
    <w:lvl w:ilvl="4" w:tplc="19852973" w:tentative="1">
      <w:start w:val="1"/>
      <w:numFmt w:val="lowerLetter"/>
      <w:lvlText w:val="%5."/>
      <w:lvlJc w:val="left"/>
      <w:pPr>
        <w:ind w:left="3600" w:hanging="360"/>
      </w:pPr>
    </w:lvl>
    <w:lvl w:ilvl="5" w:tplc="19852973" w:tentative="1">
      <w:start w:val="1"/>
      <w:numFmt w:val="lowerRoman"/>
      <w:lvlText w:val="%6."/>
      <w:lvlJc w:val="right"/>
      <w:pPr>
        <w:ind w:left="4320" w:hanging="180"/>
      </w:pPr>
    </w:lvl>
    <w:lvl w:ilvl="6" w:tplc="19852973" w:tentative="1">
      <w:start w:val="1"/>
      <w:numFmt w:val="decimal"/>
      <w:lvlText w:val="%7."/>
      <w:lvlJc w:val="left"/>
      <w:pPr>
        <w:ind w:left="5040" w:hanging="360"/>
      </w:pPr>
    </w:lvl>
    <w:lvl w:ilvl="7" w:tplc="19852973" w:tentative="1">
      <w:start w:val="1"/>
      <w:numFmt w:val="lowerLetter"/>
      <w:lvlText w:val="%8."/>
      <w:lvlJc w:val="left"/>
      <w:pPr>
        <w:ind w:left="5760" w:hanging="360"/>
      </w:pPr>
    </w:lvl>
    <w:lvl w:ilvl="8" w:tplc="19852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10">
    <w:multiLevelType w:val="hybridMultilevel"/>
    <w:lvl w:ilvl="0" w:tplc="22170023">
      <w:start w:val="1"/>
      <w:numFmt w:val="decimal"/>
      <w:lvlText w:val="%1."/>
      <w:lvlJc w:val="left"/>
      <w:pPr>
        <w:ind w:left="720" w:hanging="360"/>
      </w:pPr>
    </w:lvl>
    <w:lvl w:ilvl="1" w:tplc="22170023" w:tentative="1">
      <w:start w:val="1"/>
      <w:numFmt w:val="lowerLetter"/>
      <w:lvlText w:val="%2."/>
      <w:lvlJc w:val="left"/>
      <w:pPr>
        <w:ind w:left="1440" w:hanging="360"/>
      </w:pPr>
    </w:lvl>
    <w:lvl w:ilvl="2" w:tplc="22170023" w:tentative="1">
      <w:start w:val="1"/>
      <w:numFmt w:val="lowerRoman"/>
      <w:lvlText w:val="%3."/>
      <w:lvlJc w:val="right"/>
      <w:pPr>
        <w:ind w:left="2160" w:hanging="180"/>
      </w:pPr>
    </w:lvl>
    <w:lvl w:ilvl="3" w:tplc="22170023" w:tentative="1">
      <w:start w:val="1"/>
      <w:numFmt w:val="decimal"/>
      <w:lvlText w:val="%4."/>
      <w:lvlJc w:val="left"/>
      <w:pPr>
        <w:ind w:left="2880" w:hanging="360"/>
      </w:pPr>
    </w:lvl>
    <w:lvl w:ilvl="4" w:tplc="22170023" w:tentative="1">
      <w:start w:val="1"/>
      <w:numFmt w:val="lowerLetter"/>
      <w:lvlText w:val="%5."/>
      <w:lvlJc w:val="left"/>
      <w:pPr>
        <w:ind w:left="3600" w:hanging="360"/>
      </w:pPr>
    </w:lvl>
    <w:lvl w:ilvl="5" w:tplc="22170023" w:tentative="1">
      <w:start w:val="1"/>
      <w:numFmt w:val="lowerRoman"/>
      <w:lvlText w:val="%6."/>
      <w:lvlJc w:val="right"/>
      <w:pPr>
        <w:ind w:left="4320" w:hanging="180"/>
      </w:pPr>
    </w:lvl>
    <w:lvl w:ilvl="6" w:tplc="22170023" w:tentative="1">
      <w:start w:val="1"/>
      <w:numFmt w:val="decimal"/>
      <w:lvlText w:val="%7."/>
      <w:lvlJc w:val="left"/>
      <w:pPr>
        <w:ind w:left="5040" w:hanging="360"/>
      </w:pPr>
    </w:lvl>
    <w:lvl w:ilvl="7" w:tplc="22170023" w:tentative="1">
      <w:start w:val="1"/>
      <w:numFmt w:val="lowerLetter"/>
      <w:lvlText w:val="%8."/>
      <w:lvlJc w:val="left"/>
      <w:pPr>
        <w:ind w:left="5760" w:hanging="360"/>
      </w:pPr>
    </w:lvl>
    <w:lvl w:ilvl="8" w:tplc="22170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9">
    <w:multiLevelType w:val="hybridMultilevel"/>
    <w:lvl w:ilvl="0" w:tplc="90404472">
      <w:start w:val="1"/>
      <w:numFmt w:val="decimal"/>
      <w:lvlText w:val="%1."/>
      <w:lvlJc w:val="left"/>
      <w:pPr>
        <w:ind w:left="720" w:hanging="360"/>
      </w:pPr>
    </w:lvl>
    <w:lvl w:ilvl="1" w:tplc="90404472" w:tentative="1">
      <w:start w:val="1"/>
      <w:numFmt w:val="lowerLetter"/>
      <w:lvlText w:val="%2."/>
      <w:lvlJc w:val="left"/>
      <w:pPr>
        <w:ind w:left="1440" w:hanging="360"/>
      </w:pPr>
    </w:lvl>
    <w:lvl w:ilvl="2" w:tplc="90404472" w:tentative="1">
      <w:start w:val="1"/>
      <w:numFmt w:val="lowerRoman"/>
      <w:lvlText w:val="%3."/>
      <w:lvlJc w:val="right"/>
      <w:pPr>
        <w:ind w:left="2160" w:hanging="180"/>
      </w:pPr>
    </w:lvl>
    <w:lvl w:ilvl="3" w:tplc="90404472" w:tentative="1">
      <w:start w:val="1"/>
      <w:numFmt w:val="decimal"/>
      <w:lvlText w:val="%4."/>
      <w:lvlJc w:val="left"/>
      <w:pPr>
        <w:ind w:left="2880" w:hanging="360"/>
      </w:pPr>
    </w:lvl>
    <w:lvl w:ilvl="4" w:tplc="90404472" w:tentative="1">
      <w:start w:val="1"/>
      <w:numFmt w:val="lowerLetter"/>
      <w:lvlText w:val="%5."/>
      <w:lvlJc w:val="left"/>
      <w:pPr>
        <w:ind w:left="3600" w:hanging="360"/>
      </w:pPr>
    </w:lvl>
    <w:lvl w:ilvl="5" w:tplc="90404472" w:tentative="1">
      <w:start w:val="1"/>
      <w:numFmt w:val="lowerRoman"/>
      <w:lvlText w:val="%6."/>
      <w:lvlJc w:val="right"/>
      <w:pPr>
        <w:ind w:left="4320" w:hanging="180"/>
      </w:pPr>
    </w:lvl>
    <w:lvl w:ilvl="6" w:tplc="90404472" w:tentative="1">
      <w:start w:val="1"/>
      <w:numFmt w:val="decimal"/>
      <w:lvlText w:val="%7."/>
      <w:lvlJc w:val="left"/>
      <w:pPr>
        <w:ind w:left="5040" w:hanging="360"/>
      </w:pPr>
    </w:lvl>
    <w:lvl w:ilvl="7" w:tplc="90404472" w:tentative="1">
      <w:start w:val="1"/>
      <w:numFmt w:val="lowerLetter"/>
      <w:lvlText w:val="%8."/>
      <w:lvlJc w:val="left"/>
      <w:pPr>
        <w:ind w:left="5760" w:hanging="360"/>
      </w:pPr>
    </w:lvl>
    <w:lvl w:ilvl="8" w:tplc="90404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8">
    <w:multiLevelType w:val="hybridMultilevel"/>
    <w:lvl w:ilvl="0" w:tplc="74917087">
      <w:start w:val="1"/>
      <w:numFmt w:val="decimal"/>
      <w:lvlText w:val="%1."/>
      <w:lvlJc w:val="left"/>
      <w:pPr>
        <w:ind w:left="720" w:hanging="360"/>
      </w:pPr>
    </w:lvl>
    <w:lvl w:ilvl="1" w:tplc="74917087" w:tentative="1">
      <w:start w:val="1"/>
      <w:numFmt w:val="lowerLetter"/>
      <w:lvlText w:val="%2."/>
      <w:lvlJc w:val="left"/>
      <w:pPr>
        <w:ind w:left="1440" w:hanging="360"/>
      </w:pPr>
    </w:lvl>
    <w:lvl w:ilvl="2" w:tplc="74917087" w:tentative="1">
      <w:start w:val="1"/>
      <w:numFmt w:val="lowerRoman"/>
      <w:lvlText w:val="%3."/>
      <w:lvlJc w:val="right"/>
      <w:pPr>
        <w:ind w:left="2160" w:hanging="180"/>
      </w:pPr>
    </w:lvl>
    <w:lvl w:ilvl="3" w:tplc="74917087" w:tentative="1">
      <w:start w:val="1"/>
      <w:numFmt w:val="decimal"/>
      <w:lvlText w:val="%4."/>
      <w:lvlJc w:val="left"/>
      <w:pPr>
        <w:ind w:left="2880" w:hanging="360"/>
      </w:pPr>
    </w:lvl>
    <w:lvl w:ilvl="4" w:tplc="74917087" w:tentative="1">
      <w:start w:val="1"/>
      <w:numFmt w:val="lowerLetter"/>
      <w:lvlText w:val="%5."/>
      <w:lvlJc w:val="left"/>
      <w:pPr>
        <w:ind w:left="3600" w:hanging="360"/>
      </w:pPr>
    </w:lvl>
    <w:lvl w:ilvl="5" w:tplc="74917087" w:tentative="1">
      <w:start w:val="1"/>
      <w:numFmt w:val="lowerRoman"/>
      <w:lvlText w:val="%6."/>
      <w:lvlJc w:val="right"/>
      <w:pPr>
        <w:ind w:left="4320" w:hanging="180"/>
      </w:pPr>
    </w:lvl>
    <w:lvl w:ilvl="6" w:tplc="74917087" w:tentative="1">
      <w:start w:val="1"/>
      <w:numFmt w:val="decimal"/>
      <w:lvlText w:val="%7."/>
      <w:lvlJc w:val="left"/>
      <w:pPr>
        <w:ind w:left="5040" w:hanging="360"/>
      </w:pPr>
    </w:lvl>
    <w:lvl w:ilvl="7" w:tplc="74917087" w:tentative="1">
      <w:start w:val="1"/>
      <w:numFmt w:val="lowerLetter"/>
      <w:lvlText w:val="%8."/>
      <w:lvlJc w:val="left"/>
      <w:pPr>
        <w:ind w:left="5760" w:hanging="360"/>
      </w:pPr>
    </w:lvl>
    <w:lvl w:ilvl="8" w:tplc="749170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7">
    <w:multiLevelType w:val="hybridMultilevel"/>
    <w:lvl w:ilvl="0" w:tplc="59402529">
      <w:start w:val="1"/>
      <w:numFmt w:val="decimal"/>
      <w:lvlText w:val="%1."/>
      <w:lvlJc w:val="left"/>
      <w:pPr>
        <w:ind w:left="720" w:hanging="360"/>
      </w:pPr>
    </w:lvl>
    <w:lvl w:ilvl="1" w:tplc="59402529" w:tentative="1">
      <w:start w:val="1"/>
      <w:numFmt w:val="lowerLetter"/>
      <w:lvlText w:val="%2."/>
      <w:lvlJc w:val="left"/>
      <w:pPr>
        <w:ind w:left="1440" w:hanging="360"/>
      </w:pPr>
    </w:lvl>
    <w:lvl w:ilvl="2" w:tplc="59402529" w:tentative="1">
      <w:start w:val="1"/>
      <w:numFmt w:val="lowerRoman"/>
      <w:lvlText w:val="%3."/>
      <w:lvlJc w:val="right"/>
      <w:pPr>
        <w:ind w:left="2160" w:hanging="180"/>
      </w:pPr>
    </w:lvl>
    <w:lvl w:ilvl="3" w:tplc="59402529" w:tentative="1">
      <w:start w:val="1"/>
      <w:numFmt w:val="decimal"/>
      <w:lvlText w:val="%4."/>
      <w:lvlJc w:val="left"/>
      <w:pPr>
        <w:ind w:left="2880" w:hanging="360"/>
      </w:pPr>
    </w:lvl>
    <w:lvl w:ilvl="4" w:tplc="59402529" w:tentative="1">
      <w:start w:val="1"/>
      <w:numFmt w:val="lowerLetter"/>
      <w:lvlText w:val="%5."/>
      <w:lvlJc w:val="left"/>
      <w:pPr>
        <w:ind w:left="3600" w:hanging="360"/>
      </w:pPr>
    </w:lvl>
    <w:lvl w:ilvl="5" w:tplc="59402529" w:tentative="1">
      <w:start w:val="1"/>
      <w:numFmt w:val="lowerRoman"/>
      <w:lvlText w:val="%6."/>
      <w:lvlJc w:val="right"/>
      <w:pPr>
        <w:ind w:left="4320" w:hanging="180"/>
      </w:pPr>
    </w:lvl>
    <w:lvl w:ilvl="6" w:tplc="59402529" w:tentative="1">
      <w:start w:val="1"/>
      <w:numFmt w:val="decimal"/>
      <w:lvlText w:val="%7."/>
      <w:lvlJc w:val="left"/>
      <w:pPr>
        <w:ind w:left="5040" w:hanging="360"/>
      </w:pPr>
    </w:lvl>
    <w:lvl w:ilvl="7" w:tplc="59402529" w:tentative="1">
      <w:start w:val="1"/>
      <w:numFmt w:val="lowerLetter"/>
      <w:lvlText w:val="%8."/>
      <w:lvlJc w:val="left"/>
      <w:pPr>
        <w:ind w:left="5760" w:hanging="360"/>
      </w:pPr>
    </w:lvl>
    <w:lvl w:ilvl="8" w:tplc="594025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6">
    <w:multiLevelType w:val="hybridMultilevel"/>
    <w:lvl w:ilvl="0" w:tplc="21114343">
      <w:start w:val="1"/>
      <w:numFmt w:val="decimal"/>
      <w:lvlText w:val="%1."/>
      <w:lvlJc w:val="left"/>
      <w:pPr>
        <w:ind w:left="720" w:hanging="360"/>
      </w:pPr>
    </w:lvl>
    <w:lvl w:ilvl="1" w:tplc="21114343" w:tentative="1">
      <w:start w:val="1"/>
      <w:numFmt w:val="lowerLetter"/>
      <w:lvlText w:val="%2."/>
      <w:lvlJc w:val="left"/>
      <w:pPr>
        <w:ind w:left="1440" w:hanging="360"/>
      </w:pPr>
    </w:lvl>
    <w:lvl w:ilvl="2" w:tplc="21114343" w:tentative="1">
      <w:start w:val="1"/>
      <w:numFmt w:val="lowerRoman"/>
      <w:lvlText w:val="%3."/>
      <w:lvlJc w:val="right"/>
      <w:pPr>
        <w:ind w:left="2160" w:hanging="180"/>
      </w:pPr>
    </w:lvl>
    <w:lvl w:ilvl="3" w:tplc="21114343" w:tentative="1">
      <w:start w:val="1"/>
      <w:numFmt w:val="decimal"/>
      <w:lvlText w:val="%4."/>
      <w:lvlJc w:val="left"/>
      <w:pPr>
        <w:ind w:left="2880" w:hanging="360"/>
      </w:pPr>
    </w:lvl>
    <w:lvl w:ilvl="4" w:tplc="21114343" w:tentative="1">
      <w:start w:val="1"/>
      <w:numFmt w:val="lowerLetter"/>
      <w:lvlText w:val="%5."/>
      <w:lvlJc w:val="left"/>
      <w:pPr>
        <w:ind w:left="3600" w:hanging="360"/>
      </w:pPr>
    </w:lvl>
    <w:lvl w:ilvl="5" w:tplc="21114343" w:tentative="1">
      <w:start w:val="1"/>
      <w:numFmt w:val="lowerRoman"/>
      <w:lvlText w:val="%6."/>
      <w:lvlJc w:val="right"/>
      <w:pPr>
        <w:ind w:left="4320" w:hanging="180"/>
      </w:pPr>
    </w:lvl>
    <w:lvl w:ilvl="6" w:tplc="21114343" w:tentative="1">
      <w:start w:val="1"/>
      <w:numFmt w:val="decimal"/>
      <w:lvlText w:val="%7."/>
      <w:lvlJc w:val="left"/>
      <w:pPr>
        <w:ind w:left="5040" w:hanging="360"/>
      </w:pPr>
    </w:lvl>
    <w:lvl w:ilvl="7" w:tplc="21114343" w:tentative="1">
      <w:start w:val="1"/>
      <w:numFmt w:val="lowerLetter"/>
      <w:lvlText w:val="%8."/>
      <w:lvlJc w:val="left"/>
      <w:pPr>
        <w:ind w:left="5760" w:hanging="360"/>
      </w:pPr>
    </w:lvl>
    <w:lvl w:ilvl="8" w:tplc="211143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5">
    <w:multiLevelType w:val="hybridMultilevel"/>
    <w:lvl w:ilvl="0" w:tplc="38021055">
      <w:start w:val="1"/>
      <w:numFmt w:val="decimal"/>
      <w:lvlText w:val="%1."/>
      <w:lvlJc w:val="left"/>
      <w:pPr>
        <w:ind w:left="720" w:hanging="360"/>
      </w:pPr>
    </w:lvl>
    <w:lvl w:ilvl="1" w:tplc="38021055" w:tentative="1">
      <w:start w:val="1"/>
      <w:numFmt w:val="lowerLetter"/>
      <w:lvlText w:val="%2."/>
      <w:lvlJc w:val="left"/>
      <w:pPr>
        <w:ind w:left="1440" w:hanging="360"/>
      </w:pPr>
    </w:lvl>
    <w:lvl w:ilvl="2" w:tplc="38021055" w:tentative="1">
      <w:start w:val="1"/>
      <w:numFmt w:val="lowerRoman"/>
      <w:lvlText w:val="%3."/>
      <w:lvlJc w:val="right"/>
      <w:pPr>
        <w:ind w:left="2160" w:hanging="180"/>
      </w:pPr>
    </w:lvl>
    <w:lvl w:ilvl="3" w:tplc="38021055" w:tentative="1">
      <w:start w:val="1"/>
      <w:numFmt w:val="decimal"/>
      <w:lvlText w:val="%4."/>
      <w:lvlJc w:val="left"/>
      <w:pPr>
        <w:ind w:left="2880" w:hanging="360"/>
      </w:pPr>
    </w:lvl>
    <w:lvl w:ilvl="4" w:tplc="38021055" w:tentative="1">
      <w:start w:val="1"/>
      <w:numFmt w:val="lowerLetter"/>
      <w:lvlText w:val="%5."/>
      <w:lvlJc w:val="left"/>
      <w:pPr>
        <w:ind w:left="3600" w:hanging="360"/>
      </w:pPr>
    </w:lvl>
    <w:lvl w:ilvl="5" w:tplc="38021055" w:tentative="1">
      <w:start w:val="1"/>
      <w:numFmt w:val="lowerRoman"/>
      <w:lvlText w:val="%6."/>
      <w:lvlJc w:val="right"/>
      <w:pPr>
        <w:ind w:left="4320" w:hanging="180"/>
      </w:pPr>
    </w:lvl>
    <w:lvl w:ilvl="6" w:tplc="38021055" w:tentative="1">
      <w:start w:val="1"/>
      <w:numFmt w:val="decimal"/>
      <w:lvlText w:val="%7."/>
      <w:lvlJc w:val="left"/>
      <w:pPr>
        <w:ind w:left="5040" w:hanging="360"/>
      </w:pPr>
    </w:lvl>
    <w:lvl w:ilvl="7" w:tplc="38021055" w:tentative="1">
      <w:start w:val="1"/>
      <w:numFmt w:val="lowerLetter"/>
      <w:lvlText w:val="%8."/>
      <w:lvlJc w:val="left"/>
      <w:pPr>
        <w:ind w:left="5760" w:hanging="360"/>
      </w:pPr>
    </w:lvl>
    <w:lvl w:ilvl="8" w:tplc="380210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4">
    <w:multiLevelType w:val="hybridMultilevel"/>
    <w:lvl w:ilvl="0" w:tplc="33314555">
      <w:start w:val="1"/>
      <w:numFmt w:val="decimal"/>
      <w:lvlText w:val="%1."/>
      <w:lvlJc w:val="left"/>
      <w:pPr>
        <w:ind w:left="720" w:hanging="360"/>
      </w:pPr>
    </w:lvl>
    <w:lvl w:ilvl="1" w:tplc="33314555" w:tentative="1">
      <w:start w:val="1"/>
      <w:numFmt w:val="lowerLetter"/>
      <w:lvlText w:val="%2."/>
      <w:lvlJc w:val="left"/>
      <w:pPr>
        <w:ind w:left="1440" w:hanging="360"/>
      </w:pPr>
    </w:lvl>
    <w:lvl w:ilvl="2" w:tplc="33314555" w:tentative="1">
      <w:start w:val="1"/>
      <w:numFmt w:val="lowerRoman"/>
      <w:lvlText w:val="%3."/>
      <w:lvlJc w:val="right"/>
      <w:pPr>
        <w:ind w:left="2160" w:hanging="180"/>
      </w:pPr>
    </w:lvl>
    <w:lvl w:ilvl="3" w:tplc="33314555" w:tentative="1">
      <w:start w:val="1"/>
      <w:numFmt w:val="decimal"/>
      <w:lvlText w:val="%4."/>
      <w:lvlJc w:val="left"/>
      <w:pPr>
        <w:ind w:left="2880" w:hanging="360"/>
      </w:pPr>
    </w:lvl>
    <w:lvl w:ilvl="4" w:tplc="33314555" w:tentative="1">
      <w:start w:val="1"/>
      <w:numFmt w:val="lowerLetter"/>
      <w:lvlText w:val="%5."/>
      <w:lvlJc w:val="left"/>
      <w:pPr>
        <w:ind w:left="3600" w:hanging="360"/>
      </w:pPr>
    </w:lvl>
    <w:lvl w:ilvl="5" w:tplc="33314555" w:tentative="1">
      <w:start w:val="1"/>
      <w:numFmt w:val="lowerRoman"/>
      <w:lvlText w:val="%6."/>
      <w:lvlJc w:val="right"/>
      <w:pPr>
        <w:ind w:left="4320" w:hanging="180"/>
      </w:pPr>
    </w:lvl>
    <w:lvl w:ilvl="6" w:tplc="33314555" w:tentative="1">
      <w:start w:val="1"/>
      <w:numFmt w:val="decimal"/>
      <w:lvlText w:val="%7."/>
      <w:lvlJc w:val="left"/>
      <w:pPr>
        <w:ind w:left="5040" w:hanging="360"/>
      </w:pPr>
    </w:lvl>
    <w:lvl w:ilvl="7" w:tplc="33314555" w:tentative="1">
      <w:start w:val="1"/>
      <w:numFmt w:val="lowerLetter"/>
      <w:lvlText w:val="%8."/>
      <w:lvlJc w:val="left"/>
      <w:pPr>
        <w:ind w:left="5760" w:hanging="360"/>
      </w:pPr>
    </w:lvl>
    <w:lvl w:ilvl="8" w:tplc="333145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3">
    <w:multiLevelType w:val="hybridMultilevel"/>
    <w:lvl w:ilvl="0" w:tplc="43535655">
      <w:start w:val="1"/>
      <w:numFmt w:val="decimal"/>
      <w:lvlText w:val="%1."/>
      <w:lvlJc w:val="left"/>
      <w:pPr>
        <w:ind w:left="720" w:hanging="360"/>
      </w:pPr>
    </w:lvl>
    <w:lvl w:ilvl="1" w:tplc="43535655" w:tentative="1">
      <w:start w:val="1"/>
      <w:numFmt w:val="lowerLetter"/>
      <w:lvlText w:val="%2."/>
      <w:lvlJc w:val="left"/>
      <w:pPr>
        <w:ind w:left="1440" w:hanging="360"/>
      </w:pPr>
    </w:lvl>
    <w:lvl w:ilvl="2" w:tplc="43535655" w:tentative="1">
      <w:start w:val="1"/>
      <w:numFmt w:val="lowerRoman"/>
      <w:lvlText w:val="%3."/>
      <w:lvlJc w:val="right"/>
      <w:pPr>
        <w:ind w:left="2160" w:hanging="180"/>
      </w:pPr>
    </w:lvl>
    <w:lvl w:ilvl="3" w:tplc="43535655" w:tentative="1">
      <w:start w:val="1"/>
      <w:numFmt w:val="decimal"/>
      <w:lvlText w:val="%4."/>
      <w:lvlJc w:val="left"/>
      <w:pPr>
        <w:ind w:left="2880" w:hanging="360"/>
      </w:pPr>
    </w:lvl>
    <w:lvl w:ilvl="4" w:tplc="43535655" w:tentative="1">
      <w:start w:val="1"/>
      <w:numFmt w:val="lowerLetter"/>
      <w:lvlText w:val="%5."/>
      <w:lvlJc w:val="left"/>
      <w:pPr>
        <w:ind w:left="3600" w:hanging="360"/>
      </w:pPr>
    </w:lvl>
    <w:lvl w:ilvl="5" w:tplc="43535655" w:tentative="1">
      <w:start w:val="1"/>
      <w:numFmt w:val="lowerRoman"/>
      <w:lvlText w:val="%6."/>
      <w:lvlJc w:val="right"/>
      <w:pPr>
        <w:ind w:left="4320" w:hanging="180"/>
      </w:pPr>
    </w:lvl>
    <w:lvl w:ilvl="6" w:tplc="43535655" w:tentative="1">
      <w:start w:val="1"/>
      <w:numFmt w:val="decimal"/>
      <w:lvlText w:val="%7."/>
      <w:lvlJc w:val="left"/>
      <w:pPr>
        <w:ind w:left="5040" w:hanging="360"/>
      </w:pPr>
    </w:lvl>
    <w:lvl w:ilvl="7" w:tplc="43535655" w:tentative="1">
      <w:start w:val="1"/>
      <w:numFmt w:val="lowerLetter"/>
      <w:lvlText w:val="%8."/>
      <w:lvlJc w:val="left"/>
      <w:pPr>
        <w:ind w:left="5760" w:hanging="360"/>
      </w:pPr>
    </w:lvl>
    <w:lvl w:ilvl="8" w:tplc="435356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2">
    <w:multiLevelType w:val="hybridMultilevel"/>
    <w:lvl w:ilvl="0" w:tplc="78690180">
      <w:start w:val="1"/>
      <w:numFmt w:val="decimal"/>
      <w:lvlText w:val="%1."/>
      <w:lvlJc w:val="left"/>
      <w:pPr>
        <w:ind w:left="720" w:hanging="360"/>
      </w:pPr>
    </w:lvl>
    <w:lvl w:ilvl="1" w:tplc="78690180" w:tentative="1">
      <w:start w:val="1"/>
      <w:numFmt w:val="lowerLetter"/>
      <w:lvlText w:val="%2."/>
      <w:lvlJc w:val="left"/>
      <w:pPr>
        <w:ind w:left="1440" w:hanging="360"/>
      </w:pPr>
    </w:lvl>
    <w:lvl w:ilvl="2" w:tplc="78690180" w:tentative="1">
      <w:start w:val="1"/>
      <w:numFmt w:val="lowerRoman"/>
      <w:lvlText w:val="%3."/>
      <w:lvlJc w:val="right"/>
      <w:pPr>
        <w:ind w:left="2160" w:hanging="180"/>
      </w:pPr>
    </w:lvl>
    <w:lvl w:ilvl="3" w:tplc="78690180" w:tentative="1">
      <w:start w:val="1"/>
      <w:numFmt w:val="decimal"/>
      <w:lvlText w:val="%4."/>
      <w:lvlJc w:val="left"/>
      <w:pPr>
        <w:ind w:left="2880" w:hanging="360"/>
      </w:pPr>
    </w:lvl>
    <w:lvl w:ilvl="4" w:tplc="78690180" w:tentative="1">
      <w:start w:val="1"/>
      <w:numFmt w:val="lowerLetter"/>
      <w:lvlText w:val="%5."/>
      <w:lvlJc w:val="left"/>
      <w:pPr>
        <w:ind w:left="3600" w:hanging="360"/>
      </w:pPr>
    </w:lvl>
    <w:lvl w:ilvl="5" w:tplc="78690180" w:tentative="1">
      <w:start w:val="1"/>
      <w:numFmt w:val="lowerRoman"/>
      <w:lvlText w:val="%6."/>
      <w:lvlJc w:val="right"/>
      <w:pPr>
        <w:ind w:left="4320" w:hanging="180"/>
      </w:pPr>
    </w:lvl>
    <w:lvl w:ilvl="6" w:tplc="78690180" w:tentative="1">
      <w:start w:val="1"/>
      <w:numFmt w:val="decimal"/>
      <w:lvlText w:val="%7."/>
      <w:lvlJc w:val="left"/>
      <w:pPr>
        <w:ind w:left="5040" w:hanging="360"/>
      </w:pPr>
    </w:lvl>
    <w:lvl w:ilvl="7" w:tplc="78690180" w:tentative="1">
      <w:start w:val="1"/>
      <w:numFmt w:val="lowerLetter"/>
      <w:lvlText w:val="%8."/>
      <w:lvlJc w:val="left"/>
      <w:pPr>
        <w:ind w:left="5760" w:hanging="360"/>
      </w:pPr>
    </w:lvl>
    <w:lvl w:ilvl="8" w:tplc="786901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1">
    <w:multiLevelType w:val="hybridMultilevel"/>
    <w:lvl w:ilvl="0" w:tplc="23305842">
      <w:start w:val="1"/>
      <w:numFmt w:val="decimal"/>
      <w:lvlText w:val="%1."/>
      <w:lvlJc w:val="left"/>
      <w:pPr>
        <w:ind w:left="720" w:hanging="360"/>
      </w:pPr>
    </w:lvl>
    <w:lvl w:ilvl="1" w:tplc="23305842" w:tentative="1">
      <w:start w:val="1"/>
      <w:numFmt w:val="lowerLetter"/>
      <w:lvlText w:val="%2."/>
      <w:lvlJc w:val="left"/>
      <w:pPr>
        <w:ind w:left="1440" w:hanging="360"/>
      </w:pPr>
    </w:lvl>
    <w:lvl w:ilvl="2" w:tplc="23305842" w:tentative="1">
      <w:start w:val="1"/>
      <w:numFmt w:val="lowerRoman"/>
      <w:lvlText w:val="%3."/>
      <w:lvlJc w:val="right"/>
      <w:pPr>
        <w:ind w:left="2160" w:hanging="180"/>
      </w:pPr>
    </w:lvl>
    <w:lvl w:ilvl="3" w:tplc="23305842" w:tentative="1">
      <w:start w:val="1"/>
      <w:numFmt w:val="decimal"/>
      <w:lvlText w:val="%4."/>
      <w:lvlJc w:val="left"/>
      <w:pPr>
        <w:ind w:left="2880" w:hanging="360"/>
      </w:pPr>
    </w:lvl>
    <w:lvl w:ilvl="4" w:tplc="23305842" w:tentative="1">
      <w:start w:val="1"/>
      <w:numFmt w:val="lowerLetter"/>
      <w:lvlText w:val="%5."/>
      <w:lvlJc w:val="left"/>
      <w:pPr>
        <w:ind w:left="3600" w:hanging="360"/>
      </w:pPr>
    </w:lvl>
    <w:lvl w:ilvl="5" w:tplc="23305842" w:tentative="1">
      <w:start w:val="1"/>
      <w:numFmt w:val="lowerRoman"/>
      <w:lvlText w:val="%6."/>
      <w:lvlJc w:val="right"/>
      <w:pPr>
        <w:ind w:left="4320" w:hanging="180"/>
      </w:pPr>
    </w:lvl>
    <w:lvl w:ilvl="6" w:tplc="23305842" w:tentative="1">
      <w:start w:val="1"/>
      <w:numFmt w:val="decimal"/>
      <w:lvlText w:val="%7."/>
      <w:lvlJc w:val="left"/>
      <w:pPr>
        <w:ind w:left="5040" w:hanging="360"/>
      </w:pPr>
    </w:lvl>
    <w:lvl w:ilvl="7" w:tplc="23305842" w:tentative="1">
      <w:start w:val="1"/>
      <w:numFmt w:val="lowerLetter"/>
      <w:lvlText w:val="%8."/>
      <w:lvlJc w:val="left"/>
      <w:pPr>
        <w:ind w:left="5760" w:hanging="360"/>
      </w:pPr>
    </w:lvl>
    <w:lvl w:ilvl="8" w:tplc="233058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00">
    <w:multiLevelType w:val="hybridMultilevel"/>
    <w:lvl w:ilvl="0" w:tplc="15751177">
      <w:start w:val="1"/>
      <w:numFmt w:val="decimal"/>
      <w:lvlText w:val="%1."/>
      <w:lvlJc w:val="left"/>
      <w:pPr>
        <w:ind w:left="720" w:hanging="360"/>
      </w:pPr>
    </w:lvl>
    <w:lvl w:ilvl="1" w:tplc="15751177" w:tentative="1">
      <w:start w:val="1"/>
      <w:numFmt w:val="lowerLetter"/>
      <w:lvlText w:val="%2."/>
      <w:lvlJc w:val="left"/>
      <w:pPr>
        <w:ind w:left="1440" w:hanging="360"/>
      </w:pPr>
    </w:lvl>
    <w:lvl w:ilvl="2" w:tplc="15751177" w:tentative="1">
      <w:start w:val="1"/>
      <w:numFmt w:val="lowerRoman"/>
      <w:lvlText w:val="%3."/>
      <w:lvlJc w:val="right"/>
      <w:pPr>
        <w:ind w:left="2160" w:hanging="180"/>
      </w:pPr>
    </w:lvl>
    <w:lvl w:ilvl="3" w:tplc="15751177" w:tentative="1">
      <w:start w:val="1"/>
      <w:numFmt w:val="decimal"/>
      <w:lvlText w:val="%4."/>
      <w:lvlJc w:val="left"/>
      <w:pPr>
        <w:ind w:left="2880" w:hanging="360"/>
      </w:pPr>
    </w:lvl>
    <w:lvl w:ilvl="4" w:tplc="15751177" w:tentative="1">
      <w:start w:val="1"/>
      <w:numFmt w:val="lowerLetter"/>
      <w:lvlText w:val="%5."/>
      <w:lvlJc w:val="left"/>
      <w:pPr>
        <w:ind w:left="3600" w:hanging="360"/>
      </w:pPr>
    </w:lvl>
    <w:lvl w:ilvl="5" w:tplc="15751177" w:tentative="1">
      <w:start w:val="1"/>
      <w:numFmt w:val="lowerRoman"/>
      <w:lvlText w:val="%6."/>
      <w:lvlJc w:val="right"/>
      <w:pPr>
        <w:ind w:left="4320" w:hanging="180"/>
      </w:pPr>
    </w:lvl>
    <w:lvl w:ilvl="6" w:tplc="15751177" w:tentative="1">
      <w:start w:val="1"/>
      <w:numFmt w:val="decimal"/>
      <w:lvlText w:val="%7."/>
      <w:lvlJc w:val="left"/>
      <w:pPr>
        <w:ind w:left="5040" w:hanging="360"/>
      </w:pPr>
    </w:lvl>
    <w:lvl w:ilvl="7" w:tplc="15751177" w:tentative="1">
      <w:start w:val="1"/>
      <w:numFmt w:val="lowerLetter"/>
      <w:lvlText w:val="%8."/>
      <w:lvlJc w:val="left"/>
      <w:pPr>
        <w:ind w:left="5760" w:hanging="360"/>
      </w:pPr>
    </w:lvl>
    <w:lvl w:ilvl="8" w:tplc="15751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9">
    <w:multiLevelType w:val="hybridMultilevel"/>
    <w:lvl w:ilvl="0" w:tplc="96303472">
      <w:start w:val="1"/>
      <w:numFmt w:val="decimal"/>
      <w:lvlText w:val="%1."/>
      <w:lvlJc w:val="left"/>
      <w:pPr>
        <w:ind w:left="720" w:hanging="360"/>
      </w:pPr>
    </w:lvl>
    <w:lvl w:ilvl="1" w:tplc="96303472" w:tentative="1">
      <w:start w:val="1"/>
      <w:numFmt w:val="lowerLetter"/>
      <w:lvlText w:val="%2."/>
      <w:lvlJc w:val="left"/>
      <w:pPr>
        <w:ind w:left="1440" w:hanging="360"/>
      </w:pPr>
    </w:lvl>
    <w:lvl w:ilvl="2" w:tplc="96303472" w:tentative="1">
      <w:start w:val="1"/>
      <w:numFmt w:val="lowerRoman"/>
      <w:lvlText w:val="%3."/>
      <w:lvlJc w:val="right"/>
      <w:pPr>
        <w:ind w:left="2160" w:hanging="180"/>
      </w:pPr>
    </w:lvl>
    <w:lvl w:ilvl="3" w:tplc="96303472" w:tentative="1">
      <w:start w:val="1"/>
      <w:numFmt w:val="decimal"/>
      <w:lvlText w:val="%4."/>
      <w:lvlJc w:val="left"/>
      <w:pPr>
        <w:ind w:left="2880" w:hanging="360"/>
      </w:pPr>
    </w:lvl>
    <w:lvl w:ilvl="4" w:tplc="96303472" w:tentative="1">
      <w:start w:val="1"/>
      <w:numFmt w:val="lowerLetter"/>
      <w:lvlText w:val="%5."/>
      <w:lvlJc w:val="left"/>
      <w:pPr>
        <w:ind w:left="3600" w:hanging="360"/>
      </w:pPr>
    </w:lvl>
    <w:lvl w:ilvl="5" w:tplc="96303472" w:tentative="1">
      <w:start w:val="1"/>
      <w:numFmt w:val="lowerRoman"/>
      <w:lvlText w:val="%6."/>
      <w:lvlJc w:val="right"/>
      <w:pPr>
        <w:ind w:left="4320" w:hanging="180"/>
      </w:pPr>
    </w:lvl>
    <w:lvl w:ilvl="6" w:tplc="96303472" w:tentative="1">
      <w:start w:val="1"/>
      <w:numFmt w:val="decimal"/>
      <w:lvlText w:val="%7."/>
      <w:lvlJc w:val="left"/>
      <w:pPr>
        <w:ind w:left="5040" w:hanging="360"/>
      </w:pPr>
    </w:lvl>
    <w:lvl w:ilvl="7" w:tplc="96303472" w:tentative="1">
      <w:start w:val="1"/>
      <w:numFmt w:val="lowerLetter"/>
      <w:lvlText w:val="%8."/>
      <w:lvlJc w:val="left"/>
      <w:pPr>
        <w:ind w:left="5760" w:hanging="360"/>
      </w:pPr>
    </w:lvl>
    <w:lvl w:ilvl="8" w:tplc="963034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8">
    <w:multiLevelType w:val="hybridMultilevel"/>
    <w:lvl w:ilvl="0" w:tplc="17647244">
      <w:start w:val="1"/>
      <w:numFmt w:val="decimal"/>
      <w:lvlText w:val="%1."/>
      <w:lvlJc w:val="left"/>
      <w:pPr>
        <w:ind w:left="720" w:hanging="360"/>
      </w:pPr>
    </w:lvl>
    <w:lvl w:ilvl="1" w:tplc="17647244" w:tentative="1">
      <w:start w:val="1"/>
      <w:numFmt w:val="lowerLetter"/>
      <w:lvlText w:val="%2."/>
      <w:lvlJc w:val="left"/>
      <w:pPr>
        <w:ind w:left="1440" w:hanging="360"/>
      </w:pPr>
    </w:lvl>
    <w:lvl w:ilvl="2" w:tplc="17647244" w:tentative="1">
      <w:start w:val="1"/>
      <w:numFmt w:val="lowerRoman"/>
      <w:lvlText w:val="%3."/>
      <w:lvlJc w:val="right"/>
      <w:pPr>
        <w:ind w:left="2160" w:hanging="180"/>
      </w:pPr>
    </w:lvl>
    <w:lvl w:ilvl="3" w:tplc="17647244" w:tentative="1">
      <w:start w:val="1"/>
      <w:numFmt w:val="decimal"/>
      <w:lvlText w:val="%4."/>
      <w:lvlJc w:val="left"/>
      <w:pPr>
        <w:ind w:left="2880" w:hanging="360"/>
      </w:pPr>
    </w:lvl>
    <w:lvl w:ilvl="4" w:tplc="17647244" w:tentative="1">
      <w:start w:val="1"/>
      <w:numFmt w:val="lowerLetter"/>
      <w:lvlText w:val="%5."/>
      <w:lvlJc w:val="left"/>
      <w:pPr>
        <w:ind w:left="3600" w:hanging="360"/>
      </w:pPr>
    </w:lvl>
    <w:lvl w:ilvl="5" w:tplc="17647244" w:tentative="1">
      <w:start w:val="1"/>
      <w:numFmt w:val="lowerRoman"/>
      <w:lvlText w:val="%6."/>
      <w:lvlJc w:val="right"/>
      <w:pPr>
        <w:ind w:left="4320" w:hanging="180"/>
      </w:pPr>
    </w:lvl>
    <w:lvl w:ilvl="6" w:tplc="17647244" w:tentative="1">
      <w:start w:val="1"/>
      <w:numFmt w:val="decimal"/>
      <w:lvlText w:val="%7."/>
      <w:lvlJc w:val="left"/>
      <w:pPr>
        <w:ind w:left="5040" w:hanging="360"/>
      </w:pPr>
    </w:lvl>
    <w:lvl w:ilvl="7" w:tplc="17647244" w:tentative="1">
      <w:start w:val="1"/>
      <w:numFmt w:val="lowerLetter"/>
      <w:lvlText w:val="%8."/>
      <w:lvlJc w:val="left"/>
      <w:pPr>
        <w:ind w:left="5760" w:hanging="360"/>
      </w:pPr>
    </w:lvl>
    <w:lvl w:ilvl="8" w:tplc="17647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7">
    <w:multiLevelType w:val="hybridMultilevel"/>
    <w:lvl w:ilvl="0" w:tplc="33499126">
      <w:start w:val="1"/>
      <w:numFmt w:val="decimal"/>
      <w:lvlText w:val="%1."/>
      <w:lvlJc w:val="left"/>
      <w:pPr>
        <w:ind w:left="720" w:hanging="360"/>
      </w:pPr>
    </w:lvl>
    <w:lvl w:ilvl="1" w:tplc="33499126" w:tentative="1">
      <w:start w:val="1"/>
      <w:numFmt w:val="lowerLetter"/>
      <w:lvlText w:val="%2."/>
      <w:lvlJc w:val="left"/>
      <w:pPr>
        <w:ind w:left="1440" w:hanging="360"/>
      </w:pPr>
    </w:lvl>
    <w:lvl w:ilvl="2" w:tplc="33499126" w:tentative="1">
      <w:start w:val="1"/>
      <w:numFmt w:val="lowerRoman"/>
      <w:lvlText w:val="%3."/>
      <w:lvlJc w:val="right"/>
      <w:pPr>
        <w:ind w:left="2160" w:hanging="180"/>
      </w:pPr>
    </w:lvl>
    <w:lvl w:ilvl="3" w:tplc="33499126" w:tentative="1">
      <w:start w:val="1"/>
      <w:numFmt w:val="decimal"/>
      <w:lvlText w:val="%4."/>
      <w:lvlJc w:val="left"/>
      <w:pPr>
        <w:ind w:left="2880" w:hanging="360"/>
      </w:pPr>
    </w:lvl>
    <w:lvl w:ilvl="4" w:tplc="33499126" w:tentative="1">
      <w:start w:val="1"/>
      <w:numFmt w:val="lowerLetter"/>
      <w:lvlText w:val="%5."/>
      <w:lvlJc w:val="left"/>
      <w:pPr>
        <w:ind w:left="3600" w:hanging="360"/>
      </w:pPr>
    </w:lvl>
    <w:lvl w:ilvl="5" w:tplc="33499126" w:tentative="1">
      <w:start w:val="1"/>
      <w:numFmt w:val="lowerRoman"/>
      <w:lvlText w:val="%6."/>
      <w:lvlJc w:val="right"/>
      <w:pPr>
        <w:ind w:left="4320" w:hanging="180"/>
      </w:pPr>
    </w:lvl>
    <w:lvl w:ilvl="6" w:tplc="33499126" w:tentative="1">
      <w:start w:val="1"/>
      <w:numFmt w:val="decimal"/>
      <w:lvlText w:val="%7."/>
      <w:lvlJc w:val="left"/>
      <w:pPr>
        <w:ind w:left="5040" w:hanging="360"/>
      </w:pPr>
    </w:lvl>
    <w:lvl w:ilvl="7" w:tplc="33499126" w:tentative="1">
      <w:start w:val="1"/>
      <w:numFmt w:val="lowerLetter"/>
      <w:lvlText w:val="%8."/>
      <w:lvlJc w:val="left"/>
      <w:pPr>
        <w:ind w:left="5760" w:hanging="360"/>
      </w:pPr>
    </w:lvl>
    <w:lvl w:ilvl="8" w:tplc="33499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6">
    <w:multiLevelType w:val="hybridMultilevel"/>
    <w:lvl w:ilvl="0" w:tplc="83504292">
      <w:start w:val="1"/>
      <w:numFmt w:val="decimal"/>
      <w:lvlText w:val="%1."/>
      <w:lvlJc w:val="left"/>
      <w:pPr>
        <w:ind w:left="720" w:hanging="360"/>
      </w:pPr>
    </w:lvl>
    <w:lvl w:ilvl="1" w:tplc="83504292" w:tentative="1">
      <w:start w:val="1"/>
      <w:numFmt w:val="lowerLetter"/>
      <w:lvlText w:val="%2."/>
      <w:lvlJc w:val="left"/>
      <w:pPr>
        <w:ind w:left="1440" w:hanging="360"/>
      </w:pPr>
    </w:lvl>
    <w:lvl w:ilvl="2" w:tplc="83504292" w:tentative="1">
      <w:start w:val="1"/>
      <w:numFmt w:val="lowerRoman"/>
      <w:lvlText w:val="%3."/>
      <w:lvlJc w:val="right"/>
      <w:pPr>
        <w:ind w:left="2160" w:hanging="180"/>
      </w:pPr>
    </w:lvl>
    <w:lvl w:ilvl="3" w:tplc="83504292" w:tentative="1">
      <w:start w:val="1"/>
      <w:numFmt w:val="decimal"/>
      <w:lvlText w:val="%4."/>
      <w:lvlJc w:val="left"/>
      <w:pPr>
        <w:ind w:left="2880" w:hanging="360"/>
      </w:pPr>
    </w:lvl>
    <w:lvl w:ilvl="4" w:tplc="83504292" w:tentative="1">
      <w:start w:val="1"/>
      <w:numFmt w:val="lowerLetter"/>
      <w:lvlText w:val="%5."/>
      <w:lvlJc w:val="left"/>
      <w:pPr>
        <w:ind w:left="3600" w:hanging="360"/>
      </w:pPr>
    </w:lvl>
    <w:lvl w:ilvl="5" w:tplc="83504292" w:tentative="1">
      <w:start w:val="1"/>
      <w:numFmt w:val="lowerRoman"/>
      <w:lvlText w:val="%6."/>
      <w:lvlJc w:val="right"/>
      <w:pPr>
        <w:ind w:left="4320" w:hanging="180"/>
      </w:pPr>
    </w:lvl>
    <w:lvl w:ilvl="6" w:tplc="83504292" w:tentative="1">
      <w:start w:val="1"/>
      <w:numFmt w:val="decimal"/>
      <w:lvlText w:val="%7."/>
      <w:lvlJc w:val="left"/>
      <w:pPr>
        <w:ind w:left="5040" w:hanging="360"/>
      </w:pPr>
    </w:lvl>
    <w:lvl w:ilvl="7" w:tplc="83504292" w:tentative="1">
      <w:start w:val="1"/>
      <w:numFmt w:val="lowerLetter"/>
      <w:lvlText w:val="%8."/>
      <w:lvlJc w:val="left"/>
      <w:pPr>
        <w:ind w:left="5760" w:hanging="360"/>
      </w:pPr>
    </w:lvl>
    <w:lvl w:ilvl="8" w:tplc="835042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5">
    <w:multiLevelType w:val="hybridMultilevel"/>
    <w:lvl w:ilvl="0" w:tplc="22498170">
      <w:start w:val="1"/>
      <w:numFmt w:val="decimal"/>
      <w:lvlText w:val="%1."/>
      <w:lvlJc w:val="left"/>
      <w:pPr>
        <w:ind w:left="720" w:hanging="360"/>
      </w:pPr>
    </w:lvl>
    <w:lvl w:ilvl="1" w:tplc="22498170" w:tentative="1">
      <w:start w:val="1"/>
      <w:numFmt w:val="lowerLetter"/>
      <w:lvlText w:val="%2."/>
      <w:lvlJc w:val="left"/>
      <w:pPr>
        <w:ind w:left="1440" w:hanging="360"/>
      </w:pPr>
    </w:lvl>
    <w:lvl w:ilvl="2" w:tplc="22498170" w:tentative="1">
      <w:start w:val="1"/>
      <w:numFmt w:val="lowerRoman"/>
      <w:lvlText w:val="%3."/>
      <w:lvlJc w:val="right"/>
      <w:pPr>
        <w:ind w:left="2160" w:hanging="180"/>
      </w:pPr>
    </w:lvl>
    <w:lvl w:ilvl="3" w:tplc="22498170" w:tentative="1">
      <w:start w:val="1"/>
      <w:numFmt w:val="decimal"/>
      <w:lvlText w:val="%4."/>
      <w:lvlJc w:val="left"/>
      <w:pPr>
        <w:ind w:left="2880" w:hanging="360"/>
      </w:pPr>
    </w:lvl>
    <w:lvl w:ilvl="4" w:tplc="22498170" w:tentative="1">
      <w:start w:val="1"/>
      <w:numFmt w:val="lowerLetter"/>
      <w:lvlText w:val="%5."/>
      <w:lvlJc w:val="left"/>
      <w:pPr>
        <w:ind w:left="3600" w:hanging="360"/>
      </w:pPr>
    </w:lvl>
    <w:lvl w:ilvl="5" w:tplc="22498170" w:tentative="1">
      <w:start w:val="1"/>
      <w:numFmt w:val="lowerRoman"/>
      <w:lvlText w:val="%6."/>
      <w:lvlJc w:val="right"/>
      <w:pPr>
        <w:ind w:left="4320" w:hanging="180"/>
      </w:pPr>
    </w:lvl>
    <w:lvl w:ilvl="6" w:tplc="22498170" w:tentative="1">
      <w:start w:val="1"/>
      <w:numFmt w:val="decimal"/>
      <w:lvlText w:val="%7."/>
      <w:lvlJc w:val="left"/>
      <w:pPr>
        <w:ind w:left="5040" w:hanging="360"/>
      </w:pPr>
    </w:lvl>
    <w:lvl w:ilvl="7" w:tplc="22498170" w:tentative="1">
      <w:start w:val="1"/>
      <w:numFmt w:val="lowerLetter"/>
      <w:lvlText w:val="%8."/>
      <w:lvlJc w:val="left"/>
      <w:pPr>
        <w:ind w:left="5760" w:hanging="360"/>
      </w:pPr>
    </w:lvl>
    <w:lvl w:ilvl="8" w:tplc="22498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4">
    <w:multiLevelType w:val="hybridMultilevel"/>
    <w:lvl w:ilvl="0" w:tplc="52571151">
      <w:start w:val="1"/>
      <w:numFmt w:val="decimal"/>
      <w:lvlText w:val="%1."/>
      <w:lvlJc w:val="left"/>
      <w:pPr>
        <w:ind w:left="720" w:hanging="360"/>
      </w:pPr>
    </w:lvl>
    <w:lvl w:ilvl="1" w:tplc="52571151" w:tentative="1">
      <w:start w:val="1"/>
      <w:numFmt w:val="lowerLetter"/>
      <w:lvlText w:val="%2."/>
      <w:lvlJc w:val="left"/>
      <w:pPr>
        <w:ind w:left="1440" w:hanging="360"/>
      </w:pPr>
    </w:lvl>
    <w:lvl w:ilvl="2" w:tplc="52571151" w:tentative="1">
      <w:start w:val="1"/>
      <w:numFmt w:val="lowerRoman"/>
      <w:lvlText w:val="%3."/>
      <w:lvlJc w:val="right"/>
      <w:pPr>
        <w:ind w:left="2160" w:hanging="180"/>
      </w:pPr>
    </w:lvl>
    <w:lvl w:ilvl="3" w:tplc="52571151" w:tentative="1">
      <w:start w:val="1"/>
      <w:numFmt w:val="decimal"/>
      <w:lvlText w:val="%4."/>
      <w:lvlJc w:val="left"/>
      <w:pPr>
        <w:ind w:left="2880" w:hanging="360"/>
      </w:pPr>
    </w:lvl>
    <w:lvl w:ilvl="4" w:tplc="52571151" w:tentative="1">
      <w:start w:val="1"/>
      <w:numFmt w:val="lowerLetter"/>
      <w:lvlText w:val="%5."/>
      <w:lvlJc w:val="left"/>
      <w:pPr>
        <w:ind w:left="3600" w:hanging="360"/>
      </w:pPr>
    </w:lvl>
    <w:lvl w:ilvl="5" w:tplc="52571151" w:tentative="1">
      <w:start w:val="1"/>
      <w:numFmt w:val="lowerRoman"/>
      <w:lvlText w:val="%6."/>
      <w:lvlJc w:val="right"/>
      <w:pPr>
        <w:ind w:left="4320" w:hanging="180"/>
      </w:pPr>
    </w:lvl>
    <w:lvl w:ilvl="6" w:tplc="52571151" w:tentative="1">
      <w:start w:val="1"/>
      <w:numFmt w:val="decimal"/>
      <w:lvlText w:val="%7."/>
      <w:lvlJc w:val="left"/>
      <w:pPr>
        <w:ind w:left="5040" w:hanging="360"/>
      </w:pPr>
    </w:lvl>
    <w:lvl w:ilvl="7" w:tplc="52571151" w:tentative="1">
      <w:start w:val="1"/>
      <w:numFmt w:val="lowerLetter"/>
      <w:lvlText w:val="%8."/>
      <w:lvlJc w:val="left"/>
      <w:pPr>
        <w:ind w:left="5760" w:hanging="360"/>
      </w:pPr>
    </w:lvl>
    <w:lvl w:ilvl="8" w:tplc="525711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3">
    <w:multiLevelType w:val="hybridMultilevel"/>
    <w:lvl w:ilvl="0" w:tplc="12671899">
      <w:start w:val="1"/>
      <w:numFmt w:val="decimal"/>
      <w:lvlText w:val="%1."/>
      <w:lvlJc w:val="left"/>
      <w:pPr>
        <w:ind w:left="720" w:hanging="360"/>
      </w:pPr>
    </w:lvl>
    <w:lvl w:ilvl="1" w:tplc="12671899" w:tentative="1">
      <w:start w:val="1"/>
      <w:numFmt w:val="lowerLetter"/>
      <w:lvlText w:val="%2."/>
      <w:lvlJc w:val="left"/>
      <w:pPr>
        <w:ind w:left="1440" w:hanging="360"/>
      </w:pPr>
    </w:lvl>
    <w:lvl w:ilvl="2" w:tplc="12671899" w:tentative="1">
      <w:start w:val="1"/>
      <w:numFmt w:val="lowerRoman"/>
      <w:lvlText w:val="%3."/>
      <w:lvlJc w:val="right"/>
      <w:pPr>
        <w:ind w:left="2160" w:hanging="180"/>
      </w:pPr>
    </w:lvl>
    <w:lvl w:ilvl="3" w:tplc="12671899" w:tentative="1">
      <w:start w:val="1"/>
      <w:numFmt w:val="decimal"/>
      <w:lvlText w:val="%4."/>
      <w:lvlJc w:val="left"/>
      <w:pPr>
        <w:ind w:left="2880" w:hanging="360"/>
      </w:pPr>
    </w:lvl>
    <w:lvl w:ilvl="4" w:tplc="12671899" w:tentative="1">
      <w:start w:val="1"/>
      <w:numFmt w:val="lowerLetter"/>
      <w:lvlText w:val="%5."/>
      <w:lvlJc w:val="left"/>
      <w:pPr>
        <w:ind w:left="3600" w:hanging="360"/>
      </w:pPr>
    </w:lvl>
    <w:lvl w:ilvl="5" w:tplc="12671899" w:tentative="1">
      <w:start w:val="1"/>
      <w:numFmt w:val="lowerRoman"/>
      <w:lvlText w:val="%6."/>
      <w:lvlJc w:val="right"/>
      <w:pPr>
        <w:ind w:left="4320" w:hanging="180"/>
      </w:pPr>
    </w:lvl>
    <w:lvl w:ilvl="6" w:tplc="12671899" w:tentative="1">
      <w:start w:val="1"/>
      <w:numFmt w:val="decimal"/>
      <w:lvlText w:val="%7."/>
      <w:lvlJc w:val="left"/>
      <w:pPr>
        <w:ind w:left="5040" w:hanging="360"/>
      </w:pPr>
    </w:lvl>
    <w:lvl w:ilvl="7" w:tplc="12671899" w:tentative="1">
      <w:start w:val="1"/>
      <w:numFmt w:val="lowerLetter"/>
      <w:lvlText w:val="%8."/>
      <w:lvlJc w:val="left"/>
      <w:pPr>
        <w:ind w:left="5760" w:hanging="360"/>
      </w:pPr>
    </w:lvl>
    <w:lvl w:ilvl="8" w:tplc="126718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2">
    <w:multiLevelType w:val="hybridMultilevel"/>
    <w:lvl w:ilvl="0" w:tplc="24832006">
      <w:start w:val="1"/>
      <w:numFmt w:val="decimal"/>
      <w:lvlText w:val="%1."/>
      <w:lvlJc w:val="left"/>
      <w:pPr>
        <w:ind w:left="720" w:hanging="360"/>
      </w:pPr>
    </w:lvl>
    <w:lvl w:ilvl="1" w:tplc="24832006" w:tentative="1">
      <w:start w:val="1"/>
      <w:numFmt w:val="lowerLetter"/>
      <w:lvlText w:val="%2."/>
      <w:lvlJc w:val="left"/>
      <w:pPr>
        <w:ind w:left="1440" w:hanging="360"/>
      </w:pPr>
    </w:lvl>
    <w:lvl w:ilvl="2" w:tplc="24832006" w:tentative="1">
      <w:start w:val="1"/>
      <w:numFmt w:val="lowerRoman"/>
      <w:lvlText w:val="%3."/>
      <w:lvlJc w:val="right"/>
      <w:pPr>
        <w:ind w:left="2160" w:hanging="180"/>
      </w:pPr>
    </w:lvl>
    <w:lvl w:ilvl="3" w:tplc="24832006" w:tentative="1">
      <w:start w:val="1"/>
      <w:numFmt w:val="decimal"/>
      <w:lvlText w:val="%4."/>
      <w:lvlJc w:val="left"/>
      <w:pPr>
        <w:ind w:left="2880" w:hanging="360"/>
      </w:pPr>
    </w:lvl>
    <w:lvl w:ilvl="4" w:tplc="24832006" w:tentative="1">
      <w:start w:val="1"/>
      <w:numFmt w:val="lowerLetter"/>
      <w:lvlText w:val="%5."/>
      <w:lvlJc w:val="left"/>
      <w:pPr>
        <w:ind w:left="3600" w:hanging="360"/>
      </w:pPr>
    </w:lvl>
    <w:lvl w:ilvl="5" w:tplc="24832006" w:tentative="1">
      <w:start w:val="1"/>
      <w:numFmt w:val="lowerRoman"/>
      <w:lvlText w:val="%6."/>
      <w:lvlJc w:val="right"/>
      <w:pPr>
        <w:ind w:left="4320" w:hanging="180"/>
      </w:pPr>
    </w:lvl>
    <w:lvl w:ilvl="6" w:tplc="24832006" w:tentative="1">
      <w:start w:val="1"/>
      <w:numFmt w:val="decimal"/>
      <w:lvlText w:val="%7."/>
      <w:lvlJc w:val="left"/>
      <w:pPr>
        <w:ind w:left="5040" w:hanging="360"/>
      </w:pPr>
    </w:lvl>
    <w:lvl w:ilvl="7" w:tplc="24832006" w:tentative="1">
      <w:start w:val="1"/>
      <w:numFmt w:val="lowerLetter"/>
      <w:lvlText w:val="%8."/>
      <w:lvlJc w:val="left"/>
      <w:pPr>
        <w:ind w:left="5760" w:hanging="360"/>
      </w:pPr>
    </w:lvl>
    <w:lvl w:ilvl="8" w:tplc="248320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1">
    <w:multiLevelType w:val="hybridMultilevel"/>
    <w:lvl w:ilvl="0" w:tplc="61277683">
      <w:start w:val="1"/>
      <w:numFmt w:val="decimal"/>
      <w:lvlText w:val="%1."/>
      <w:lvlJc w:val="left"/>
      <w:pPr>
        <w:ind w:left="720" w:hanging="360"/>
      </w:pPr>
    </w:lvl>
    <w:lvl w:ilvl="1" w:tplc="61277683" w:tentative="1">
      <w:start w:val="1"/>
      <w:numFmt w:val="lowerLetter"/>
      <w:lvlText w:val="%2."/>
      <w:lvlJc w:val="left"/>
      <w:pPr>
        <w:ind w:left="1440" w:hanging="360"/>
      </w:pPr>
    </w:lvl>
    <w:lvl w:ilvl="2" w:tplc="61277683" w:tentative="1">
      <w:start w:val="1"/>
      <w:numFmt w:val="lowerRoman"/>
      <w:lvlText w:val="%3."/>
      <w:lvlJc w:val="right"/>
      <w:pPr>
        <w:ind w:left="2160" w:hanging="180"/>
      </w:pPr>
    </w:lvl>
    <w:lvl w:ilvl="3" w:tplc="61277683" w:tentative="1">
      <w:start w:val="1"/>
      <w:numFmt w:val="decimal"/>
      <w:lvlText w:val="%4."/>
      <w:lvlJc w:val="left"/>
      <w:pPr>
        <w:ind w:left="2880" w:hanging="360"/>
      </w:pPr>
    </w:lvl>
    <w:lvl w:ilvl="4" w:tplc="61277683" w:tentative="1">
      <w:start w:val="1"/>
      <w:numFmt w:val="lowerLetter"/>
      <w:lvlText w:val="%5."/>
      <w:lvlJc w:val="left"/>
      <w:pPr>
        <w:ind w:left="3600" w:hanging="360"/>
      </w:pPr>
    </w:lvl>
    <w:lvl w:ilvl="5" w:tplc="61277683" w:tentative="1">
      <w:start w:val="1"/>
      <w:numFmt w:val="lowerRoman"/>
      <w:lvlText w:val="%6."/>
      <w:lvlJc w:val="right"/>
      <w:pPr>
        <w:ind w:left="4320" w:hanging="180"/>
      </w:pPr>
    </w:lvl>
    <w:lvl w:ilvl="6" w:tplc="61277683" w:tentative="1">
      <w:start w:val="1"/>
      <w:numFmt w:val="decimal"/>
      <w:lvlText w:val="%7."/>
      <w:lvlJc w:val="left"/>
      <w:pPr>
        <w:ind w:left="5040" w:hanging="360"/>
      </w:pPr>
    </w:lvl>
    <w:lvl w:ilvl="7" w:tplc="61277683" w:tentative="1">
      <w:start w:val="1"/>
      <w:numFmt w:val="lowerLetter"/>
      <w:lvlText w:val="%8."/>
      <w:lvlJc w:val="left"/>
      <w:pPr>
        <w:ind w:left="5760" w:hanging="360"/>
      </w:pPr>
    </w:lvl>
    <w:lvl w:ilvl="8" w:tplc="612776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90">
    <w:multiLevelType w:val="hybridMultilevel"/>
    <w:lvl w:ilvl="0" w:tplc="35985661">
      <w:start w:val="1"/>
      <w:numFmt w:val="decimal"/>
      <w:lvlText w:val="%1."/>
      <w:lvlJc w:val="left"/>
      <w:pPr>
        <w:ind w:left="720" w:hanging="360"/>
      </w:pPr>
    </w:lvl>
    <w:lvl w:ilvl="1" w:tplc="35985661" w:tentative="1">
      <w:start w:val="1"/>
      <w:numFmt w:val="lowerLetter"/>
      <w:lvlText w:val="%2."/>
      <w:lvlJc w:val="left"/>
      <w:pPr>
        <w:ind w:left="1440" w:hanging="360"/>
      </w:pPr>
    </w:lvl>
    <w:lvl w:ilvl="2" w:tplc="35985661" w:tentative="1">
      <w:start w:val="1"/>
      <w:numFmt w:val="lowerRoman"/>
      <w:lvlText w:val="%3."/>
      <w:lvlJc w:val="right"/>
      <w:pPr>
        <w:ind w:left="2160" w:hanging="180"/>
      </w:pPr>
    </w:lvl>
    <w:lvl w:ilvl="3" w:tplc="35985661" w:tentative="1">
      <w:start w:val="1"/>
      <w:numFmt w:val="decimal"/>
      <w:lvlText w:val="%4."/>
      <w:lvlJc w:val="left"/>
      <w:pPr>
        <w:ind w:left="2880" w:hanging="360"/>
      </w:pPr>
    </w:lvl>
    <w:lvl w:ilvl="4" w:tplc="35985661" w:tentative="1">
      <w:start w:val="1"/>
      <w:numFmt w:val="lowerLetter"/>
      <w:lvlText w:val="%5."/>
      <w:lvlJc w:val="left"/>
      <w:pPr>
        <w:ind w:left="3600" w:hanging="360"/>
      </w:pPr>
    </w:lvl>
    <w:lvl w:ilvl="5" w:tplc="35985661" w:tentative="1">
      <w:start w:val="1"/>
      <w:numFmt w:val="lowerRoman"/>
      <w:lvlText w:val="%6."/>
      <w:lvlJc w:val="right"/>
      <w:pPr>
        <w:ind w:left="4320" w:hanging="180"/>
      </w:pPr>
    </w:lvl>
    <w:lvl w:ilvl="6" w:tplc="35985661" w:tentative="1">
      <w:start w:val="1"/>
      <w:numFmt w:val="decimal"/>
      <w:lvlText w:val="%7."/>
      <w:lvlJc w:val="left"/>
      <w:pPr>
        <w:ind w:left="5040" w:hanging="360"/>
      </w:pPr>
    </w:lvl>
    <w:lvl w:ilvl="7" w:tplc="35985661" w:tentative="1">
      <w:start w:val="1"/>
      <w:numFmt w:val="lowerLetter"/>
      <w:lvlText w:val="%8."/>
      <w:lvlJc w:val="left"/>
      <w:pPr>
        <w:ind w:left="5760" w:hanging="360"/>
      </w:pPr>
    </w:lvl>
    <w:lvl w:ilvl="8" w:tplc="359856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89">
    <w:multiLevelType w:val="hybridMultilevel"/>
    <w:lvl w:ilvl="0" w:tplc="41121622">
      <w:start w:val="1"/>
      <w:numFmt w:val="decimal"/>
      <w:lvlText w:val="%1."/>
      <w:lvlJc w:val="left"/>
      <w:pPr>
        <w:ind w:left="720" w:hanging="360"/>
      </w:pPr>
    </w:lvl>
    <w:lvl w:ilvl="1" w:tplc="41121622" w:tentative="1">
      <w:start w:val="1"/>
      <w:numFmt w:val="lowerLetter"/>
      <w:lvlText w:val="%2."/>
      <w:lvlJc w:val="left"/>
      <w:pPr>
        <w:ind w:left="1440" w:hanging="360"/>
      </w:pPr>
    </w:lvl>
    <w:lvl w:ilvl="2" w:tplc="41121622" w:tentative="1">
      <w:start w:val="1"/>
      <w:numFmt w:val="lowerRoman"/>
      <w:lvlText w:val="%3."/>
      <w:lvlJc w:val="right"/>
      <w:pPr>
        <w:ind w:left="2160" w:hanging="180"/>
      </w:pPr>
    </w:lvl>
    <w:lvl w:ilvl="3" w:tplc="41121622" w:tentative="1">
      <w:start w:val="1"/>
      <w:numFmt w:val="decimal"/>
      <w:lvlText w:val="%4."/>
      <w:lvlJc w:val="left"/>
      <w:pPr>
        <w:ind w:left="2880" w:hanging="360"/>
      </w:pPr>
    </w:lvl>
    <w:lvl w:ilvl="4" w:tplc="41121622" w:tentative="1">
      <w:start w:val="1"/>
      <w:numFmt w:val="lowerLetter"/>
      <w:lvlText w:val="%5."/>
      <w:lvlJc w:val="left"/>
      <w:pPr>
        <w:ind w:left="3600" w:hanging="360"/>
      </w:pPr>
    </w:lvl>
    <w:lvl w:ilvl="5" w:tplc="41121622" w:tentative="1">
      <w:start w:val="1"/>
      <w:numFmt w:val="lowerRoman"/>
      <w:lvlText w:val="%6."/>
      <w:lvlJc w:val="right"/>
      <w:pPr>
        <w:ind w:left="4320" w:hanging="180"/>
      </w:pPr>
    </w:lvl>
    <w:lvl w:ilvl="6" w:tplc="41121622" w:tentative="1">
      <w:start w:val="1"/>
      <w:numFmt w:val="decimal"/>
      <w:lvlText w:val="%7."/>
      <w:lvlJc w:val="left"/>
      <w:pPr>
        <w:ind w:left="5040" w:hanging="360"/>
      </w:pPr>
    </w:lvl>
    <w:lvl w:ilvl="7" w:tplc="41121622" w:tentative="1">
      <w:start w:val="1"/>
      <w:numFmt w:val="lowerLetter"/>
      <w:lvlText w:val="%8."/>
      <w:lvlJc w:val="left"/>
      <w:pPr>
        <w:ind w:left="5760" w:hanging="360"/>
      </w:pPr>
    </w:lvl>
    <w:lvl w:ilvl="8" w:tplc="411216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88">
    <w:multiLevelType w:val="hybridMultilevel"/>
    <w:lvl w:ilvl="0" w:tplc="99859452">
      <w:start w:val="1"/>
      <w:numFmt w:val="decimal"/>
      <w:lvlText w:val="%1."/>
      <w:lvlJc w:val="left"/>
      <w:pPr>
        <w:ind w:left="720" w:hanging="360"/>
      </w:pPr>
    </w:lvl>
    <w:lvl w:ilvl="1" w:tplc="99859452" w:tentative="1">
      <w:start w:val="1"/>
      <w:numFmt w:val="lowerLetter"/>
      <w:lvlText w:val="%2."/>
      <w:lvlJc w:val="left"/>
      <w:pPr>
        <w:ind w:left="1440" w:hanging="360"/>
      </w:pPr>
    </w:lvl>
    <w:lvl w:ilvl="2" w:tplc="99859452" w:tentative="1">
      <w:start w:val="1"/>
      <w:numFmt w:val="lowerRoman"/>
      <w:lvlText w:val="%3."/>
      <w:lvlJc w:val="right"/>
      <w:pPr>
        <w:ind w:left="2160" w:hanging="180"/>
      </w:pPr>
    </w:lvl>
    <w:lvl w:ilvl="3" w:tplc="99859452" w:tentative="1">
      <w:start w:val="1"/>
      <w:numFmt w:val="decimal"/>
      <w:lvlText w:val="%4."/>
      <w:lvlJc w:val="left"/>
      <w:pPr>
        <w:ind w:left="2880" w:hanging="360"/>
      </w:pPr>
    </w:lvl>
    <w:lvl w:ilvl="4" w:tplc="99859452" w:tentative="1">
      <w:start w:val="1"/>
      <w:numFmt w:val="lowerLetter"/>
      <w:lvlText w:val="%5."/>
      <w:lvlJc w:val="left"/>
      <w:pPr>
        <w:ind w:left="3600" w:hanging="360"/>
      </w:pPr>
    </w:lvl>
    <w:lvl w:ilvl="5" w:tplc="99859452" w:tentative="1">
      <w:start w:val="1"/>
      <w:numFmt w:val="lowerRoman"/>
      <w:lvlText w:val="%6."/>
      <w:lvlJc w:val="right"/>
      <w:pPr>
        <w:ind w:left="4320" w:hanging="180"/>
      </w:pPr>
    </w:lvl>
    <w:lvl w:ilvl="6" w:tplc="99859452" w:tentative="1">
      <w:start w:val="1"/>
      <w:numFmt w:val="decimal"/>
      <w:lvlText w:val="%7."/>
      <w:lvlJc w:val="left"/>
      <w:pPr>
        <w:ind w:left="5040" w:hanging="360"/>
      </w:pPr>
    </w:lvl>
    <w:lvl w:ilvl="7" w:tplc="99859452" w:tentative="1">
      <w:start w:val="1"/>
      <w:numFmt w:val="lowerLetter"/>
      <w:lvlText w:val="%8."/>
      <w:lvlJc w:val="left"/>
      <w:pPr>
        <w:ind w:left="5760" w:hanging="360"/>
      </w:pPr>
    </w:lvl>
    <w:lvl w:ilvl="8" w:tplc="998594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87">
    <w:multiLevelType w:val="hybridMultilevel"/>
    <w:lvl w:ilvl="0" w:tplc="50655307">
      <w:start w:val="1"/>
      <w:numFmt w:val="decimal"/>
      <w:lvlText w:val="%1."/>
      <w:lvlJc w:val="left"/>
      <w:pPr>
        <w:ind w:left="720" w:hanging="360"/>
      </w:pPr>
    </w:lvl>
    <w:lvl w:ilvl="1" w:tplc="50655307" w:tentative="1">
      <w:start w:val="1"/>
      <w:numFmt w:val="lowerLetter"/>
      <w:lvlText w:val="%2."/>
      <w:lvlJc w:val="left"/>
      <w:pPr>
        <w:ind w:left="1440" w:hanging="360"/>
      </w:pPr>
    </w:lvl>
    <w:lvl w:ilvl="2" w:tplc="50655307" w:tentative="1">
      <w:start w:val="1"/>
      <w:numFmt w:val="lowerRoman"/>
      <w:lvlText w:val="%3."/>
      <w:lvlJc w:val="right"/>
      <w:pPr>
        <w:ind w:left="2160" w:hanging="180"/>
      </w:pPr>
    </w:lvl>
    <w:lvl w:ilvl="3" w:tplc="50655307" w:tentative="1">
      <w:start w:val="1"/>
      <w:numFmt w:val="decimal"/>
      <w:lvlText w:val="%4."/>
      <w:lvlJc w:val="left"/>
      <w:pPr>
        <w:ind w:left="2880" w:hanging="360"/>
      </w:pPr>
    </w:lvl>
    <w:lvl w:ilvl="4" w:tplc="50655307" w:tentative="1">
      <w:start w:val="1"/>
      <w:numFmt w:val="lowerLetter"/>
      <w:lvlText w:val="%5."/>
      <w:lvlJc w:val="left"/>
      <w:pPr>
        <w:ind w:left="3600" w:hanging="360"/>
      </w:pPr>
    </w:lvl>
    <w:lvl w:ilvl="5" w:tplc="50655307" w:tentative="1">
      <w:start w:val="1"/>
      <w:numFmt w:val="lowerRoman"/>
      <w:lvlText w:val="%6."/>
      <w:lvlJc w:val="right"/>
      <w:pPr>
        <w:ind w:left="4320" w:hanging="180"/>
      </w:pPr>
    </w:lvl>
    <w:lvl w:ilvl="6" w:tplc="50655307" w:tentative="1">
      <w:start w:val="1"/>
      <w:numFmt w:val="decimal"/>
      <w:lvlText w:val="%7."/>
      <w:lvlJc w:val="left"/>
      <w:pPr>
        <w:ind w:left="5040" w:hanging="360"/>
      </w:pPr>
    </w:lvl>
    <w:lvl w:ilvl="7" w:tplc="50655307" w:tentative="1">
      <w:start w:val="1"/>
      <w:numFmt w:val="lowerLetter"/>
      <w:lvlText w:val="%8."/>
      <w:lvlJc w:val="left"/>
      <w:pPr>
        <w:ind w:left="5760" w:hanging="360"/>
      </w:pPr>
    </w:lvl>
    <w:lvl w:ilvl="8" w:tplc="506553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86">
    <w:multiLevelType w:val="hybridMultilevel"/>
    <w:lvl w:ilvl="0" w:tplc="22777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5386">
    <w:abstractNumId w:val="15386"/>
  </w:num>
  <w:num w:numId="15387">
    <w:abstractNumId w:val="15387"/>
  </w:num>
  <w:num w:numId="15388">
    <w:abstractNumId w:val="15388"/>
  </w:num>
  <w:num w:numId="15389">
    <w:abstractNumId w:val="15389"/>
  </w:num>
  <w:num w:numId="15390">
    <w:abstractNumId w:val="15390"/>
  </w:num>
  <w:num w:numId="15391">
    <w:abstractNumId w:val="15391"/>
  </w:num>
  <w:num w:numId="15392">
    <w:abstractNumId w:val="15392"/>
  </w:num>
  <w:num w:numId="15393">
    <w:abstractNumId w:val="15393"/>
  </w:num>
  <w:num w:numId="15394">
    <w:abstractNumId w:val="15394"/>
  </w:num>
  <w:num w:numId="15395">
    <w:abstractNumId w:val="15395"/>
  </w:num>
  <w:num w:numId="15396">
    <w:abstractNumId w:val="15396"/>
  </w:num>
  <w:num w:numId="15397">
    <w:abstractNumId w:val="15397"/>
  </w:num>
  <w:num w:numId="15398">
    <w:abstractNumId w:val="15398"/>
  </w:num>
  <w:num w:numId="15399">
    <w:abstractNumId w:val="15399"/>
  </w:num>
  <w:num w:numId="15400">
    <w:abstractNumId w:val="15400"/>
  </w:num>
  <w:num w:numId="15401">
    <w:abstractNumId w:val="15401"/>
  </w:num>
  <w:num w:numId="15402">
    <w:abstractNumId w:val="15402"/>
  </w:num>
  <w:num w:numId="15403">
    <w:abstractNumId w:val="15403"/>
  </w:num>
  <w:num w:numId="15404">
    <w:abstractNumId w:val="15404"/>
  </w:num>
  <w:num w:numId="15405">
    <w:abstractNumId w:val="15405"/>
  </w:num>
  <w:num w:numId="15406">
    <w:abstractNumId w:val="15406"/>
  </w:num>
  <w:num w:numId="15407">
    <w:abstractNumId w:val="15407"/>
  </w:num>
  <w:num w:numId="15408">
    <w:abstractNumId w:val="15408"/>
  </w:num>
  <w:num w:numId="15409">
    <w:abstractNumId w:val="15409"/>
  </w:num>
  <w:num w:numId="15410">
    <w:abstractNumId w:val="15410"/>
  </w:num>
  <w:num w:numId="15411">
    <w:abstractNumId w:val="15411"/>
  </w:num>
  <w:num w:numId="15412">
    <w:abstractNumId w:val="15412"/>
  </w:num>
  <w:num w:numId="15413">
    <w:abstractNumId w:val="15413"/>
  </w:num>
  <w:num w:numId="15414">
    <w:abstractNumId w:val="15414"/>
  </w:num>
  <w:num w:numId="15415">
    <w:abstractNumId w:val="15415"/>
  </w:num>
  <w:num w:numId="15416">
    <w:abstractNumId w:val="15416"/>
  </w:num>
  <w:num w:numId="15417">
    <w:abstractNumId w:val="15417"/>
  </w:num>
  <w:num w:numId="15418">
    <w:abstractNumId w:val="15418"/>
  </w:num>
  <w:num w:numId="15419">
    <w:abstractNumId w:val="15419"/>
  </w:num>
  <w:num w:numId="15420">
    <w:abstractNumId w:val="15420"/>
  </w:num>
  <w:num w:numId="15421">
    <w:abstractNumId w:val="15421"/>
  </w:num>
  <w:num w:numId="15422">
    <w:abstractNumId w:val="15422"/>
  </w:num>
  <w:num w:numId="15423">
    <w:abstractNumId w:val="15423"/>
  </w:num>
  <w:num w:numId="15424">
    <w:abstractNumId w:val="15424"/>
  </w:num>
  <w:num w:numId="15425">
    <w:abstractNumId w:val="15425"/>
  </w:num>
  <w:num w:numId="15426">
    <w:abstractNumId w:val="15426"/>
  </w:num>
  <w:num w:numId="15427">
    <w:abstractNumId w:val="15427"/>
  </w:num>
  <w:num w:numId="15428">
    <w:abstractNumId w:val="15428"/>
  </w:num>
  <w:num w:numId="15429">
    <w:abstractNumId w:val="15429"/>
  </w:num>
  <w:num w:numId="15430">
    <w:abstractNumId w:val="15430"/>
  </w:num>
  <w:num w:numId="15431">
    <w:abstractNumId w:val="15431"/>
  </w:num>
  <w:num w:numId="15432">
    <w:abstractNumId w:val="15432"/>
  </w:num>
  <w:num w:numId="15433">
    <w:abstractNumId w:val="15433"/>
  </w:num>
  <w:num w:numId="15434">
    <w:abstractNumId w:val="15434"/>
  </w:num>
  <w:num w:numId="15435">
    <w:abstractNumId w:val="15435"/>
  </w:num>
  <w:num w:numId="15436">
    <w:abstractNumId w:val="15436"/>
  </w:num>
  <w:num w:numId="15437">
    <w:abstractNumId w:val="15437"/>
  </w:num>
  <w:num w:numId="15438">
    <w:abstractNumId w:val="15438"/>
  </w:num>
  <w:num w:numId="15439">
    <w:abstractNumId w:val="15439"/>
  </w:num>
  <w:num w:numId="15440">
    <w:abstractNumId w:val="15440"/>
  </w:num>
  <w:num w:numId="15441">
    <w:abstractNumId w:val="15441"/>
  </w:num>
  <w:num w:numId="15442">
    <w:abstractNumId w:val="15442"/>
  </w:num>
  <w:num w:numId="15443">
    <w:abstractNumId w:val="15443"/>
  </w:num>
  <w:num w:numId="15444">
    <w:abstractNumId w:val="15444"/>
  </w:num>
  <w:num w:numId="15445">
    <w:abstractNumId w:val="15445"/>
  </w:num>
  <w:num w:numId="15446">
    <w:abstractNumId w:val="15446"/>
  </w:num>
  <w:num w:numId="15447">
    <w:abstractNumId w:val="15447"/>
  </w:num>
  <w:num w:numId="15448">
    <w:abstractNumId w:val="15448"/>
  </w:num>
  <w:num w:numId="15449">
    <w:abstractNumId w:val="15449"/>
  </w:num>
  <w:num w:numId="15450">
    <w:abstractNumId w:val="15450"/>
  </w:num>
  <w:num w:numId="15451">
    <w:abstractNumId w:val="15451"/>
  </w:num>
  <w:num w:numId="15452">
    <w:abstractNumId w:val="15452"/>
  </w:num>
  <w:num w:numId="15453">
    <w:abstractNumId w:val="15453"/>
  </w:num>
  <w:num w:numId="15454">
    <w:abstractNumId w:val="15454"/>
  </w:num>
  <w:num w:numId="15455">
    <w:abstractNumId w:val="15455"/>
  </w:num>
  <w:num w:numId="15456">
    <w:abstractNumId w:val="15456"/>
  </w:num>
  <w:num w:numId="15457">
    <w:abstractNumId w:val="15457"/>
  </w:num>
  <w:num w:numId="15458">
    <w:abstractNumId w:val="15458"/>
  </w:num>
  <w:num w:numId="15459">
    <w:abstractNumId w:val="15459"/>
  </w:num>
  <w:num w:numId="15460">
    <w:abstractNumId w:val="15460"/>
  </w:num>
  <w:num w:numId="15461">
    <w:abstractNumId w:val="15461"/>
  </w:num>
  <w:num w:numId="15462">
    <w:abstractNumId w:val="15462"/>
  </w:num>
  <w:num w:numId="15463">
    <w:abstractNumId w:val="15463"/>
  </w:num>
  <w:num w:numId="15464">
    <w:abstractNumId w:val="15464"/>
  </w:num>
  <w:num w:numId="15465">
    <w:abstractNumId w:val="15465"/>
  </w:num>
  <w:num w:numId="15466">
    <w:abstractNumId w:val="15466"/>
  </w:num>
  <w:num w:numId="15467">
    <w:abstractNumId w:val="15467"/>
  </w:num>
  <w:num w:numId="15468">
    <w:abstractNumId w:val="15468"/>
  </w:num>
  <w:num w:numId="15469">
    <w:abstractNumId w:val="15469"/>
  </w:num>
  <w:num w:numId="15470">
    <w:abstractNumId w:val="15470"/>
  </w:num>
  <w:num w:numId="15471">
    <w:abstractNumId w:val="15471"/>
  </w:num>
  <w:num w:numId="15472">
    <w:abstractNumId w:val="15472"/>
  </w:num>
  <w:num w:numId="15473">
    <w:abstractNumId w:val="15473"/>
  </w:num>
  <w:num w:numId="15474">
    <w:abstractNumId w:val="15474"/>
  </w:num>
  <w:num w:numId="15475">
    <w:abstractNumId w:val="15475"/>
  </w:num>
  <w:num w:numId="15476">
    <w:abstractNumId w:val="15476"/>
  </w:num>
  <w:num w:numId="15477">
    <w:abstractNumId w:val="15477"/>
  </w:num>
  <w:num w:numId="15478">
    <w:abstractNumId w:val="15478"/>
  </w:num>
  <w:num w:numId="15479">
    <w:abstractNumId w:val="15479"/>
  </w:num>
  <w:num w:numId="15480">
    <w:abstractNumId w:val="15480"/>
  </w:num>
  <w:num w:numId="15481">
    <w:abstractNumId w:val="15481"/>
  </w:num>
  <w:num w:numId="15482">
    <w:abstractNumId w:val="15482"/>
  </w:num>
  <w:num w:numId="15483">
    <w:abstractNumId w:val="15483"/>
  </w:num>
  <w:num w:numId="15484">
    <w:abstractNumId w:val="15484"/>
  </w:num>
  <w:num w:numId="15485">
    <w:abstractNumId w:val="15485"/>
  </w:num>
  <w:num w:numId="15486">
    <w:abstractNumId w:val="15486"/>
  </w:num>
  <w:num w:numId="15487">
    <w:abstractNumId w:val="15487"/>
  </w:num>
  <w:num w:numId="15488">
    <w:abstractNumId w:val="15488"/>
  </w:num>
  <w:num w:numId="15489">
    <w:abstractNumId w:val="15489"/>
  </w:num>
  <w:num w:numId="15490">
    <w:abstractNumId w:val="15490"/>
  </w:num>
  <w:num w:numId="15491">
    <w:abstractNumId w:val="15491"/>
  </w:num>
  <w:num w:numId="15492">
    <w:abstractNumId w:val="15492"/>
  </w:num>
  <w:num w:numId="15493">
    <w:abstractNumId w:val="15493"/>
  </w:num>
  <w:num w:numId="15494">
    <w:abstractNumId w:val="1549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6315050" Type="http://schemas.openxmlformats.org/officeDocument/2006/relationships/comments" Target="comments.xml"/><Relationship Id="rId826846153" Type="http://schemas.microsoft.com/office/2011/relationships/commentsExtended" Target="commentsExtended.xml"/><Relationship Id="rId15046289" Type="http://schemas.openxmlformats.org/officeDocument/2006/relationships/image" Target="media/imgrId15046289.jpg"/><Relationship Id="rId32716a3a8c6bcd151" Type="http://schemas.openxmlformats.org/officeDocument/2006/relationships/hyperlink" Target="https://iservice.lombardini.it/jsp/Template2/manuale.jsp?id=96&amp;parent=1000" TargetMode="External"/><Relationship Id="rId95766a3a8c6bcd256" Type="http://schemas.openxmlformats.org/officeDocument/2006/relationships/hyperlink" Target="https://iservice.lombardini.it/jsp/Template2/manuale.jsp?id=97&amp;parent=1000" TargetMode="External"/><Relationship Id="rId84636a3a8c6bcd304" Type="http://schemas.openxmlformats.org/officeDocument/2006/relationships/hyperlink" Target="https://iservice.lombardini.it/jsp/Template2/manuale.jsp?id=97&amp;parent=1000" TargetMode="External"/><Relationship Id="rId72696a3a8c6bcd46d" Type="http://schemas.openxmlformats.org/officeDocument/2006/relationships/hyperlink" Target="https://iservice.lombardini.it/jsp/Template2/manuale.jsp?id=176&amp;parent=1000" TargetMode="External"/><Relationship Id="rId66666a3a8c6bcd5d9" Type="http://schemas.openxmlformats.org/officeDocument/2006/relationships/hyperlink" Target="https://iservice.lombardini.it/jsp/Template2/manuale.jsp?id=176&amp;parent=1000" TargetMode="External"/><Relationship Id="rId63256a3a8c6bcd7a7" Type="http://schemas.openxmlformats.org/officeDocument/2006/relationships/hyperlink" Target="https://iservice.lombardini.it/jsp/Template2/manuale.jsp?id=176&amp;parent=1000" TargetMode="External"/><Relationship Id="rId66996a3a8c6bcd856" Type="http://schemas.openxmlformats.org/officeDocument/2006/relationships/hyperlink" Target="https://iservice.lombardini.it/jsp/Template2/manuale.jsp?id=177&amp;parent=1000" TargetMode="External"/><Relationship Id="rId74846a3a8c6bcd8ff" Type="http://schemas.openxmlformats.org/officeDocument/2006/relationships/hyperlink" Target="https://iservice.lombardini.it/jsp/Template2/manuale.jsp?id=178&amp;parent=1000" TargetMode="External"/><Relationship Id="rId51266a3a8c6bcd9a9" Type="http://schemas.openxmlformats.org/officeDocument/2006/relationships/hyperlink" Target="https://iservice.lombardini.it/jsp/Template2/manuale.jsp?id=179&amp;parent=1000" TargetMode="External"/><Relationship Id="rId43486a3a8c6bcda50" Type="http://schemas.openxmlformats.org/officeDocument/2006/relationships/hyperlink" Target="https://iservice.lombardini.it/jsp/Template2/manuale.jsp?id=180&amp;parent=1000" TargetMode="External"/><Relationship Id="rId64416a3a8c6bcdbf8" Type="http://schemas.openxmlformats.org/officeDocument/2006/relationships/hyperlink" Target="https://iservice.lombardini.it/jsp/Template2/manuale.jsp?id=181&amp;parent=1000" TargetMode="External"/><Relationship Id="rId66156a3a8c6bcdd1d" Type="http://schemas.openxmlformats.org/officeDocument/2006/relationships/hyperlink" Target="https://iservice.lombardini.it/jsp/Template2/manuale.jsp?id=182&amp;parent=1000" TargetMode="External"/><Relationship Id="rId71436a3a8c6bcde44" Type="http://schemas.openxmlformats.org/officeDocument/2006/relationships/hyperlink" Target="https://iservice.lombardini.it/jsp/Template2/manuale.jsp?id=364&amp;parent=1000" TargetMode="External"/><Relationship Id="rId68966a3a8c6bcdffb" Type="http://schemas.openxmlformats.org/officeDocument/2006/relationships/hyperlink" Target="https://iservice.lombardini.it/jsp/Template2/manuale.jsp?id=183&amp;parent=1000" TargetMode="External"/><Relationship Id="rId30946a3a8c6bce0a5" Type="http://schemas.openxmlformats.org/officeDocument/2006/relationships/hyperlink" Target="https://iservice.lombardini.it/jsp/Template2/manuale.jsp?id=184&amp;parent=1000" TargetMode="External"/><Relationship Id="rId39386a3a8c6bce14f" Type="http://schemas.openxmlformats.org/officeDocument/2006/relationships/hyperlink" Target="https://iservice.lombardini.it/jsp/Template2/manuale.jsp?id=185&amp;parent=1000" TargetMode="External"/><Relationship Id="rId89046a3a8c6bce1f8" Type="http://schemas.openxmlformats.org/officeDocument/2006/relationships/hyperlink" Target="https://iservice.lombardini.it/jsp/Template2/manuale.jsp?id=821&amp;parent=1000" TargetMode="External"/><Relationship Id="rId10086a3a8c6bce34c" Type="http://schemas.openxmlformats.org/officeDocument/2006/relationships/hyperlink" Target="https://iservice.lombardini.it/jsp/Template4/manuale.jsp?id=2663&amp;parent=1088" TargetMode="External"/><Relationship Id="rId33676a3a8c6bce49e" Type="http://schemas.openxmlformats.org/officeDocument/2006/relationships/hyperlink" Target="https://iservice.lombardini.it/jsp/Template4/manuale.jsp?id=2665&amp;parent=1088" TargetMode="External"/><Relationship Id="rId46226a3a8c6bce689" Type="http://schemas.openxmlformats.org/officeDocument/2006/relationships/hyperlink" Target="https://iservice.lombardini.it/jsp/Template4/manuale.jsp?id=2666&amp;parent=1088" TargetMode="External"/><Relationship Id="rId45096a3a8c6bce865" Type="http://schemas.openxmlformats.org/officeDocument/2006/relationships/hyperlink" Target="https://iservice.lombardini.it/jsp/Template4/manuale.jsp?id=2667&amp;parent=1088" TargetMode="External"/><Relationship Id="rId73366a3a8c6bce9b8" Type="http://schemas.openxmlformats.org/officeDocument/2006/relationships/hyperlink" Target="https://iservice.lombardini.it/jsp/Template4/manuale.jsp?id=2675&amp;parent=1088" TargetMode="External"/><Relationship Id="rId21356a3a8c6bcee41" Type="http://schemas.openxmlformats.org/officeDocument/2006/relationships/hyperlink" Target="https://iservice.lombardini.it/jsp/Template2/manuale.jsp?id=822&amp;parent=1000" TargetMode="External"/><Relationship Id="rId98036a3a8c6bceef2" Type="http://schemas.openxmlformats.org/officeDocument/2006/relationships/hyperlink" Target="https://iservice.lombardini.it/jsp/Template2/manuale.jsp?id=822&amp;parent=1000" TargetMode="External"/><Relationship Id="rId72706a3a8c6bcef9c" Type="http://schemas.openxmlformats.org/officeDocument/2006/relationships/hyperlink" Target="https://iservice.lombardini.it/jsp/Template2/manuale.jsp?id=822&amp;parent=1000" TargetMode="External"/><Relationship Id="rId74596a3a8c6bcf0d5" Type="http://schemas.openxmlformats.org/officeDocument/2006/relationships/hyperlink" Target="https://iservice.lombardini.it/jsp/Template2/manuale.jsp?id=822&amp;parent=1000" TargetMode="External"/><Relationship Id="rId44866a3a8c6bdb2fe" Type="http://schemas.openxmlformats.org/officeDocument/2006/relationships/hyperlink" Target="https://iservice.lombardini.it/jsp/Template2/manuale.jsp?id=198&amp;parent=1000" TargetMode="External"/><Relationship Id="rId59376a3a8c6be2165" Type="http://schemas.openxmlformats.org/officeDocument/2006/relationships/hyperlink" Target="https://iservice.lombardini.it/jsp/Template2/manuale.jsp?id=152&amp;parent=1000" TargetMode="External"/><Relationship Id="rId43016a3a8c6c329dc" Type="http://schemas.openxmlformats.org/officeDocument/2006/relationships/hyperlink" Target="https://iservice.lombardini.it/jsp/Template2/manuale.jsp?id=154&amp;parent=1000" TargetMode="External"/><Relationship Id="rId59086a3a8c6c51802" Type="http://schemas.openxmlformats.org/officeDocument/2006/relationships/hyperlink" Target="https://iservice.lombardini.it/jsp/Template2/manuale.jsp?id=154&amp;parent=1000" TargetMode="External"/><Relationship Id="rId34696a3a8c6c5d26a" Type="http://schemas.openxmlformats.org/officeDocument/2006/relationships/hyperlink" Target="https://iservice.lombardini.it/jsp/Template2/manuale.jsp?id=154&amp;parent=1000" TargetMode="External"/><Relationship Id="rId31566a3a8c6c69169" Type="http://schemas.openxmlformats.org/officeDocument/2006/relationships/hyperlink" Target="https://iservice.lombardini.it/jsp/Template2/manuale.jsp?id=155&amp;parent=1000" TargetMode="External"/><Relationship Id="rId40806a3a8c6c72740" Type="http://schemas.openxmlformats.org/officeDocument/2006/relationships/hyperlink" Target="https://iservice.lombardini.it/jsp/Template2/manuale.jsp?id=155&amp;parent=1000" TargetMode="External"/><Relationship Id="rId47466a3a8c6c7e73a" Type="http://schemas.openxmlformats.org/officeDocument/2006/relationships/hyperlink" Target="https://iservice.lombardini.it/jsp/Template2/manuale.jsp?id=155&amp;parent=1000" TargetMode="External"/><Relationship Id="rId43246a3a8c6c7ea58" Type="http://schemas.openxmlformats.org/officeDocument/2006/relationships/hyperlink" Target="https://iservice.lombardini.it/jsp/Template2/manuale.jsp?id=160&amp;parent=1000" TargetMode="External"/><Relationship Id="rId18236a3a8c6c91768" Type="http://schemas.openxmlformats.org/officeDocument/2006/relationships/hyperlink" Target="https://iservice.lombardini.it/jsp/Template2/manuale.jsp?id=155&amp;parent=1000" TargetMode="External"/><Relationship Id="rId82076a3a8c6d2e47a" Type="http://schemas.openxmlformats.org/officeDocument/2006/relationships/hyperlink" Target="https://iservice.lombardini.it/jsp/Template2/manuale.jsp?id=148&amp;parent=1000" TargetMode="External"/><Relationship Id="rId66516a3a8c6d4f78b" Type="http://schemas.openxmlformats.org/officeDocument/2006/relationships/hyperlink" Target="https://www.youtube.com/embed/Ba8qqxTx6wA?rel=0" TargetMode="External"/><Relationship Id="rId43336a3a8c6dca90f" Type="http://schemas.openxmlformats.org/officeDocument/2006/relationships/hyperlink" Target="https://iservice.lombardini.it/jsp/Template2/manuale.jsp?id=822&amp;parent=1000" TargetMode="External"/><Relationship Id="rId49626a3a8c6dcad88" Type="http://schemas.openxmlformats.org/officeDocument/2006/relationships/hyperlink" Target="https://iservice.lombardini.it/jsp/Template2/manuale.jsp?id=822&amp;parent=1000" TargetMode="External"/><Relationship Id="rId57476a3a8c6dcaef4" Type="http://schemas.openxmlformats.org/officeDocument/2006/relationships/hyperlink" Target="https://iservice.lombardini.it/jsp/Template2/manuale.jsp?id=822&amp;parent=1000" TargetMode="External"/><Relationship Id="rId63436a3a8c6dcb0ba" Type="http://schemas.openxmlformats.org/officeDocument/2006/relationships/hyperlink" Target="https://iservice.lombardini.it/jsp/Template2/manuale.jsp?id=822&amp;parent=1000" TargetMode="External"/><Relationship Id="rId86816a3a8c6e1cfde" Type="http://schemas.openxmlformats.org/officeDocument/2006/relationships/hyperlink" Target="https://iservice.lombardini.it/jsp/Template2/manuale.jsp?id=822&amp;parent=1000" TargetMode="External"/><Relationship Id="rId15106a3a8c6e3974a" Type="http://schemas.openxmlformats.org/officeDocument/2006/relationships/hyperlink" Target="https://iservice.lombardini.it/jsp/Template2/manuale.jsp?id=680&amp;parent=1000" TargetMode="External"/><Relationship Id="rId13976a3a8c6e39c76" Type="http://schemas.openxmlformats.org/officeDocument/2006/relationships/hyperlink" Target="https://iservice.lombardini.it/jsp/Template2/manuale.jsp?id=822&amp;parent=1000" TargetMode="External"/><Relationship Id="rId57296a3a8c6e4fee9" Type="http://schemas.openxmlformats.org/officeDocument/2006/relationships/hyperlink" Target="https://iservice.lombardini.it/jsp/Template2/manuale.jsp?id=822&amp;parent=1000" TargetMode="External"/><Relationship Id="rId40156a3a8c6e590a5" Type="http://schemas.openxmlformats.org/officeDocument/2006/relationships/hyperlink" Target="https://iservice.lombardini.it/jsp/Template2/manuale.jsp?id=146&amp;parent=1000" TargetMode="External"/><Relationship Id="rId85156a3a8c6e596bc" Type="http://schemas.openxmlformats.org/officeDocument/2006/relationships/hyperlink" Target="https://iservice.lombardini.it/jsp/Template2/manuale.jsp?id=822&amp;parent=1000" TargetMode="External"/><Relationship Id="rId22646a3a8c6e59ae3" Type="http://schemas.openxmlformats.org/officeDocument/2006/relationships/hyperlink" Target="https://iservice.lombardini.it/jsp/Template2/manuale.jsp?id=822&amp;parent=1000" TargetMode="External"/><Relationship Id="rId67946a3a8c6e59ce3" Type="http://schemas.openxmlformats.org/officeDocument/2006/relationships/hyperlink" Target="https://iservice.lombardini.it/jsp/Template2/manuale.jsp?id=822&amp;parent=1000" TargetMode="External"/><Relationship Id="rId19646a3a8c6e5a1ff" Type="http://schemas.openxmlformats.org/officeDocument/2006/relationships/hyperlink" Target="https://iservice.lombardini.it/jsp/Template2/manuale.jsp?id=822&amp;parent=1000" TargetMode="External"/><Relationship Id="rId39336a3a8c6e5a405" Type="http://schemas.openxmlformats.org/officeDocument/2006/relationships/hyperlink" Target="https://iservice.lombardini.it/jsp/Template2/manuale.jsp?id=822&amp;parent=1000" TargetMode="External"/><Relationship Id="rId35256a3a8c6e72f96" Type="http://schemas.openxmlformats.org/officeDocument/2006/relationships/hyperlink" Target="https://iservice.lombardini.it/jsp/Template2/manuale.jsp?id=822&amp;parent=1000" TargetMode="External"/><Relationship Id="rId17226a3a8c6f9a15a" Type="http://schemas.openxmlformats.org/officeDocument/2006/relationships/hyperlink" Target="https://iservice.lombardini.it/jsp/Template2/manuale.jsp?id=822&amp;parent=1000" TargetMode="External"/><Relationship Id="rId36596a3a8c6f9a200" Type="http://schemas.openxmlformats.org/officeDocument/2006/relationships/hyperlink" Target="https://iservice.lombardini.it/jsp/Template2/manuale.jsp?id=822&amp;parent=1000" TargetMode="External"/><Relationship Id="rId58806a3a8c6f9a5e0" Type="http://schemas.openxmlformats.org/officeDocument/2006/relationships/hyperlink" Target="https://iservice.lombardini.it/jsp/Template2/manuale.jsp?id=822&amp;parent=1000" TargetMode="External"/><Relationship Id="rId30496a3a8c6f9a913" Type="http://schemas.openxmlformats.org/officeDocument/2006/relationships/hyperlink" Target="https://iservice.lombardini.it/jsp/Template2/manuale.jsp?id=822&amp;parent=1000" TargetMode="External"/><Relationship Id="rId98776a3a8c6fb4d8c" Type="http://schemas.openxmlformats.org/officeDocument/2006/relationships/hyperlink" Target="https://iservice.lombardini.it/jsp/Template2/manuale.jsp?id=822&amp;parent=1000" TargetMode="External"/><Relationship Id="rId59236a3a8c6fb55ee" Type="http://schemas.openxmlformats.org/officeDocument/2006/relationships/hyperlink" Target="https://iservice.lombardini.it/jsp/Template2/manuale.jsp?id=133&amp;parent=1000" TargetMode="External"/><Relationship Id="rId77266a3a8c6fcf9cb" Type="http://schemas.openxmlformats.org/officeDocument/2006/relationships/hyperlink" Target="https://iservice.lombardini.it/jsp/Template2/manuale.jsp?id=143&amp;parent=1000" TargetMode="External"/><Relationship Id="rId88346a3a8c6fcfb3c" Type="http://schemas.openxmlformats.org/officeDocument/2006/relationships/hyperlink" Target="https://iservice.lombardini.it/jsp/Template2/manuale.jsp?id=822&amp;parent=1000" TargetMode="External"/><Relationship Id="rId42776a3a8c702004c" Type="http://schemas.openxmlformats.org/officeDocument/2006/relationships/hyperlink" Target="https://iservice.lombardini.it/jsp/Template2/manuale.jsp?id=97&amp;parent=1000" TargetMode="External"/><Relationship Id="rId45876a3a8c702c019" Type="http://schemas.openxmlformats.org/officeDocument/2006/relationships/hyperlink" Target="https://iservice.lombardini.it/jsp/Template2/manuale.jsp?id=822&amp;parent=1000" TargetMode="External"/><Relationship Id="rId16426a3a8c702c91b" Type="http://schemas.openxmlformats.org/officeDocument/2006/relationships/hyperlink" Target="https://iservice.lombardini.it/jsp/Template2/manuale.jsp?id=822&amp;parent=1000" TargetMode="External"/><Relationship Id="rId81746a3a8c702cc7e" Type="http://schemas.openxmlformats.org/officeDocument/2006/relationships/hyperlink" Target="https://iservice.lombardini.it/jsp/Template2/manuale.jsp?id=822&amp;parent=1000" TargetMode="External"/><Relationship Id="rId79676a3a8c7042f63" Type="http://schemas.openxmlformats.org/officeDocument/2006/relationships/hyperlink" Target="https://iservice.lombardini.it/jsp/Template2/manuale.jsp?id=822&amp;parent=1000" TargetMode="External"/><Relationship Id="rId83666a3a8c7082fe1" Type="http://schemas.openxmlformats.org/officeDocument/2006/relationships/hyperlink" Target="https://iservice.lombardini.it/jsp/Template2/manuale.jsp?id=132&amp;parent=1000" TargetMode="External"/><Relationship Id="rId21246a3a8c708f1f8" Type="http://schemas.openxmlformats.org/officeDocument/2006/relationships/hyperlink" Target="https://iservice.lombardini.it/jsp/Template2/manuale.jsp?id=157&amp;parent=1000" TargetMode="External"/><Relationship Id="rId13856a3a8c708fb00" Type="http://schemas.openxmlformats.org/officeDocument/2006/relationships/hyperlink" Target="https://iservice.lombardini.it/jsp/Template2/manuale.jsp?id=104&amp;parent=1000" TargetMode="External"/><Relationship Id="rId24526a3a8c70a5834" Type="http://schemas.openxmlformats.org/officeDocument/2006/relationships/hyperlink" Target="https://iservice.lombardini.it/jsp/Template2/manuale.jsp?id=822&amp;parent=1000" TargetMode="External"/><Relationship Id="rId53456a3a8c70c0768" Type="http://schemas.openxmlformats.org/officeDocument/2006/relationships/hyperlink" Target="https://iservice.lombardini.it/jsp/Template2/manuale.jsp?id=822&amp;parent=1000" TargetMode="External"/><Relationship Id="rId52026a3a8c70d3037" Type="http://schemas.openxmlformats.org/officeDocument/2006/relationships/hyperlink" Target="https://iservice.lombardini.it/jsp/Template2/manuale.jsp?id=128&amp;parent=1000" TargetMode="External"/><Relationship Id="rId25676a3a8c70d3b7b" Type="http://schemas.openxmlformats.org/officeDocument/2006/relationships/hyperlink" Target="https://iservice.lombardini.it/jsp/Template2/manuale.jsp?id=822&amp;parent=1000" TargetMode="External"/><Relationship Id="rId88236a3a8c7105409" Type="http://schemas.openxmlformats.org/officeDocument/2006/relationships/hyperlink" Target="https://iservice.lombardini.it/jsp/Template2/manuale.jsp?id=822&amp;parent=1000" TargetMode="External"/><Relationship Id="rId33716a3a8c7111630" Type="http://schemas.openxmlformats.org/officeDocument/2006/relationships/hyperlink" Target="https://iservice.lombardini.it/jsp/Template2/manuale.jsp?id=113&amp;parent=1000" TargetMode="External"/><Relationship Id="rId10036a3a8c71241d9" Type="http://schemas.openxmlformats.org/officeDocument/2006/relationships/hyperlink" Target="https://iservice.lombardini.it/jsp/Template2/manuale.jsp?id=113&amp;parent=1000" TargetMode="External"/><Relationship Id="rId26276a3a8c714abd2" Type="http://schemas.openxmlformats.org/officeDocument/2006/relationships/hyperlink" Target="https://iservice.lombardini.it/jsp/Template2/manuale.jsp?id=822&amp;parent=1000" TargetMode="External"/><Relationship Id="rId19046a3a8c716f95c" Type="http://schemas.openxmlformats.org/officeDocument/2006/relationships/hyperlink" Target="https://iservice.lombardini.it/jsp/Template2/manuale.jsp?id=822&amp;parent=1000" TargetMode="External"/><Relationship Id="rId95836a3a8c717f222" Type="http://schemas.openxmlformats.org/officeDocument/2006/relationships/hyperlink" Target="https://iservice.lombardini.it/jsp/Template2/manuale.jsp?id=822&amp;parent=1000" TargetMode="External"/><Relationship Id="rId17866a3a8c717f741" Type="http://schemas.openxmlformats.org/officeDocument/2006/relationships/hyperlink" Target="https://iservice.lombardini.it/jsp/Template2/manuale.jsp?id=822&amp;parent=1000" TargetMode="External"/><Relationship Id="rId10836a3a8c71c0495" Type="http://schemas.openxmlformats.org/officeDocument/2006/relationships/hyperlink" Target="https://iservice.lombardini.it/jsp/Template2/manuale.jsp?id=822&amp;parent=1000" TargetMode="External"/><Relationship Id="rId81596a3a8c71c7448" Type="http://schemas.openxmlformats.org/officeDocument/2006/relationships/hyperlink" Target="https://iservice.lombardini.it/jsp/Template2/manuale.jsp?id=822&amp;parent=1000" TargetMode="External"/><Relationship Id="rId83706a3a8c7219423" Type="http://schemas.openxmlformats.org/officeDocument/2006/relationships/hyperlink" Target="https://iservice.lombardini.it/jsp/Template2/manuale.jsp?id=822&amp;parent=1000" TargetMode="External"/><Relationship Id="rId13586a3a8c721fa03" Type="http://schemas.openxmlformats.org/officeDocument/2006/relationships/hyperlink" Target="https://iservice.lombardini.it/jsp/Template2/manuale.jsp?id=822&amp;parent=1000" TargetMode="External"/><Relationship Id="rId27086a3a8c72267c0" Type="http://schemas.openxmlformats.org/officeDocument/2006/relationships/hyperlink" Target="https://iservice.lombardini.it/jsp/Template2/manuale.jsp?id=822&amp;parent=1000" TargetMode="External"/><Relationship Id="rId31686a3a8c7226fc0" Type="http://schemas.openxmlformats.org/officeDocument/2006/relationships/hyperlink" Target="https://iservice.lombardini.it/jsp/Template2/manuale.jsp?id=822&amp;parent=1000" TargetMode="External"/><Relationship Id="rId56986a3a8c6bd4add" Type="http://schemas.openxmlformats.org/officeDocument/2006/relationships/image" Target="media/imgrId56986a3a8c6bd4add.jpg"/><Relationship Id="rId77956a3a8c6bdaf8f" Type="http://schemas.openxmlformats.org/officeDocument/2006/relationships/image" Target="media/imgrId77956a3a8c6bdaf8f.jpg"/><Relationship Id="rId82376a3a8c6be1e08" Type="http://schemas.openxmlformats.org/officeDocument/2006/relationships/image" Target="media/imgrId82376a3a8c6be1e08.jpg"/><Relationship Id="rId43306a3a8c6be5501" Type="http://schemas.openxmlformats.org/officeDocument/2006/relationships/image" Target="media/imgrId43306a3a8c6be5501.jpg"/><Relationship Id="rId61596a3a8c6bed450" Type="http://schemas.openxmlformats.org/officeDocument/2006/relationships/image" Target="media/imgrId61596a3a8c6bed450.jpg"/><Relationship Id="rId91816a3a8c6c000ca" Type="http://schemas.openxmlformats.org/officeDocument/2006/relationships/image" Target="media/imgrId91816a3a8c6c000ca.jpg"/><Relationship Id="rId78796a3a8c6c08633" Type="http://schemas.openxmlformats.org/officeDocument/2006/relationships/image" Target="media/imgrId78796a3a8c6c08633.jpg"/><Relationship Id="rId56986a3a8c6c0eec9" Type="http://schemas.openxmlformats.org/officeDocument/2006/relationships/image" Target="media/imgrId56986a3a8c6c0eec9.jpg"/><Relationship Id="rId15276a3a8c6c2e20a" Type="http://schemas.openxmlformats.org/officeDocument/2006/relationships/image" Target="media/imgrId15276a3a8c6c2e20a.jpg"/><Relationship Id="rId63956a3a8c6c32670" Type="http://schemas.openxmlformats.org/officeDocument/2006/relationships/image" Target="media/imgrId63956a3a8c6c32670.jpg"/><Relationship Id="rId75536a3a8c6c3d0fd" Type="http://schemas.openxmlformats.org/officeDocument/2006/relationships/image" Target="media/imgrId75536a3a8c6c3d0fd.jpg"/><Relationship Id="rId79836a3a8c6c44bd7" Type="http://schemas.openxmlformats.org/officeDocument/2006/relationships/image" Target="media/imgrId79836a3a8c6c44bd7.jpg"/><Relationship Id="rId40636a3a8c6c4d7be" Type="http://schemas.openxmlformats.org/officeDocument/2006/relationships/image" Target="media/imgrId40636a3a8c6c4d7be.jpg"/><Relationship Id="rId43646a3a8c6c50893" Type="http://schemas.openxmlformats.org/officeDocument/2006/relationships/image" Target="media/imgrId43646a3a8c6c50893.jpg"/><Relationship Id="rId17006a3a8c6c5c299" Type="http://schemas.openxmlformats.org/officeDocument/2006/relationships/image" Target="media/imgrId17006a3a8c6c5c299.jpg"/><Relationship Id="rId30846a3a8c6c68e4a" Type="http://schemas.openxmlformats.org/officeDocument/2006/relationships/image" Target="media/imgrId30846a3a8c6c68e4a.jpg"/><Relationship Id="rId30876a3a8c6c724f8" Type="http://schemas.openxmlformats.org/officeDocument/2006/relationships/image" Target="media/imgrId30876a3a8c6c724f8.jpg"/><Relationship Id="rId71646a3a8c6c7aa89" Type="http://schemas.openxmlformats.org/officeDocument/2006/relationships/image" Target="media/imgrId71646a3a8c6c7aa89.png"/><Relationship Id="rId45426a3a8c6c7e405" Type="http://schemas.openxmlformats.org/officeDocument/2006/relationships/image" Target="media/imgrId45426a3a8c6c7e405.jpg"/><Relationship Id="rId40556a3a8c6c852ca" Type="http://schemas.openxmlformats.org/officeDocument/2006/relationships/image" Target="media/imgrId40556a3a8c6c852ca.jpg"/><Relationship Id="rId23216a3a8c6c8c1e4" Type="http://schemas.openxmlformats.org/officeDocument/2006/relationships/image" Target="media/imgrId23216a3a8c6c8c1e4.jpg"/><Relationship Id="rId44456a3a8c6c9141a" Type="http://schemas.openxmlformats.org/officeDocument/2006/relationships/image" Target="media/imgrId44456a3a8c6c9141a.jpg"/><Relationship Id="rId77236a3a8c6c98279" Type="http://schemas.openxmlformats.org/officeDocument/2006/relationships/image" Target="media/imgrId77236a3a8c6c98279.jpg"/><Relationship Id="rId85156a3a8c6c9d3c8" Type="http://schemas.openxmlformats.org/officeDocument/2006/relationships/image" Target="media/imgrId85156a3a8c6c9d3c8.jpg"/><Relationship Id="rId20366a3a8c6ca36d2" Type="http://schemas.openxmlformats.org/officeDocument/2006/relationships/image" Target="media/imgrId20366a3a8c6ca36d2.jpg"/><Relationship Id="rId29916a3a8c6d1649b" Type="http://schemas.openxmlformats.org/officeDocument/2006/relationships/image" Target="media/imgrId29916a3a8c6d1649b.jpg"/><Relationship Id="rId21346a3a8c6d1cc0d" Type="http://schemas.openxmlformats.org/officeDocument/2006/relationships/image" Target="media/imgrId21346a3a8c6d1cc0d.jpg"/><Relationship Id="rId33826a3a8c6d22574" Type="http://schemas.openxmlformats.org/officeDocument/2006/relationships/image" Target="media/imgrId33826a3a8c6d22574.jpg"/><Relationship Id="rId30216a3a8c6d2a795" Type="http://schemas.openxmlformats.org/officeDocument/2006/relationships/image" Target="media/imgrId30216a3a8c6d2a795.jpg"/><Relationship Id="rId82186a3a8c6d2df24" Type="http://schemas.openxmlformats.org/officeDocument/2006/relationships/image" Target="media/imgrId82186a3a8c6d2df24.jpg"/><Relationship Id="rId96916a3a8c6d382cb" Type="http://schemas.openxmlformats.org/officeDocument/2006/relationships/image" Target="media/imgrId96916a3a8c6d382cb.jpg"/><Relationship Id="rId68796a3a8c6d40944" Type="http://schemas.openxmlformats.org/officeDocument/2006/relationships/image" Target="media/imgrId68796a3a8c6d40944.jpg"/><Relationship Id="rId68636a3a8c6d48872" Type="http://schemas.openxmlformats.org/officeDocument/2006/relationships/image" Target="media/imgrId68636a3a8c6d48872.jpg"/><Relationship Id="rId11576a3a8c6d4f469" Type="http://schemas.openxmlformats.org/officeDocument/2006/relationships/image" Target="media/imgrId11576a3a8c6d4f469.jpg"/><Relationship Id="rId86326a3a8c6d57460" Type="http://schemas.openxmlformats.org/officeDocument/2006/relationships/image" Target="media/imgrId86326a3a8c6d57460.jpg"/><Relationship Id="rId97456a3a8c6d64ff9" Type="http://schemas.openxmlformats.org/officeDocument/2006/relationships/image" Target="media/imgrId97456a3a8c6d64ff9.jpg"/><Relationship Id="rId92876a3a8c6d6e123" Type="http://schemas.openxmlformats.org/officeDocument/2006/relationships/image" Target="media/imgrId92876a3a8c6d6e123.jpg"/><Relationship Id="rId65306a3a8c6d7277a" Type="http://schemas.openxmlformats.org/officeDocument/2006/relationships/image" Target="media/imgrId65306a3a8c6d7277a.jpg"/><Relationship Id="rId46706a3a8c6d791a8" Type="http://schemas.openxmlformats.org/officeDocument/2006/relationships/image" Target="media/imgrId46706a3a8c6d791a8.jpg"/><Relationship Id="rId58946a3a8c6d80e6f" Type="http://schemas.openxmlformats.org/officeDocument/2006/relationships/image" Target="media/imgrId58946a3a8c6d80e6f.jpg"/><Relationship Id="rId88096a3a8c6d8add2" Type="http://schemas.openxmlformats.org/officeDocument/2006/relationships/image" Target="media/imgrId88096a3a8c6d8add2.jpg"/><Relationship Id="rId45726a3a8c6d94159" Type="http://schemas.openxmlformats.org/officeDocument/2006/relationships/image" Target="media/imgrId45726a3a8c6d94159.jpg"/><Relationship Id="rId16006a3a8c6d99fd4" Type="http://schemas.openxmlformats.org/officeDocument/2006/relationships/image" Target="media/imgrId16006a3a8c6d99fd4.jpg"/><Relationship Id="rId78076a3a8c6da050d" Type="http://schemas.openxmlformats.org/officeDocument/2006/relationships/image" Target="media/imgrId78076a3a8c6da050d.jpg"/><Relationship Id="rId10366a3a8c6da6451" Type="http://schemas.openxmlformats.org/officeDocument/2006/relationships/image" Target="media/imgrId10366a3a8c6da6451.jpg"/><Relationship Id="rId43836a3a8c6dabe45" Type="http://schemas.openxmlformats.org/officeDocument/2006/relationships/image" Target="media/imgrId43836a3a8c6dabe45.jpg"/><Relationship Id="rId37806a3a8c6db5b78" Type="http://schemas.openxmlformats.org/officeDocument/2006/relationships/image" Target="media/imgrId37806a3a8c6db5b78.jpg"/><Relationship Id="rId76096a3a8c6dbf439" Type="http://schemas.openxmlformats.org/officeDocument/2006/relationships/image" Target="media/imgrId76096a3a8c6dbf439.jpg"/><Relationship Id="rId16456a3a8c6dc7b15" Type="http://schemas.openxmlformats.org/officeDocument/2006/relationships/image" Target="media/imgrId16456a3a8c6dc7b15.jpg"/><Relationship Id="rId12556a3a8c6dca3b7" Type="http://schemas.openxmlformats.org/officeDocument/2006/relationships/image" Target="media/imgrId12556a3a8c6dca3b7.jpg"/><Relationship Id="rId86696a3a8c6dd13be" Type="http://schemas.openxmlformats.org/officeDocument/2006/relationships/image" Target="media/imgrId86696a3a8c6dd13be.jpg"/><Relationship Id="rId28966a3a8c6dda0ba" Type="http://schemas.openxmlformats.org/officeDocument/2006/relationships/image" Target="media/imgrId28966a3a8c6dda0ba.jpg"/><Relationship Id="rId20446a3a8c6de1e9c" Type="http://schemas.openxmlformats.org/officeDocument/2006/relationships/image" Target="media/imgrId20446a3a8c6de1e9c.jpg"/><Relationship Id="rId53186a3a8c6ded96c" Type="http://schemas.openxmlformats.org/officeDocument/2006/relationships/image" Target="media/imgrId53186a3a8c6ded96c.jpg"/><Relationship Id="rId31286a3a8c6df1ecd" Type="http://schemas.openxmlformats.org/officeDocument/2006/relationships/image" Target="media/imgrId31286a3a8c6df1ecd.jpg"/><Relationship Id="rId67616a3a8c6e0756a" Type="http://schemas.openxmlformats.org/officeDocument/2006/relationships/image" Target="media/imgrId67616a3a8c6e0756a.jpg"/><Relationship Id="rId18386a3a8c6e10a9d" Type="http://schemas.openxmlformats.org/officeDocument/2006/relationships/image" Target="media/imgrId18386a3a8c6e10a9d.jpg"/><Relationship Id="rId85816a3a8c6e1b7cb" Type="http://schemas.openxmlformats.org/officeDocument/2006/relationships/image" Target="media/imgrId85816a3a8c6e1b7cb.jpg"/><Relationship Id="rId10866a3a8c6e261d1" Type="http://schemas.openxmlformats.org/officeDocument/2006/relationships/image" Target="media/imgrId10866a3a8c6e261d1.jpg"/><Relationship Id="rId33936a3a8c6e2ddf6" Type="http://schemas.openxmlformats.org/officeDocument/2006/relationships/image" Target="media/imgrId33936a3a8c6e2ddf6.jpg"/><Relationship Id="rId21016a3a8c6e348ce" Type="http://schemas.openxmlformats.org/officeDocument/2006/relationships/image" Target="media/imgrId21016a3a8c6e348ce.jpg"/><Relationship Id="rId48576a3a8c6e393d5" Type="http://schemas.openxmlformats.org/officeDocument/2006/relationships/image" Target="media/imgrId48576a3a8c6e393d5.jpg"/><Relationship Id="rId49096a3a8c6e3ea8c" Type="http://schemas.openxmlformats.org/officeDocument/2006/relationships/image" Target="media/imgrId49096a3a8c6e3ea8c.jpg"/><Relationship Id="rId28196a3a8c6e4541c" Type="http://schemas.openxmlformats.org/officeDocument/2006/relationships/image" Target="media/imgrId28196a3a8c6e4541c.gif"/><Relationship Id="rId93386a3a8c6e4f603" Type="http://schemas.openxmlformats.org/officeDocument/2006/relationships/image" Target="media/imgrId93386a3a8c6e4f603.jpg"/><Relationship Id="rId84476a3a8c6e543d2" Type="http://schemas.openxmlformats.org/officeDocument/2006/relationships/image" Target="media/imgrId84476a3a8c6e543d2.jpg"/><Relationship Id="rId96686a3a8c6e58bcd" Type="http://schemas.openxmlformats.org/officeDocument/2006/relationships/image" Target="media/imgrId96686a3a8c6e58bcd.jpg"/><Relationship Id="rId10416a3a8c6e61466" Type="http://schemas.openxmlformats.org/officeDocument/2006/relationships/image" Target="media/imgrId10416a3a8c6e61466.jpg"/><Relationship Id="rId65536a3a8c6e69dfd" Type="http://schemas.openxmlformats.org/officeDocument/2006/relationships/image" Target="media/imgrId65536a3a8c6e69dfd.jpg"/><Relationship Id="rId13186a3a8c6e72770" Type="http://schemas.openxmlformats.org/officeDocument/2006/relationships/image" Target="media/imgrId13186a3a8c6e72770.jpg"/><Relationship Id="rId85406a3a8c6e7824e" Type="http://schemas.openxmlformats.org/officeDocument/2006/relationships/image" Target="media/imgrId85406a3a8c6e7824e.jpg"/><Relationship Id="rId28016a3a8c6e7fbbf" Type="http://schemas.openxmlformats.org/officeDocument/2006/relationships/image" Target="media/imgrId28016a3a8c6e7fbbf.jpg"/><Relationship Id="rId57076a3a8c6e8955c" Type="http://schemas.openxmlformats.org/officeDocument/2006/relationships/image" Target="media/imgrId57076a3a8c6e8955c.jpg"/><Relationship Id="rId95886a3a8c6e8d5fe" Type="http://schemas.openxmlformats.org/officeDocument/2006/relationships/image" Target="media/imgrId95886a3a8c6e8d5fe.jpg"/><Relationship Id="rId25096a3a8c6e93888" Type="http://schemas.openxmlformats.org/officeDocument/2006/relationships/image" Target="media/imgrId25096a3a8c6e93888.jpg"/><Relationship Id="rId42826a3a8c6e9b817" Type="http://schemas.openxmlformats.org/officeDocument/2006/relationships/image" Target="media/imgrId42826a3a8c6e9b817.jpg"/><Relationship Id="rId12566a3a8c6ea203f" Type="http://schemas.openxmlformats.org/officeDocument/2006/relationships/image" Target="media/imgrId12566a3a8c6ea203f.jpg"/><Relationship Id="rId36156a3a8c6ea81f6" Type="http://schemas.openxmlformats.org/officeDocument/2006/relationships/image" Target="media/imgrId36156a3a8c6ea81f6.jpg"/><Relationship Id="rId10346a3a8c6ead791" Type="http://schemas.openxmlformats.org/officeDocument/2006/relationships/image" Target="media/imgrId10346a3a8c6ead791.jpg"/><Relationship Id="rId68416a3a8c6eb3cae" Type="http://schemas.openxmlformats.org/officeDocument/2006/relationships/image" Target="media/imgrId68416a3a8c6eb3cae.jpg"/><Relationship Id="rId62176a3a8c6f3be26" Type="http://schemas.openxmlformats.org/officeDocument/2006/relationships/image" Target="media/imgrId62176a3a8c6f3be26.jpg"/><Relationship Id="rId88856a3a8c6f496e0" Type="http://schemas.openxmlformats.org/officeDocument/2006/relationships/image" Target="media/imgrId88856a3a8c6f496e0.jpg"/><Relationship Id="rId36456a3a8c6f4e608" Type="http://schemas.openxmlformats.org/officeDocument/2006/relationships/image" Target="media/imgrId36456a3a8c6f4e608.jpg"/><Relationship Id="rId42716a3a8c6f54938" Type="http://schemas.openxmlformats.org/officeDocument/2006/relationships/image" Target="media/imgrId42716a3a8c6f54938.jpg"/><Relationship Id="rId77666a3a8c6f5c1b9" Type="http://schemas.openxmlformats.org/officeDocument/2006/relationships/image" Target="media/imgrId77666a3a8c6f5c1b9.jpg"/><Relationship Id="rId27226a3a8c6f60b7c" Type="http://schemas.openxmlformats.org/officeDocument/2006/relationships/image" Target="media/imgrId27226a3a8c6f60b7c.jpg"/><Relationship Id="rId29696a3a8c6f6aa21" Type="http://schemas.openxmlformats.org/officeDocument/2006/relationships/image" Target="media/imgrId29696a3a8c6f6aa21.jpg"/><Relationship Id="rId14266a3a8c6f72ca8" Type="http://schemas.openxmlformats.org/officeDocument/2006/relationships/image" Target="media/imgrId14266a3a8c6f72ca8.jpg"/><Relationship Id="rId23016a3a8c6f780dd" Type="http://schemas.openxmlformats.org/officeDocument/2006/relationships/image" Target="media/imgrId23016a3a8c6f780dd.jpg"/><Relationship Id="rId62926a3a8c6f832e2" Type="http://schemas.openxmlformats.org/officeDocument/2006/relationships/image" Target="media/imgrId62926a3a8c6f832e2.jpg"/><Relationship Id="rId80946a3a8c6f89d4a" Type="http://schemas.openxmlformats.org/officeDocument/2006/relationships/image" Target="media/imgrId80946a3a8c6f89d4a.jpg"/><Relationship Id="rId88876a3a8c6f90fbd" Type="http://schemas.openxmlformats.org/officeDocument/2006/relationships/image" Target="media/imgrId88876a3a8c6f90fbd.jpg"/><Relationship Id="rId37696a3a8c6f97483" Type="http://schemas.openxmlformats.org/officeDocument/2006/relationships/image" Target="media/imgrId37696a3a8c6f97483.jpg"/><Relationship Id="rId19906a3a8c6f99d38" Type="http://schemas.openxmlformats.org/officeDocument/2006/relationships/image" Target="media/imgrId19906a3a8c6f99d38.jpg"/><Relationship Id="rId79096a3a8c6fa0209" Type="http://schemas.openxmlformats.org/officeDocument/2006/relationships/image" Target="media/imgrId79096a3a8c6fa0209.jpg"/><Relationship Id="rId23946a3a8c6fa72ca" Type="http://schemas.openxmlformats.org/officeDocument/2006/relationships/image" Target="media/imgrId23946a3a8c6fa72ca.jpg"/><Relationship Id="rId59396a3a8c6faf377" Type="http://schemas.openxmlformats.org/officeDocument/2006/relationships/image" Target="media/imgrId59396a3a8c6faf377.jpg"/><Relationship Id="rId94196a3a8c6fb4a57" Type="http://schemas.openxmlformats.org/officeDocument/2006/relationships/image" Target="media/imgrId94196a3a8c6fb4a57.jpg"/><Relationship Id="rId57756a3a8c6fb97ae" Type="http://schemas.openxmlformats.org/officeDocument/2006/relationships/image" Target="media/imgrId57756a3a8c6fb97ae.jpg"/><Relationship Id="rId37916a3a8c6fbdcd1" Type="http://schemas.openxmlformats.org/officeDocument/2006/relationships/image" Target="media/imgrId37916a3a8c6fbdcd1.jpg"/><Relationship Id="rId77506a3a8c6fc80fc" Type="http://schemas.openxmlformats.org/officeDocument/2006/relationships/image" Target="media/imgrId77506a3a8c6fc80fc.jpg"/><Relationship Id="rId25316a3a8c6fccc80" Type="http://schemas.openxmlformats.org/officeDocument/2006/relationships/image" Target="media/imgrId25316a3a8c6fccc80.jpg"/><Relationship Id="rId52426a3a8c6fcf41f" Type="http://schemas.openxmlformats.org/officeDocument/2006/relationships/image" Target="media/imgrId52426a3a8c6fcf41f.jpg"/><Relationship Id="rId32156a3a8c6fd5b00" Type="http://schemas.openxmlformats.org/officeDocument/2006/relationships/image" Target="media/imgrId32156a3a8c6fd5b00.jpg"/><Relationship Id="rId88426a3a8c6fdbf6f" Type="http://schemas.openxmlformats.org/officeDocument/2006/relationships/image" Target="media/imgrId88426a3a8c6fdbf6f.jpg"/><Relationship Id="rId38956a3a8c6fe28e8" Type="http://schemas.openxmlformats.org/officeDocument/2006/relationships/image" Target="media/imgrId38956a3a8c6fe28e8.jpg"/><Relationship Id="rId93016a3a8c6fe64fb" Type="http://schemas.openxmlformats.org/officeDocument/2006/relationships/image" Target="media/imgrId93016a3a8c6fe64fb.jpg"/><Relationship Id="rId40066a3a8c6fea838" Type="http://schemas.openxmlformats.org/officeDocument/2006/relationships/image" Target="media/imgrId40066a3a8c6fea838.jpg"/><Relationship Id="rId57156a3a8c6fef63c" Type="http://schemas.openxmlformats.org/officeDocument/2006/relationships/image" Target="media/imgrId57156a3a8c6fef63c.jpg"/><Relationship Id="rId88936a3a8c70033ea" Type="http://schemas.openxmlformats.org/officeDocument/2006/relationships/image" Target="media/imgrId88936a3a8c70033ea.jpg"/><Relationship Id="rId38176a3a8c700aeba" Type="http://schemas.openxmlformats.org/officeDocument/2006/relationships/image" Target="media/imgrId38176a3a8c700aeba.jpg"/><Relationship Id="rId51696a3a8c7011d81" Type="http://schemas.openxmlformats.org/officeDocument/2006/relationships/image" Target="media/imgrId51696a3a8c7011d81.jpg"/><Relationship Id="rId80586a3a8c701a577" Type="http://schemas.openxmlformats.org/officeDocument/2006/relationships/image" Target="media/imgrId80586a3a8c701a577.jpg"/><Relationship Id="rId55746a3a8c701fc76" Type="http://schemas.openxmlformats.org/officeDocument/2006/relationships/image" Target="media/imgrId55746a3a8c701fc76.jpg"/><Relationship Id="rId34866a3a8c7025b48" Type="http://schemas.openxmlformats.org/officeDocument/2006/relationships/image" Target="media/imgrId34866a3a8c7025b48.jpg"/><Relationship Id="rId14296a3a8c702ba4c" Type="http://schemas.openxmlformats.org/officeDocument/2006/relationships/image" Target="media/imgrId14296a3a8c702ba4c.jpg"/><Relationship Id="rId39766a3a8c70368b6" Type="http://schemas.openxmlformats.org/officeDocument/2006/relationships/image" Target="media/imgrId39766a3a8c70368b6.jpg"/><Relationship Id="rId50606a3a8c703d6dc" Type="http://schemas.openxmlformats.org/officeDocument/2006/relationships/image" Target="media/imgrId50606a3a8c703d6dc.jpg"/><Relationship Id="rId62956a3a8c70422ac" Type="http://schemas.openxmlformats.org/officeDocument/2006/relationships/image" Target="media/imgrId62956a3a8c70422ac.jpg"/><Relationship Id="rId45726a3a8c7048c0c" Type="http://schemas.openxmlformats.org/officeDocument/2006/relationships/image" Target="media/imgrId45726a3a8c7048c0c.jpg"/><Relationship Id="rId47906a3a8c70506b9" Type="http://schemas.openxmlformats.org/officeDocument/2006/relationships/image" Target="media/imgrId47906a3a8c70506b9.jpg"/><Relationship Id="rId49516a3a8c7055c2c" Type="http://schemas.openxmlformats.org/officeDocument/2006/relationships/image" Target="media/imgrId49516a3a8c7055c2c.jpg"/><Relationship Id="rId15416a3a8c705d7ee" Type="http://schemas.openxmlformats.org/officeDocument/2006/relationships/image" Target="media/imgrId15416a3a8c705d7ee.jpg"/><Relationship Id="rId36996a3a8c7060b42" Type="http://schemas.openxmlformats.org/officeDocument/2006/relationships/image" Target="media/imgrId36996a3a8c7060b42.jpg"/><Relationship Id="rId29906a3a8c7067d8a" Type="http://schemas.openxmlformats.org/officeDocument/2006/relationships/image" Target="media/imgrId29906a3a8c7067d8a.jpg"/><Relationship Id="rId57836a3a8c706e140" Type="http://schemas.openxmlformats.org/officeDocument/2006/relationships/image" Target="media/imgrId57836a3a8c706e140.jpg"/><Relationship Id="rId78456a3a8c7073e92" Type="http://schemas.openxmlformats.org/officeDocument/2006/relationships/image" Target="media/imgrId78456a3a8c7073e92.jpg"/><Relationship Id="rId44966a3a8c70787ed" Type="http://schemas.openxmlformats.org/officeDocument/2006/relationships/image" Target="media/imgrId44966a3a8c70787ed.jpg"/><Relationship Id="rId78406a3a8c7082c6c" Type="http://schemas.openxmlformats.org/officeDocument/2006/relationships/image" Target="media/imgrId78406a3a8c7082c6c.jpg"/><Relationship Id="rId70376a3a8c7087228" Type="http://schemas.openxmlformats.org/officeDocument/2006/relationships/image" Target="media/imgrId70376a3a8c7087228.jpg"/><Relationship Id="rId40216a3a8c708ec42" Type="http://schemas.openxmlformats.org/officeDocument/2006/relationships/image" Target="media/imgrId40216a3a8c708ec42.jpg"/><Relationship Id="rId22486a3a8c709909c" Type="http://schemas.openxmlformats.org/officeDocument/2006/relationships/image" Target="media/imgrId22486a3a8c709909c.jpg"/><Relationship Id="rId36196a3a8c70a0c35" Type="http://schemas.openxmlformats.org/officeDocument/2006/relationships/image" Target="media/imgrId36196a3a8c70a0c35.jpg"/><Relationship Id="rId32466a3a8c70a547c" Type="http://schemas.openxmlformats.org/officeDocument/2006/relationships/image" Target="media/imgrId32466a3a8c70a547c.jpg"/><Relationship Id="rId39226a3a8c70ac08d" Type="http://schemas.openxmlformats.org/officeDocument/2006/relationships/image" Target="media/imgrId39226a3a8c70ac08d.jpg"/><Relationship Id="rId39006a3a8c70b4da4" Type="http://schemas.openxmlformats.org/officeDocument/2006/relationships/image" Target="media/imgrId39006a3a8c70b4da4.jpg"/><Relationship Id="rId67896a3a8c70bc5f9" Type="http://schemas.openxmlformats.org/officeDocument/2006/relationships/image" Target="media/imgrId67896a3a8c70bc5f9.jpg"/><Relationship Id="rId11996a3a8c70bfe6a" Type="http://schemas.openxmlformats.org/officeDocument/2006/relationships/image" Target="media/imgrId11996a3a8c70bfe6a.jpg"/><Relationship Id="rId72496a3a8c70c6a37" Type="http://schemas.openxmlformats.org/officeDocument/2006/relationships/image" Target="media/imgrId72496a3a8c70c6a37.jpg"/><Relationship Id="rId56526a3a8c70cb770" Type="http://schemas.openxmlformats.org/officeDocument/2006/relationships/image" Target="media/imgrId56526a3a8c70cb770.jpg"/><Relationship Id="rId22996a3a8c70d26fc" Type="http://schemas.openxmlformats.org/officeDocument/2006/relationships/image" Target="media/imgrId22996a3a8c70d26fc.jpg"/><Relationship Id="rId32396a3a8c70da499" Type="http://schemas.openxmlformats.org/officeDocument/2006/relationships/image" Target="media/imgrId32396a3a8c70da499.jpg"/><Relationship Id="rId47546a3a8c70de6ac" Type="http://schemas.openxmlformats.org/officeDocument/2006/relationships/image" Target="media/imgrId47546a3a8c70de6ac.jpg"/><Relationship Id="rId40216a3a8c70e5574" Type="http://schemas.openxmlformats.org/officeDocument/2006/relationships/image" Target="media/imgrId40216a3a8c70e5574.jpg"/><Relationship Id="rId88246a3a8c70ea453" Type="http://schemas.openxmlformats.org/officeDocument/2006/relationships/image" Target="media/imgrId88246a3a8c70ea453.jpg"/><Relationship Id="rId86556a3a8c70f1cde" Type="http://schemas.openxmlformats.org/officeDocument/2006/relationships/image" Target="media/imgrId86556a3a8c70f1cde.jpg"/><Relationship Id="rId28376a3a8c7104b54" Type="http://schemas.openxmlformats.org/officeDocument/2006/relationships/image" Target="media/imgrId28376a3a8c7104b54.jpg"/><Relationship Id="rId75716a3a8c710c9ac" Type="http://schemas.openxmlformats.org/officeDocument/2006/relationships/image" Target="media/imgrId75716a3a8c710c9ac.jpg"/><Relationship Id="rId39916a3a8c7111301" Type="http://schemas.openxmlformats.org/officeDocument/2006/relationships/image" Target="media/imgrId39916a3a8c7111301.jpg"/><Relationship Id="rId39716a3a8c71189f6" Type="http://schemas.openxmlformats.org/officeDocument/2006/relationships/image" Target="media/imgrId39716a3a8c71189f6.jpg"/><Relationship Id="rId95926a3a8c711cb1f" Type="http://schemas.openxmlformats.org/officeDocument/2006/relationships/image" Target="media/imgrId95926a3a8c711cb1f.jpg"/><Relationship Id="rId48096a3a8c7123c95" Type="http://schemas.openxmlformats.org/officeDocument/2006/relationships/image" Target="media/imgrId48096a3a8c7123c95.jpg"/><Relationship Id="rId78946a3a8c712e375" Type="http://schemas.openxmlformats.org/officeDocument/2006/relationships/image" Target="media/imgrId78946a3a8c712e375.jpg"/><Relationship Id="rId97116a3a8c7136688" Type="http://schemas.openxmlformats.org/officeDocument/2006/relationships/image" Target="media/imgrId97116a3a8c7136688.jpg"/><Relationship Id="rId89616a3a8c713fa1c" Type="http://schemas.openxmlformats.org/officeDocument/2006/relationships/image" Target="media/imgrId89616a3a8c713fa1c.jpg"/><Relationship Id="rId64106a3a8c7149dc9" Type="http://schemas.openxmlformats.org/officeDocument/2006/relationships/image" Target="media/imgrId64106a3a8c7149dc9.jpg"/><Relationship Id="rId85546a3a8c715e42a" Type="http://schemas.openxmlformats.org/officeDocument/2006/relationships/image" Target="media/imgrId85546a3a8c715e42a.jpg"/><Relationship Id="rId77056a3a8c7167643" Type="http://schemas.openxmlformats.org/officeDocument/2006/relationships/image" Target="media/imgrId77056a3a8c7167643.jpg"/><Relationship Id="rId90146a3a8c716ec5c" Type="http://schemas.openxmlformats.org/officeDocument/2006/relationships/image" Target="media/imgrId90146a3a8c716ec5c.jpg"/><Relationship Id="rId79686a3a8c7177e83" Type="http://schemas.openxmlformats.org/officeDocument/2006/relationships/image" Target="media/imgrId79686a3a8c7177e83.jpg"/><Relationship Id="rId14066a3a8c717e2ae" Type="http://schemas.openxmlformats.org/officeDocument/2006/relationships/image" Target="media/imgrId14066a3a8c717e2ae.jpg"/><Relationship Id="rId27856a3a8c71868c7" Type="http://schemas.openxmlformats.org/officeDocument/2006/relationships/image" Target="media/imgrId27856a3a8c71868c7.jpg"/><Relationship Id="rId87126a3a8c718e851" Type="http://schemas.openxmlformats.org/officeDocument/2006/relationships/image" Target="media/imgrId87126a3a8c718e851.jpg"/><Relationship Id="rId73136a3a8c719522b" Type="http://schemas.openxmlformats.org/officeDocument/2006/relationships/image" Target="media/imgrId73136a3a8c719522b.jpg"/><Relationship Id="rId38566a3a8c719d4ad" Type="http://schemas.openxmlformats.org/officeDocument/2006/relationships/image" Target="media/imgrId38566a3a8c719d4ad.jpg"/><Relationship Id="rId50926a3a8c71a4076" Type="http://schemas.openxmlformats.org/officeDocument/2006/relationships/image" Target="media/imgrId50926a3a8c71a4076.jpg"/><Relationship Id="rId32436a3a8c71ac514" Type="http://schemas.openxmlformats.org/officeDocument/2006/relationships/image" Target="media/imgrId32436a3a8c71ac514.jpg"/><Relationship Id="rId12366a3a8c71b4490" Type="http://schemas.openxmlformats.org/officeDocument/2006/relationships/image" Target="media/imgrId12366a3a8c71b4490.jpg"/><Relationship Id="rId73516a3a8c71bc693" Type="http://schemas.openxmlformats.org/officeDocument/2006/relationships/image" Target="media/imgrId73516a3a8c71bc693.jpg"/><Relationship Id="rId95166a3a8c71c0144" Type="http://schemas.openxmlformats.org/officeDocument/2006/relationships/image" Target="media/imgrId95166a3a8c71c0144.jpg"/><Relationship Id="rId84846a3a8c71c6b28" Type="http://schemas.openxmlformats.org/officeDocument/2006/relationships/image" Target="media/imgrId84846a3a8c71c6b28.jpg"/><Relationship Id="rId16606a3a8c71cfdad" Type="http://schemas.openxmlformats.org/officeDocument/2006/relationships/image" Target="media/imgrId16606a3a8c71cfdad.jpg"/><Relationship Id="rId33476a3a8c71d69aa" Type="http://schemas.openxmlformats.org/officeDocument/2006/relationships/image" Target="media/imgrId33476a3a8c71d69aa.jpg"/><Relationship Id="rId28396a3a8c71de98e" Type="http://schemas.openxmlformats.org/officeDocument/2006/relationships/image" Target="media/imgrId28396a3a8c71de98e.jpg"/><Relationship Id="rId27426a3a8c71e64e3" Type="http://schemas.openxmlformats.org/officeDocument/2006/relationships/image" Target="media/imgrId27426a3a8c71e64e3.jpg"/><Relationship Id="rId88586a3a8c71ee79d" Type="http://schemas.openxmlformats.org/officeDocument/2006/relationships/image" Target="media/imgrId88586a3a8c71ee79d.jpg"/><Relationship Id="rId40396a3a8c71f1e42" Type="http://schemas.openxmlformats.org/officeDocument/2006/relationships/image" Target="media/imgrId40396a3a8c71f1e42.jpg"/><Relationship Id="rId66226a3a8c7203b46" Type="http://schemas.openxmlformats.org/officeDocument/2006/relationships/image" Target="media/imgrId66226a3a8c7203b46.jpg"/><Relationship Id="rId45306a3a8c720b28d" Type="http://schemas.openxmlformats.org/officeDocument/2006/relationships/image" Target="media/imgrId45306a3a8c720b28d.jpg"/><Relationship Id="rId43676a3a8c7218a42" Type="http://schemas.openxmlformats.org/officeDocument/2006/relationships/image" Target="media/imgrId43676a3a8c7218a42.jpg"/><Relationship Id="rId93546a3a8c721f31c" Type="http://schemas.openxmlformats.org/officeDocument/2006/relationships/image" Target="media/imgrId93546a3a8c721f31c.jpg"/><Relationship Id="rId16656a3a8c722618b" Type="http://schemas.openxmlformats.org/officeDocument/2006/relationships/image" Target="media/imgrId16656a3a8c722618b.jpg"/><Relationship Id="rId14486a3a8c722e75a" Type="http://schemas.openxmlformats.org/officeDocument/2006/relationships/image" Target="media/imgrId14486a3a8c722e75a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046289" Type="http://schemas.openxmlformats.org/officeDocument/2006/relationships/image" Target="media/imgrId15046289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046289" Type="http://schemas.openxmlformats.org/officeDocument/2006/relationships/image" Target="media/imgrId15046289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046289" Type="http://schemas.openxmlformats.org/officeDocument/2006/relationships/image" Target="media/imgrId15046289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046289" Type="http://schemas.openxmlformats.org/officeDocument/2006/relationships/image" Target="media/imgrId15046289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046289" Type="http://schemas.openxmlformats.org/officeDocument/2006/relationships/image" Target="media/imgrId15046289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5046289" Type="http://schemas.openxmlformats.org/officeDocument/2006/relationships/image" Target="media/imgrId15046289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