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Fluids filling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52343899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253167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1672404" w:name="ctxt"/>
    <w:bookmarkEnd w:id="11672404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Fluids filling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Engine oil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240638" name="name76956a3a8cd96fe9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7796a3a8cd96fe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72726a3a8cd9703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the oil filler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accessible.</w:t>
            </w:r>
          </w:p>
          <w:p>
            <w:pPr>
              <w:numPr>
                <w:ilvl w:val="0"/>
                <w:numId w:val="163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Add the type and amount of oil recommended ( </w:t>
            </w:r>
            <w:hyperlink r:id="rId48566a3a8cd9708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0216327" name="name99106a3a8cd9799e4" descr="10.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1.png"/>
                          <pic:cNvPicPr/>
                        </pic:nvPicPr>
                        <pic:blipFill>
                          <a:blip r:embed="rId89676a3a8cd9799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10.1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oil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level is up to but does not exceed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oil level is not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more oil until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level is reached as indicated on the dipstick.</w:t>
            </w:r>
          </w:p>
          <w:p>
            <w:pPr>
              <w:numPr>
                <w:ilvl w:val="0"/>
                <w:numId w:val="163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Re-tighten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or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See the </w:t>
            </w:r>
            <w:hyperlink r:id="rId30216a3a8cd97a2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11.1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various configurations of the oil dipstick.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4135695" name="name71106a3a8cd984b43" descr="10.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2.png"/>
                          <pic:cNvPicPr/>
                        </pic:nvPicPr>
                        <pic:blipFill>
                          <a:blip r:embed="rId34146a3a8cd984b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49186a3a8cd984da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https://www.youtube.com/embed/cVpoy_m253A?showinfo=0&amp;rel=0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329103" name="name55786a3a8cd98a21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826a3a8cd98a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  </w:t>
            </w:r>
            <w:hyperlink r:id="rId32486a3a8cd98a5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3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replacing the copper gasket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5970691" name="name92086a3a8cd993ede" descr="10.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3.png"/>
                          <pic:cNvPicPr/>
                        </pic:nvPicPr>
                        <pic:blipFill>
                          <a:blip r:embed="rId53086a3a8cd993e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 sealing plug or connecting pipe to the expansion tank may be present on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both should be secured with a strap.</w:t>
            </w:r>
          </w:p>
          <w:p>
            <w:pPr>
              <w:numPr>
                <w:ilvl w:val="0"/>
                <w:numId w:val="163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Reinsert on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sealing plug or a connecting pipe to the expansion tank.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3479602" name="name39816a3a8cd99e52b" descr="10.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4.png"/>
                          <pic:cNvPicPr/>
                        </pic:nvPicPr>
                        <pic:blipFill>
                          <a:blip r:embed="rId90996a3a8cd99e5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877997" name="name57716a3a8cd9a147a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8806a3a8cd9a14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/>
          <w:p>
            <w:pPr>
              <w:numPr>
                <w:ilvl w:val="0"/>
                <w:numId w:val="16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Presence of steam pressurized coolant danger of burns.</w:t>
            </w:r>
          </w:p>
          <w:p/>
          <w:p/>
          <w:p>
            <w:pPr>
              <w:numPr>
                <w:ilvl w:val="0"/>
                <w:numId w:val="16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Refill the radiator with coolant (refer to </w:t>
            </w:r>
            <w:hyperlink r:id="rId60906a3a8cd9a18f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liquid specifications).</w:t>
            </w:r>
          </w:p>
          <w:p>
            <w:pPr>
              <w:numPr>
                <w:ilvl w:val="0"/>
                <w:numId w:val="16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Top liquid up until the pipes inside the radiator are covered by about 5 mm.</w:t>
            </w:r>
          </w:p>
          <w:p>
            <w:pPr>
              <w:numPr>
                <w:ilvl w:val="0"/>
                <w:numId w:val="16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engines equipped with separate expansion tank, pour in fluid until reaching the max level mark.</w:t>
            </w:r>
          </w:p>
          <w:p>
            <w:pPr>
              <w:numPr>
                <w:ilvl w:val="0"/>
                <w:numId w:val="16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release any air and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 Nm - Fig. 10.7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without the radiator cap A or the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numPr>
                <w:ilvl w:val="0"/>
                <w:numId w:val="16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Keep the engine at idle speed or without a load until the coolant level goes down and becomes steady (the waiting times varies according to the ambient temperature).</w:t>
            </w:r>
          </w:p>
          <w:p>
            <w:pPr>
              <w:numPr>
                <w:ilvl w:val="0"/>
                <w:numId w:val="16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off the engine and allow it to cool.</w:t>
            </w:r>
          </w:p>
          <w:p>
            <w:pPr>
              <w:numPr>
                <w:ilvl w:val="0"/>
                <w:numId w:val="16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there is an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top liquid up to the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Without expansion tank top liquid up until the pipes inside the radiator are covered by 5 mm. Do not overfill the radiator, but leave room for the coolant to expand.</w:t>
            </w:r>
          </w:p>
          <w:p>
            <w:pPr>
              <w:numPr>
                <w:ilvl w:val="0"/>
                <w:numId w:val="163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radiator cap A or the expansion tank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(C)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260348" name="name19156a3a8cd9a877e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45186a3a8cd9a87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3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make sure that the radiator cap and expansion tank cap, if present, are installed correctly to avoid loss of liquid or vapour at high temperatures.</w:t>
            </w:r>
          </w:p>
          <w:p/>
          <w:p/>
          <w:p/>
          <w:p/>
          <w:p>
            <w:pPr>
              <w:numPr>
                <w:ilvl w:val="0"/>
                <w:numId w:val="163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a few hours of operation stop the engine and allow it to cool.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and top up the coolant.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8951800" name="name55126a3a8cd9b1501" descr="10.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5.png"/>
                          <pic:cNvPicPr/>
                        </pic:nvPicPr>
                        <pic:blipFill>
                          <a:blip r:embed="rId34236a3a8cd9b14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10.5</w:t>
            </w:r>
            <w:r>
              <w:rPr>
                <w:position w:val="-358"/>
              </w:rPr>
              <w:drawing>
                <wp:inline distT="0" distB="0" distL="0" distR="0">
                  <wp:extent cx="2232000" cy="2304000"/>
                  <wp:effectExtent b="0" l="0" r="0" t="0"/>
                  <wp:docPr id="74120341" name="name51856a3a8cd9b7cab" descr="imm10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10.6.jpg"/>
                          <pic:cNvPicPr/>
                        </pic:nvPicPr>
                        <pic:blipFill>
                          <a:blip r:embed="rId99416a3a8cd9b7c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3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10.6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38"/>
              </w:rPr>
              <w:drawing>
                <wp:inline distT="0" distB="0" distL="0" distR="0">
                  <wp:extent cx="5544000" cy="1792800"/>
                  <wp:effectExtent b="0" l="0" r="0" t="0"/>
                  <wp:docPr id="51607699" name="name52756a3a8cd9c57fb" descr="10.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0.7.png"/>
                          <pic:cNvPicPr/>
                        </pic:nvPicPr>
                        <pic:blipFill>
                          <a:blip r:embed="rId33176a3a8cd9c57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179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10.7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5026a3a8cd9c5ae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https://www.youtube.com/embed/S79xPhTZMps?showinfo=0&amp;rel=0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313">
    <w:multiLevelType w:val="hybridMultilevel"/>
    <w:lvl w:ilvl="0" w:tplc="50970565">
      <w:start w:val="1"/>
      <w:numFmt w:val="decimal"/>
      <w:lvlText w:val="%1."/>
      <w:lvlJc w:val="left"/>
      <w:pPr>
        <w:ind w:left="720" w:hanging="360"/>
      </w:pPr>
    </w:lvl>
    <w:lvl w:ilvl="1" w:tplc="50970565" w:tentative="1">
      <w:start w:val="1"/>
      <w:numFmt w:val="lowerLetter"/>
      <w:lvlText w:val="%2."/>
      <w:lvlJc w:val="left"/>
      <w:pPr>
        <w:ind w:left="1440" w:hanging="360"/>
      </w:pPr>
    </w:lvl>
    <w:lvl w:ilvl="2" w:tplc="50970565" w:tentative="1">
      <w:start w:val="1"/>
      <w:numFmt w:val="lowerRoman"/>
      <w:lvlText w:val="%3."/>
      <w:lvlJc w:val="right"/>
      <w:pPr>
        <w:ind w:left="2160" w:hanging="180"/>
      </w:pPr>
    </w:lvl>
    <w:lvl w:ilvl="3" w:tplc="50970565" w:tentative="1">
      <w:start w:val="1"/>
      <w:numFmt w:val="decimal"/>
      <w:lvlText w:val="%4."/>
      <w:lvlJc w:val="left"/>
      <w:pPr>
        <w:ind w:left="2880" w:hanging="360"/>
      </w:pPr>
    </w:lvl>
    <w:lvl w:ilvl="4" w:tplc="50970565" w:tentative="1">
      <w:start w:val="1"/>
      <w:numFmt w:val="lowerLetter"/>
      <w:lvlText w:val="%5."/>
      <w:lvlJc w:val="left"/>
      <w:pPr>
        <w:ind w:left="3600" w:hanging="360"/>
      </w:pPr>
    </w:lvl>
    <w:lvl w:ilvl="5" w:tplc="50970565" w:tentative="1">
      <w:start w:val="1"/>
      <w:numFmt w:val="lowerRoman"/>
      <w:lvlText w:val="%6."/>
      <w:lvlJc w:val="right"/>
      <w:pPr>
        <w:ind w:left="4320" w:hanging="180"/>
      </w:pPr>
    </w:lvl>
    <w:lvl w:ilvl="6" w:tplc="50970565" w:tentative="1">
      <w:start w:val="1"/>
      <w:numFmt w:val="decimal"/>
      <w:lvlText w:val="%7."/>
      <w:lvlJc w:val="left"/>
      <w:pPr>
        <w:ind w:left="5040" w:hanging="360"/>
      </w:pPr>
    </w:lvl>
    <w:lvl w:ilvl="7" w:tplc="50970565" w:tentative="1">
      <w:start w:val="1"/>
      <w:numFmt w:val="lowerLetter"/>
      <w:lvlText w:val="%8."/>
      <w:lvlJc w:val="left"/>
      <w:pPr>
        <w:ind w:left="5760" w:hanging="360"/>
      </w:pPr>
    </w:lvl>
    <w:lvl w:ilvl="8" w:tplc="509705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12">
    <w:multiLevelType w:val="hybridMultilevel"/>
    <w:lvl w:ilvl="0" w:tplc="85640160">
      <w:start w:val="1"/>
      <w:numFmt w:val="decimal"/>
      <w:lvlText w:val="%1."/>
      <w:lvlJc w:val="left"/>
      <w:pPr>
        <w:ind w:left="720" w:hanging="360"/>
      </w:pPr>
    </w:lvl>
    <w:lvl w:ilvl="1" w:tplc="85640160" w:tentative="1">
      <w:start w:val="1"/>
      <w:numFmt w:val="lowerLetter"/>
      <w:lvlText w:val="%2."/>
      <w:lvlJc w:val="left"/>
      <w:pPr>
        <w:ind w:left="1440" w:hanging="360"/>
      </w:pPr>
    </w:lvl>
    <w:lvl w:ilvl="2" w:tplc="85640160" w:tentative="1">
      <w:start w:val="1"/>
      <w:numFmt w:val="lowerRoman"/>
      <w:lvlText w:val="%3."/>
      <w:lvlJc w:val="right"/>
      <w:pPr>
        <w:ind w:left="2160" w:hanging="180"/>
      </w:pPr>
    </w:lvl>
    <w:lvl w:ilvl="3" w:tplc="85640160" w:tentative="1">
      <w:start w:val="1"/>
      <w:numFmt w:val="decimal"/>
      <w:lvlText w:val="%4."/>
      <w:lvlJc w:val="left"/>
      <w:pPr>
        <w:ind w:left="2880" w:hanging="360"/>
      </w:pPr>
    </w:lvl>
    <w:lvl w:ilvl="4" w:tplc="85640160" w:tentative="1">
      <w:start w:val="1"/>
      <w:numFmt w:val="lowerLetter"/>
      <w:lvlText w:val="%5."/>
      <w:lvlJc w:val="left"/>
      <w:pPr>
        <w:ind w:left="3600" w:hanging="360"/>
      </w:pPr>
    </w:lvl>
    <w:lvl w:ilvl="5" w:tplc="85640160" w:tentative="1">
      <w:start w:val="1"/>
      <w:numFmt w:val="lowerRoman"/>
      <w:lvlText w:val="%6."/>
      <w:lvlJc w:val="right"/>
      <w:pPr>
        <w:ind w:left="4320" w:hanging="180"/>
      </w:pPr>
    </w:lvl>
    <w:lvl w:ilvl="6" w:tplc="85640160" w:tentative="1">
      <w:start w:val="1"/>
      <w:numFmt w:val="decimal"/>
      <w:lvlText w:val="%7."/>
      <w:lvlJc w:val="left"/>
      <w:pPr>
        <w:ind w:left="5040" w:hanging="360"/>
      </w:pPr>
    </w:lvl>
    <w:lvl w:ilvl="7" w:tplc="85640160" w:tentative="1">
      <w:start w:val="1"/>
      <w:numFmt w:val="lowerLetter"/>
      <w:lvlText w:val="%8."/>
      <w:lvlJc w:val="left"/>
      <w:pPr>
        <w:ind w:left="5760" w:hanging="360"/>
      </w:pPr>
    </w:lvl>
    <w:lvl w:ilvl="8" w:tplc="85640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11">
    <w:multiLevelType w:val="hybridMultilevel"/>
    <w:lvl w:ilvl="0" w:tplc="28744577">
      <w:start w:val="1"/>
      <w:numFmt w:val="decimal"/>
      <w:lvlText w:val="%1."/>
      <w:lvlJc w:val="left"/>
      <w:pPr>
        <w:ind w:left="720" w:hanging="360"/>
      </w:pPr>
    </w:lvl>
    <w:lvl w:ilvl="1" w:tplc="28744577" w:tentative="1">
      <w:start w:val="1"/>
      <w:numFmt w:val="lowerLetter"/>
      <w:lvlText w:val="%2."/>
      <w:lvlJc w:val="left"/>
      <w:pPr>
        <w:ind w:left="1440" w:hanging="360"/>
      </w:pPr>
    </w:lvl>
    <w:lvl w:ilvl="2" w:tplc="28744577" w:tentative="1">
      <w:start w:val="1"/>
      <w:numFmt w:val="lowerRoman"/>
      <w:lvlText w:val="%3."/>
      <w:lvlJc w:val="right"/>
      <w:pPr>
        <w:ind w:left="2160" w:hanging="180"/>
      </w:pPr>
    </w:lvl>
    <w:lvl w:ilvl="3" w:tplc="28744577" w:tentative="1">
      <w:start w:val="1"/>
      <w:numFmt w:val="decimal"/>
      <w:lvlText w:val="%4."/>
      <w:lvlJc w:val="left"/>
      <w:pPr>
        <w:ind w:left="2880" w:hanging="360"/>
      </w:pPr>
    </w:lvl>
    <w:lvl w:ilvl="4" w:tplc="28744577" w:tentative="1">
      <w:start w:val="1"/>
      <w:numFmt w:val="lowerLetter"/>
      <w:lvlText w:val="%5."/>
      <w:lvlJc w:val="left"/>
      <w:pPr>
        <w:ind w:left="3600" w:hanging="360"/>
      </w:pPr>
    </w:lvl>
    <w:lvl w:ilvl="5" w:tplc="28744577" w:tentative="1">
      <w:start w:val="1"/>
      <w:numFmt w:val="lowerRoman"/>
      <w:lvlText w:val="%6."/>
      <w:lvlJc w:val="right"/>
      <w:pPr>
        <w:ind w:left="4320" w:hanging="180"/>
      </w:pPr>
    </w:lvl>
    <w:lvl w:ilvl="6" w:tplc="28744577" w:tentative="1">
      <w:start w:val="1"/>
      <w:numFmt w:val="decimal"/>
      <w:lvlText w:val="%7."/>
      <w:lvlJc w:val="left"/>
      <w:pPr>
        <w:ind w:left="5040" w:hanging="360"/>
      </w:pPr>
    </w:lvl>
    <w:lvl w:ilvl="7" w:tplc="28744577" w:tentative="1">
      <w:start w:val="1"/>
      <w:numFmt w:val="lowerLetter"/>
      <w:lvlText w:val="%8."/>
      <w:lvlJc w:val="left"/>
      <w:pPr>
        <w:ind w:left="5760" w:hanging="360"/>
      </w:pPr>
    </w:lvl>
    <w:lvl w:ilvl="8" w:tplc="28744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10">
    <w:multiLevelType w:val="hybridMultilevel"/>
    <w:lvl w:ilvl="0" w:tplc="48256885">
      <w:start w:val="1"/>
      <w:numFmt w:val="decimal"/>
      <w:lvlText w:val="%1."/>
      <w:lvlJc w:val="left"/>
      <w:pPr>
        <w:ind w:left="720" w:hanging="360"/>
      </w:pPr>
    </w:lvl>
    <w:lvl w:ilvl="1" w:tplc="48256885" w:tentative="1">
      <w:start w:val="1"/>
      <w:numFmt w:val="lowerLetter"/>
      <w:lvlText w:val="%2."/>
      <w:lvlJc w:val="left"/>
      <w:pPr>
        <w:ind w:left="1440" w:hanging="360"/>
      </w:pPr>
    </w:lvl>
    <w:lvl w:ilvl="2" w:tplc="48256885" w:tentative="1">
      <w:start w:val="1"/>
      <w:numFmt w:val="lowerRoman"/>
      <w:lvlText w:val="%3."/>
      <w:lvlJc w:val="right"/>
      <w:pPr>
        <w:ind w:left="2160" w:hanging="180"/>
      </w:pPr>
    </w:lvl>
    <w:lvl w:ilvl="3" w:tplc="48256885" w:tentative="1">
      <w:start w:val="1"/>
      <w:numFmt w:val="decimal"/>
      <w:lvlText w:val="%4."/>
      <w:lvlJc w:val="left"/>
      <w:pPr>
        <w:ind w:left="2880" w:hanging="360"/>
      </w:pPr>
    </w:lvl>
    <w:lvl w:ilvl="4" w:tplc="48256885" w:tentative="1">
      <w:start w:val="1"/>
      <w:numFmt w:val="lowerLetter"/>
      <w:lvlText w:val="%5."/>
      <w:lvlJc w:val="left"/>
      <w:pPr>
        <w:ind w:left="3600" w:hanging="360"/>
      </w:pPr>
    </w:lvl>
    <w:lvl w:ilvl="5" w:tplc="48256885" w:tentative="1">
      <w:start w:val="1"/>
      <w:numFmt w:val="lowerRoman"/>
      <w:lvlText w:val="%6."/>
      <w:lvlJc w:val="right"/>
      <w:pPr>
        <w:ind w:left="4320" w:hanging="180"/>
      </w:pPr>
    </w:lvl>
    <w:lvl w:ilvl="6" w:tplc="48256885" w:tentative="1">
      <w:start w:val="1"/>
      <w:numFmt w:val="decimal"/>
      <w:lvlText w:val="%7."/>
      <w:lvlJc w:val="left"/>
      <w:pPr>
        <w:ind w:left="5040" w:hanging="360"/>
      </w:pPr>
    </w:lvl>
    <w:lvl w:ilvl="7" w:tplc="48256885" w:tentative="1">
      <w:start w:val="1"/>
      <w:numFmt w:val="lowerLetter"/>
      <w:lvlText w:val="%8."/>
      <w:lvlJc w:val="left"/>
      <w:pPr>
        <w:ind w:left="5760" w:hanging="360"/>
      </w:pPr>
    </w:lvl>
    <w:lvl w:ilvl="8" w:tplc="48256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09">
    <w:multiLevelType w:val="hybridMultilevel"/>
    <w:lvl w:ilvl="0" w:tplc="23555252">
      <w:start w:val="1"/>
      <w:numFmt w:val="decimal"/>
      <w:lvlText w:val="%1."/>
      <w:lvlJc w:val="left"/>
      <w:pPr>
        <w:ind w:left="720" w:hanging="360"/>
      </w:pPr>
    </w:lvl>
    <w:lvl w:ilvl="1" w:tplc="23555252" w:tentative="1">
      <w:start w:val="1"/>
      <w:numFmt w:val="lowerLetter"/>
      <w:lvlText w:val="%2."/>
      <w:lvlJc w:val="left"/>
      <w:pPr>
        <w:ind w:left="1440" w:hanging="360"/>
      </w:pPr>
    </w:lvl>
    <w:lvl w:ilvl="2" w:tplc="23555252" w:tentative="1">
      <w:start w:val="1"/>
      <w:numFmt w:val="lowerRoman"/>
      <w:lvlText w:val="%3."/>
      <w:lvlJc w:val="right"/>
      <w:pPr>
        <w:ind w:left="2160" w:hanging="180"/>
      </w:pPr>
    </w:lvl>
    <w:lvl w:ilvl="3" w:tplc="23555252" w:tentative="1">
      <w:start w:val="1"/>
      <w:numFmt w:val="decimal"/>
      <w:lvlText w:val="%4."/>
      <w:lvlJc w:val="left"/>
      <w:pPr>
        <w:ind w:left="2880" w:hanging="360"/>
      </w:pPr>
    </w:lvl>
    <w:lvl w:ilvl="4" w:tplc="23555252" w:tentative="1">
      <w:start w:val="1"/>
      <w:numFmt w:val="lowerLetter"/>
      <w:lvlText w:val="%5."/>
      <w:lvlJc w:val="left"/>
      <w:pPr>
        <w:ind w:left="3600" w:hanging="360"/>
      </w:pPr>
    </w:lvl>
    <w:lvl w:ilvl="5" w:tplc="23555252" w:tentative="1">
      <w:start w:val="1"/>
      <w:numFmt w:val="lowerRoman"/>
      <w:lvlText w:val="%6."/>
      <w:lvlJc w:val="right"/>
      <w:pPr>
        <w:ind w:left="4320" w:hanging="180"/>
      </w:pPr>
    </w:lvl>
    <w:lvl w:ilvl="6" w:tplc="23555252" w:tentative="1">
      <w:start w:val="1"/>
      <w:numFmt w:val="decimal"/>
      <w:lvlText w:val="%7."/>
      <w:lvlJc w:val="left"/>
      <w:pPr>
        <w:ind w:left="5040" w:hanging="360"/>
      </w:pPr>
    </w:lvl>
    <w:lvl w:ilvl="7" w:tplc="23555252" w:tentative="1">
      <w:start w:val="1"/>
      <w:numFmt w:val="lowerLetter"/>
      <w:lvlText w:val="%8."/>
      <w:lvlJc w:val="left"/>
      <w:pPr>
        <w:ind w:left="5760" w:hanging="360"/>
      </w:pPr>
    </w:lvl>
    <w:lvl w:ilvl="8" w:tplc="235552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08">
    <w:multiLevelType w:val="hybridMultilevel"/>
    <w:lvl w:ilvl="0" w:tplc="68339750">
      <w:start w:val="1"/>
      <w:numFmt w:val="decimal"/>
      <w:lvlText w:val="%1."/>
      <w:lvlJc w:val="left"/>
      <w:pPr>
        <w:ind w:left="720" w:hanging="360"/>
      </w:pPr>
    </w:lvl>
    <w:lvl w:ilvl="1" w:tplc="68339750" w:tentative="1">
      <w:start w:val="1"/>
      <w:numFmt w:val="lowerLetter"/>
      <w:lvlText w:val="%2."/>
      <w:lvlJc w:val="left"/>
      <w:pPr>
        <w:ind w:left="1440" w:hanging="360"/>
      </w:pPr>
    </w:lvl>
    <w:lvl w:ilvl="2" w:tplc="68339750" w:tentative="1">
      <w:start w:val="1"/>
      <w:numFmt w:val="lowerRoman"/>
      <w:lvlText w:val="%3."/>
      <w:lvlJc w:val="right"/>
      <w:pPr>
        <w:ind w:left="2160" w:hanging="180"/>
      </w:pPr>
    </w:lvl>
    <w:lvl w:ilvl="3" w:tplc="68339750" w:tentative="1">
      <w:start w:val="1"/>
      <w:numFmt w:val="decimal"/>
      <w:lvlText w:val="%4."/>
      <w:lvlJc w:val="left"/>
      <w:pPr>
        <w:ind w:left="2880" w:hanging="360"/>
      </w:pPr>
    </w:lvl>
    <w:lvl w:ilvl="4" w:tplc="68339750" w:tentative="1">
      <w:start w:val="1"/>
      <w:numFmt w:val="lowerLetter"/>
      <w:lvlText w:val="%5."/>
      <w:lvlJc w:val="left"/>
      <w:pPr>
        <w:ind w:left="3600" w:hanging="360"/>
      </w:pPr>
    </w:lvl>
    <w:lvl w:ilvl="5" w:tplc="68339750" w:tentative="1">
      <w:start w:val="1"/>
      <w:numFmt w:val="lowerRoman"/>
      <w:lvlText w:val="%6."/>
      <w:lvlJc w:val="right"/>
      <w:pPr>
        <w:ind w:left="4320" w:hanging="180"/>
      </w:pPr>
    </w:lvl>
    <w:lvl w:ilvl="6" w:tplc="68339750" w:tentative="1">
      <w:start w:val="1"/>
      <w:numFmt w:val="decimal"/>
      <w:lvlText w:val="%7."/>
      <w:lvlJc w:val="left"/>
      <w:pPr>
        <w:ind w:left="5040" w:hanging="360"/>
      </w:pPr>
    </w:lvl>
    <w:lvl w:ilvl="7" w:tplc="68339750" w:tentative="1">
      <w:start w:val="1"/>
      <w:numFmt w:val="lowerLetter"/>
      <w:lvlText w:val="%8."/>
      <w:lvlJc w:val="left"/>
      <w:pPr>
        <w:ind w:left="5760" w:hanging="360"/>
      </w:pPr>
    </w:lvl>
    <w:lvl w:ilvl="8" w:tplc="68339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07">
    <w:multiLevelType w:val="hybridMultilevel"/>
    <w:lvl w:ilvl="0" w:tplc="43768109">
      <w:start w:val="1"/>
      <w:numFmt w:val="decimal"/>
      <w:lvlText w:val="%1."/>
      <w:lvlJc w:val="left"/>
      <w:pPr>
        <w:ind w:left="720" w:hanging="360"/>
      </w:pPr>
    </w:lvl>
    <w:lvl w:ilvl="1" w:tplc="43768109" w:tentative="1">
      <w:start w:val="1"/>
      <w:numFmt w:val="lowerLetter"/>
      <w:lvlText w:val="%2."/>
      <w:lvlJc w:val="left"/>
      <w:pPr>
        <w:ind w:left="1440" w:hanging="360"/>
      </w:pPr>
    </w:lvl>
    <w:lvl w:ilvl="2" w:tplc="43768109" w:tentative="1">
      <w:start w:val="1"/>
      <w:numFmt w:val="lowerRoman"/>
      <w:lvlText w:val="%3."/>
      <w:lvlJc w:val="right"/>
      <w:pPr>
        <w:ind w:left="2160" w:hanging="180"/>
      </w:pPr>
    </w:lvl>
    <w:lvl w:ilvl="3" w:tplc="43768109" w:tentative="1">
      <w:start w:val="1"/>
      <w:numFmt w:val="decimal"/>
      <w:lvlText w:val="%4."/>
      <w:lvlJc w:val="left"/>
      <w:pPr>
        <w:ind w:left="2880" w:hanging="360"/>
      </w:pPr>
    </w:lvl>
    <w:lvl w:ilvl="4" w:tplc="43768109" w:tentative="1">
      <w:start w:val="1"/>
      <w:numFmt w:val="lowerLetter"/>
      <w:lvlText w:val="%5."/>
      <w:lvlJc w:val="left"/>
      <w:pPr>
        <w:ind w:left="3600" w:hanging="360"/>
      </w:pPr>
    </w:lvl>
    <w:lvl w:ilvl="5" w:tplc="43768109" w:tentative="1">
      <w:start w:val="1"/>
      <w:numFmt w:val="lowerRoman"/>
      <w:lvlText w:val="%6."/>
      <w:lvlJc w:val="right"/>
      <w:pPr>
        <w:ind w:left="4320" w:hanging="180"/>
      </w:pPr>
    </w:lvl>
    <w:lvl w:ilvl="6" w:tplc="43768109" w:tentative="1">
      <w:start w:val="1"/>
      <w:numFmt w:val="decimal"/>
      <w:lvlText w:val="%7."/>
      <w:lvlJc w:val="left"/>
      <w:pPr>
        <w:ind w:left="5040" w:hanging="360"/>
      </w:pPr>
    </w:lvl>
    <w:lvl w:ilvl="7" w:tplc="43768109" w:tentative="1">
      <w:start w:val="1"/>
      <w:numFmt w:val="lowerLetter"/>
      <w:lvlText w:val="%8."/>
      <w:lvlJc w:val="left"/>
      <w:pPr>
        <w:ind w:left="5760" w:hanging="360"/>
      </w:pPr>
    </w:lvl>
    <w:lvl w:ilvl="8" w:tplc="437681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06">
    <w:multiLevelType w:val="hybridMultilevel"/>
    <w:lvl w:ilvl="0" w:tplc="417025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306">
    <w:abstractNumId w:val="16306"/>
  </w:num>
  <w:num w:numId="16307">
    <w:abstractNumId w:val="16307"/>
  </w:num>
  <w:num w:numId="16308">
    <w:abstractNumId w:val="16308"/>
  </w:num>
  <w:num w:numId="16309">
    <w:abstractNumId w:val="16309"/>
  </w:num>
  <w:num w:numId="16310">
    <w:abstractNumId w:val="16310"/>
  </w:num>
  <w:num w:numId="16311">
    <w:abstractNumId w:val="16311"/>
  </w:num>
  <w:num w:numId="16312">
    <w:abstractNumId w:val="16312"/>
  </w:num>
  <w:num w:numId="16313">
    <w:abstractNumId w:val="163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492510113" Type="http://schemas.openxmlformats.org/officeDocument/2006/relationships/comments" Target="comments.xml"/><Relationship Id="rId687278185" Type="http://schemas.microsoft.com/office/2011/relationships/commentsExtended" Target="commentsExtended.xml"/><Relationship Id="rId25316760" Type="http://schemas.openxmlformats.org/officeDocument/2006/relationships/image" Target="media/imgrId25316760.jpg"/><Relationship Id="rId72726a3a8cd970302" Type="http://schemas.openxmlformats.org/officeDocument/2006/relationships/hyperlink" Target="https://iservice.lombardini.it/jsp/Template2/manuale.jsp?id=198&amp;parent=1000" TargetMode="External"/><Relationship Id="rId48566a3a8cd97081c" Type="http://schemas.openxmlformats.org/officeDocument/2006/relationships/hyperlink" Target="https://iservice.lombardini.it/jsp/Template2/manuale.jsp?id=55&amp;parent=1000" TargetMode="External"/><Relationship Id="rId30216a3a8cd97a21a" Type="http://schemas.openxmlformats.org/officeDocument/2006/relationships/hyperlink" Target="https://iservice.lombardini.it/jsp/Template2/manuale.jsp?id=176&amp;parent=1000" TargetMode="External"/><Relationship Id="rId49186a3a8cd984da5" Type="http://schemas.openxmlformats.org/officeDocument/2006/relationships/hyperlink" Target="https://www.youtube.com/embed/cVpoy_m253A?showinfo=0&amp;rel=0" TargetMode="External"/><Relationship Id="rId32486a3a8cd98a5f7" Type="http://schemas.openxmlformats.org/officeDocument/2006/relationships/hyperlink" Target="https://iservice.lombardini.it/jsp/Template2/manuale.jsp?id=198&amp;parent=1000" TargetMode="External"/><Relationship Id="rId60906a3a8cd9a18f3" Type="http://schemas.openxmlformats.org/officeDocument/2006/relationships/hyperlink" Target="https://iservice.lombardini.it/jsp/Template2/manuale.jsp?id=195&amp;parent=1000" TargetMode="External"/><Relationship Id="rId85026a3a8cd9c5aeb" Type="http://schemas.openxmlformats.org/officeDocument/2006/relationships/hyperlink" Target="https://www.youtube.com/embed/S79xPhTZMps?showinfo=0&amp;rel=0" TargetMode="External"/><Relationship Id="rId37796a3a8cd96fe90" Type="http://schemas.openxmlformats.org/officeDocument/2006/relationships/image" Target="media/imgrId37796a3a8cd96fe90.jpg"/><Relationship Id="rId89676a3a8cd9799e2" Type="http://schemas.openxmlformats.org/officeDocument/2006/relationships/image" Target="media/imgrId89676a3a8cd9799e2.png"/><Relationship Id="rId34146a3a8cd984b41" Type="http://schemas.openxmlformats.org/officeDocument/2006/relationships/image" Target="media/imgrId34146a3a8cd984b41.png"/><Relationship Id="rId94826a3a8cd98a210" Type="http://schemas.openxmlformats.org/officeDocument/2006/relationships/image" Target="media/imgrId94826a3a8cd98a210.jpg"/><Relationship Id="rId53086a3a8cd993edb" Type="http://schemas.openxmlformats.org/officeDocument/2006/relationships/image" Target="media/imgrId53086a3a8cd993edb.png"/><Relationship Id="rId90996a3a8cd99e529" Type="http://schemas.openxmlformats.org/officeDocument/2006/relationships/image" Target="media/imgrId90996a3a8cd99e529.png"/><Relationship Id="rId88806a3a8cd9a1478" Type="http://schemas.openxmlformats.org/officeDocument/2006/relationships/image" Target="media/imgrId88806a3a8cd9a1478.jpg"/><Relationship Id="rId45186a3a8cd9a877c" Type="http://schemas.openxmlformats.org/officeDocument/2006/relationships/image" Target="media/imgrId45186a3a8cd9a877c.jpg"/><Relationship Id="rId34236a3a8cd9b14ff" Type="http://schemas.openxmlformats.org/officeDocument/2006/relationships/image" Target="media/imgrId34236a3a8cd9b14ff.png"/><Relationship Id="rId99416a3a8cd9b7ca9" Type="http://schemas.openxmlformats.org/officeDocument/2006/relationships/image" Target="media/imgrId99416a3a8cd9b7ca9.jpg"/><Relationship Id="rId33176a3a8cd9c57f8" Type="http://schemas.openxmlformats.org/officeDocument/2006/relationships/image" Target="media/imgrId33176a3a8cd9c57f8.pn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316760" Type="http://schemas.openxmlformats.org/officeDocument/2006/relationships/image" Target="media/imgrId25316760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316760" Type="http://schemas.openxmlformats.org/officeDocument/2006/relationships/image" Target="media/imgrId25316760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316760" Type="http://schemas.openxmlformats.org/officeDocument/2006/relationships/image" Target="media/imgrId25316760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316760" Type="http://schemas.openxmlformats.org/officeDocument/2006/relationships/image" Target="media/imgrId25316760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316760" Type="http://schemas.openxmlformats.org/officeDocument/2006/relationships/image" Target="media/imgrId25316760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25316760" Type="http://schemas.openxmlformats.org/officeDocument/2006/relationships/image" Target="media/imgrId25316760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