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Service procedures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Workshop Manual Rev. 00 (under updating for 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6547668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66558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KSD1403-WS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0930039" w:name="ctxt"/>
    <w:bookmarkEnd w:id="7093003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Service procedures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Preliminary information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8884586" name="name32926a3a9eeb9bd2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62286a3a9eeb9bd1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98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198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r>
        <w:rPr>
          <w:b/>
          <w:bCs/>
          <w:color w:val="00274C"/>
          <w:sz w:val="20"/>
          <w:szCs w:val="20"/>
          <w:u w:val="none"/>
        </w:rPr>
        <w:t xml:space="preserve">Chap. 3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98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198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r>
        <w:rPr>
          <w:b/>
          <w:bCs/>
          <w:color w:val="00274C"/>
          <w:sz w:val="20"/>
          <w:szCs w:val="20"/>
          <w:u w:val="none"/>
        </w:rPr>
        <w:t xml:space="preserve">Par. 2.8.8 </w:t>
      </w:r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198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198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</w:t>
      </w:r>
      <w:r>
        <w:rPr>
          <w:b/>
          <w:bCs/>
          <w:color w:val="00274C"/>
          <w:sz w:val="20"/>
          <w:szCs w:val="20"/>
          <w:u w:val="none"/>
        </w:rPr>
        <w:t xml:space="preserve">special tools</w:t>
      </w:r>
      <w:r>
        <w:rPr>
          <w:color w:val="00274C"/>
          <w:sz w:val="20"/>
          <w:szCs w:val="20"/>
          <w:u w:val="none"/>
        </w:rPr>
        <w:t xml:space="preserve"> to use during disassembly operations is indicated (es. </w:t>
      </w:r>
      <w:r>
        <w:rPr>
          <w:b/>
          <w:bCs/>
          <w:color w:val="00274C"/>
          <w:sz w:val="20"/>
          <w:szCs w:val="20"/>
          <w:u w:val="none"/>
        </w:rPr>
        <w:t xml:space="preserve">ST_05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981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gaskets or rubber components at each disassembly.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Cooling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DRAINING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197943" name="name66446a3a9eeba1d9a" descr="Cap_5_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8.png"/>
                          <pic:cNvPicPr/>
                        </pic:nvPicPr>
                        <pic:blipFill>
                          <a:blip r:embed="rId74626a3a9eeba1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548264" name="name64696a3a9eeba9700" descr="Cap_5_1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3.png"/>
                          <pic:cNvPicPr/>
                        </pic:nvPicPr>
                        <pic:blipFill>
                          <a:blip r:embed="rId35276a3a9eeba96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842032" name="name12226a3a9eebb1389" descr="Cap_5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4.png"/>
                          <pic:cNvPicPr/>
                        </pic:nvPicPr>
                        <pic:blipFill>
                          <a:blip r:embed="rId62756a3a9eebb13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9844872" name="name11606a3a9eebb9f8f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11316a3a9eebb9f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1969135" name="name68026a3a9eebc11ab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50636a3a9eebc11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0883174" name="name99476a3a9eebc9e92" descr="Cap_5_23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b.png"/>
                          <pic:cNvPicPr/>
                        </pic:nvPicPr>
                        <pic:blipFill>
                          <a:blip r:embed="rId43286a3a9eebc9e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7251465" name="name91766a3a9eebd1fd6" descr="Cap_5_2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3.png"/>
                          <pic:cNvPicPr/>
                        </pic:nvPicPr>
                        <pic:blipFill>
                          <a:blip r:embed="rId86636a3a9eebd1f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4681128" name="name89356a3a9eebd82bc" descr="Cap_5_1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4.png"/>
                          <pic:cNvPicPr/>
                        </pic:nvPicPr>
                        <pic:blipFill>
                          <a:blip r:embed="rId54316a3a9eebd82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336505" name="name32026a3a9eebdfe6b" descr="Cap_5_1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5.png"/>
                          <pic:cNvPicPr/>
                        </pic:nvPicPr>
                        <pic:blipFill>
                          <a:blip r:embed="rId13776a3a9eebdfe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73892286" name="name87806a3a9eebf0a9b" descr="Cap_5_230a-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a-d.png"/>
                          <pic:cNvPicPr/>
                        </pic:nvPicPr>
                        <pic:blipFill>
                          <a:blip r:embed="rId57936a3a9eebf0a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51579836" name="name37766a3a9eec0a171" descr="Cap_5_230e-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e-g.png"/>
                          <pic:cNvPicPr/>
                        </pic:nvPicPr>
                        <pic:blipFill>
                          <a:blip r:embed="rId40366a3a9eec0a1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remove the radiator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082584" name="name12336a3a9eec1260a" descr="Cap_5_1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6.png"/>
                          <pic:cNvPicPr/>
                        </pic:nvPicPr>
                        <pic:blipFill>
                          <a:blip r:embed="rId24946a3a9eec126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041142" name="name26866a3a9eec1a5f7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98026a3a9eec1a5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51955" name="name22716a3a9eec221a1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59066a3a9eec221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810424" name="name99066a3a9eec2a85f" descr="Cap_5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7.png"/>
                          <pic:cNvPicPr/>
                        </pic:nvPicPr>
                        <pic:blipFill>
                          <a:blip r:embed="rId86596a3a9eec2a8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198559" name="name49996a3a9eec31bcb" descr="Cap_5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8.png"/>
                          <pic:cNvPicPr/>
                        </pic:nvPicPr>
                        <pic:blipFill>
                          <a:blip r:embed="rId57966a3a9eec31b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88817756" name="name11716a3a9eec36863" descr="poly_v_belt_remov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removal.png"/>
                          <pic:cNvPicPr/>
                        </pic:nvPicPr>
                        <pic:blipFill>
                          <a:blip r:embed="rId86146a3a9eec368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294773" name="name31286a3a9eec3ce8b" descr="Cap_5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9.png"/>
                          <pic:cNvPicPr/>
                        </pic:nvPicPr>
                        <pic:blipFill>
                          <a:blip r:embed="rId66216a3a9eec3ce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347317" name="name94986a3a9eec4c0e2" descr="Cap_5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.png"/>
                          <pic:cNvPicPr/>
                        </pic:nvPicPr>
                        <pic:blipFill>
                          <a:blip r:embed="rId46596a3a9eec4c0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disassemble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be intalled in various positions based from engine specification, each configuration has a specific belt and pulley.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not necessary to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proceed with following operations below.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flange disassembling, take note of its original position to avoid a wrong positioning at the assembling.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796383" name="name48166a3a9eec58101" descr="Cap_5_11-12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-12_Tavola%2520disegno%25201.png"/>
                          <pic:cNvPicPr/>
                        </pic:nvPicPr>
                        <pic:blipFill>
                          <a:blip r:embed="rId43956a3a9eec580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8548119" name="name62036a3a9eec60597" descr="Cap_5_1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2.png"/>
                          <pic:cNvPicPr/>
                        </pic:nvPicPr>
                        <pic:blipFill>
                          <a:blip r:embed="rId95016a3a9eec605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459310" name="name47806a3a9eec6875d" descr="Cap_5_1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3.png"/>
                          <pic:cNvPicPr/>
                        </pic:nvPicPr>
                        <pic:blipFill>
                          <a:blip r:embed="rId36416a3a9eec687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 specifications</w:t>
            </w:r>
          </w:p>
          <w:p/>
          <w:p/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Opening start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Opening stop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80° C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7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95° C</w:t>
                  </w:r>
                </w:p>
              </w:tc>
            </w:tr>
          </w:tbl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917931" name="name41606a3a9eec6e54f" descr="Cap_5_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.png"/>
                          <pic:cNvPicPr/>
                        </pic:nvPicPr>
                        <pic:blipFill>
                          <a:blip r:embed="rId29766a3a9eec6e5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radiator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 A (screws M10 -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784469" name="name61276a3a9eec75d5f" descr="Cap_5_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9.png"/>
                          <pic:cNvPicPr/>
                        </pic:nvPicPr>
                        <pic:blipFill>
                          <a:blip r:embed="rId11676a3a9eec75d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 B (screws M8 -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50033" name="name41816a3a9eec7de8d" descr="Cap_5_1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7.png"/>
                          <pic:cNvPicPr/>
                        </pic:nvPicPr>
                        <pic:blipFill>
                          <a:blip r:embed="rId74676a3a9eec7de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227603" name="name47806a3a9eec84b72" descr="Cap_5_1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4.png"/>
                          <pic:cNvPicPr/>
                        </pic:nvPicPr>
                        <pic:blipFill>
                          <a:blip r:embed="rId61486a3a9eec84b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make sure that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stays in its seat during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assembly process.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400444" name="name58466a3a9eec8d2a4" descr="Cap_5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.png"/>
                          <pic:cNvPicPr/>
                        </pic:nvPicPr>
                        <pic:blipFill>
                          <a:blip r:embed="rId36856a3a9eec8d2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order as per illustration indication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40872945" name="name33016a3a9eec977e2" descr="Cap_5_14_a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_a_updated_12_12_2025.png"/>
                          <pic:cNvPicPr/>
                        </pic:nvPicPr>
                        <pic:blipFill>
                          <a:blip r:embed="rId36386a3a9eec977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components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583276" name="name84446a3a9eeca0013" descr="Cap_5_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.png"/>
                          <pic:cNvPicPr/>
                        </pic:nvPicPr>
                        <pic:blipFill>
                          <a:blip r:embed="rId44246a3a9eeca00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820637" name="name28236a3a9eeca55e7" descr="Cap_5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.png"/>
                          <pic:cNvPicPr/>
                        </pic:nvPicPr>
                        <pic:blipFill>
                          <a:blip r:embed="rId86016a3a9eeca55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68671815" name="name65876a3a9eeca963e" descr="poly_v_belt_install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installation.png"/>
                          <pic:cNvPicPr/>
                        </pic:nvPicPr>
                        <pic:blipFill>
                          <a:blip r:embed="rId84236a3a9eeca96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INSTALLING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new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can be different based on engine specification.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329175" name="name61806a3a9eecafb66" descr="Cap_5_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.png"/>
                          <pic:cNvPicPr/>
                        </pic:nvPicPr>
                        <pic:blipFill>
                          <a:blip r:embed="rId23226a3a9eecafb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7675832" name="name72136a3a9eecb79d8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26346a3a9eecb79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2944724" name="name49156a3a9eecbe98f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48796a3a9eecbe9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0950547" name="name13686a3a9eecc70f1" descr="Cap_5_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.png"/>
                          <pic:cNvPicPr/>
                        </pic:nvPicPr>
                        <pic:blipFill>
                          <a:blip r:embed="rId19036a3a9eecc70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3364060" name="name19516a3a9eecceae4" descr="Cap_5_2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2.png"/>
                          <pic:cNvPicPr/>
                        </pic:nvPicPr>
                        <pic:blipFill>
                          <a:blip r:embed="rId29786a3a9eeccea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4588710" name="name62116a3a9eecd60dc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96336a3a9eecd60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780838" name="name89616a3a9eecdccdd" descr="Cap_5_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.png"/>
                          <pic:cNvPicPr/>
                        </pic:nvPicPr>
                        <pic:blipFill>
                          <a:blip r:embed="rId69256a3a9eecdcc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2119673" name="name92656a3a9eece54db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43776a3a9eece54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3811497" name="name37076a3a9eeced652" descr="Cap_5_2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3.png"/>
                          <pic:cNvPicPr/>
                        </pic:nvPicPr>
                        <pic:blipFill>
                          <a:blip r:embed="rId89876a3a9eeced6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through the screw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9749524" name="name19976a3a9eed065dc" descr="Cap_5_228a-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a-b.png"/>
                          <pic:cNvPicPr/>
                        </pic:nvPicPr>
                        <pic:blipFill>
                          <a:blip r:embed="rId43866a3a9eed065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15205760" name="name31046a3a9eed19275" descr="Cap_5_228c-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c-e.png"/>
                          <pic:cNvPicPr/>
                        </pic:nvPicPr>
                        <pic:blipFill>
                          <a:blip r:embed="rId16066a3a9eed19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5894553" name="name86586a3a9eed20de4" descr="Cap_5_2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4.png"/>
                          <pic:cNvPicPr/>
                        </pic:nvPicPr>
                        <pic:blipFill>
                          <a:blip r:embed="rId88576a3a9eed20d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958617" name="name46376a3a9eed27660" descr="Cap_5_2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5.png"/>
                          <pic:cNvPicPr/>
                        </pic:nvPicPr>
                        <pic:blipFill>
                          <a:blip r:embed="rId77766a3a9eed276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bookmarkStart w:id="79947886" w:name="__mcenew"/>
            <w:bookmarkEnd w:id="79947886"/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0878774" name="name36096a3a9eed30117" descr="Cap_5_2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9.png"/>
                          <pic:cNvPicPr/>
                        </pic:nvPicPr>
                        <pic:blipFill>
                          <a:blip r:embed="rId25416a3a9eed30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inlet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NA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314843" name="name44366a3a9eed37794" descr="Cap_5_1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9.png"/>
                          <pic:cNvPicPr/>
                        </pic:nvPicPr>
                        <pic:blipFill>
                          <a:blip r:embed="rId64436a3a9eed377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inlet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923553" name="name97386a3a9eed3ec44" descr="Cap_5_2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7.png"/>
                          <pic:cNvPicPr/>
                        </pic:nvPicPr>
                        <pic:blipFill>
                          <a:blip r:embed="rId62636a3a9eed3ec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TC - TCA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803586" name="name89236a3a9eed4792e" descr="Cap_5_1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0.png"/>
                          <pic:cNvPicPr/>
                        </pic:nvPicPr>
                        <pic:blipFill>
                          <a:blip r:embed="rId81136a3a9eed479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590874" name="name49126a3a9eed4fb24" descr="Cap_5_1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1.png"/>
                          <pic:cNvPicPr/>
                        </pic:nvPicPr>
                        <pic:blipFill>
                          <a:blip r:embed="rId19646a3a9eed4fb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537058" name="name97006a3a9eedbac95" descr="Cap_5_2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8.png"/>
                          <pic:cNvPicPr/>
                        </pic:nvPicPr>
                        <pic:blipFill>
                          <a:blip r:embed="rId66246a3a9eedbac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334855" name="name69206a3a9eedc1b9f" descr="Cap_5_2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9.png"/>
                          <pic:cNvPicPr/>
                        </pic:nvPicPr>
                        <pic:blipFill>
                          <a:blip r:embed="rId68046a3a9eedc1b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 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497159" name="name61836a3a9eedc8d52" descr="Cap_5_1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2.png"/>
                          <pic:cNvPicPr/>
                        </pic:nvPicPr>
                        <pic:blipFill>
                          <a:blip r:embed="rId96406a3a9eedc8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779432" name="name31296a3a9eedd17c6" descr="Cap_5_2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7.png"/>
                          <pic:cNvPicPr/>
                        </pic:nvPicPr>
                        <pic:blipFill>
                          <a:blip r:embed="rId99866a3a9eedd17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B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423082" name="name73386a3a9eedd87ca" descr="Cap_5_1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3.png"/>
                          <pic:cNvPicPr/>
                        </pic:nvPicPr>
                        <pic:blipFill>
                          <a:blip r:embed="rId91256a3a9eedd87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removed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434282" name="name71386a3a9eeddeffc" descr="Cap_5_2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1.png"/>
                          <pic:cNvPicPr/>
                        </pic:nvPicPr>
                        <pic:blipFill>
                          <a:blip r:embed="rId60086a3a9eeddef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461580" name="name43046a3a9eede5fc6" descr="Cap_5_2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8.png"/>
                          <pic:cNvPicPr/>
                        </pic:nvPicPr>
                        <pic:blipFill>
                          <a:blip r:embed="rId12706a3a9eede5f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803551" name="name83616a3a9eedef65c" descr="Cap_5_1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4.png"/>
                          <pic:cNvPicPr/>
                        </pic:nvPicPr>
                        <pic:blipFill>
                          <a:blip r:embed="rId80476a3a9eedef6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 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A1,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652532" name="name18706a3a9eee02869" descr="Cap_5_2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9.png"/>
                          <pic:cNvPicPr/>
                        </pic:nvPicPr>
                        <pic:blipFill>
                          <a:blip r:embed="rId60136a3a9eee028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926416" name="name22546a3a9eee0a5c6" descr="Cap_5_2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0.png"/>
                          <pic:cNvPicPr/>
                        </pic:nvPicPr>
                        <pic:blipFill>
                          <a:blip r:embed="rId25486a3a9eee0a5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Turbocharger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10548541" name="name15486a3a9eee17848" descr="Cap_5_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.png"/>
                          <pic:cNvPicPr/>
                        </pic:nvPicPr>
                        <pic:blipFill>
                          <a:blip r:embed="rId13216a3a9eee178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interfacing falnge of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6398156" name="name37056a3a9eee2130b" descr="Cap_5_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7.png"/>
                          <pic:cNvPicPr/>
                        </pic:nvPicPr>
                        <pic:blipFill>
                          <a:blip r:embed="rId93586a3a9eee21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it using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under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25206115" name="name31226a3a9eee2eb8f" descr="Cap_5_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8.png"/>
                          <pic:cNvPicPr/>
                        </pic:nvPicPr>
                        <pic:blipFill>
                          <a:blip r:embed="rId73676a3a9eee2eb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5473879" name="name40106a3a9eee37590" descr="Cap_5_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0.png"/>
                          <pic:cNvPicPr/>
                        </pic:nvPicPr>
                        <pic:blipFill>
                          <a:blip r:embed="rId39086a3a9eee375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Only for 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559599" name="name98856a3a9eee3fee7" descr="Cap_5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.png"/>
                          <pic:cNvPicPr/>
                        </pic:nvPicPr>
                        <pic:blipFill>
                          <a:blip r:embed="rId46006a3a9eee3fe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center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inlet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193433" name="name17706a3a9eee4696a" descr="Cap_5_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9.png"/>
                          <pic:cNvPicPr/>
                        </pic:nvPicPr>
                        <pic:blipFill>
                          <a:blip r:embed="rId47046a3a9eee469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feed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Electric fuel feed pump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980524" name="name11396a3a9eee4fad7" descr="Cap_5_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0.png"/>
                          <pic:cNvPicPr/>
                        </pic:nvPicPr>
                        <pic:blipFill>
                          <a:blip r:embed="rId19846a3a9eee4fa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tubes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295913" name="name83806a3a9eee5af9d" descr="Cap_5_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5.png"/>
                          <pic:cNvPicPr/>
                        </pic:nvPicPr>
                        <pic:blipFill>
                          <a:blip r:embed="rId35996a3a9eee5af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Mechanical fuel feed pump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234525" name="name89266a3a9eee633c2" descr="Cap_5_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1.png"/>
                          <pic:cNvPicPr/>
                        </pic:nvPicPr>
                        <pic:blipFill>
                          <a:blip r:embed="rId45006a3a9eee633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750315" name="name30116a3a9eee6a3e5" descr="Cap_5_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2.png"/>
                          <pic:cNvPicPr/>
                        </pic:nvPicPr>
                        <pic:blipFill>
                          <a:blip r:embed="rId74476a3a9eee6a3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052816" name="name25726a3a9eee75742" descr="Cap_5_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3.png"/>
                          <pic:cNvPicPr/>
                        </pic:nvPicPr>
                        <pic:blipFill>
                          <a:blip r:embed="rId23726a3a9eee757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594148" name="name68976a3a9eee7e583" descr="Cap_5_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4.png"/>
                          <pic:cNvPicPr/>
                        </pic:nvPicPr>
                        <pic:blipFill>
                          <a:blip r:embed="rId10536a3a9eee7e5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416533" name="name48476a3a9eee8bb2b" descr="Cap_5_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4.png"/>
                          <pic:cNvPicPr/>
                        </pic:nvPicPr>
                        <pic:blipFill>
                          <a:blip r:embed="rId31186a3a9eee8bb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566103" name="name14386a3a9eee986d2" descr="Cap_5_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7.png"/>
                          <pic:cNvPicPr/>
                        </pic:nvPicPr>
                        <pic:blipFill>
                          <a:blip r:embed="rId37566a3a9eee986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Rail §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256227" name="name83906a3a9eee9afe8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5106a3a9eee9af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 in </w:t>
            </w:r>
            <w:hyperlink r:id="rId15326a3a9eee9b3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217733" name="name31746a3a9eeea3e3a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94286a3a9eeea3e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0790213" name="name81126a3a9eeeb093b" descr="Cap_5_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6.png"/>
                          <pic:cNvPicPr/>
                        </pic:nvPicPr>
                        <pic:blipFill>
                          <a:blip r:embed="rId57476a3a9eeeb09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injector gaskets. §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415156" name="name30666a3a9eeeb8062" descr="Cap_5_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4.png"/>
                          <pic:cNvPicPr/>
                        </pic:nvPicPr>
                        <pic:blipFill>
                          <a:blip r:embed="rId46066a3a9eeeb80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1232830" name="name72936a3a9eeec187d" descr="Cap_5_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5.png"/>
                          <pic:cNvPicPr/>
                        </pic:nvPicPr>
                        <pic:blipFill>
                          <a:blip r:embed="rId75616a3a9eeec18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818469" name="name85406a3a9eeec9288" descr="Cap_5_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6.png"/>
                          <pic:cNvPicPr/>
                        </pic:nvPicPr>
                        <pic:blipFill>
                          <a:blip r:embed="rId16126a3a9eeec9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961887" name="name17246a3a9eeed014f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79266a3a9eeed01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 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305007" name="name77716a3a9eeed82c0" descr="Cap_5_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.png"/>
                          <pic:cNvPicPr/>
                        </pic:nvPicPr>
                        <pic:blipFill>
                          <a:blip r:embed="rId26276a3a9eeed82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5588365" name="name27076a3a9eeee2636" descr="Cap_5_27a_27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a_27b.png"/>
                          <pic:cNvPicPr/>
                        </pic:nvPicPr>
                        <pic:blipFill>
                          <a:blip r:embed="rId17326a3a9eeee26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extract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897640" name="name79426a3a9eeeebb3a" descr="Cap_5_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8.png"/>
                          <pic:cNvPicPr/>
                        </pic:nvPicPr>
                        <pic:blipFill>
                          <a:blip r:embed="rId84946a3a9eeeebb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injector reinstallation: before the reinstallation, replace all injector gaskets. §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injector gaskets. §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925796" name="name49206a3a9eeef20d0" descr="Cap_5_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1.png"/>
                          <pic:cNvPicPr/>
                        </pic:nvPicPr>
                        <pic:blipFill>
                          <a:blip r:embed="rId19686a3a9eeef20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install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9969104" name="name52606a3a9eef08ba0" descr="Cap_5_32_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2_33.png"/>
                          <pic:cNvPicPr/>
                        </pic:nvPicPr>
                        <pic:blipFill>
                          <a:blip r:embed="rId18736a3a9eef08b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Injection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0613109" name="name34386a3a9eef12734" descr="Cap_5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9.png"/>
                          <pic:cNvPicPr/>
                        </pic:nvPicPr>
                        <pic:blipFill>
                          <a:blip r:embed="rId30336a3a9eef127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roller tappet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if not allready present.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cycle below listed:</w:t>
            </w:r>
          </w:p>
          <w:p>
            <w:pPr>
              <w:numPr>
                <w:ilvl w:val="0"/>
                <w:numId w:val="19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19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 25 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909897" name="name43426a3a9eef1944a" descr="Cap_5_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0.png"/>
                          <pic:cNvPicPr/>
                        </pic:nvPicPr>
                        <pic:blipFill>
                          <a:blip r:embed="rId70276a3a9eef194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Sensors and Switches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T-MAP Sensor (only for model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 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3069682" name="name70336a3a9eef22404" descr="Cap_5_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1.png"/>
                          <pic:cNvPicPr/>
                        </pic:nvPicPr>
                        <pic:blipFill>
                          <a:blip r:embed="rId67076a3a9eef22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intake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sendor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603215" name="name14666a3a9eef2c383" descr="Cap_5_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2.png"/>
                          <pic:cNvPicPr/>
                        </pic:nvPicPr>
                        <pic:blipFill>
                          <a:blip r:embed="rId29786a3a9eef2c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RPM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875341" name="name76226a3a9eef360e3" descr="Cap_5_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3.png"/>
                          <pic:cNvPicPr/>
                        </pic:nvPicPr>
                        <pic:blipFill>
                          <a:blip r:embed="rId18986a3a9eef360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2534499" name="name58546a3a9eef409a2" descr="Cap_5_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4.png"/>
                          <pic:cNvPicPr/>
                        </pic:nvPicPr>
                        <pic:blipFill>
                          <a:blip r:embed="rId51906a3a9eef409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Phase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825449" name="name68426a3a9eef491d3" descr="Cap_5_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5.png"/>
                          <pic:cNvPicPr/>
                        </pic:nvPicPr>
                        <pic:blipFill>
                          <a:blip r:embed="rId11836a3a9eef491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214389" name="name12826a3a9eef5318f" descr="Cap_5_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6.png"/>
                          <pic:cNvPicPr/>
                        </pic:nvPicPr>
                        <pic:blipFill>
                          <a:blip r:embed="rId40456a3a9eef531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temperature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556247" name="name73576a3a9eef5b35f" descr="Cap_5_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7.png"/>
                          <pic:cNvPicPr/>
                        </pic:nvPicPr>
                        <pic:blipFill>
                          <a:blip r:embed="rId70136a3a9eef5b3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878375" name="name17326a3a9eef636f7" descr="Cap_5_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8.png"/>
                          <pic:cNvPicPr/>
                        </pic:nvPicPr>
                        <pic:blipFill>
                          <a:blip r:embed="rId60816a3a9eef636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Switch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515903" name="name97796a3a9eef6e2fe" descr="Cap_5_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9.png"/>
                          <pic:cNvPicPr/>
                        </pic:nvPicPr>
                        <pic:blipFill>
                          <a:blip r:embed="rId44326a3a9eef6e2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314918" name="name47216a3a9eef76eaa" descr="Cap_5_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0.png"/>
                          <pic:cNvPicPr/>
                        </pic:nvPicPr>
                        <pic:blipFill>
                          <a:blip r:embed="rId16906a3a9eef76e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Electrical components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Starter Motor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153003" name="name75886a3a9eef83079" descr="Cap_5_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1.png"/>
                          <pic:cNvPicPr/>
                        </pic:nvPicPr>
                        <pic:blipFill>
                          <a:blip r:embed="rId87956a3a9eef830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flanging plate/bell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382284" name="name48886a3a9eef8d096" descr="Cap_5_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2.png"/>
                          <pic:cNvPicPr/>
                        </pic:nvPicPr>
                        <pic:blipFill>
                          <a:blip r:embed="rId81286a3a9eef8d0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Voltage alternator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45A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936779" name="name55116a3a9eef94235" descr="Cap_5_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3.png"/>
                          <pic:cNvPicPr/>
                        </pic:nvPicPr>
                        <pic:blipFill>
                          <a:blip r:embed="rId68396a3a9eef94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235473" name="name64396a3a9eef9b1d4" descr="Cap_5_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4.png"/>
                          <pic:cNvPicPr/>
                        </pic:nvPicPr>
                        <pic:blipFill>
                          <a:blip r:embed="rId34436a3a9eef9b1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8646600" name="name41706a3a9eefa456d" descr="Cap_5_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5.png"/>
                          <pic:cNvPicPr/>
                        </pic:nvPicPr>
                        <pic:blipFill>
                          <a:blip r:embed="rId63426a3a9eefa45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016671" name="name86026a3a9eefacb2c" descr="Cap_5_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6.png"/>
                          <pic:cNvPicPr/>
                        </pic:nvPicPr>
                        <pic:blipFill>
                          <a:blip r:embed="rId92656a3a9eefacb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80A - 100A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365584" name="name69576a3a9eefb47b6" descr="Cap_5_1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4.png"/>
                          <pic:cNvPicPr/>
                        </pic:nvPicPr>
                        <pic:blipFill>
                          <a:blip r:embed="rId45376a3a9eefb47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525174" name="name95536a3a9eefbcfc5" descr="Cap_5_1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5.png"/>
                          <pic:cNvPicPr/>
                        </pic:nvPicPr>
                        <pic:blipFill>
                          <a:blip r:embed="rId65246a3a9eefbcf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883768" name="name98546a3a9eefc74f1" descr="Cap_5_1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6.png"/>
                          <pic:cNvPicPr/>
                        </pic:nvPicPr>
                        <pic:blipFill>
                          <a:blip r:embed="rId84656a3a9eefc74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6457097" name="name46556a3a9eefd168c" descr="Cap_5_1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7.png"/>
                          <pic:cNvPicPr/>
                        </pic:nvPicPr>
                        <pic:blipFill>
                          <a:blip r:embed="rId14586a3a9eefd16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Glow plugs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737417" name="name16956a3a9eefdb1ea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78296a3a9eefdb1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18381" name="name77556a3a9eefe45c2" descr="Cap_5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8.png"/>
                          <pic:cNvPicPr/>
                        </pic:nvPicPr>
                        <pic:blipFill>
                          <a:blip r:embed="rId41556a3a9eefe45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and fix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202034" name="name22206a3a9eefeeba0" descr="Cap_5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9.png"/>
                          <pic:cNvPicPr/>
                        </pic:nvPicPr>
                        <pic:blipFill>
                          <a:blip r:embed="rId70986a3a9eefeeb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glow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573228" name="name24806a3a9ef00147d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17926a3a9ef0014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version, disconnect the oil return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724002" name="name42666a3a9ef00a4f4" descr="Cap_5_1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5.png"/>
                          <pic:cNvPicPr/>
                        </pic:nvPicPr>
                        <pic:blipFill>
                          <a:blip r:embed="rId45436a3a9ef00a4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and remove the manifold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399138" name="name34826a3a9ef011f7b" descr="Cap_5_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0.png"/>
                          <pic:cNvPicPr/>
                        </pic:nvPicPr>
                        <pic:blipFill>
                          <a:blip r:embed="rId69056a3a9ef011f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487644" name="name94116a3a9ef019168" descr="Cap_5_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1.png"/>
                          <pic:cNvPicPr/>
                        </pic:nvPicPr>
                        <pic:blipFill>
                          <a:blip r:embed="rId13676a3a9ef019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145255" name="name43826a3a9ef0214ae" descr="Cap_5_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2.png"/>
                          <pic:cNvPicPr/>
                        </pic:nvPicPr>
                        <pic:blipFill>
                          <a:blip r:embed="rId12566a3a9ef0214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08194" name="name54446a3a9ef0297ae" descr="Cap_5_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3.png"/>
                          <pic:cNvPicPr/>
                        </pic:nvPicPr>
                        <pic:blipFill>
                          <a:blip r:embed="rId81406a3a9ef0297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PTOs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1st PTO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Flywheel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the tool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this way the crankshaft is locked.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3461788" name="name21556a3a9ef037184" descr="Cap_5_1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0.png"/>
                          <pic:cNvPicPr/>
                        </pic:nvPicPr>
                        <pic:blipFill>
                          <a:blip r:embed="rId33816a3a9ef037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flywheel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297640" name="name49636a3a9ef03ff22" descr="Cap_5_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4.png"/>
                          <pic:cNvPicPr/>
                        </pic:nvPicPr>
                        <pic:blipFill>
                          <a:blip r:embed="rId78376a3a9ef03ff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968478" name="name34766a3a9ef047fbe" descr="Cap_5_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7.png"/>
                          <pic:cNvPicPr/>
                        </pic:nvPicPr>
                        <pic:blipFill>
                          <a:blip r:embed="rId46786a3a9ef047f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plate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898141" name="name99406a3a9ef053622" descr="Cap_5_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5.png"/>
                          <pic:cNvPicPr/>
                        </pic:nvPicPr>
                        <pic:blipFill>
                          <a:blip r:embed="rId27166a3a9ef0536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5360131" name="name82126a3a9ef05aaaf" descr="Cap_5_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6.png"/>
                          <pic:cNvPicPr/>
                        </pic:nvPicPr>
                        <pic:blipFill>
                          <a:blip r:embed="rId51946a3a9ef05aa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bell (TBD)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Unscrew the screws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802994" name="name28556a3a9ef066545" descr="Cap_5_1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6.png"/>
                          <pic:cNvPicPr/>
                        </pic:nvPicPr>
                        <pic:blipFill>
                          <a:blip r:embed="rId36586a3a9ef0665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 crankcase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273225" name="name50656a3a9ef072354" descr="Cap_5_1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7.png"/>
                          <pic:cNvPicPr/>
                        </pic:nvPicPr>
                        <pic:blipFill>
                          <a:blip r:embed="rId45476a3a9ef0723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2nd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component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237002" name="name43116a3a9ef07d7eb" descr="Cap_5_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8.png"/>
                          <pic:cNvPicPr/>
                        </pic:nvPicPr>
                        <pic:blipFill>
                          <a:blip r:embed="rId66816a3a9ef07d7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fix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087069" name="name41836a3a9ef085645" descr="Cap_5_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9.png"/>
                          <pic:cNvPicPr/>
                        </pic:nvPicPr>
                        <pic:blipFill>
                          <a:blip r:embed="rId40446a3a9ef0856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4252821" name="name20106a3a9ef08e73c" descr="Cap_5_1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1.png"/>
                          <pic:cNvPicPr/>
                        </pic:nvPicPr>
                        <pic:blipFill>
                          <a:blip r:embed="rId55186a3a9ef08e7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3rd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26373" name="name16836a3a9ef0977a5" descr="Cap_5_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0.png"/>
                          <pic:cNvPicPr/>
                        </pic:nvPicPr>
                        <pic:blipFill>
                          <a:blip r:embed="rId40366a3a9ef0977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3rd PTO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167201" name="name13116a3a9ef09f301" descr="Cap_5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1.png"/>
                          <pic:cNvPicPr/>
                        </pic:nvPicPr>
                        <pic:blipFill>
                          <a:blip r:embed="rId78876a3a9ef09f2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331651" name="name29496a3a9ef0a6a06" descr="Cap_5_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0.png"/>
                          <pic:cNvPicPr/>
                        </pic:nvPicPr>
                        <pic:blipFill>
                          <a:blip r:embed="rId89196a3a9ef0a6a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592830" name="name64876a3a9ef0aebd9" descr="Cap_5_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1.png"/>
                          <pic:cNvPicPr/>
                        </pic:nvPicPr>
                        <pic:blipFill>
                          <a:blip r:embed="rId50046a3a9ef0aeb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038117" name="name51816a3a9ef0b650b" descr="Cap_5_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2.png"/>
                          <pic:cNvPicPr/>
                        </pic:nvPicPr>
                        <pic:blipFill>
                          <a:blip r:embed="rId27246a3a9ef0b65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938695" name="name19476a3a9ef0be2b3" descr="Cap_5_1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3.png"/>
                          <pic:cNvPicPr/>
                        </pic:nvPicPr>
                        <pic:blipFill>
                          <a:blip r:embed="rId17516a3a9ef0be2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CHECKING AND 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value is not observed, you are required to grind surface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task must be done with pre-chambers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957360" name="name17676a3a9ef0c8185" descr="Cap_5_1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9.png"/>
                          <pic:cNvPicPr/>
                        </pic:nvPicPr>
                        <pic:blipFill>
                          <a:blip r:embed="rId57626a3a9ef0c8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649848" name="name62456a3a9ef0d0a7c" descr="Cap_5_1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0.png"/>
                          <pic:cNvPicPr/>
                        </pic:nvPicPr>
                        <pic:blipFill>
                          <a:blip r:embed="rId69406a3a9ef0d0a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indentation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0.595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of 0.615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.815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correspond with the values indicated, replace the worn component.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machined after their installation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83"/>
              </w:rPr>
              <w:drawing>
                <wp:inline distT="0" distB="0" distL="0" distR="0">
                  <wp:extent cx="2001600" cy="1108800"/>
                  <wp:effectExtent b="0" l="0" r="0" t="0"/>
                  <wp:docPr id="82226317" name="name77386a3a9ef0d6076" descr="Cap_5_2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1.png"/>
                          <pic:cNvPicPr/>
                        </pic:nvPicPr>
                        <pic:blipFill>
                          <a:blip r:embed="rId44096a3a9ef0d60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1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Exhaust seat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Intake seat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880587" name="name11336a3a9ef0ddf7f" descr="Cap_5_1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1.png"/>
                          <pic:cNvPicPr/>
                        </pic:nvPicPr>
                        <pic:blipFill>
                          <a:blip r:embed="rId32296a3a9ef0ddf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(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diameters don't correspond to the values indicated, replace the valves or guides.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increasing of clrearance for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worn components is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details the dimensional values of new components only.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 machined for value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their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installation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Contact a machining workshop for such operations.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6.042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5.978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5.99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12.5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5"/>
              </w:rPr>
              <w:drawing>
                <wp:inline distT="0" distB="0" distL="0" distR="0">
                  <wp:extent cx="2246400" cy="1512000"/>
                  <wp:effectExtent b="0" l="0" r="0" t="0"/>
                  <wp:docPr id="3791314" name="name54786a3a9ef0e5e10" descr="Cap_5_2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0.png"/>
                          <pic:cNvPicPr/>
                        </pic:nvPicPr>
                        <pic:blipFill>
                          <a:blip r:embed="rId59346a3a9ef0e5e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2302038" name="name94406a3a9ef0ee7ea" descr="Cap_5_1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2.png"/>
                          <pic:cNvPicPr/>
                        </pic:nvPicPr>
                        <pic:blipFill>
                          <a:blip r:embed="rId65136a3a9ef0ee7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P1 (mm)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THICKNESS REFERENCE (N)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0.121 - 0.230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37497955" name="name45476a3a9ef100362" descr="Cap_5_227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a.png"/>
                                <pic:cNvPicPr/>
                              </pic:nvPicPr>
                              <pic:blipFill>
                                <a:blip r:embed="rId28266a3a9ef10035f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0.231 - 0.330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72296531" name="name99906a3a9ef107bf4" descr="Cap_5_227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b.png"/>
                                <pic:cNvPicPr/>
                              </pic:nvPicPr>
                              <pic:blipFill>
                                <a:blip r:embed="rId91316a3a9ef107bf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0.331 - 0.436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93084948" name="name35316a3a9ef10f3bb" descr="Cap_5_227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c.png"/>
                                <pic:cNvPicPr/>
                              </pic:nvPicPr>
                              <pic:blipFill>
                                <a:blip r:embed="rId79006a3a9ef10f3b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detected, select the proper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322139" name="name60626a3a9ef119339" descr="Cap_5_1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6.png"/>
                          <pic:cNvPicPr/>
                        </pic:nvPicPr>
                        <pic:blipFill>
                          <a:blip r:embed="rId84546a3a9ef119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881419" name="name27246a3a9ef11fc90" descr="Cap_5_2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6.png"/>
                          <pic:cNvPicPr/>
                        </pic:nvPicPr>
                        <pic:blipFill>
                          <a:blip r:embed="rId11326a3a9ef11fc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inside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at each time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661765" name="name89246a3a9ef128bbf" descr="Cap_5_1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0.png"/>
                          <pic:cNvPicPr/>
                        </pic:nvPicPr>
                        <pic:blipFill>
                          <a:blip r:embed="rId84966a3a9ef128b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220464" name="name43286a3a9ef12e0fb" descr="Cap_5_1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4.png"/>
                          <pic:cNvPicPr/>
                        </pic:nvPicPr>
                        <pic:blipFill>
                          <a:blip r:embed="rId57756a3a9ef12e0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212076" name="name62076a3a9ef1307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256a3a9ef1307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each time the cylinder head is installed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at each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cycle 1: 10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2: 35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3: 90°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4: 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5: 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6: 90°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11962" name="name71576a3a9ef13730c" descr="Cap_5_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5.png"/>
                          <pic:cNvPicPr/>
                        </pic:nvPicPr>
                        <pic:blipFill>
                          <a:blip r:embed="rId96716a3a9ef137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niches 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411645" name="name49816a3a9ef13fe0b" descr="Cap_5_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6.png"/>
                          <pic:cNvPicPr/>
                        </pic:nvPicPr>
                        <pic:blipFill>
                          <a:blip r:embed="rId58266a3a9ef13fe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correctly on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proper reference pins.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all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on the valves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2: 15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3: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 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9726782" name="name71686a3a9ef14a11d" descr="Cap_5_1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7.png"/>
                          <pic:cNvPicPr/>
                        </pic:nvPicPr>
                        <pic:blipFill>
                          <a:blip r:embed="rId33806a3a9ef14a1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insde its seat inside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+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82176664" name="name77676a3a9ef15424f" descr="Cap_5_1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8.png"/>
                          <pic:cNvPicPr/>
                        </pic:nvPicPr>
                        <pic:blipFill>
                          <a:blip r:embed="rId48836a3a9ef1542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bookmarkStart w:id="92129599" w:name="__mcenew"/>
          <w:bookmarkEnd w:id="92129599"/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495165" name="name60056a3a9ef15e21e" descr="Cap_5_1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9.png"/>
                          <pic:cNvPicPr/>
                        </pic:nvPicPr>
                        <pic:blipFill>
                          <a:blip r:embed="rId20766a3a9ef15e2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circuit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200160" name="name92346a3a9ef166f03" descr="Cap_5_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2.png"/>
                          <pic:cNvPicPr/>
                        </pic:nvPicPr>
                        <pic:blipFill>
                          <a:blip r:embed="rId87886a3a9ef166f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joint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383887" name="name52116a3a9ef16e04f" descr="Cap_5_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3.png"/>
                          <pic:cNvPicPr/>
                        </pic:nvPicPr>
                        <pic:blipFill>
                          <a:blip r:embed="rId16336a3a9ef16e0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619761" name="name11766a3a9ef174e54" descr="Cap_5_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4.png"/>
                          <pic:cNvPicPr/>
                        </pic:nvPicPr>
                        <pic:blipFill>
                          <a:blip r:embed="rId32486a3a9ef174e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867884" name="name21726a3a9ef17c154" descr="Cap_5_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5.png"/>
                          <pic:cNvPicPr/>
                        </pic:nvPicPr>
                        <pic:blipFill>
                          <a:blip r:embed="rId54216a3a9ef17c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cooler gasket is correctly installed.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344010" name="name61096a3a9ef184865" descr="Cap_5_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6.png"/>
                          <pic:cNvPicPr/>
                        </pic:nvPicPr>
                        <pic:blipFill>
                          <a:blip r:embed="rId31006a3a9ef1848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inside the proper seat of the oil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Tifgten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3147986" name="name61196a3a9ef18e34e" descr="Cap_5_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7.png"/>
                          <pic:cNvPicPr/>
                        </pic:nvPicPr>
                        <pic:blipFill>
                          <a:blip r:embed="rId35946a3a9ef18e3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valve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31465127" name="name73256a3a9ef19bd3a" descr="Cap_5_88-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8-89.png"/>
                          <pic:cNvPicPr/>
                        </pic:nvPicPr>
                        <pic:blipFill>
                          <a:blip r:embed="rId34436a3a9ef19b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free length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match, replace spring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72098" name="name17586a3a9ef1a2964" descr="Cap_5_2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2.png"/>
                          <pic:cNvPicPr/>
                        </pic:nvPicPr>
                        <pic:blipFill>
                          <a:blip r:embed="rId37656a3a9ef1a29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cooper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17.5 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2035007" name="name79806a3a9ef1aaca7" descr="Cap_5_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0.png"/>
                          <pic:cNvPicPr/>
                        </pic:nvPicPr>
                        <pic:blipFill>
                          <a:blip r:embed="rId88666a3a9ef1aac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sump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Use a metal sheet/spatula between the crankcase and oil sump to detach them.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39735" name="name81666a3a9ef1b3189" descr="Cap_5_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1.png"/>
                          <pic:cNvPicPr/>
                        </pic:nvPicPr>
                        <pic:blipFill>
                          <a:blip r:embed="rId29006a3a9ef1b3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041962" name="name72666a3a9ef1ba4a5" descr="Cap_5_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2.png"/>
                          <pic:cNvPicPr/>
                        </pic:nvPicPr>
                        <pic:blipFill>
                          <a:blip r:embed="rId95686a3a9ef1ba4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seat of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installing it inside the oil inlet hole of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090016" name="name43456a3a9ef1c1a93" descr="Cap_5_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3.png"/>
                          <pic:cNvPicPr/>
                        </pic:nvPicPr>
                        <pic:blipFill>
                          <a:blip r:embed="rId36646a3a9ef1c1a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632565" name="name43816a3a9ef1c9b31" descr="Cap_5_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4.png"/>
                          <pic:cNvPicPr/>
                        </pic:nvPicPr>
                        <pic:blipFill>
                          <a:blip r:embed="rId58216a3a9ef1c9b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cord of 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66"/>
              </w:rPr>
              <w:drawing>
                <wp:inline distT="0" distB="0" distL="0" distR="0">
                  <wp:extent cx="5551200" cy="3384000"/>
                  <wp:effectExtent b="0" l="0" r="0" t="0"/>
                  <wp:docPr id="60027179" name="name48366a3a9ef1d1c44" descr="Cap_5_95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5_Tavola%2520disegno%25201.png"/>
                          <pic:cNvPicPr/>
                        </pic:nvPicPr>
                        <pic:blipFill>
                          <a:blip r:embed="rId39986a3a9ef1d1c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338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sulbasamento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334066" name="name26436a3a9ef1d8c5e" descr="Cap_5_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6.png"/>
                          <pic:cNvPicPr/>
                        </pic:nvPicPr>
                        <pic:blipFill>
                          <a:blip r:embed="rId10496a3a9ef1d8c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 cover (oil pump)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59346010" name="name51106a3a9ef1e2ca1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75156a3a9ef1e2c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579164" name="name13096a3a9ef1ec5af" descr="Cap_5_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.png"/>
                          <pic:cNvPicPr/>
                        </pic:nvPicPr>
                        <pic:blipFill>
                          <a:blip r:embed="rId72916a3a9ef1ec5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cord of 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94752018" name="name36846a3a9ef201f6d" descr="Cap_5_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8.png"/>
                          <pic:cNvPicPr/>
                        </pic:nvPicPr>
                        <pic:blipFill>
                          <a:blip r:embed="rId64086a3a9ef201f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located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96336065" name="name87186a3a9ef20b783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63846a3a9ef20b7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of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163522" name="name64706a3a9ef213264" descr="Cap_5_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9.png"/>
                          <pic:cNvPicPr/>
                        </pic:nvPicPr>
                        <pic:blipFill>
                          <a:blip r:embed="rId76566a3a9ef213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fixing order as per illustration indication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16924338" name="name55256a3a9ef21c882" descr="Cap_5_128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8_updated_12_12_2025.png"/>
                          <pic:cNvPicPr/>
                        </pic:nvPicPr>
                        <pic:blipFill>
                          <a:blip r:embed="rId61056a3a9ef21c8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 (camshafts)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07699" name="name57356a3a9ef223f62" descr="Cap_5_1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1.png"/>
                          <pic:cNvPicPr/>
                        </pic:nvPicPr>
                        <pic:blipFill>
                          <a:blip r:embed="rId19126a3a9ef223f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gear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73357" name="name96656a3a9ef22edb2" descr="Cap_5_1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1.png"/>
                          <pic:cNvPicPr/>
                        </pic:nvPicPr>
                        <pic:blipFill>
                          <a:blip r:embed="rId25886a3a9ef22ed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1687902" name="name24086a3a9ef238ccc" descr="Cap_5_1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2.png"/>
                          <pic:cNvPicPr/>
                        </pic:nvPicPr>
                        <pic:blipFill>
                          <a:blip r:embed="rId12376a3a9ef238c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0.04 - 0.081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955209" name="name60816a3a9ef245e2a" descr="Cap_5_1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7.png"/>
                          <pic:cNvPicPr/>
                        </pic:nvPicPr>
                        <pic:blipFill>
                          <a:blip r:embed="rId88806a3a9ef245e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279338" name="name54086a3a9ef24ad26" descr="Cap_5_2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6.png"/>
                          <pic:cNvPicPr/>
                        </pic:nvPicPr>
                        <pic:blipFill>
                          <a:blip r:embed="rId21126a3a9ef24a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5.6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6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899804" name="name58406a3a9ef2587c0" descr="Cap_5_1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8.png"/>
                          <pic:cNvPicPr/>
                        </pic:nvPicPr>
                        <pic:blipFill>
                          <a:blip r:embed="rId34356a3a9ef2587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536292" name="name54276a3a9ef25dd01" descr="Cap_5_2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2.png"/>
                          <pic:cNvPicPr/>
                        </pic:nvPicPr>
                        <pic:blipFill>
                          <a:blip r:embed="rId81246a3a9ef25dc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 thickness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 X.XX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413661" name="name85156a3a9ef265659" descr="Cap_5_2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3.png"/>
                          <pic:cNvPicPr/>
                        </pic:nvPicPr>
                        <pic:blipFill>
                          <a:blip r:embed="rId31566a3a9ef2656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632043" name="name89586a3a9ef26e463" descr="Cap_5_1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8.png"/>
                          <pic:cNvPicPr/>
                        </pic:nvPicPr>
                        <pic:blipFill>
                          <a:blip r:embed="rId21336a3a9ef26e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532437" name="name50826a3a9ef275199" descr="Cap_5_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7.png"/>
                          <pic:cNvPicPr/>
                        </pic:nvPicPr>
                        <pic:blipFill>
                          <a:blip r:embed="rId13926a3a9ef275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737345" name="name46656a3a9ef27dca3" descr="Cap_5_1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9.png"/>
                          <pic:cNvPicPr/>
                        </pic:nvPicPr>
                        <pic:blipFill>
                          <a:blip r:embed="rId77176a3a9ef27dc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aligning the references as per illustration.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500001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11426896" name="name68246a3a9ef2912f2" descr="Cap_5_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0.png"/>
                          <pic:cNvPicPr/>
                        </pic:nvPicPr>
                        <pic:blipFill>
                          <a:blip r:embed="rId77256a3a9ef2912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 seal support - flywheel side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628177" name="name37776a3a9ef29a254" descr="Cap_5_1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3.png"/>
                          <pic:cNvPicPr/>
                        </pic:nvPicPr>
                        <pic:blipFill>
                          <a:blip r:embed="rId21136a3a9ef29a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627319" name="name61966a3a9ef2a2f3b" descr="Cap_5_1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9.png"/>
                          <pic:cNvPicPr/>
                        </pic:nvPicPr>
                        <pic:blipFill>
                          <a:blip r:embed="rId58596a3a9ef2a2f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fixing order as per illustration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199038" name="name76706a3a9ef2aabc2" descr="Cap_5_1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9.png"/>
                          <pic:cNvPicPr/>
                        </pic:nvPicPr>
                        <pic:blipFill>
                          <a:blip r:embed="rId97936a3a9ef2aab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Conrod and 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conrod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349222" name="name84816a3a9ef2b38de" descr="Cap_5_1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4.png"/>
                          <pic:cNvPicPr/>
                        </pic:nvPicPr>
                        <pic:blipFill>
                          <a:blip r:embed="rId39356a3a9ef2b38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conrod and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868715" name="name77156a3a9ef2ba33b" descr="Cap_5_1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5.png"/>
                          <pic:cNvPicPr/>
                        </pic:nvPicPr>
                        <pic:blipFill>
                          <a:blip r:embed="rId61486a3a9ef2ba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bearing position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must be centered as per illustration.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su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14808272" name="name19536a3a9ef2c1918" descr="Cap_5_134-1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4-137.png"/>
                          <pic:cNvPicPr/>
                        </pic:nvPicPr>
                        <pic:blipFill>
                          <a:blip r:embed="rId12686a3a9ef2c19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conrod and piston groups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weight difference must not exceed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83534" name="name38726a3a9ef2c8dae" descr="Cap_5_1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5.png"/>
                          <pic:cNvPicPr/>
                        </pic:nvPicPr>
                        <pic:blipFill>
                          <a:blip r:embed="rId44926a3a9ef2c8d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values measured do not correspond, replace thrust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6"/>
              </w:rPr>
              <w:drawing>
                <wp:inline distT="0" distB="0" distL="0" distR="0">
                  <wp:extent cx="2239200" cy="3340800"/>
                  <wp:effectExtent b="0" l="0" r="0" t="0"/>
                  <wp:docPr id="72548052" name="name65246a3a9ef2d2cde" descr="Cap_5_189_2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9_214.png"/>
                          <pic:cNvPicPr/>
                        </pic:nvPicPr>
                        <pic:blipFill>
                          <a:blip r:embed="rId42906a3a9ef2d2c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8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24.015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0.015 - 0.03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23.995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46.056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0.021 - 0.072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45.984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5.10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23.077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23.8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131.48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131.52</w:t>
                  </w:r>
                </w:p>
              </w:tc>
            </w:tr>
          </w:tbl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94495103" name="name65146a3a9ef2dc925" descr="Cap_5_190_1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1.png"/>
                          <pic:cNvPicPr/>
                        </pic:nvPicPr>
                        <pic:blipFill>
                          <a:blip r:embed="rId50106a3a9ef2dc9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48491" name="name19206a3a9ef2e3bfa" descr="Cap_5_2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.png"/>
                          <pic:cNvPicPr/>
                        </pic:nvPicPr>
                        <pic:blipFill>
                          <a:blip r:embed="rId83956a3a9ef2e3b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into bearing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axis parallelism of the connecting rod big end and small end.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Parallel deviation (value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H6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MIN 0,xx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 0,xx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parallelism values do not comply with the specified ones, replace the connecting rod.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8496986" name="name90686a3a9ef2eb4a3" descr="Cap_5_190_1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2.png"/>
                          <pic:cNvPicPr/>
                        </pic:nvPicPr>
                        <pic:blipFill>
                          <a:blip r:embed="rId21806a3a9ef2eb4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271783" name="name61256a3a9ef300d84" descr="Cap_5_1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1.png"/>
                          <pic:cNvPicPr/>
                        </pic:nvPicPr>
                        <pic:blipFill>
                          <a:blip r:embed="rId23236a3a9ef300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combustion chamber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must be oriented towards the inlet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8938" name="name83966a3a9ef307cd4" descr="Cap_5_1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6.png"/>
                          <pic:cNvPicPr/>
                        </pic:nvPicPr>
                        <pic:blipFill>
                          <a:blip r:embed="rId40466a3a9ef307c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mantle, segments, conrod bearings and cylinder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engine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conrod and piston groups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skirt.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53362" name="name46576a3a9ef30e822" descr="Cap_5_1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3.png"/>
                          <pic:cNvPicPr/>
                        </pic:nvPicPr>
                        <pic:blipFill>
                          <a:blip r:embed="rId55096a3a9ef30e8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Align the gudgeon pin axle with engine center axle.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anticlockwise.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036586" name="name94096a3a9ef316bf7" descr="Cap_5_1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2.png"/>
                          <pic:cNvPicPr/>
                        </pic:nvPicPr>
                        <pic:blipFill>
                          <a:blip r:embed="rId89696a3a9ef316b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operation avoid the conrod impact against the oil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during the conrod and piston installation inside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Gently push the piston in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paying attention to the sprayer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6476898" name="name23566a3a9ef320a2a" descr="Cap_5_1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0.png"/>
                          <pic:cNvPicPr/>
                        </pic:nvPicPr>
                        <pic:blipFill>
                          <a:blip r:embed="rId12366a3a9ef320a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crankpins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engine oil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BRB100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 GREASE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crankpin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the mating plan fractured, each cap can be mate with its origin conrod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pay attention to the right mating.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cycle below listed:</w:t>
            </w:r>
          </w:p>
          <w:p>
            <w:pPr>
              <w:numPr>
                <w:ilvl w:val="0"/>
                <w:numId w:val="198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</w:p>
          <w:p>
            <w:pPr>
              <w:numPr>
                <w:ilvl w:val="0"/>
                <w:numId w:val="198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20 Nm</w:t>
            </w:r>
          </w:p>
          <w:p>
            <w:pPr>
              <w:numPr>
                <w:ilvl w:val="0"/>
                <w:numId w:val="198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 33° </w:t>
            </w:r>
          </w:p>
          <w:p>
            <w:pPr>
              <w:numPr>
                <w:ilvl w:val="0"/>
                <w:numId w:val="198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4: 33°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629738" name="name58386a3a9ef329d29" descr="Cap_5_1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8.png"/>
                          <pic:cNvPicPr/>
                        </pic:nvPicPr>
                        <pic:blipFill>
                          <a:blip r:embed="rId90796a3a9ef329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987021" name="name90746a3a9ef331721" descr="Cap_5_1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5.png"/>
                          <pic:cNvPicPr/>
                        </pic:nvPicPr>
                        <pic:blipFill>
                          <a:blip r:embed="rId30026a3a9ef3317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152344" name="name30216a3a9ef338de0" descr="Cap_5_1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6.png"/>
                          <pic:cNvPicPr/>
                        </pic:nvPicPr>
                        <pic:blipFill>
                          <a:blip r:embed="rId11056a3a9ef338d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 the piston diameter on point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diemeter is lower than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80.922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0081" name="name89106a3a9ef340605" descr="Cap_5_1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4.png"/>
                          <pic:cNvPicPr/>
                        </pic:nvPicPr>
                        <pic:blipFill>
                          <a:blip r:embed="rId26386a3a9ef3406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clearance between piston rings and their proper seats in piston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(dimension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Y1, Y2, Y3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Y1, Y2, Y3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does not match with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 short block o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762383" name="name56976a3a9ef34816a" descr="Cap_5_1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6.png"/>
                          <pic:cNvPicPr/>
                        </pic:nvPicPr>
                        <pic:blipFill>
                          <a:blip r:embed="rId68726a3a9ef348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 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rings gap distance (dimension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detected does not match with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 WEAR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0.7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0.55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Piston rings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cannot be replaced separately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706617" name="name60896a3a9ef350001" descr="Cap_5_1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3.png"/>
                          <pic:cNvPicPr/>
                        </pic:nvPicPr>
                        <pic:blipFill>
                          <a:blip r:embed="rId30086a3a9ef34ff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rings gap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each other.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891200" name="name74006a3a9ef357352" descr="Cap_5_1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7.png"/>
                          <pic:cNvPicPr/>
                        </pic:nvPicPr>
                        <pic:blipFill>
                          <a:blip r:embed="rId54296a3a9ef3573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875206" name="name17926a3a9ef35ec6a" descr="Cap_5_1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8.png"/>
                          <pic:cNvPicPr/>
                        </pic:nvPicPr>
                        <pic:blipFill>
                          <a:blip r:embed="rId20666a3a9ef35ec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gudgeon pin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 install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322959" name="name32656a3a9ef368255" descr="Cap_5_1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8.png"/>
                          <pic:cNvPicPr/>
                        </pic:nvPicPr>
                        <pic:blipFill>
                          <a:blip r:embed="rId41766a3a9ef368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Take note of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marking their position on the crankcase.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8740375" name="name64586a3a9ef3709c5" descr="Cap_5_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6.png"/>
                          <pic:cNvPicPr/>
                        </pic:nvPicPr>
                        <pic:blipFill>
                          <a:blip r:embed="rId21766a3a9ef3709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808378" name="name93826a3a9ef377a15" descr="Cap_5_1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5.png"/>
                          <pic:cNvPicPr/>
                        </pic:nvPicPr>
                        <pic:blipFill>
                          <a:blip r:embed="rId68256a3a9ef377a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2374252" name="name42336a3a9ef3817b8" descr="Cap_5_131-1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1-117.png"/>
                          <pic:cNvPicPr/>
                        </pic:nvPicPr>
                        <pic:blipFill>
                          <a:blip r:embed="rId31146a3a9ef3817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861469" name="name17606a3a9ef38982f" descr="Cap_5_1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3.png"/>
                          <pic:cNvPicPr/>
                        </pic:nvPicPr>
                        <pic:blipFill>
                          <a:blip r:embed="rId91896a3a9ef3898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cylinder diameter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the wear is higher than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81.032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is forbidden.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81.013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81.027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8744496" name="name40906a3a9ef391987" descr="Cap_5_1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9.png"/>
                          <pic:cNvPicPr/>
                        </pic:nvPicPr>
                        <pic:blipFill>
                          <a:blip r:embed="rId98416a3a9ef3919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34910" name="name58866a3a9ef39a521" descr="Cap_5_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1.png"/>
                          <pic:cNvPicPr/>
                        </pic:nvPicPr>
                        <pic:blipFill>
                          <a:blip r:embed="rId11896a3a9ef39a5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428315" name="name76536a3a9ef39faa6" descr="Cap_5_203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b.png"/>
                          <pic:cNvPicPr/>
                        </pic:nvPicPr>
                        <pic:blipFill>
                          <a:blip r:embed="rId62996a3a9ef39fa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 is not observed,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161674" name="name10686a3a9ef3a8abf" descr="Cap_5_2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0.png"/>
                          <pic:cNvPicPr/>
                        </pic:nvPicPr>
                        <pic:blipFill>
                          <a:blip r:embed="rId27336a3a9ef3a8a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ducts are free of dust and debris.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191532" name="name56756a3a9ef3af6e1" descr="Cap_5_2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5.png"/>
                          <pic:cNvPicPr/>
                        </pic:nvPicPr>
                        <pic:blipFill>
                          <a:blip r:embed="rId88136a3a9ef3af6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62568" name="name32776a3a9ef3b8494" descr="Cap_5_2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6.png"/>
                          <pic:cNvPicPr/>
                        </pic:nvPicPr>
                        <pic:blipFill>
                          <a:blip r:embed="rId49826a3a9ef3b84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133875" name="name46386a3a9ef3bff68" descr="Cap_5_1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0.png"/>
                          <pic:cNvPicPr/>
                        </pic:nvPicPr>
                        <pic:blipFill>
                          <a:blip r:embed="rId17416a3a9ef3bff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make sure the oil delivery holes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matching with the crankcase ones.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0068583" name="name81806a3a9ef3ca1e2" descr="Cap_5_116_1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6_132.png"/>
                          <pic:cNvPicPr/>
                        </pic:nvPicPr>
                        <pic:blipFill>
                          <a:blip r:embed="rId26116a3a9ef3ca1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9141235" name="name81956a3a9ef3d2f4a" descr="Cap_5_1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8.png"/>
                          <pic:cNvPicPr/>
                        </pic:nvPicPr>
                        <pic:blipFill>
                          <a:blip r:embed="rId62606a3a9ef3d2f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20035" name="name29506a3a9ef3daa02" descr="Cap_5_1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2.png"/>
                          <pic:cNvPicPr/>
                        </pic:nvPicPr>
                        <pic:blipFill>
                          <a:blip r:embed="rId52346a3a9ef3daa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422505" name="name16536a3a9ef3e180a" descr="Cap_5_1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4.png"/>
                          <pic:cNvPicPr/>
                        </pic:nvPicPr>
                        <pic:blipFill>
                          <a:blip r:embed="rId36316a3a9ef3e18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364815" name="name63626a3a9ef3e8116" descr="Cap_5_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3.png"/>
                          <pic:cNvPicPr/>
                        </pic:nvPicPr>
                        <pic:blipFill>
                          <a:blip r:embed="rId24736a3a9ef3e8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their original position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19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19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19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927821" name="name17666a3a9ef3f0e37" descr="Cap_5_1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9.png"/>
                          <pic:cNvPicPr/>
                        </pic:nvPicPr>
                        <pic:blipFill>
                          <a:blip r:embed="rId20776a3a9ef3f0e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 respecting the notch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200471" name="name25766a3a9ef403272" descr="Cap_5_1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2.png"/>
                          <pic:cNvPicPr/>
                        </pic:nvPicPr>
                        <pic:blipFill>
                          <a:blip r:embed="rId32986a3a9ef403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647202" name="name30966a3a9ef40a9ef" descr="Cap_5_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9.png"/>
                          <pic:cNvPicPr/>
                        </pic:nvPicPr>
                        <pic:blipFill>
                          <a:blip r:embed="rId36176a3a9ef40a9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proper seat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keep in position using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ST_02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paying attention to not cut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installation.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19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19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19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19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15741648" name="name16826a3a9ef414637" descr="Cap_5_120-1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0-121.png"/>
                          <pic:cNvPicPr/>
                        </pic:nvPicPr>
                        <pic:blipFill>
                          <a:blip r:embed="rId34436a3a9ef4146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9820">
    <w:multiLevelType w:val="hybridMultilevel"/>
    <w:lvl w:ilvl="0" w:tplc="67452898">
      <w:start w:val="1"/>
      <w:numFmt w:val="decimal"/>
      <w:lvlText w:val="%1."/>
      <w:lvlJc w:val="left"/>
      <w:pPr>
        <w:ind w:left="720" w:hanging="360"/>
      </w:pPr>
    </w:lvl>
    <w:lvl w:ilvl="1" w:tplc="67452898" w:tentative="1">
      <w:start w:val="1"/>
      <w:numFmt w:val="lowerLetter"/>
      <w:lvlText w:val="%2."/>
      <w:lvlJc w:val="left"/>
      <w:pPr>
        <w:ind w:left="1440" w:hanging="360"/>
      </w:pPr>
    </w:lvl>
    <w:lvl w:ilvl="2" w:tplc="67452898" w:tentative="1">
      <w:start w:val="1"/>
      <w:numFmt w:val="lowerRoman"/>
      <w:lvlText w:val="%3."/>
      <w:lvlJc w:val="right"/>
      <w:pPr>
        <w:ind w:left="2160" w:hanging="180"/>
      </w:pPr>
    </w:lvl>
    <w:lvl w:ilvl="3" w:tplc="67452898" w:tentative="1">
      <w:start w:val="1"/>
      <w:numFmt w:val="decimal"/>
      <w:lvlText w:val="%4."/>
      <w:lvlJc w:val="left"/>
      <w:pPr>
        <w:ind w:left="2880" w:hanging="360"/>
      </w:pPr>
    </w:lvl>
    <w:lvl w:ilvl="4" w:tplc="67452898" w:tentative="1">
      <w:start w:val="1"/>
      <w:numFmt w:val="lowerLetter"/>
      <w:lvlText w:val="%5."/>
      <w:lvlJc w:val="left"/>
      <w:pPr>
        <w:ind w:left="3600" w:hanging="360"/>
      </w:pPr>
    </w:lvl>
    <w:lvl w:ilvl="5" w:tplc="67452898" w:tentative="1">
      <w:start w:val="1"/>
      <w:numFmt w:val="lowerRoman"/>
      <w:lvlText w:val="%6."/>
      <w:lvlJc w:val="right"/>
      <w:pPr>
        <w:ind w:left="4320" w:hanging="180"/>
      </w:pPr>
    </w:lvl>
    <w:lvl w:ilvl="6" w:tplc="67452898" w:tentative="1">
      <w:start w:val="1"/>
      <w:numFmt w:val="decimal"/>
      <w:lvlText w:val="%7."/>
      <w:lvlJc w:val="left"/>
      <w:pPr>
        <w:ind w:left="5040" w:hanging="360"/>
      </w:pPr>
    </w:lvl>
    <w:lvl w:ilvl="7" w:tplc="67452898" w:tentative="1">
      <w:start w:val="1"/>
      <w:numFmt w:val="lowerLetter"/>
      <w:lvlText w:val="%8."/>
      <w:lvlJc w:val="left"/>
      <w:pPr>
        <w:ind w:left="5760" w:hanging="360"/>
      </w:pPr>
    </w:lvl>
    <w:lvl w:ilvl="8" w:tplc="674528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19">
    <w:multiLevelType w:val="hybridMultilevel"/>
    <w:lvl w:ilvl="0" w:tplc="60489830">
      <w:start w:val="1"/>
      <w:numFmt w:val="decimal"/>
      <w:lvlText w:val="%1."/>
      <w:lvlJc w:val="left"/>
      <w:pPr>
        <w:ind w:left="720" w:hanging="360"/>
      </w:pPr>
    </w:lvl>
    <w:lvl w:ilvl="1" w:tplc="60489830" w:tentative="1">
      <w:start w:val="1"/>
      <w:numFmt w:val="lowerLetter"/>
      <w:lvlText w:val="%2."/>
      <w:lvlJc w:val="left"/>
      <w:pPr>
        <w:ind w:left="1440" w:hanging="360"/>
      </w:pPr>
    </w:lvl>
    <w:lvl w:ilvl="2" w:tplc="60489830" w:tentative="1">
      <w:start w:val="1"/>
      <w:numFmt w:val="lowerRoman"/>
      <w:lvlText w:val="%3."/>
      <w:lvlJc w:val="right"/>
      <w:pPr>
        <w:ind w:left="2160" w:hanging="180"/>
      </w:pPr>
    </w:lvl>
    <w:lvl w:ilvl="3" w:tplc="60489830" w:tentative="1">
      <w:start w:val="1"/>
      <w:numFmt w:val="decimal"/>
      <w:lvlText w:val="%4."/>
      <w:lvlJc w:val="left"/>
      <w:pPr>
        <w:ind w:left="2880" w:hanging="360"/>
      </w:pPr>
    </w:lvl>
    <w:lvl w:ilvl="4" w:tplc="60489830" w:tentative="1">
      <w:start w:val="1"/>
      <w:numFmt w:val="lowerLetter"/>
      <w:lvlText w:val="%5."/>
      <w:lvlJc w:val="left"/>
      <w:pPr>
        <w:ind w:left="3600" w:hanging="360"/>
      </w:pPr>
    </w:lvl>
    <w:lvl w:ilvl="5" w:tplc="60489830" w:tentative="1">
      <w:start w:val="1"/>
      <w:numFmt w:val="lowerRoman"/>
      <w:lvlText w:val="%6."/>
      <w:lvlJc w:val="right"/>
      <w:pPr>
        <w:ind w:left="4320" w:hanging="180"/>
      </w:pPr>
    </w:lvl>
    <w:lvl w:ilvl="6" w:tplc="60489830" w:tentative="1">
      <w:start w:val="1"/>
      <w:numFmt w:val="decimal"/>
      <w:lvlText w:val="%7."/>
      <w:lvlJc w:val="left"/>
      <w:pPr>
        <w:ind w:left="5040" w:hanging="360"/>
      </w:pPr>
    </w:lvl>
    <w:lvl w:ilvl="7" w:tplc="60489830" w:tentative="1">
      <w:start w:val="1"/>
      <w:numFmt w:val="lowerLetter"/>
      <w:lvlText w:val="%8."/>
      <w:lvlJc w:val="left"/>
      <w:pPr>
        <w:ind w:left="5760" w:hanging="360"/>
      </w:pPr>
    </w:lvl>
    <w:lvl w:ilvl="8" w:tplc="60489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18">
    <w:multiLevelType w:val="hybridMultilevel"/>
    <w:lvl w:ilvl="0" w:tplc="33701355">
      <w:start w:val="1"/>
      <w:numFmt w:val="decimal"/>
      <w:lvlText w:val="%1."/>
      <w:lvlJc w:val="left"/>
      <w:pPr>
        <w:ind w:left="720" w:hanging="360"/>
      </w:pPr>
    </w:lvl>
    <w:lvl w:ilvl="1" w:tplc="33701355" w:tentative="1">
      <w:start w:val="1"/>
      <w:numFmt w:val="lowerLetter"/>
      <w:lvlText w:val="%2."/>
      <w:lvlJc w:val="left"/>
      <w:pPr>
        <w:ind w:left="1440" w:hanging="360"/>
      </w:pPr>
    </w:lvl>
    <w:lvl w:ilvl="2" w:tplc="33701355" w:tentative="1">
      <w:start w:val="1"/>
      <w:numFmt w:val="lowerRoman"/>
      <w:lvlText w:val="%3."/>
      <w:lvlJc w:val="right"/>
      <w:pPr>
        <w:ind w:left="2160" w:hanging="180"/>
      </w:pPr>
    </w:lvl>
    <w:lvl w:ilvl="3" w:tplc="33701355" w:tentative="1">
      <w:start w:val="1"/>
      <w:numFmt w:val="decimal"/>
      <w:lvlText w:val="%4."/>
      <w:lvlJc w:val="left"/>
      <w:pPr>
        <w:ind w:left="2880" w:hanging="360"/>
      </w:pPr>
    </w:lvl>
    <w:lvl w:ilvl="4" w:tplc="33701355" w:tentative="1">
      <w:start w:val="1"/>
      <w:numFmt w:val="lowerLetter"/>
      <w:lvlText w:val="%5."/>
      <w:lvlJc w:val="left"/>
      <w:pPr>
        <w:ind w:left="3600" w:hanging="360"/>
      </w:pPr>
    </w:lvl>
    <w:lvl w:ilvl="5" w:tplc="33701355" w:tentative="1">
      <w:start w:val="1"/>
      <w:numFmt w:val="lowerRoman"/>
      <w:lvlText w:val="%6."/>
      <w:lvlJc w:val="right"/>
      <w:pPr>
        <w:ind w:left="4320" w:hanging="180"/>
      </w:pPr>
    </w:lvl>
    <w:lvl w:ilvl="6" w:tplc="33701355" w:tentative="1">
      <w:start w:val="1"/>
      <w:numFmt w:val="decimal"/>
      <w:lvlText w:val="%7."/>
      <w:lvlJc w:val="left"/>
      <w:pPr>
        <w:ind w:left="5040" w:hanging="360"/>
      </w:pPr>
    </w:lvl>
    <w:lvl w:ilvl="7" w:tplc="33701355" w:tentative="1">
      <w:start w:val="1"/>
      <w:numFmt w:val="lowerLetter"/>
      <w:lvlText w:val="%8."/>
      <w:lvlJc w:val="left"/>
      <w:pPr>
        <w:ind w:left="5760" w:hanging="360"/>
      </w:pPr>
    </w:lvl>
    <w:lvl w:ilvl="8" w:tplc="337013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17">
    <w:multiLevelType w:val="hybridMultilevel"/>
    <w:lvl w:ilvl="0" w:tplc="28267548">
      <w:start w:val="1"/>
      <w:numFmt w:val="decimal"/>
      <w:lvlText w:val="%1."/>
      <w:lvlJc w:val="left"/>
      <w:pPr>
        <w:ind w:left="720" w:hanging="360"/>
      </w:pPr>
    </w:lvl>
    <w:lvl w:ilvl="1" w:tplc="28267548" w:tentative="1">
      <w:start w:val="1"/>
      <w:numFmt w:val="lowerLetter"/>
      <w:lvlText w:val="%2."/>
      <w:lvlJc w:val="left"/>
      <w:pPr>
        <w:ind w:left="1440" w:hanging="360"/>
      </w:pPr>
    </w:lvl>
    <w:lvl w:ilvl="2" w:tplc="28267548" w:tentative="1">
      <w:start w:val="1"/>
      <w:numFmt w:val="lowerRoman"/>
      <w:lvlText w:val="%3."/>
      <w:lvlJc w:val="right"/>
      <w:pPr>
        <w:ind w:left="2160" w:hanging="180"/>
      </w:pPr>
    </w:lvl>
    <w:lvl w:ilvl="3" w:tplc="28267548" w:tentative="1">
      <w:start w:val="1"/>
      <w:numFmt w:val="decimal"/>
      <w:lvlText w:val="%4."/>
      <w:lvlJc w:val="left"/>
      <w:pPr>
        <w:ind w:left="2880" w:hanging="360"/>
      </w:pPr>
    </w:lvl>
    <w:lvl w:ilvl="4" w:tplc="28267548" w:tentative="1">
      <w:start w:val="1"/>
      <w:numFmt w:val="lowerLetter"/>
      <w:lvlText w:val="%5."/>
      <w:lvlJc w:val="left"/>
      <w:pPr>
        <w:ind w:left="3600" w:hanging="360"/>
      </w:pPr>
    </w:lvl>
    <w:lvl w:ilvl="5" w:tplc="28267548" w:tentative="1">
      <w:start w:val="1"/>
      <w:numFmt w:val="lowerRoman"/>
      <w:lvlText w:val="%6."/>
      <w:lvlJc w:val="right"/>
      <w:pPr>
        <w:ind w:left="4320" w:hanging="180"/>
      </w:pPr>
    </w:lvl>
    <w:lvl w:ilvl="6" w:tplc="28267548" w:tentative="1">
      <w:start w:val="1"/>
      <w:numFmt w:val="decimal"/>
      <w:lvlText w:val="%7."/>
      <w:lvlJc w:val="left"/>
      <w:pPr>
        <w:ind w:left="5040" w:hanging="360"/>
      </w:pPr>
    </w:lvl>
    <w:lvl w:ilvl="7" w:tplc="28267548" w:tentative="1">
      <w:start w:val="1"/>
      <w:numFmt w:val="lowerLetter"/>
      <w:lvlText w:val="%8."/>
      <w:lvlJc w:val="left"/>
      <w:pPr>
        <w:ind w:left="5760" w:hanging="360"/>
      </w:pPr>
    </w:lvl>
    <w:lvl w:ilvl="8" w:tplc="282675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16">
    <w:multiLevelType w:val="hybridMultilevel"/>
    <w:lvl w:ilvl="0" w:tplc="65922366">
      <w:start w:val="1"/>
      <w:numFmt w:val="decimal"/>
      <w:lvlText w:val="%1."/>
      <w:lvlJc w:val="left"/>
      <w:pPr>
        <w:ind w:left="720" w:hanging="360"/>
      </w:pPr>
    </w:lvl>
    <w:lvl w:ilvl="1" w:tplc="65922366" w:tentative="1">
      <w:start w:val="1"/>
      <w:numFmt w:val="lowerLetter"/>
      <w:lvlText w:val="%2."/>
      <w:lvlJc w:val="left"/>
      <w:pPr>
        <w:ind w:left="1440" w:hanging="360"/>
      </w:pPr>
    </w:lvl>
    <w:lvl w:ilvl="2" w:tplc="65922366" w:tentative="1">
      <w:start w:val="1"/>
      <w:numFmt w:val="lowerRoman"/>
      <w:lvlText w:val="%3."/>
      <w:lvlJc w:val="right"/>
      <w:pPr>
        <w:ind w:left="2160" w:hanging="180"/>
      </w:pPr>
    </w:lvl>
    <w:lvl w:ilvl="3" w:tplc="65922366" w:tentative="1">
      <w:start w:val="1"/>
      <w:numFmt w:val="decimal"/>
      <w:lvlText w:val="%4."/>
      <w:lvlJc w:val="left"/>
      <w:pPr>
        <w:ind w:left="2880" w:hanging="360"/>
      </w:pPr>
    </w:lvl>
    <w:lvl w:ilvl="4" w:tplc="65922366" w:tentative="1">
      <w:start w:val="1"/>
      <w:numFmt w:val="lowerLetter"/>
      <w:lvlText w:val="%5."/>
      <w:lvlJc w:val="left"/>
      <w:pPr>
        <w:ind w:left="3600" w:hanging="360"/>
      </w:pPr>
    </w:lvl>
    <w:lvl w:ilvl="5" w:tplc="65922366" w:tentative="1">
      <w:start w:val="1"/>
      <w:numFmt w:val="lowerRoman"/>
      <w:lvlText w:val="%6."/>
      <w:lvlJc w:val="right"/>
      <w:pPr>
        <w:ind w:left="4320" w:hanging="180"/>
      </w:pPr>
    </w:lvl>
    <w:lvl w:ilvl="6" w:tplc="65922366" w:tentative="1">
      <w:start w:val="1"/>
      <w:numFmt w:val="decimal"/>
      <w:lvlText w:val="%7."/>
      <w:lvlJc w:val="left"/>
      <w:pPr>
        <w:ind w:left="5040" w:hanging="360"/>
      </w:pPr>
    </w:lvl>
    <w:lvl w:ilvl="7" w:tplc="65922366" w:tentative="1">
      <w:start w:val="1"/>
      <w:numFmt w:val="lowerLetter"/>
      <w:lvlText w:val="%8."/>
      <w:lvlJc w:val="left"/>
      <w:pPr>
        <w:ind w:left="5760" w:hanging="360"/>
      </w:pPr>
    </w:lvl>
    <w:lvl w:ilvl="8" w:tplc="659223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15">
    <w:multiLevelType w:val="hybridMultilevel"/>
    <w:lvl w:ilvl="0" w:tplc="689335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9815">
    <w:abstractNumId w:val="19815"/>
  </w:num>
  <w:num w:numId="19816">
    <w:abstractNumId w:val="19816"/>
  </w:num>
  <w:num w:numId="19817">
    <w:abstractNumId w:val="19817"/>
  </w:num>
  <w:num w:numId="19818">
    <w:abstractNumId w:val="19818"/>
  </w:num>
  <w:num w:numId="19819">
    <w:abstractNumId w:val="19819"/>
  </w:num>
  <w:num w:numId="19820">
    <w:abstractNumId w:val="198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05418882" Type="http://schemas.openxmlformats.org/officeDocument/2006/relationships/comments" Target="comments.xml"/><Relationship Id="rId249103341" Type="http://schemas.microsoft.com/office/2011/relationships/commentsExtended" Target="commentsExtended.xml"/><Relationship Id="rId56655867" Type="http://schemas.openxmlformats.org/officeDocument/2006/relationships/image" Target="media/imgrId56655867.jpg"/><Relationship Id="rId15326a3a9eee9b31e" Type="http://schemas.openxmlformats.org/officeDocument/2006/relationships/hyperlink" Target="https://iservice.lombardini.it/en/manuals/2539/61" TargetMode="External"/><Relationship Id="rId62286a3a9eeb9bd1e" Type="http://schemas.openxmlformats.org/officeDocument/2006/relationships/image" Target="media/imgrId62286a3a9eeb9bd1e.jpg"/><Relationship Id="rId74626a3a9eeba1d97" Type="http://schemas.openxmlformats.org/officeDocument/2006/relationships/image" Target="media/imgrId74626a3a9eeba1d97.png"/><Relationship Id="rId35276a3a9eeba96fe" Type="http://schemas.openxmlformats.org/officeDocument/2006/relationships/image" Target="media/imgrId35276a3a9eeba96fe.png"/><Relationship Id="rId62756a3a9eebb1386" Type="http://schemas.openxmlformats.org/officeDocument/2006/relationships/image" Target="media/imgrId62756a3a9eebb1386.png"/><Relationship Id="rId11316a3a9eebb9f8d" Type="http://schemas.openxmlformats.org/officeDocument/2006/relationships/image" Target="media/imgrId11316a3a9eebb9f8d.png"/><Relationship Id="rId50636a3a9eebc11a9" Type="http://schemas.openxmlformats.org/officeDocument/2006/relationships/image" Target="media/imgrId50636a3a9eebc11a9.png"/><Relationship Id="rId43286a3a9eebc9e90" Type="http://schemas.openxmlformats.org/officeDocument/2006/relationships/image" Target="media/imgrId43286a3a9eebc9e90.png"/><Relationship Id="rId86636a3a9eebd1fd4" Type="http://schemas.openxmlformats.org/officeDocument/2006/relationships/image" Target="media/imgrId86636a3a9eebd1fd4.png"/><Relationship Id="rId54316a3a9eebd82ba" Type="http://schemas.openxmlformats.org/officeDocument/2006/relationships/image" Target="media/imgrId54316a3a9eebd82ba.png"/><Relationship Id="rId13776a3a9eebdfe69" Type="http://schemas.openxmlformats.org/officeDocument/2006/relationships/image" Target="media/imgrId13776a3a9eebdfe69.png"/><Relationship Id="rId57936a3a9eebf0a98" Type="http://schemas.openxmlformats.org/officeDocument/2006/relationships/image" Target="media/imgrId57936a3a9eebf0a98.png"/><Relationship Id="rId40366a3a9eec0a16f" Type="http://schemas.openxmlformats.org/officeDocument/2006/relationships/image" Target="media/imgrId40366a3a9eec0a16f.png"/><Relationship Id="rId24946a3a9eec12607" Type="http://schemas.openxmlformats.org/officeDocument/2006/relationships/image" Target="media/imgrId24946a3a9eec12607.png"/><Relationship Id="rId98026a3a9eec1a5f5" Type="http://schemas.openxmlformats.org/officeDocument/2006/relationships/image" Target="media/imgrId98026a3a9eec1a5f5.png"/><Relationship Id="rId59066a3a9eec2219f" Type="http://schemas.openxmlformats.org/officeDocument/2006/relationships/image" Target="media/imgrId59066a3a9eec2219f.png"/><Relationship Id="rId86596a3a9eec2a85d" Type="http://schemas.openxmlformats.org/officeDocument/2006/relationships/image" Target="media/imgrId86596a3a9eec2a85d.png"/><Relationship Id="rId57966a3a9eec31bc9" Type="http://schemas.openxmlformats.org/officeDocument/2006/relationships/image" Target="media/imgrId57966a3a9eec31bc9.png"/><Relationship Id="rId86146a3a9eec36861" Type="http://schemas.openxmlformats.org/officeDocument/2006/relationships/image" Target="media/imgrId86146a3a9eec36861.png"/><Relationship Id="rId66216a3a9eec3ce88" Type="http://schemas.openxmlformats.org/officeDocument/2006/relationships/image" Target="media/imgrId66216a3a9eec3ce88.png"/><Relationship Id="rId46596a3a9eec4c0df" Type="http://schemas.openxmlformats.org/officeDocument/2006/relationships/image" Target="media/imgrId46596a3a9eec4c0df.png"/><Relationship Id="rId43956a3a9eec580ff" Type="http://schemas.openxmlformats.org/officeDocument/2006/relationships/image" Target="media/imgrId43956a3a9eec580ff.png"/><Relationship Id="rId95016a3a9eec60595" Type="http://schemas.openxmlformats.org/officeDocument/2006/relationships/image" Target="media/imgrId95016a3a9eec60595.png"/><Relationship Id="rId36416a3a9eec6875b" Type="http://schemas.openxmlformats.org/officeDocument/2006/relationships/image" Target="media/imgrId36416a3a9eec6875b.png"/><Relationship Id="rId29766a3a9eec6e54d" Type="http://schemas.openxmlformats.org/officeDocument/2006/relationships/image" Target="media/imgrId29766a3a9eec6e54d.png"/><Relationship Id="rId11676a3a9eec75d5d" Type="http://schemas.openxmlformats.org/officeDocument/2006/relationships/image" Target="media/imgrId11676a3a9eec75d5d.png"/><Relationship Id="rId74676a3a9eec7de8b" Type="http://schemas.openxmlformats.org/officeDocument/2006/relationships/image" Target="media/imgrId74676a3a9eec7de8b.png"/><Relationship Id="rId61486a3a9eec84b70" Type="http://schemas.openxmlformats.org/officeDocument/2006/relationships/image" Target="media/imgrId61486a3a9eec84b70.png"/><Relationship Id="rId36856a3a9eec8d2a2" Type="http://schemas.openxmlformats.org/officeDocument/2006/relationships/image" Target="media/imgrId36856a3a9eec8d2a2.png"/><Relationship Id="rId36386a3a9eec977e0" Type="http://schemas.openxmlformats.org/officeDocument/2006/relationships/image" Target="media/imgrId36386a3a9eec977e0.png"/><Relationship Id="rId44246a3a9eeca0011" Type="http://schemas.openxmlformats.org/officeDocument/2006/relationships/image" Target="media/imgrId44246a3a9eeca0011.png"/><Relationship Id="rId86016a3a9eeca55e4" Type="http://schemas.openxmlformats.org/officeDocument/2006/relationships/image" Target="media/imgrId86016a3a9eeca55e4.png"/><Relationship Id="rId84236a3a9eeca963c" Type="http://schemas.openxmlformats.org/officeDocument/2006/relationships/image" Target="media/imgrId84236a3a9eeca963c.png"/><Relationship Id="rId23226a3a9eecafb63" Type="http://schemas.openxmlformats.org/officeDocument/2006/relationships/image" Target="media/imgrId23226a3a9eecafb63.png"/><Relationship Id="rId26346a3a9eecb79d6" Type="http://schemas.openxmlformats.org/officeDocument/2006/relationships/image" Target="media/imgrId26346a3a9eecb79d6.png"/><Relationship Id="rId48796a3a9eecbe98d" Type="http://schemas.openxmlformats.org/officeDocument/2006/relationships/image" Target="media/imgrId48796a3a9eecbe98d.png"/><Relationship Id="rId19036a3a9eecc70ef" Type="http://schemas.openxmlformats.org/officeDocument/2006/relationships/image" Target="media/imgrId19036a3a9eecc70ef.png"/><Relationship Id="rId29786a3a9eecceae2" Type="http://schemas.openxmlformats.org/officeDocument/2006/relationships/image" Target="media/imgrId29786a3a9eecceae2.png"/><Relationship Id="rId96336a3a9eecd60da" Type="http://schemas.openxmlformats.org/officeDocument/2006/relationships/image" Target="media/imgrId96336a3a9eecd60da.png"/><Relationship Id="rId69256a3a9eecdccda" Type="http://schemas.openxmlformats.org/officeDocument/2006/relationships/image" Target="media/imgrId69256a3a9eecdccda.png"/><Relationship Id="rId43776a3a9eece54d9" Type="http://schemas.openxmlformats.org/officeDocument/2006/relationships/image" Target="media/imgrId43776a3a9eece54d9.png"/><Relationship Id="rId89876a3a9eeced650" Type="http://schemas.openxmlformats.org/officeDocument/2006/relationships/image" Target="media/imgrId89876a3a9eeced650.png"/><Relationship Id="rId43866a3a9eed065da" Type="http://schemas.openxmlformats.org/officeDocument/2006/relationships/image" Target="media/imgrId43866a3a9eed065da.png"/><Relationship Id="rId16066a3a9eed19272" Type="http://schemas.openxmlformats.org/officeDocument/2006/relationships/image" Target="media/imgrId16066a3a9eed19272.png"/><Relationship Id="rId88576a3a9eed20de2" Type="http://schemas.openxmlformats.org/officeDocument/2006/relationships/image" Target="media/imgrId88576a3a9eed20de2.png"/><Relationship Id="rId77766a3a9eed2765e" Type="http://schemas.openxmlformats.org/officeDocument/2006/relationships/image" Target="media/imgrId77766a3a9eed2765e.png"/><Relationship Id="rId25416a3a9eed30115" Type="http://schemas.openxmlformats.org/officeDocument/2006/relationships/image" Target="media/imgrId25416a3a9eed30115.png"/><Relationship Id="rId64436a3a9eed37792" Type="http://schemas.openxmlformats.org/officeDocument/2006/relationships/image" Target="media/imgrId64436a3a9eed37792.png"/><Relationship Id="rId62636a3a9eed3ec41" Type="http://schemas.openxmlformats.org/officeDocument/2006/relationships/image" Target="media/imgrId62636a3a9eed3ec41.png"/><Relationship Id="rId81136a3a9eed4792c" Type="http://schemas.openxmlformats.org/officeDocument/2006/relationships/image" Target="media/imgrId81136a3a9eed4792c.png"/><Relationship Id="rId19646a3a9eed4fb21" Type="http://schemas.openxmlformats.org/officeDocument/2006/relationships/image" Target="media/imgrId19646a3a9eed4fb21.png"/><Relationship Id="rId66246a3a9eedbac91" Type="http://schemas.openxmlformats.org/officeDocument/2006/relationships/image" Target="media/imgrId66246a3a9eedbac91.png"/><Relationship Id="rId68046a3a9eedc1b9d" Type="http://schemas.openxmlformats.org/officeDocument/2006/relationships/image" Target="media/imgrId68046a3a9eedc1b9d.png"/><Relationship Id="rId96406a3a9eedc8d50" Type="http://schemas.openxmlformats.org/officeDocument/2006/relationships/image" Target="media/imgrId96406a3a9eedc8d50.png"/><Relationship Id="rId99866a3a9eedd17c3" Type="http://schemas.openxmlformats.org/officeDocument/2006/relationships/image" Target="media/imgrId99866a3a9eedd17c3.png"/><Relationship Id="rId91256a3a9eedd87c8" Type="http://schemas.openxmlformats.org/officeDocument/2006/relationships/image" Target="media/imgrId91256a3a9eedd87c8.png"/><Relationship Id="rId60086a3a9eeddeffa" Type="http://schemas.openxmlformats.org/officeDocument/2006/relationships/image" Target="media/imgrId60086a3a9eeddeffa.png"/><Relationship Id="rId12706a3a9eede5fc3" Type="http://schemas.openxmlformats.org/officeDocument/2006/relationships/image" Target="media/imgrId12706a3a9eede5fc3.png"/><Relationship Id="rId80476a3a9eedef659" Type="http://schemas.openxmlformats.org/officeDocument/2006/relationships/image" Target="media/imgrId80476a3a9eedef659.png"/><Relationship Id="rId60136a3a9eee02866" Type="http://schemas.openxmlformats.org/officeDocument/2006/relationships/image" Target="media/imgrId60136a3a9eee02866.png"/><Relationship Id="rId25486a3a9eee0a5c4" Type="http://schemas.openxmlformats.org/officeDocument/2006/relationships/image" Target="media/imgrId25486a3a9eee0a5c4.png"/><Relationship Id="rId13216a3a9eee17846" Type="http://schemas.openxmlformats.org/officeDocument/2006/relationships/image" Target="media/imgrId13216a3a9eee17846.png"/><Relationship Id="rId93586a3a9eee21308" Type="http://schemas.openxmlformats.org/officeDocument/2006/relationships/image" Target="media/imgrId93586a3a9eee21308.png"/><Relationship Id="rId73676a3a9eee2eb8c" Type="http://schemas.openxmlformats.org/officeDocument/2006/relationships/image" Target="media/imgrId73676a3a9eee2eb8c.png"/><Relationship Id="rId39086a3a9eee3758d" Type="http://schemas.openxmlformats.org/officeDocument/2006/relationships/image" Target="media/imgrId39086a3a9eee3758d.png"/><Relationship Id="rId46006a3a9eee3fee5" Type="http://schemas.openxmlformats.org/officeDocument/2006/relationships/image" Target="media/imgrId46006a3a9eee3fee5.png"/><Relationship Id="rId47046a3a9eee46968" Type="http://schemas.openxmlformats.org/officeDocument/2006/relationships/image" Target="media/imgrId47046a3a9eee46968.png"/><Relationship Id="rId19846a3a9eee4fad4" Type="http://schemas.openxmlformats.org/officeDocument/2006/relationships/image" Target="media/imgrId19846a3a9eee4fad4.png"/><Relationship Id="rId35996a3a9eee5af9b" Type="http://schemas.openxmlformats.org/officeDocument/2006/relationships/image" Target="media/imgrId35996a3a9eee5af9b.png"/><Relationship Id="rId45006a3a9eee633c0" Type="http://schemas.openxmlformats.org/officeDocument/2006/relationships/image" Target="media/imgrId45006a3a9eee633c0.png"/><Relationship Id="rId74476a3a9eee6a3e2" Type="http://schemas.openxmlformats.org/officeDocument/2006/relationships/image" Target="media/imgrId74476a3a9eee6a3e2.png"/><Relationship Id="rId23726a3a9eee7573f" Type="http://schemas.openxmlformats.org/officeDocument/2006/relationships/image" Target="media/imgrId23726a3a9eee7573f.png"/><Relationship Id="rId10536a3a9eee7e580" Type="http://schemas.openxmlformats.org/officeDocument/2006/relationships/image" Target="media/imgrId10536a3a9eee7e580.png"/><Relationship Id="rId31186a3a9eee8bb29" Type="http://schemas.openxmlformats.org/officeDocument/2006/relationships/image" Target="media/imgrId31186a3a9eee8bb29.png"/><Relationship Id="rId37566a3a9eee986d0" Type="http://schemas.openxmlformats.org/officeDocument/2006/relationships/image" Target="media/imgrId37566a3a9eee986d0.png"/><Relationship Id="rId65106a3a9eee9afe5" Type="http://schemas.openxmlformats.org/officeDocument/2006/relationships/image" Target="media/imgrId65106a3a9eee9afe5.jpg"/><Relationship Id="rId94286a3a9eeea3e37" Type="http://schemas.openxmlformats.org/officeDocument/2006/relationships/image" Target="media/imgrId94286a3a9eeea3e37.png"/><Relationship Id="rId57476a3a9eeeb0938" Type="http://schemas.openxmlformats.org/officeDocument/2006/relationships/image" Target="media/imgrId57476a3a9eeeb0938.png"/><Relationship Id="rId46066a3a9eeeb8060" Type="http://schemas.openxmlformats.org/officeDocument/2006/relationships/image" Target="media/imgrId46066a3a9eeeb8060.png"/><Relationship Id="rId75616a3a9eeec187b" Type="http://schemas.openxmlformats.org/officeDocument/2006/relationships/image" Target="media/imgrId75616a3a9eeec187b.png"/><Relationship Id="rId16126a3a9eeec9286" Type="http://schemas.openxmlformats.org/officeDocument/2006/relationships/image" Target="media/imgrId16126a3a9eeec9286.png"/><Relationship Id="rId79266a3a9eeed014d" Type="http://schemas.openxmlformats.org/officeDocument/2006/relationships/image" Target="media/imgrId79266a3a9eeed014d.png"/><Relationship Id="rId26276a3a9eeed82be" Type="http://schemas.openxmlformats.org/officeDocument/2006/relationships/image" Target="media/imgrId26276a3a9eeed82be.png"/><Relationship Id="rId17326a3a9eeee2633" Type="http://schemas.openxmlformats.org/officeDocument/2006/relationships/image" Target="media/imgrId17326a3a9eeee2633.png"/><Relationship Id="rId84946a3a9eeeebb38" Type="http://schemas.openxmlformats.org/officeDocument/2006/relationships/image" Target="media/imgrId84946a3a9eeeebb38.png"/><Relationship Id="rId19686a3a9eeef20ce" Type="http://schemas.openxmlformats.org/officeDocument/2006/relationships/image" Target="media/imgrId19686a3a9eeef20ce.png"/><Relationship Id="rId18736a3a9eef08b9e" Type="http://schemas.openxmlformats.org/officeDocument/2006/relationships/image" Target="media/imgrId18736a3a9eef08b9e.png"/><Relationship Id="rId30336a3a9eef12732" Type="http://schemas.openxmlformats.org/officeDocument/2006/relationships/image" Target="media/imgrId30336a3a9eef12732.png"/><Relationship Id="rId70276a3a9eef19448" Type="http://schemas.openxmlformats.org/officeDocument/2006/relationships/image" Target="media/imgrId70276a3a9eef19448.png"/><Relationship Id="rId67076a3a9eef22402" Type="http://schemas.openxmlformats.org/officeDocument/2006/relationships/image" Target="media/imgrId67076a3a9eef22402.png"/><Relationship Id="rId29786a3a9eef2c380" Type="http://schemas.openxmlformats.org/officeDocument/2006/relationships/image" Target="media/imgrId29786a3a9eef2c380.png"/><Relationship Id="rId18986a3a9eef360e1" Type="http://schemas.openxmlformats.org/officeDocument/2006/relationships/image" Target="media/imgrId18986a3a9eef360e1.png"/><Relationship Id="rId51906a3a9eef4099f" Type="http://schemas.openxmlformats.org/officeDocument/2006/relationships/image" Target="media/imgrId51906a3a9eef4099f.png"/><Relationship Id="rId11836a3a9eef491d0" Type="http://schemas.openxmlformats.org/officeDocument/2006/relationships/image" Target="media/imgrId11836a3a9eef491d0.png"/><Relationship Id="rId40456a3a9eef5318c" Type="http://schemas.openxmlformats.org/officeDocument/2006/relationships/image" Target="media/imgrId40456a3a9eef5318c.png"/><Relationship Id="rId70136a3a9eef5b35c" Type="http://schemas.openxmlformats.org/officeDocument/2006/relationships/image" Target="media/imgrId70136a3a9eef5b35c.png"/><Relationship Id="rId60816a3a9eef636f4" Type="http://schemas.openxmlformats.org/officeDocument/2006/relationships/image" Target="media/imgrId60816a3a9eef636f4.png"/><Relationship Id="rId44326a3a9eef6e2fc" Type="http://schemas.openxmlformats.org/officeDocument/2006/relationships/image" Target="media/imgrId44326a3a9eef6e2fc.png"/><Relationship Id="rId16906a3a9eef76ea7" Type="http://schemas.openxmlformats.org/officeDocument/2006/relationships/image" Target="media/imgrId16906a3a9eef76ea7.png"/><Relationship Id="rId87956a3a9eef83077" Type="http://schemas.openxmlformats.org/officeDocument/2006/relationships/image" Target="media/imgrId87956a3a9eef83077.png"/><Relationship Id="rId81286a3a9eef8d094" Type="http://schemas.openxmlformats.org/officeDocument/2006/relationships/image" Target="media/imgrId81286a3a9eef8d094.png"/><Relationship Id="rId68396a3a9eef94233" Type="http://schemas.openxmlformats.org/officeDocument/2006/relationships/image" Target="media/imgrId68396a3a9eef94233.png"/><Relationship Id="rId34436a3a9eef9b1d2" Type="http://schemas.openxmlformats.org/officeDocument/2006/relationships/image" Target="media/imgrId34436a3a9eef9b1d2.png"/><Relationship Id="rId63426a3a9eefa456b" Type="http://schemas.openxmlformats.org/officeDocument/2006/relationships/image" Target="media/imgrId63426a3a9eefa456b.png"/><Relationship Id="rId92656a3a9eefacb2a" Type="http://schemas.openxmlformats.org/officeDocument/2006/relationships/image" Target="media/imgrId92656a3a9eefacb2a.png"/><Relationship Id="rId45376a3a9eefb47b3" Type="http://schemas.openxmlformats.org/officeDocument/2006/relationships/image" Target="media/imgrId45376a3a9eefb47b3.png"/><Relationship Id="rId65246a3a9eefbcfc3" Type="http://schemas.openxmlformats.org/officeDocument/2006/relationships/image" Target="media/imgrId65246a3a9eefbcfc3.png"/><Relationship Id="rId84656a3a9eefc74ef" Type="http://schemas.openxmlformats.org/officeDocument/2006/relationships/image" Target="media/imgrId84656a3a9eefc74ef.png"/><Relationship Id="rId14586a3a9eefd168a" Type="http://schemas.openxmlformats.org/officeDocument/2006/relationships/image" Target="media/imgrId14586a3a9eefd168a.png"/><Relationship Id="rId78296a3a9eefdb1e8" Type="http://schemas.openxmlformats.org/officeDocument/2006/relationships/image" Target="media/imgrId78296a3a9eefdb1e8.png"/><Relationship Id="rId41556a3a9eefe45c0" Type="http://schemas.openxmlformats.org/officeDocument/2006/relationships/image" Target="media/imgrId41556a3a9eefe45c0.png"/><Relationship Id="rId70986a3a9eefeeb9e" Type="http://schemas.openxmlformats.org/officeDocument/2006/relationships/image" Target="media/imgrId70986a3a9eefeeb9e.png"/><Relationship Id="rId17926a3a9ef00147b" Type="http://schemas.openxmlformats.org/officeDocument/2006/relationships/image" Target="media/imgrId17926a3a9ef00147b.png"/><Relationship Id="rId45436a3a9ef00a4f2" Type="http://schemas.openxmlformats.org/officeDocument/2006/relationships/image" Target="media/imgrId45436a3a9ef00a4f2.png"/><Relationship Id="rId69056a3a9ef011f78" Type="http://schemas.openxmlformats.org/officeDocument/2006/relationships/image" Target="media/imgrId69056a3a9ef011f78.png"/><Relationship Id="rId13676a3a9ef019165" Type="http://schemas.openxmlformats.org/officeDocument/2006/relationships/image" Target="media/imgrId13676a3a9ef019165.png"/><Relationship Id="rId12566a3a9ef0214ac" Type="http://schemas.openxmlformats.org/officeDocument/2006/relationships/image" Target="media/imgrId12566a3a9ef0214ac.png"/><Relationship Id="rId81406a3a9ef0297ab" Type="http://schemas.openxmlformats.org/officeDocument/2006/relationships/image" Target="media/imgrId81406a3a9ef0297ab.png"/><Relationship Id="rId33816a3a9ef037181" Type="http://schemas.openxmlformats.org/officeDocument/2006/relationships/image" Target="media/imgrId33816a3a9ef037181.png"/><Relationship Id="rId78376a3a9ef03ff1f" Type="http://schemas.openxmlformats.org/officeDocument/2006/relationships/image" Target="media/imgrId78376a3a9ef03ff1f.png"/><Relationship Id="rId46786a3a9ef047fbb" Type="http://schemas.openxmlformats.org/officeDocument/2006/relationships/image" Target="media/imgrId46786a3a9ef047fbb.png"/><Relationship Id="rId27166a3a9ef053620" Type="http://schemas.openxmlformats.org/officeDocument/2006/relationships/image" Target="media/imgrId27166a3a9ef053620.png"/><Relationship Id="rId51946a3a9ef05aaad" Type="http://schemas.openxmlformats.org/officeDocument/2006/relationships/image" Target="media/imgrId51946a3a9ef05aaad.png"/><Relationship Id="rId36586a3a9ef066542" Type="http://schemas.openxmlformats.org/officeDocument/2006/relationships/image" Target="media/imgrId36586a3a9ef066542.png"/><Relationship Id="rId45476a3a9ef072352" Type="http://schemas.openxmlformats.org/officeDocument/2006/relationships/image" Target="media/imgrId45476a3a9ef072352.png"/><Relationship Id="rId66816a3a9ef07d7e8" Type="http://schemas.openxmlformats.org/officeDocument/2006/relationships/image" Target="media/imgrId66816a3a9ef07d7e8.png"/><Relationship Id="rId40446a3a9ef085643" Type="http://schemas.openxmlformats.org/officeDocument/2006/relationships/image" Target="media/imgrId40446a3a9ef085643.png"/><Relationship Id="rId55186a3a9ef08e73a" Type="http://schemas.openxmlformats.org/officeDocument/2006/relationships/image" Target="media/imgrId55186a3a9ef08e73a.png"/><Relationship Id="rId40366a3a9ef0977a3" Type="http://schemas.openxmlformats.org/officeDocument/2006/relationships/image" Target="media/imgrId40366a3a9ef0977a3.png"/><Relationship Id="rId78876a3a9ef09f2fe" Type="http://schemas.openxmlformats.org/officeDocument/2006/relationships/image" Target="media/imgrId78876a3a9ef09f2fe.png"/><Relationship Id="rId89196a3a9ef0a6a03" Type="http://schemas.openxmlformats.org/officeDocument/2006/relationships/image" Target="media/imgrId89196a3a9ef0a6a03.png"/><Relationship Id="rId50046a3a9ef0aebd7" Type="http://schemas.openxmlformats.org/officeDocument/2006/relationships/image" Target="media/imgrId50046a3a9ef0aebd7.png"/><Relationship Id="rId27246a3a9ef0b6509" Type="http://schemas.openxmlformats.org/officeDocument/2006/relationships/image" Target="media/imgrId27246a3a9ef0b6509.png"/><Relationship Id="rId17516a3a9ef0be2b1" Type="http://schemas.openxmlformats.org/officeDocument/2006/relationships/image" Target="media/imgrId17516a3a9ef0be2b1.png"/><Relationship Id="rId57626a3a9ef0c8183" Type="http://schemas.openxmlformats.org/officeDocument/2006/relationships/image" Target="media/imgrId57626a3a9ef0c8183.png"/><Relationship Id="rId69406a3a9ef0d0a7a" Type="http://schemas.openxmlformats.org/officeDocument/2006/relationships/image" Target="media/imgrId69406a3a9ef0d0a7a.png"/><Relationship Id="rId44096a3a9ef0d6074" Type="http://schemas.openxmlformats.org/officeDocument/2006/relationships/image" Target="media/imgrId44096a3a9ef0d6074.png"/><Relationship Id="rId32296a3a9ef0ddf7d" Type="http://schemas.openxmlformats.org/officeDocument/2006/relationships/image" Target="media/imgrId32296a3a9ef0ddf7d.png"/><Relationship Id="rId59346a3a9ef0e5e0d" Type="http://schemas.openxmlformats.org/officeDocument/2006/relationships/image" Target="media/imgrId59346a3a9ef0e5e0d.png"/><Relationship Id="rId65136a3a9ef0ee7e8" Type="http://schemas.openxmlformats.org/officeDocument/2006/relationships/image" Target="media/imgrId65136a3a9ef0ee7e8.png"/><Relationship Id="rId28266a3a9ef10035f" Type="http://schemas.openxmlformats.org/officeDocument/2006/relationships/image" Target="media/imgrId28266a3a9ef10035f.png"/><Relationship Id="rId91316a3a9ef107bf2" Type="http://schemas.openxmlformats.org/officeDocument/2006/relationships/image" Target="media/imgrId91316a3a9ef107bf2.png"/><Relationship Id="rId79006a3a9ef10f3b9" Type="http://schemas.openxmlformats.org/officeDocument/2006/relationships/image" Target="media/imgrId79006a3a9ef10f3b9.png"/><Relationship Id="rId84546a3a9ef119337" Type="http://schemas.openxmlformats.org/officeDocument/2006/relationships/image" Target="media/imgrId84546a3a9ef119337.png"/><Relationship Id="rId11326a3a9ef11fc8e" Type="http://schemas.openxmlformats.org/officeDocument/2006/relationships/image" Target="media/imgrId11326a3a9ef11fc8e.png"/><Relationship Id="rId84966a3a9ef128bbd" Type="http://schemas.openxmlformats.org/officeDocument/2006/relationships/image" Target="media/imgrId84966a3a9ef128bbd.png"/><Relationship Id="rId57756a3a9ef12e0f9" Type="http://schemas.openxmlformats.org/officeDocument/2006/relationships/image" Target="media/imgrId57756a3a9ef12e0f9.png"/><Relationship Id="rId97256a3a9ef1307f1" Type="http://schemas.openxmlformats.org/officeDocument/2006/relationships/image" Target="media/imgrId97256a3a9ef1307f1.jpg"/><Relationship Id="rId96716a3a9ef137309" Type="http://schemas.openxmlformats.org/officeDocument/2006/relationships/image" Target="media/imgrId96716a3a9ef137309.png"/><Relationship Id="rId58266a3a9ef13fe08" Type="http://schemas.openxmlformats.org/officeDocument/2006/relationships/image" Target="media/imgrId58266a3a9ef13fe08.png"/><Relationship Id="rId33806a3a9ef14a11a" Type="http://schemas.openxmlformats.org/officeDocument/2006/relationships/image" Target="media/imgrId33806a3a9ef14a11a.png"/><Relationship Id="rId48836a3a9ef15424d" Type="http://schemas.openxmlformats.org/officeDocument/2006/relationships/image" Target="media/imgrId48836a3a9ef15424d.png"/><Relationship Id="rId20766a3a9ef15e21c" Type="http://schemas.openxmlformats.org/officeDocument/2006/relationships/image" Target="media/imgrId20766a3a9ef15e21c.png"/><Relationship Id="rId87886a3a9ef166f01" Type="http://schemas.openxmlformats.org/officeDocument/2006/relationships/image" Target="media/imgrId87886a3a9ef166f01.png"/><Relationship Id="rId16336a3a9ef16e04d" Type="http://schemas.openxmlformats.org/officeDocument/2006/relationships/image" Target="media/imgrId16336a3a9ef16e04d.png"/><Relationship Id="rId32486a3a9ef174e52" Type="http://schemas.openxmlformats.org/officeDocument/2006/relationships/image" Target="media/imgrId32486a3a9ef174e52.png"/><Relationship Id="rId54216a3a9ef17c152" Type="http://schemas.openxmlformats.org/officeDocument/2006/relationships/image" Target="media/imgrId54216a3a9ef17c152.png"/><Relationship Id="rId31006a3a9ef184862" Type="http://schemas.openxmlformats.org/officeDocument/2006/relationships/image" Target="media/imgrId31006a3a9ef184862.png"/><Relationship Id="rId35946a3a9ef18e34c" Type="http://schemas.openxmlformats.org/officeDocument/2006/relationships/image" Target="media/imgrId35946a3a9ef18e34c.png"/><Relationship Id="rId34436a3a9ef19bd38" Type="http://schemas.openxmlformats.org/officeDocument/2006/relationships/image" Target="media/imgrId34436a3a9ef19bd38.png"/><Relationship Id="rId37656a3a9ef1a2962" Type="http://schemas.openxmlformats.org/officeDocument/2006/relationships/image" Target="media/imgrId37656a3a9ef1a2962.png"/><Relationship Id="rId88666a3a9ef1aaca5" Type="http://schemas.openxmlformats.org/officeDocument/2006/relationships/image" Target="media/imgrId88666a3a9ef1aaca5.png"/><Relationship Id="rId29006a3a9ef1b3187" Type="http://schemas.openxmlformats.org/officeDocument/2006/relationships/image" Target="media/imgrId29006a3a9ef1b3187.png"/><Relationship Id="rId95686a3a9ef1ba4a3" Type="http://schemas.openxmlformats.org/officeDocument/2006/relationships/image" Target="media/imgrId95686a3a9ef1ba4a3.png"/><Relationship Id="rId36646a3a9ef1c1a91" Type="http://schemas.openxmlformats.org/officeDocument/2006/relationships/image" Target="media/imgrId36646a3a9ef1c1a91.png"/><Relationship Id="rId58216a3a9ef1c9b2f" Type="http://schemas.openxmlformats.org/officeDocument/2006/relationships/image" Target="media/imgrId58216a3a9ef1c9b2f.png"/><Relationship Id="rId39986a3a9ef1d1c41" Type="http://schemas.openxmlformats.org/officeDocument/2006/relationships/image" Target="media/imgrId39986a3a9ef1d1c41.png"/><Relationship Id="rId10496a3a9ef1d8c5b" Type="http://schemas.openxmlformats.org/officeDocument/2006/relationships/image" Target="media/imgrId10496a3a9ef1d8c5b.png"/><Relationship Id="rId75156a3a9ef1e2c9f" Type="http://schemas.openxmlformats.org/officeDocument/2006/relationships/image" Target="media/imgrId75156a3a9ef1e2c9f.png"/><Relationship Id="rId72916a3a9ef1ec5ad" Type="http://schemas.openxmlformats.org/officeDocument/2006/relationships/image" Target="media/imgrId72916a3a9ef1ec5ad.png"/><Relationship Id="rId64086a3a9ef201f6b" Type="http://schemas.openxmlformats.org/officeDocument/2006/relationships/image" Target="media/imgrId64086a3a9ef201f6b.png"/><Relationship Id="rId63846a3a9ef20b781" Type="http://schemas.openxmlformats.org/officeDocument/2006/relationships/image" Target="media/imgrId63846a3a9ef20b781.png"/><Relationship Id="rId76566a3a9ef213261" Type="http://schemas.openxmlformats.org/officeDocument/2006/relationships/image" Target="media/imgrId76566a3a9ef213261.png"/><Relationship Id="rId61056a3a9ef21c880" Type="http://schemas.openxmlformats.org/officeDocument/2006/relationships/image" Target="media/imgrId61056a3a9ef21c880.png"/><Relationship Id="rId19126a3a9ef223f60" Type="http://schemas.openxmlformats.org/officeDocument/2006/relationships/image" Target="media/imgrId19126a3a9ef223f60.png"/><Relationship Id="rId25886a3a9ef22edb0" Type="http://schemas.openxmlformats.org/officeDocument/2006/relationships/image" Target="media/imgrId25886a3a9ef22edb0.png"/><Relationship Id="rId12376a3a9ef238cca" Type="http://schemas.openxmlformats.org/officeDocument/2006/relationships/image" Target="media/imgrId12376a3a9ef238cca.png"/><Relationship Id="rId88806a3a9ef245e28" Type="http://schemas.openxmlformats.org/officeDocument/2006/relationships/image" Target="media/imgrId88806a3a9ef245e28.png"/><Relationship Id="rId21126a3a9ef24ad24" Type="http://schemas.openxmlformats.org/officeDocument/2006/relationships/image" Target="media/imgrId21126a3a9ef24ad24.png"/><Relationship Id="rId34356a3a9ef2587be" Type="http://schemas.openxmlformats.org/officeDocument/2006/relationships/image" Target="media/imgrId34356a3a9ef2587be.png"/><Relationship Id="rId81246a3a9ef25dcff" Type="http://schemas.openxmlformats.org/officeDocument/2006/relationships/image" Target="media/imgrId81246a3a9ef25dcff.png"/><Relationship Id="rId31566a3a9ef265657" Type="http://schemas.openxmlformats.org/officeDocument/2006/relationships/image" Target="media/imgrId31566a3a9ef265657.png"/><Relationship Id="rId21336a3a9ef26e461" Type="http://schemas.openxmlformats.org/officeDocument/2006/relationships/image" Target="media/imgrId21336a3a9ef26e461.png"/><Relationship Id="rId13926a3a9ef275197" Type="http://schemas.openxmlformats.org/officeDocument/2006/relationships/image" Target="media/imgrId13926a3a9ef275197.png"/><Relationship Id="rId77176a3a9ef27dca1" Type="http://schemas.openxmlformats.org/officeDocument/2006/relationships/image" Target="media/imgrId77176a3a9ef27dca1.png"/><Relationship Id="rId77256a3a9ef2912f0" Type="http://schemas.openxmlformats.org/officeDocument/2006/relationships/image" Target="media/imgrId77256a3a9ef2912f0.png"/><Relationship Id="rId21136a3a9ef29a251" Type="http://schemas.openxmlformats.org/officeDocument/2006/relationships/image" Target="media/imgrId21136a3a9ef29a251.png"/><Relationship Id="rId58596a3a9ef2a2f38" Type="http://schemas.openxmlformats.org/officeDocument/2006/relationships/image" Target="media/imgrId58596a3a9ef2a2f38.png"/><Relationship Id="rId97936a3a9ef2aabc0" Type="http://schemas.openxmlformats.org/officeDocument/2006/relationships/image" Target="media/imgrId97936a3a9ef2aabc0.png"/><Relationship Id="rId39356a3a9ef2b38db" Type="http://schemas.openxmlformats.org/officeDocument/2006/relationships/image" Target="media/imgrId39356a3a9ef2b38db.png"/><Relationship Id="rId61486a3a9ef2ba339" Type="http://schemas.openxmlformats.org/officeDocument/2006/relationships/image" Target="media/imgrId61486a3a9ef2ba339.png"/><Relationship Id="rId12686a3a9ef2c1916" Type="http://schemas.openxmlformats.org/officeDocument/2006/relationships/image" Target="media/imgrId12686a3a9ef2c1916.png"/><Relationship Id="rId44926a3a9ef2c8dac" Type="http://schemas.openxmlformats.org/officeDocument/2006/relationships/image" Target="media/imgrId44926a3a9ef2c8dac.png"/><Relationship Id="rId42906a3a9ef2d2cdc" Type="http://schemas.openxmlformats.org/officeDocument/2006/relationships/image" Target="media/imgrId42906a3a9ef2d2cdc.png"/><Relationship Id="rId50106a3a9ef2dc922" Type="http://schemas.openxmlformats.org/officeDocument/2006/relationships/image" Target="media/imgrId50106a3a9ef2dc922.png"/><Relationship Id="rId83956a3a9ef2e3bf8" Type="http://schemas.openxmlformats.org/officeDocument/2006/relationships/image" Target="media/imgrId83956a3a9ef2e3bf8.png"/><Relationship Id="rId21806a3a9ef2eb4a1" Type="http://schemas.openxmlformats.org/officeDocument/2006/relationships/image" Target="media/imgrId21806a3a9ef2eb4a1.png"/><Relationship Id="rId23236a3a9ef300d82" Type="http://schemas.openxmlformats.org/officeDocument/2006/relationships/image" Target="media/imgrId23236a3a9ef300d82.png"/><Relationship Id="rId40466a3a9ef307cd1" Type="http://schemas.openxmlformats.org/officeDocument/2006/relationships/image" Target="media/imgrId40466a3a9ef307cd1.png"/><Relationship Id="rId55096a3a9ef30e820" Type="http://schemas.openxmlformats.org/officeDocument/2006/relationships/image" Target="media/imgrId55096a3a9ef30e820.png"/><Relationship Id="rId89696a3a9ef316bf5" Type="http://schemas.openxmlformats.org/officeDocument/2006/relationships/image" Target="media/imgrId89696a3a9ef316bf5.png"/><Relationship Id="rId12366a3a9ef320a28" Type="http://schemas.openxmlformats.org/officeDocument/2006/relationships/image" Target="media/imgrId12366a3a9ef320a28.png"/><Relationship Id="rId90796a3a9ef329d27" Type="http://schemas.openxmlformats.org/officeDocument/2006/relationships/image" Target="media/imgrId90796a3a9ef329d27.png"/><Relationship Id="rId30026a3a9ef33171f" Type="http://schemas.openxmlformats.org/officeDocument/2006/relationships/image" Target="media/imgrId30026a3a9ef33171f.png"/><Relationship Id="rId11056a3a9ef338dde" Type="http://schemas.openxmlformats.org/officeDocument/2006/relationships/image" Target="media/imgrId11056a3a9ef338dde.png"/><Relationship Id="rId26386a3a9ef340603" Type="http://schemas.openxmlformats.org/officeDocument/2006/relationships/image" Target="media/imgrId26386a3a9ef340603.png"/><Relationship Id="rId68726a3a9ef348168" Type="http://schemas.openxmlformats.org/officeDocument/2006/relationships/image" Target="media/imgrId68726a3a9ef348168.png"/><Relationship Id="rId30086a3a9ef34ffff" Type="http://schemas.openxmlformats.org/officeDocument/2006/relationships/image" Target="media/imgrId30086a3a9ef34ffff.png"/><Relationship Id="rId54296a3a9ef357350" Type="http://schemas.openxmlformats.org/officeDocument/2006/relationships/image" Target="media/imgrId54296a3a9ef357350.png"/><Relationship Id="rId20666a3a9ef35ec68" Type="http://schemas.openxmlformats.org/officeDocument/2006/relationships/image" Target="media/imgrId20666a3a9ef35ec68.png"/><Relationship Id="rId41766a3a9ef368253" Type="http://schemas.openxmlformats.org/officeDocument/2006/relationships/image" Target="media/imgrId41766a3a9ef368253.png"/><Relationship Id="rId21766a3a9ef3709c3" Type="http://schemas.openxmlformats.org/officeDocument/2006/relationships/image" Target="media/imgrId21766a3a9ef3709c3.png"/><Relationship Id="rId68256a3a9ef377a13" Type="http://schemas.openxmlformats.org/officeDocument/2006/relationships/image" Target="media/imgrId68256a3a9ef377a13.png"/><Relationship Id="rId31146a3a9ef3817b5" Type="http://schemas.openxmlformats.org/officeDocument/2006/relationships/image" Target="media/imgrId31146a3a9ef3817b5.png"/><Relationship Id="rId91896a3a9ef38982d" Type="http://schemas.openxmlformats.org/officeDocument/2006/relationships/image" Target="media/imgrId91896a3a9ef38982d.png"/><Relationship Id="rId98416a3a9ef391985" Type="http://schemas.openxmlformats.org/officeDocument/2006/relationships/image" Target="media/imgrId98416a3a9ef391985.png"/><Relationship Id="rId11896a3a9ef39a51f" Type="http://schemas.openxmlformats.org/officeDocument/2006/relationships/image" Target="media/imgrId11896a3a9ef39a51f.png"/><Relationship Id="rId62996a3a9ef39faa4" Type="http://schemas.openxmlformats.org/officeDocument/2006/relationships/image" Target="media/imgrId62996a3a9ef39faa4.png"/><Relationship Id="rId27336a3a9ef3a8abd" Type="http://schemas.openxmlformats.org/officeDocument/2006/relationships/image" Target="media/imgrId27336a3a9ef3a8abd.png"/><Relationship Id="rId88136a3a9ef3af6de" Type="http://schemas.openxmlformats.org/officeDocument/2006/relationships/image" Target="media/imgrId88136a3a9ef3af6de.png"/><Relationship Id="rId49826a3a9ef3b8491" Type="http://schemas.openxmlformats.org/officeDocument/2006/relationships/image" Target="media/imgrId49826a3a9ef3b8491.png"/><Relationship Id="rId17416a3a9ef3bff65" Type="http://schemas.openxmlformats.org/officeDocument/2006/relationships/image" Target="media/imgrId17416a3a9ef3bff65.png"/><Relationship Id="rId26116a3a9ef3ca1df" Type="http://schemas.openxmlformats.org/officeDocument/2006/relationships/image" Target="media/imgrId26116a3a9ef3ca1df.png"/><Relationship Id="rId62606a3a9ef3d2f48" Type="http://schemas.openxmlformats.org/officeDocument/2006/relationships/image" Target="media/imgrId62606a3a9ef3d2f48.png"/><Relationship Id="rId52346a3a9ef3daa00" Type="http://schemas.openxmlformats.org/officeDocument/2006/relationships/image" Target="media/imgrId52346a3a9ef3daa00.png"/><Relationship Id="rId36316a3a9ef3e1808" Type="http://schemas.openxmlformats.org/officeDocument/2006/relationships/image" Target="media/imgrId36316a3a9ef3e1808.png"/><Relationship Id="rId24736a3a9ef3e8114" Type="http://schemas.openxmlformats.org/officeDocument/2006/relationships/image" Target="media/imgrId24736a3a9ef3e8114.png"/><Relationship Id="rId20776a3a9ef3f0e35" Type="http://schemas.openxmlformats.org/officeDocument/2006/relationships/image" Target="media/imgrId20776a3a9ef3f0e35.png"/><Relationship Id="rId32986a3a9ef403270" Type="http://schemas.openxmlformats.org/officeDocument/2006/relationships/image" Target="media/imgrId32986a3a9ef403270.png"/><Relationship Id="rId36176a3a9ef40a9ec" Type="http://schemas.openxmlformats.org/officeDocument/2006/relationships/image" Target="media/imgrId36176a3a9ef40a9ec.png"/><Relationship Id="rId34436a3a9ef414635" Type="http://schemas.openxmlformats.org/officeDocument/2006/relationships/image" Target="media/imgrId34436a3a9ef414635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655867" Type="http://schemas.openxmlformats.org/officeDocument/2006/relationships/image" Target="media/imgrId5665586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655867" Type="http://schemas.openxmlformats.org/officeDocument/2006/relationships/image" Target="media/imgrId5665586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655867" Type="http://schemas.openxmlformats.org/officeDocument/2006/relationships/image" Target="media/imgrId5665586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655867" Type="http://schemas.openxmlformats.org/officeDocument/2006/relationships/image" Target="media/imgrId5665586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655867" Type="http://schemas.openxmlformats.org/officeDocument/2006/relationships/image" Target="media/imgrId5665586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655867" Type="http://schemas.openxmlformats.org/officeDocument/2006/relationships/image" Target="media/imgrId5665586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