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Service procedures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0778172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5267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4189812" w:name="ctxt"/>
    <w:bookmarkEnd w:id="941898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Service procedures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Preliminary information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959749" name="name21816a3a9f017dae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7906a3a9f017da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should prepare all equipment and tools in order to enable him to carry out the operations correctly and safely.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operation, carefully read </w:t>
      </w:r>
      <w:r>
        <w:rPr>
          <w:b/>
          <w:bCs/>
          <w:color w:val="00274C"/>
          <w:sz w:val="20"/>
          <w:szCs w:val="20"/>
          <w:u w:val="none"/>
        </w:rPr>
        <w:t xml:space="preserve">Chap.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order to operate safely and easily, we recommend positioning the engine on a rotating stand for engine overhauling.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all injection component unions as illustrated in </w:t>
      </w:r>
      <w:r>
        <w:rPr>
          <w:b/>
          <w:bCs/>
          <w:color w:val="00274C"/>
          <w:sz w:val="20"/>
          <w:szCs w:val="20"/>
          <w:u w:val="none"/>
        </w:rPr>
        <w:t xml:space="preserve">Par. 2.8.8 </w:t>
      </w:r>
      <w:r>
        <w:rPr>
          <w:color w:val="00274C"/>
          <w:sz w:val="20"/>
          <w:szCs w:val="20"/>
          <w:u w:val="none"/>
        </w:rPr>
        <w:t xml:space="preserve"> during assembly.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Protect all disassembled components and coupling surfaces subject to oxidation with lubricant.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</w:t>
      </w:r>
      <w:r>
        <w:rPr>
          <w:b/>
          <w:bCs/>
          <w:color w:val="00274C"/>
          <w:sz w:val="20"/>
          <w:szCs w:val="20"/>
          <w:u w:val="none"/>
        </w:rPr>
        <w:t xml:space="preserve">special tools</w:t>
      </w:r>
      <w:r>
        <w:rPr>
          <w:color w:val="00274C"/>
          <w:sz w:val="20"/>
          <w:szCs w:val="20"/>
          <w:u w:val="none"/>
        </w:rPr>
        <w:t xml:space="preserve"> to use during disassembly operations is indicated (es. </w:t>
      </w:r>
      <w:r>
        <w:rPr>
          <w:b/>
          <w:bCs/>
          <w:color w:val="00274C"/>
          <w:sz w:val="20"/>
          <w:szCs w:val="20"/>
          <w:u w:val="none"/>
        </w:rPr>
        <w:t xml:space="preserve">ST_05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680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gaskets or rubber components at each disassembly.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Cooling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DRAINING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828724" name="name23456a3a9f018398a" descr="Cap_5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8.png"/>
                          <pic:cNvPicPr/>
                        </pic:nvPicPr>
                        <pic:blipFill>
                          <a:blip r:embed="rId12136a3a9f0183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715000" name="name46856a3a9f018ecbb" descr="Cap_5_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3.png"/>
                          <pic:cNvPicPr/>
                        </pic:nvPicPr>
                        <pic:blipFill>
                          <a:blip r:embed="rId10056a3a9f018ec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Uncscrew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drain the remaining coolant.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354358" name="name52206a3a9f0196f14" descr="Cap_5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4.png"/>
                          <pic:cNvPicPr/>
                        </pic:nvPicPr>
                        <pic:blipFill>
                          <a:blip r:embed="rId75506a3a9f0196f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5903352" name="name33156a3a9f019f597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73266a3a9f019f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5452321" name="name41936a3a9f01a9e66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72096a3a9f01a9e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8670708" name="name51876a3a9f01cd0d2" descr="Cap_5_231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b.png"/>
                          <pic:cNvPicPr/>
                        </pic:nvPicPr>
                        <pic:blipFill>
                          <a:blip r:embed="rId87376a3a9f01cd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remove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1780958" name="name10386a3a9f01d5b9f" descr="Cap_5_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3.png"/>
                          <pic:cNvPicPr/>
                        </pic:nvPicPr>
                        <pic:blipFill>
                          <a:blip r:embed="rId77106a3a9f01d5b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4367" name="name17096a3a9f01dbeee" descr="Cap_5_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4.png"/>
                          <pic:cNvPicPr/>
                        </pic:nvPicPr>
                        <pic:blipFill>
                          <a:blip r:embed="rId35346a3a9f01dbe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124320" name="name34566a3a9f01e4ab2" descr="Cap_5_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5.png"/>
                          <pic:cNvPicPr/>
                        </pic:nvPicPr>
                        <pic:blipFill>
                          <a:blip r:embed="rId88356a3a9f01e4a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19848114" name="name50716a3a9f0204738" descr="Cap_5_230a-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a-d.png"/>
                          <pic:cNvPicPr/>
                        </pic:nvPicPr>
                        <pic:blipFill>
                          <a:blip r:embed="rId91566a3a9f0204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72837535" name="name55846a3a9f0211bca" descr="Cap_5_230e-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0e-g.png"/>
                          <pic:cNvPicPr/>
                        </pic:nvPicPr>
                        <pic:blipFill>
                          <a:blip r:embed="rId21216a3a9f0211b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remove the radiator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9901081" name="name32596a3a9f021affe" descr="Cap_5_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6.png"/>
                          <pic:cNvPicPr/>
                        </pic:nvPicPr>
                        <pic:blipFill>
                          <a:blip r:embed="rId96716a3a9f021af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59837" name="name94926a3a9f02214f9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47446a3a9f02214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670215" name="name32526a3a9f0228e1a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28856a3a9f0228e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568172" name="name95406a3a9f023197d" descr="Cap_5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7.png"/>
                          <pic:cNvPicPr/>
                        </pic:nvPicPr>
                        <pic:blipFill>
                          <a:blip r:embed="rId88316a3a9f02319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9137257" name="name26126a3a9f023ace3" descr="Cap_5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8.png"/>
                          <pic:cNvPicPr/>
                        </pic:nvPicPr>
                        <pic:blipFill>
                          <a:blip r:embed="rId37106a3a9f023ac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12323028" name="name49366a3a9f02414f8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84206a3a9f0241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DISASSEMBLING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522170" name="name40436a3a9f0247600" descr="Cap_5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9.png"/>
                          <pic:cNvPicPr/>
                        </pic:nvPicPr>
                        <pic:blipFill>
                          <a:blip r:embed="rId93976a3a9f02475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084557" name="name71066a3a9f0250c02" descr="Cap_5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.png"/>
                          <pic:cNvPicPr/>
                        </pic:nvPicPr>
                        <pic:blipFill>
                          <a:blip r:embed="rId25926a3a9f0250c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disassemble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be intalled in various positions based from engine specification, each configuration has a specific belt and pulley.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not necessary to remove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proceed with following operations below.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flange disassembling, take note of its original position to avoid a wrong positioning at the assembling.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3263545" name="name79476a3a9f02b4e96" descr="Cap_5_11-12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-12_Tavola%2520disegno%25201.png"/>
                          <pic:cNvPicPr/>
                        </pic:nvPicPr>
                        <pic:blipFill>
                          <a:blip r:embed="rId70916a3a9f02b4e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101537" name="name39496a3a9f02bbe19" descr="Cap_5_1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2.png"/>
                          <pic:cNvPicPr/>
                        </pic:nvPicPr>
                        <pic:blipFill>
                          <a:blip r:embed="rId57266a3a9f02bbe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133718" name="name29906a3a9f02c389d" descr="Cap_5_1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3.png"/>
                          <pic:cNvPicPr/>
                        </pic:nvPicPr>
                        <pic:blipFill>
                          <a:blip r:embed="rId68336a3a9f02c38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 specifications</w:t>
            </w:r>
          </w:p>
          <w:p/>
          <w:p/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Opening start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Opening stop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80° C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7 mm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@ 95° C</w:t>
                  </w:r>
                </w:p>
              </w:tc>
            </w:tr>
          </w:tbl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276140" name="name37746a3a9f02c95b3" descr="Cap_5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.png"/>
                          <pic:cNvPicPr/>
                        </pic:nvPicPr>
                        <pic:blipFill>
                          <a:blip r:embed="rId75316a3a9f02c9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radiator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support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 A (screws M10 -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331194" name="name31616a3a9f02d0ccd" descr="Cap_5_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9.png"/>
                          <pic:cNvPicPr/>
                        </pic:nvPicPr>
                        <pic:blipFill>
                          <a:blip r:embed="rId62056a3a9f02d0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Option B (screws M8 -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tightening torque at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062224" name="name96366a3a9f02d8d5a" descr="Cap_5_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7.png"/>
                          <pic:cNvPicPr/>
                        </pic:nvPicPr>
                        <pic:blipFill>
                          <a:blip r:embed="rId36986a3a9f02d8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Thermostatic valve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187543" name="name90576a3a9f02dfd10" descr="Cap_5_1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4.png"/>
                          <pic:cNvPicPr/>
                        </pic:nvPicPr>
                        <pic:blipFill>
                          <a:blip r:embed="rId72716a3a9f02dfd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thermostatic valve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seat of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make sure that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stays in its seat during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assembly process.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 pump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5440" name="name96146a3a9f02e846a" descr="Cap_5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.png"/>
                          <pic:cNvPicPr/>
                        </pic:nvPicPr>
                        <pic:blipFill>
                          <a:blip r:embed="rId87026a3a9f02e8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coolant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order as per illustration indication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2558735" name="name16706a3a9f02f2b3b" descr="Cap_5_14_a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_a_updated_12_12_2025.png"/>
                          <pic:cNvPicPr/>
                        </pic:nvPicPr>
                        <pic:blipFill>
                          <a:blip r:embed="rId10646a3a9f02f2b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components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6262295" name="name38626a3a9f0306fdf" descr="Cap_5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.png"/>
                          <pic:cNvPicPr/>
                        </pic:nvPicPr>
                        <pic:blipFill>
                          <a:blip r:embed="rId62716a3a9f0306f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Fan and belt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204911" name="name39046a3a9f0311d65" descr="Cap_5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.png"/>
                          <pic:cNvPicPr/>
                        </pic:nvPicPr>
                        <pic:blipFill>
                          <a:blip r:embed="rId67386a3a9f0311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06"/>
              </w:rPr>
              <w:drawing>
                <wp:inline distT="0" distB="0" distL="0" distR="0">
                  <wp:extent cx="770400" cy="734400"/>
                  <wp:effectExtent b="0" l="0" r="0" t="0"/>
                  <wp:docPr id="28223619" name="name89866a3a9f0317cab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47406a3a9f0317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INSTALLING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new belt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can be different based on engine specification.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824378" name="name91106a3a9f031dbad" descr="Cap_5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.png"/>
                          <pic:cNvPicPr/>
                        </pic:nvPicPr>
                        <pic:blipFill>
                          <a:blip r:embed="rId37016a3a9f031db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 hoses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231393" name="name56706a3a9f03266d3" descr="Cap_5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06.png"/>
                          <pic:cNvPicPr/>
                        </pic:nvPicPr>
                        <pic:blipFill>
                          <a:blip r:embed="rId76926a3a9f03266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oil cooler has various configurations and can be installed also on the intake side.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present.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058359" name="name54196a3a9f03310a5" descr="Cap_5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.png"/>
                          <pic:cNvPicPr/>
                        </pic:nvPicPr>
                        <pic:blipFill>
                          <a:blip r:embed="rId78116a3a9f03310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NA - 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5181693" name="name75716a3a9f033a428" descr="Cap_5_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.png"/>
                          <pic:cNvPicPr/>
                        </pic:nvPicPr>
                        <pic:blipFill>
                          <a:blip r:embed="rId45496a3a9f033a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3826323" name="name65566a3a9f034150a" descr="Cap_5_2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2.png"/>
                          <pic:cNvPicPr/>
                        </pic:nvPicPr>
                        <pic:blipFill>
                          <a:blip r:embed="rId53106a3a9f0341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7145595" name="name22826a3a9f034951c" descr="Cap_5_231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1a.png"/>
                          <pic:cNvPicPr/>
                        </pic:nvPicPr>
                        <pic:blipFill>
                          <a:blip r:embed="rId58316a3a9f0349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195043" name="name92566a3a9f034fe53" descr="Cap_5_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.png"/>
                          <pic:cNvPicPr/>
                        </pic:nvPicPr>
                        <pic:blipFill>
                          <a:blip r:embed="rId10936a3a9f034fe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7239919" name="name72956a3a9f035625c" descr="Cap_5_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4.png"/>
                          <pic:cNvPicPr/>
                        </pic:nvPicPr>
                        <pic:blipFill>
                          <a:blip r:embed="rId22096a3a9f03562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Radiator TCA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1974317" name="name21816a3a9f036269c" descr="Cap_5_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3.png"/>
                          <pic:cNvPicPr/>
                        </pic:nvPicPr>
                        <pic:blipFill>
                          <a:blip r:embed="rId75726a3a9f03626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 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radiator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through the screw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17689800" name="name91216a3a9f036e9aa" descr="Cap_5_228a-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a-b.png"/>
                          <pic:cNvPicPr/>
                        </pic:nvPicPr>
                        <pic:blipFill>
                          <a:blip r:embed="rId66596a3a9f036e9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guard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conveyor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through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§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8"/>
              </w:rPr>
              <w:drawing>
                <wp:inline distT="0" distB="0" distL="0" distR="0">
                  <wp:extent cx="5544000" cy="4154400"/>
                  <wp:effectExtent b="0" l="0" r="0" t="0"/>
                  <wp:docPr id="52164851" name="name12006a3a9f037d6e9" descr="Cap_5_228c-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8c-e.png"/>
                          <pic:cNvPicPr/>
                        </pic:nvPicPr>
                        <pic:blipFill>
                          <a:blip r:embed="rId21606a3a9f037d6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41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for the radiator fixing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7636167" name="name48186a3a9f0384091" descr="Cap_5_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4.png"/>
                          <pic:cNvPicPr/>
                        </pic:nvPicPr>
                        <pic:blipFill>
                          <a:blip r:embed="rId35236a3a9f03840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clamps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787866" name="name27646a3a9f038ab7d" descr="Cap_5_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5.png"/>
                          <pic:cNvPicPr/>
                        </pic:nvPicPr>
                        <pic:blipFill>
                          <a:blip r:embed="rId57246a3a9f038ab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bookmarkStart w:id="64807288" w:name="__mcenew"/>
            <w:bookmarkEnd w:id="64807288"/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2810168" name="name51866a3a9f0393c1e" descr="Cap_5_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9.png"/>
                          <pic:cNvPicPr/>
                        </pic:nvPicPr>
                        <pic:blipFill>
                          <a:blip r:embed="rId74556a3a9f0393c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Air inlet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NA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536340" name="name96726a3a9f0399ff9" descr="Cap_5_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9.png"/>
                          <pic:cNvPicPr/>
                        </pic:nvPicPr>
                        <pic:blipFill>
                          <a:blip r:embed="rId41166a3a9f0399f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inlet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8366185" name="name71086a3a9f03a1732" descr="Cap_5_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7.png"/>
                          <pic:cNvPicPr/>
                        </pic:nvPicPr>
                        <pic:blipFill>
                          <a:blip r:embed="rId28916a3a9f03a1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 TC - TCA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1030058" name="name73786a3a9f03a90aa" descr="Cap_5_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0.png"/>
                          <pic:cNvPicPr/>
                        </pic:nvPicPr>
                        <pic:blipFill>
                          <a:blip r:embed="rId17666a3a9f03a90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389634" name="name62246a3a9f03b1141" descr="Cap_5_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1.png"/>
                          <pic:cNvPicPr/>
                        </pic:nvPicPr>
                        <pic:blipFill>
                          <a:blip r:embed="rId60286a3a9f03b11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 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air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163806" name="name60056a3a9f03b9530" descr="Cap_5_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8.png"/>
                          <pic:cNvPicPr/>
                        </pic:nvPicPr>
                        <pic:blipFill>
                          <a:blip r:embed="rId50306a3a9f03b95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382242" name="name98066a3a9f03bf3ae" descr="Cap_5_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9.png"/>
                          <pic:cNvPicPr/>
                        </pic:nvPicPr>
                        <pic:blipFill>
                          <a:blip r:embed="rId54696a3a9f03bf3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line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 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047241" name="name16066a3a9f03c793d" descr="Cap_5_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2.png"/>
                          <pic:cNvPicPr/>
                        </pic:nvPicPr>
                        <pic:blipFill>
                          <a:blip r:embed="rId84406a3a9f03c79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143778" name="name90206a3a9f03d0e40" descr="Cap_5_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7.png"/>
                          <pic:cNvPicPr/>
                        </pic:nvPicPr>
                        <pic:blipFill>
                          <a:blip r:embed="rId40186a3a9f03d0e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Muffler option B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414698" name="name22676a3a9f03d90bd" descr="Cap_5_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3.png"/>
                          <pic:cNvPicPr/>
                        </pic:nvPicPr>
                        <pic:blipFill>
                          <a:blip r:embed="rId87526a3a9f03d90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removed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751385" name="name47166a3a9f03e13d7" descr="Cap_5_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1.png"/>
                          <pic:cNvPicPr/>
                        </pic:nvPicPr>
                        <pic:blipFill>
                          <a:blip r:embed="rId23006a3a9f03e13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 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862266" name="name53666a3a9f03ea03e" descr="Cap_5_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8.png"/>
                          <pic:cNvPicPr/>
                        </pic:nvPicPr>
                        <pic:blipFill>
                          <a:blip r:embed="rId70316a3a9f03ea0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388234" name="name81436a3a9f0400399" descr="Cap_5_1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4.png"/>
                          <pic:cNvPicPr/>
                        </pic:nvPicPr>
                        <pic:blipFill>
                          <a:blip r:embed="rId17896a3a9f0400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Muffler option A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muffler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muffler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 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A1, 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8973547" name="name27466a3a9f0408e96" descr="Cap_5_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9.png"/>
                          <pic:cNvPicPr/>
                        </pic:nvPicPr>
                        <pic:blipFill>
                          <a:blip r:embed="rId38376a3a9f0408e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021817" name="name95866a3a9f0410ea7" descr="Cap_5_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0.png"/>
                          <pic:cNvPicPr/>
                        </pic:nvPicPr>
                        <pic:blipFill>
                          <a:blip r:embed="rId89186a3a9f0410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Turbocharger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29178249" name="name48406a3a9f041ece9" descr="Cap_5_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.png"/>
                          <pic:cNvPicPr/>
                        </pic:nvPicPr>
                        <pic:blipFill>
                          <a:blip r:embed="rId74496a3a9f041ec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turbocharger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interfacing falnge of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360059" name="name78926a3a9f0429fc2" descr="Cap_5_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7.png"/>
                          <pic:cNvPicPr/>
                        </pic:nvPicPr>
                        <pic:blipFill>
                          <a:blip r:embed="rId87606a3a9f0429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exhaust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 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it using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under the turbocharger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gskets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796"/>
              </w:rPr>
              <w:drawing>
                <wp:inline distT="0" distB="0" distL="0" distR="0">
                  <wp:extent cx="2239200" cy="5025600"/>
                  <wp:effectExtent b="0" l="0" r="0" t="0"/>
                  <wp:docPr id="97881826" name="name96766a3a9f0439104" descr="Cap_5_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8.png"/>
                          <pic:cNvPicPr/>
                        </pic:nvPicPr>
                        <pic:blipFill>
                          <a:blip r:embed="rId44436a3a9f0439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50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859857" name="name93766a3a9f043fe8b" descr="Cap_5_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0.png"/>
                          <pic:cNvPicPr/>
                        </pic:nvPicPr>
                        <pic:blipFill>
                          <a:blip r:embed="rId52676a3a9f043fe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Only for TC model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4804658" name="name29746a3a9f044659d" descr="Cap_5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3.png"/>
                          <pic:cNvPicPr/>
                        </pic:nvPicPr>
                        <pic:blipFill>
                          <a:blip r:embed="rId23136a3a9f04465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clamp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/>
          <w:p/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center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inlet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using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761516" name="name98366a3a9f044d559" descr="Cap_5_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9.png"/>
                          <pic:cNvPicPr/>
                        </pic:nvPicPr>
                        <pic:blipFill>
                          <a:blip r:embed="rId72186a3a9f044d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feed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Electric fuel feed pump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77656" name="name73846a3a9f04580f0" descr="Cap_5_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0.png"/>
                          <pic:cNvPicPr/>
                        </pic:nvPicPr>
                        <pic:blipFill>
                          <a:blip r:embed="rId49206a3a9f04580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junction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tubes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pre-filter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355961" name="name54216a3a9f0462069" descr="Cap_5_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5.png"/>
                          <pic:cNvPicPr/>
                        </pic:nvPicPr>
                        <pic:blipFill>
                          <a:blip r:embed="rId14626a3a9f04620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Mechanical fuel feed pump §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004425" name="name82236a3a9f0486f84" descr="Cap_5_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1.png"/>
                          <pic:cNvPicPr/>
                        </pic:nvPicPr>
                        <pic:blipFill>
                          <a:blip r:embed="rId99836a3a9f0486f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4947251" name="name94926a3a9f048f3e6" descr="Cap_5_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2.png"/>
                          <pic:cNvPicPr/>
                        </pic:nvPicPr>
                        <pic:blipFill>
                          <a:blip r:embed="rId96586a3a9f048f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copper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3870634" name="name54256a3a9f0498c7a" descr="Cap_5_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3.png"/>
                          <pic:cNvPicPr/>
                        </pic:nvPicPr>
                        <pic:blipFill>
                          <a:blip r:embed="rId87436a3a9f0498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340655" name="name16496a3a9f049eb07" descr="Cap_5_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44.png"/>
                          <pic:cNvPicPr/>
                        </pic:nvPicPr>
                        <pic:blipFill>
                          <a:blip r:embed="rId59266a3a9f049eb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490054" name="name18556a3a9f04a69cf" descr="Cap_5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4.png"/>
                          <pic:cNvPicPr/>
                        </pic:nvPicPr>
                        <pic:blipFill>
                          <a:blip r:embed="rId11036a3a9f04a69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fuel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Conect the connector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124252" name="name44966a3a9f04afe82" descr="Cap_5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7.png"/>
                          <pic:cNvPicPr/>
                        </pic:nvPicPr>
                        <pic:blipFill>
                          <a:blip r:embed="rId29696a3a9f04af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Rail §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79802" name="name74466a3a9f04b694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6556a3a9f04b6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 in </w:t>
            </w:r>
            <w:hyperlink r:id="rId38066a3a9f04b6c8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384083" name="name76026a3a9f04bd65f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84626a3a9f04bd6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9427373" name="name85806a3a9f04c60d0" descr="Cap_5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6.png"/>
                          <pic:cNvPicPr/>
                        </pic:nvPicPr>
                        <pic:blipFill>
                          <a:blip r:embed="rId54126a3a9f04c60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injector gaskets.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619883" name="name99286a3a9f04cba6d" descr="Cap_5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4.png"/>
                          <pic:cNvPicPr/>
                        </pic:nvPicPr>
                        <pic:blipFill>
                          <a:blip r:embed="rId70346a3a9f04cba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1548236" name="name76286a3a9f04d5ca1" descr="Cap_5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5.png"/>
                          <pic:cNvPicPr/>
                        </pic:nvPicPr>
                        <pic:blipFill>
                          <a:blip r:embed="rId34326a3a9f04d5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rail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87211" name="name67226a3a9f04de8c7" descr="Cap_5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6.png"/>
                          <pic:cNvPicPr/>
                        </pic:nvPicPr>
                        <pic:blipFill>
                          <a:blip r:embed="rId20806a3a9f04de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045930" name="name60076a3a9f0560f0f" descr="Cap_5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5.png"/>
                          <pic:cNvPicPr/>
                        </pic:nvPicPr>
                        <pic:blipFill>
                          <a:blip r:embed="rId60916a3a9f0560f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 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44399" name="name67396a3a9f0569d6f" descr="Cap_5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.png"/>
                          <pic:cNvPicPr/>
                        </pic:nvPicPr>
                        <pic:blipFill>
                          <a:blip r:embed="rId31276a3a9f0569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0774022" name="name45136a3a9f05748fc" descr="Cap_5_27a_27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7a_27b.png"/>
                          <pic:cNvPicPr/>
                        </pic:nvPicPr>
                        <pic:blipFill>
                          <a:blip r:embed="rId73486a3a9f05748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extract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245400" name="name29146a3a9f057be50" descr="Cap_5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8.png"/>
                          <pic:cNvPicPr/>
                        </pic:nvPicPr>
                        <pic:blipFill>
                          <a:blip r:embed="rId38646a3a9f057be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case of injector reinstallation: before the reinstallation, replace all injector gaskets.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EMI-385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injector gaskets.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washers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fix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389580" name="name53496a3a9f058293b" descr="Cap_5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1.png"/>
                          <pic:cNvPicPr/>
                        </pic:nvPicPr>
                        <pic:blipFill>
                          <a:blip r:embed="rId92146a3a9f05829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sockets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lock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install the injectors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0501391" name="name16146a3a9f058cd8d" descr="Cap_5_32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2_33.png"/>
                          <pic:cNvPicPr/>
                        </pic:nvPicPr>
                        <pic:blipFill>
                          <a:blip r:embed="rId49376a3a9f058cd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Injection pump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09616" name="name47976a3a9f0592754" descr="Cap_5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9.png"/>
                          <pic:cNvPicPr/>
                        </pic:nvPicPr>
                        <pic:blipFill>
                          <a:blip r:embed="rId54686a3a9f0592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roller tappet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if not allready present.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injection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respecting the tightening cycle below listed:</w:t>
            </w:r>
          </w:p>
          <w:p>
            <w:pPr>
              <w:numPr>
                <w:ilvl w:val="0"/>
                <w:numId w:val="26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6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 25 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9438505" name="name22246a3a9f059b9fb" descr="Cap_5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30.png"/>
                          <pic:cNvPicPr/>
                        </pic:nvPicPr>
                        <pic:blipFill>
                          <a:blip r:embed="rId46226a3a9f059b9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Sensors and Switches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T-MAP Sensor (only for model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TC - TCA)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 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993619" name="name68646a3a9f05a3010" descr="Cap_5_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1.png"/>
                          <pic:cNvPicPr/>
                        </pic:nvPicPr>
                        <pic:blipFill>
                          <a:blip r:embed="rId86536a3a9f05a30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intake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sendor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229782" name="name54826a3a9f05ab10a" descr="Cap_5_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2.png"/>
                          <pic:cNvPicPr/>
                        </pic:nvPicPr>
                        <pic:blipFill>
                          <a:blip r:embed="rId75866a3a9f05ab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RPM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454439" name="name77216a3a9f05b0e8d" descr="Cap_5_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3.png"/>
                          <pic:cNvPicPr/>
                        </pic:nvPicPr>
                        <pic:blipFill>
                          <a:blip r:embed="rId67216a3a9f05b0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006114" name="name58636a3a9f05b96f1" descr="Cap_5_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4.png"/>
                          <pic:cNvPicPr/>
                        </pic:nvPicPr>
                        <pic:blipFill>
                          <a:blip r:embed="rId41986a3a9f05b96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Phase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7214808" name="name17996a3a9f05c28b6" descr="Cap_5_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5.png"/>
                          <pic:cNvPicPr/>
                        </pic:nvPicPr>
                        <pic:blipFill>
                          <a:blip r:embed="rId20716a3a9f05c28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9771132" name="name59016a3a9f05cbe70" descr="Cap_5_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6.png"/>
                          <pic:cNvPicPr/>
                        </pic:nvPicPr>
                        <pic:blipFill>
                          <a:blip r:embed="rId13766a3a9f05cb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Coolant temperature Sensor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369337" name="name16076a3a9f05d5467" descr="Cap_5_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7.png"/>
                          <pic:cNvPicPr/>
                        </pic:nvPicPr>
                        <pic:blipFill>
                          <a:blip r:embed="rId76566a3a9f05d5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7629170" name="name53266a3a9f05dbaac" descr="Cap_5_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8.png"/>
                          <pic:cNvPicPr/>
                        </pic:nvPicPr>
                        <pic:blipFill>
                          <a:blip r:embed="rId21906a3a9f05dba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Switch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041078" name="name94046a3a9f05e2b64" descr="Cap_5_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59.png"/>
                          <pic:cNvPicPr/>
                        </pic:nvPicPr>
                        <pic:blipFill>
                          <a:blip r:embed="rId18146a3a9f05e2b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switch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667322" name="name95386a3a9f05ea391" descr="Cap_5_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0.png"/>
                          <pic:cNvPicPr/>
                        </pic:nvPicPr>
                        <pic:blipFill>
                          <a:blip r:embed="rId72626a3a9f05ea3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Electrical components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Starter Motor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44505" name="name51946a3a9f0600e72" descr="Cap_5_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1.png"/>
                          <pic:cNvPicPr/>
                        </pic:nvPicPr>
                        <pic:blipFill>
                          <a:blip r:embed="rId36606a3a9f0600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motor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flanging plate/bell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881866" name="name87736a3a9f0607166" descr="Cap_5_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2.png"/>
                          <pic:cNvPicPr/>
                        </pic:nvPicPr>
                        <pic:blipFill>
                          <a:blip r:embed="rId16426a3a9f0607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Voltage alternator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45A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426537" name="name82826a3a9f060d4c7" descr="Cap_5_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3.png"/>
                          <pic:cNvPicPr/>
                        </pic:nvPicPr>
                        <pic:blipFill>
                          <a:blip r:embed="rId28716a3a9f060d4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728801" name="name83716a3a9f0616869" descr="Cap_5_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4.png"/>
                          <pic:cNvPicPr/>
                        </pic:nvPicPr>
                        <pic:blipFill>
                          <a:blip r:embed="rId85366a3a9f0616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876726" name="name85216a3a9f061c5d8" descr="Cap_5_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5.png"/>
                          <pic:cNvPicPr/>
                        </pic:nvPicPr>
                        <pic:blipFill>
                          <a:blip r:embed="rId91166a3a9f061c5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588829" name="name34646a3a9f0624d0c" descr="Cap_5_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6.png"/>
                          <pic:cNvPicPr/>
                        </pic:nvPicPr>
                        <pic:blipFill>
                          <a:blip r:embed="rId55486a3a9f0624d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Alternator 80A - 100A</w:t>
            </w:r>
          </w:p>
        </w:tc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776254" name="name13916a3a9f062c035" descr="Cap_5_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4.png"/>
                          <pic:cNvPicPr/>
                        </pic:nvPicPr>
                        <pic:blipFill>
                          <a:blip r:embed="rId54236a3a9f062c0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gridSpan w:val="1"/>
            <w:vMerge w:val="continue"/>
          </w:tcPr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8440695" name="name99736a3a9f06549b3" descr="Cap_5_1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5.png"/>
                          <pic:cNvPicPr/>
                        </pic:nvPicPr>
                        <pic:blipFill>
                          <a:blip r:embed="rId50596a3a9f06549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install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 and install the spacer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372237" name="name62636a3a9f065fbfd" descr="Cap_5_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6.png"/>
                          <pic:cNvPicPr/>
                        </pic:nvPicPr>
                        <pic:blipFill>
                          <a:blip r:embed="rId98596a3a9f065f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alternator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818619" name="name70156a3a9f06c23a4" descr="Cap_5_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7.png"/>
                          <pic:cNvPicPr/>
                        </pic:nvPicPr>
                        <pic:blipFill>
                          <a:blip r:embed="rId90116a3a9f06c23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Glow plugs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540981" name="name61536a3a9f06c9afe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38626a3a9f06c9a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3905465" name="name77666a3a9f06d683c" descr="Cap_5_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8.png"/>
                          <pic:cNvPicPr/>
                        </pic:nvPicPr>
                        <pic:blipFill>
                          <a:blip r:embed="rId79306a3a9f06d68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and fix the glow plugs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4875000" name="name41436a3a9f06de00d" descr="Cap_5_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9.png"/>
                          <pic:cNvPicPr/>
                        </pic:nvPicPr>
                        <pic:blipFill>
                          <a:blip r:embed="rId26146a3a9f06de0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cables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glow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351100" name="name57816a3a9f06e7f67" descr="Cap_5_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67.png"/>
                          <pic:cNvPicPr/>
                        </pic:nvPicPr>
                        <pic:blipFill>
                          <a:blip r:embed="rId32856a3a9f06e7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version, disconnect the oil return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disconnect the hose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5456855" name="name59456a3a9f06ee648" descr="Cap_5_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5.png"/>
                          <pic:cNvPicPr/>
                        </pic:nvPicPr>
                        <pic:blipFill>
                          <a:blip r:embed="rId89676a3a9f06ee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and remove the manifold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708520" name="name13516a3a9f070190a" descr="Cap_5_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0.png"/>
                          <pic:cNvPicPr/>
                        </pic:nvPicPr>
                        <pic:blipFill>
                          <a:blip r:embed="rId87816a3a9f0701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7222232" name="name11666a3a9f0709196" descr="Cap_5_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1.png"/>
                          <pic:cNvPicPr/>
                        </pic:nvPicPr>
                        <pic:blipFill>
                          <a:blip r:embed="rId61166a3a9f0709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manifold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6834061" name="name97586a3a9f0710e1e" descr="Cap_5_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2.png"/>
                          <pic:cNvPicPr/>
                        </pic:nvPicPr>
                        <pic:blipFill>
                          <a:blip r:embed="rId58616a3a9f0710e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the manifold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studs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480687" name="name34356a3a9f07180c6" descr="Cap_5_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3.png"/>
                          <pic:cNvPicPr/>
                        </pic:nvPicPr>
                        <pic:blipFill>
                          <a:blip r:embed="rId79496a3a9f07180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PTOs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1st PTO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Flywheel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the tool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this way the crankshaft is locked.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9108131" name="name24736a3a9f07247d0" descr="Cap_5_1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0.png"/>
                          <pic:cNvPicPr/>
                        </pic:nvPicPr>
                        <pic:blipFill>
                          <a:blip r:embed="rId84406a3a9f07247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flywheel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4236841" name="name91766a3a9f072c640" descr="Cap_5_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4.png"/>
                          <pic:cNvPicPr/>
                        </pic:nvPicPr>
                        <pic:blipFill>
                          <a:blip r:embed="rId27296a3a9f072c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1058538" name="name85406a3a9f0736419" descr="Cap_5_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7.png"/>
                          <pic:cNvPicPr/>
                        </pic:nvPicPr>
                        <pic:blipFill>
                          <a:blip r:embed="rId79136a3a9f0736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plate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plate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017985" name="name23676a3a9f073bdb9" descr="Cap_5_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5.png"/>
                          <pic:cNvPicPr/>
                        </pic:nvPicPr>
                        <pic:blipFill>
                          <a:blip r:embed="rId71046a3a9f073bd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311804" name="name32286a3a9f0742fd3" descr="Cap_5_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6.png"/>
                          <pic:cNvPicPr/>
                        </pic:nvPicPr>
                        <pic:blipFill>
                          <a:blip r:embed="rId32686a3a9f0742f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Flanging bell (TBD)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Unscrew the screws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 bell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5190806" name="name38736a3a9f0749c0c" descr="Cap_5_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6.png"/>
                          <pic:cNvPicPr/>
                        </pic:nvPicPr>
                        <pic:blipFill>
                          <a:blip r:embed="rId91826a3a9f0749c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Place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 crankcase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use the proper reference pins.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bell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 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crankcase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6695362" name="name31426a3a9f07b5ada" descr="Cap_5_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7.png"/>
                          <pic:cNvPicPr/>
                        </pic:nvPicPr>
                        <pic:blipFill>
                          <a:blip r:embed="rId91106a3a9f07b5a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2nd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component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227229" name="name91336a3a9f07c8f47" descr="Cap_5_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8.png"/>
                          <pic:cNvPicPr/>
                        </pic:nvPicPr>
                        <pic:blipFill>
                          <a:blip r:embed="rId69726a3a9f07c8f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fix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Install the component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T2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entering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T4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inside the groove of the component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T5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to lock the pulley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Fix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198659" name="name53846a3a9f07d4164" descr="Cap_5_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79.png"/>
                          <pic:cNvPicPr/>
                        </pic:nvPicPr>
                        <pic:blipFill>
                          <a:blip r:embed="rId63826a3a9f07d4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1366274" name="name45356a3a9f07dd074" descr="Cap_5_1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1.png"/>
                          <pic:cNvPicPr/>
                        </pic:nvPicPr>
                        <pic:blipFill>
                          <a:blip r:embed="rId60106a3a9f07dd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3rd PTO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7202368" name="name97946a3a9f07e5a63" descr="Cap_5_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0.png"/>
                          <pic:cNvPicPr/>
                        </pic:nvPicPr>
                        <pic:blipFill>
                          <a:blip r:embed="rId76916a3a9f07e5a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3rd PTO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3rd PTO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nuts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3592183" name="name35006a3a9f08233a0" descr="Cap_5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1.png"/>
                          <pic:cNvPicPr/>
                        </pic:nvPicPr>
                        <pic:blipFill>
                          <a:blip r:embed="rId49476a3a9f08233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862049" name="name58026a3a9f083247d" descr="Cap_5_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0.png"/>
                          <pic:cNvPicPr/>
                        </pic:nvPicPr>
                        <pic:blipFill>
                          <a:blip r:embed="rId44166a3a9f0832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2293285" name="name78696a3a9f083a06e" descr="Cap_5_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1.png"/>
                          <pic:cNvPicPr/>
                        </pic:nvPicPr>
                        <pic:blipFill>
                          <a:blip r:embed="rId40626a3a9f083a0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rods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086084" name="name30386a3a9f08421af" descr="Cap_5_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2.png"/>
                          <pic:cNvPicPr/>
                        </pic:nvPicPr>
                        <pic:blipFill>
                          <a:blip r:embed="rId55476a3a9f08421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474212" name="name23926a3a9f0849779" descr="Cap_5_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3.png"/>
                          <pic:cNvPicPr/>
                        </pic:nvPicPr>
                        <pic:blipFill>
                          <a:blip r:embed="rId96936a3a9f0849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CHECKING AND 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value is not observed, you are required to grind surface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removal allowed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Grinding task must be done with pre-chambers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2196757" name="name22146a3a9f0850ab1" descr="Cap_5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79.png"/>
                          <pic:cNvPicPr/>
                        </pic:nvPicPr>
                        <pic:blipFill>
                          <a:blip r:embed="rId41776a3a9f0850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5909669" name="name35276a3a9f08581b4" descr="Cap_5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0.png"/>
                          <pic:cNvPicPr/>
                        </pic:nvPicPr>
                        <pic:blipFill>
                          <a:blip r:embed="rId28586a3a9f0858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indentation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each valve with regard to the cylinder head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is to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0.595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of 0.615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indentation allowed on worn components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.815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correspond with the values indicated, replace the worn component.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seats must be machined after their installation to reach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go to a rectification workshop for such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83"/>
              </w:rPr>
              <w:drawing>
                <wp:inline distT="0" distB="0" distL="0" distR="0">
                  <wp:extent cx="2001600" cy="1108800"/>
                  <wp:effectExtent b="0" l="0" r="0" t="0"/>
                  <wp:docPr id="98706671" name="name38226a3a9f085dd85" descr="Cap_5_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1.png"/>
                          <pic:cNvPicPr/>
                        </pic:nvPicPr>
                        <pic:blipFill>
                          <a:blip r:embed="rId49536a3a9f085d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1600" cy="110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Exhaust seat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 Intake seat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083051" name="name30126a3a9f0862088" descr="Cap_5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1.png"/>
                          <pic:cNvPicPr/>
                        </pic:nvPicPr>
                        <pic:blipFill>
                          <a:blip r:embed="rId16556a3a9f08620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rods and guides valve (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diameters don't correspond to the values indicated, replace the valves or guides.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increasing of clrearance for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worn components is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0.1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surface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when assembling guides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measurements in different points to detect any ovalisation and/or concentrated wear.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details the dimensional values of new components only.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guides must be machined for 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their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installation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Contact a machining workshop for such operations.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6.042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5.978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5.99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Y3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12.5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5"/>
              </w:rPr>
              <w:drawing>
                <wp:inline distT="0" distB="0" distL="0" distR="0">
                  <wp:extent cx="2246400" cy="1512000"/>
                  <wp:effectExtent b="0" l="0" r="0" t="0"/>
                  <wp:docPr id="68598933" name="name19556a3a9f086a04e" descr="Cap_5_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0.png"/>
                          <pic:cNvPicPr/>
                        </pic:nvPicPr>
                        <pic:blipFill>
                          <a:blip r:embed="rId80876a3a9f086a0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11710166" name="name31456a3a9f086f9f4" descr="Cap_5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2.png"/>
                          <pic:cNvPicPr/>
                        </pic:nvPicPr>
                        <pic:blipFill>
                          <a:blip r:embed="rId60936a3a9f086f9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X.X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P1 (mm)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THICKNESS REFERENCE (N)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0.121 - 0.230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66829774" name="name14646a3a9f0874646" descr="Cap_5_227a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a.png"/>
                                <pic:cNvPicPr/>
                              </pic:nvPicPr>
                              <pic:blipFill>
                                <a:blip r:embed="rId23456a3a9f08746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0.231 - 0.330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29485365" name="name79826a3a9f08782e4" descr="Cap_5_227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b.png"/>
                                <pic:cNvPicPr/>
                              </pic:nvPicPr>
                              <pic:blipFill>
                                <a:blip r:embed="rId82676a3a9f08782e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0.331 - 0.436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r>
                    <w:rPr>
                      <w:position w:val="-48"/>
                    </w:rPr>
                    <w:drawing>
                      <wp:inline distT="0" distB="0" distL="0" distR="0">
                        <wp:extent cx="1476000" cy="381600"/>
                        <wp:effectExtent b="0" l="0" r="0" t="0"/>
                        <wp:docPr id="16002656" name="name79206a3a9f087c25e" descr="Cap_5_227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Cap_5_227c.png"/>
                                <pic:cNvPicPr/>
                              </pic:nvPicPr>
                              <pic:blipFill>
                                <a:blip r:embed="rId80866a3a9f087c25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76000" cy="3816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detected, select the proper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867564" name="name29786a3a9f0882720" descr="Cap_5_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6.png"/>
                          <pic:cNvPicPr/>
                        </pic:nvPicPr>
                        <pic:blipFill>
                          <a:blip r:embed="rId92046a3a9f08827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181656" name="name38546a3a9f0889185" descr="Cap_5_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6.png"/>
                          <pic:cNvPicPr/>
                        </pic:nvPicPr>
                        <pic:blipFill>
                          <a:blip r:embed="rId23516a3a9f0889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inside the crackcase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gasket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reference pins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at each time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assembled.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6005216" name="name44596a3a9f0891b3f" descr="Cap_5_1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0.png"/>
                          <pic:cNvPicPr/>
                        </pic:nvPicPr>
                        <pic:blipFill>
                          <a:blip r:embed="rId85866a3a9f0891b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951014" name="name63336a3a9f089803d" descr="Cap_5_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4.png"/>
                          <pic:cNvPicPr/>
                        </pic:nvPicPr>
                        <pic:blipFill>
                          <a:blip r:embed="rId89436a3a9f08980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662207" name="name88576a3a9f089af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646a3a9f089ae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each time the cylinder head is installed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at each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 1: 10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2: 35 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3: 90°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4: 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5: 90°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6: 90°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5566416" name="name66746a3a9f089fc19" descr="Cap_5_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5.png"/>
                          <pic:cNvPicPr/>
                        </pic:nvPicPr>
                        <pic:blipFill>
                          <a:blip r:embed="rId96956a3a9f089fc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niches inside the cylinder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9903051" name="name98786a3a9f08a8936" descr="Cap_5_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6.png"/>
                          <pic:cNvPicPr/>
                        </pic:nvPicPr>
                        <pic:blipFill>
                          <a:blip r:embed="rId31486a3a9f08a89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spacers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correctly on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rocker arms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proper reference pins.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all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are correctly installed on the valves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rocker arms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2: 15 Nm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br/>
              <w:t xml:space="preserve">cycle 3: 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 Nm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1355356" name="name77406a3a9f08b27fb" descr="Cap_5_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7.png"/>
                          <pic:cNvPicPr/>
                        </pic:nvPicPr>
                        <pic:blipFill>
                          <a:blip r:embed="rId66686a3a9f08b2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insde its seat inside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+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fixing holes.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73619954" name="name92346a3a9f08bcc06" descr="Cap_5_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8.png"/>
                          <pic:cNvPicPr/>
                        </pic:nvPicPr>
                        <pic:blipFill>
                          <a:blip r:embed="rId61946a3a9f08bcc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order as per illustration indication (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tightening torque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bookmarkStart w:id="85500614" w:name="__mcenew"/>
          <w:bookmarkEnd w:id="85500614"/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2593501" name="name85746a3a9f08c3c6d" descr="Cap_5_1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49.png"/>
                          <pic:cNvPicPr/>
                        </pic:nvPicPr>
                        <pic:blipFill>
                          <a:blip r:embed="rId76506a3a9f08c3c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circuit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Cooler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and remove the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0226846" name="name21026a3a9f08cae1c" descr="Cap_5_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2.png"/>
                          <pic:cNvPicPr/>
                        </pic:nvPicPr>
                        <pic:blipFill>
                          <a:blip r:embed="rId11956a3a9f08cae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joint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cooler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2805826" name="name97656a3a9f08d218a" descr="Cap_5_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3.png"/>
                          <pic:cNvPicPr/>
                        </pic:nvPicPr>
                        <pic:blipFill>
                          <a:blip r:embed="rId18586a3a9f08d2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892184" name="name70416a3a9f08d9a9b" descr="Cap_5_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4.png"/>
                          <pic:cNvPicPr/>
                        </pic:nvPicPr>
                        <pic:blipFill>
                          <a:blip r:embed="rId71466a3a9f08d9a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5046268" name="name10926a3a9f08e3941" descr="Cap_5_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5.png"/>
                          <pic:cNvPicPr/>
                        </pic:nvPicPr>
                        <pic:blipFill>
                          <a:blip r:embed="rId35986a3a9f08e39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cooler gasket is correctly installed.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joint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 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1723222" name="name26376a3a9f08eda75" descr="Cap_5_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6.png"/>
                          <pic:cNvPicPr/>
                        </pic:nvPicPr>
                        <pic:blipFill>
                          <a:blip r:embed="rId47636a3a9f08eda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 correctly installed inside the proper seat of the oil filter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Tifgten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0344517" name="name49746a3a9f09028d6" descr="Cap_5_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7.png"/>
                          <pic:cNvPicPr/>
                        </pic:nvPicPr>
                        <pic:blipFill>
                          <a:blip r:embed="rId77346a3a9f09028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Pressure valve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3726436" name="name37576a3a9f090db8a" descr="Cap_5_88-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88-89.png"/>
                          <pic:cNvPicPr/>
                        </pic:nvPicPr>
                        <pic:blipFill>
                          <a:blip r:embed="rId55146a3a9f090db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free length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which must 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47.91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measured value does not match, replace spring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2812457" name="name76116a3a9f0912b35" descr="Cap_5_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22.png"/>
                          <pic:cNvPicPr/>
                        </pic:nvPicPr>
                        <pic:blipFill>
                          <a:blip r:embed="rId23226a3a9f0912b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spring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cooper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17.5 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7353178" name="name89906a3a9f091b757" descr="Cap_5_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0.png"/>
                          <pic:cNvPicPr/>
                        </pic:nvPicPr>
                        <pic:blipFill>
                          <a:blip r:embed="rId27586a3a9f091b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sump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oil sump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Use a metal sheet/spatula between the crankcase and oil sump to detach them.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740454" name="name42336a3a9f092592c" descr="Cap_5_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1.png"/>
                          <pic:cNvPicPr/>
                        </pic:nvPicPr>
                        <pic:blipFill>
                          <a:blip r:embed="rId25936a3a9f09259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3480350" name="name44466a3a9f0930612" descr="Cap_5_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2.png"/>
                          <pic:cNvPicPr/>
                        </pic:nvPicPr>
                        <pic:blipFill>
                          <a:blip r:embed="rId66956a3a9f0930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proper seat of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installing it inside the oil inlet hole of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1, 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tube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0388523" name="name36126a3a9f0939101" descr="Cap_5_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3.png"/>
                          <pic:cNvPicPr/>
                        </pic:nvPicPr>
                        <pic:blipFill>
                          <a:blip r:embed="rId90296a3a9f09390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6555848" name="name60056a3a9f094109f" descr="Cap_5_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4.png"/>
                          <pic:cNvPicPr/>
                        </pic:nvPicPr>
                        <pic:blipFill>
                          <a:blip r:embed="rId41696a3a9f09410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cord of 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66"/>
              </w:rPr>
              <w:drawing>
                <wp:inline distT="0" distB="0" distL="0" distR="0">
                  <wp:extent cx="5551200" cy="3384000"/>
                  <wp:effectExtent b="0" l="0" r="0" t="0"/>
                  <wp:docPr id="61178676" name="name10116a3a9f094907a" descr="Cap_5_95_Tavola%2520disegno%25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5_Tavola%2520disegno%25201.png"/>
                          <pic:cNvPicPr/>
                        </pic:nvPicPr>
                        <pic:blipFill>
                          <a:blip r:embed="rId44256a3a9f09490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338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sulbasamento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49657104" name="name22836a3a9f09505ce" descr="Cap_5_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6.png"/>
                          <pic:cNvPicPr/>
                        </pic:nvPicPr>
                        <pic:blipFill>
                          <a:blip r:embed="rId34766a3a9f09505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 cover (oil pump)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66500733" name="name20226a3a9f0957429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44746a3a9f0957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8117397" name="name70276a3a9f095fd9e" descr="Cap_5_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.png"/>
                          <pic:cNvPicPr/>
                        </pic:nvPicPr>
                        <pic:blipFill>
                          <a:blip r:embed="rId17336a3a9f095fd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about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cord of sealant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per illustration.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1378605" name="name77716a3a9f096a0bb" descr="Cap_5_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8.png"/>
                          <pic:cNvPicPr/>
                        </pic:nvPicPr>
                        <pic:blipFill>
                          <a:blip r:embed="rId65376a3a9f096a0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located upward (h12).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02"/>
              </w:rPr>
              <w:drawing>
                <wp:inline distT="0" distB="0" distL="0" distR="0">
                  <wp:extent cx="2232000" cy="3196800"/>
                  <wp:effectExtent b="0" l="0" r="0" t="0"/>
                  <wp:docPr id="36062445" name="name78146a3a9f097066e" descr="Cap_5_97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7_a.png"/>
                          <pic:cNvPicPr/>
                        </pic:nvPicPr>
                        <pic:blipFill>
                          <a:blip r:embed="rId48496a3a9f09706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19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 the proper seat of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1886323" name="name26046a3a9f0976733" descr="Cap_5_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99.png"/>
                          <pic:cNvPicPr/>
                        </pic:nvPicPr>
                        <pic:blipFill>
                          <a:blip r:embed="rId12186a3a9f0976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carter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fixing order as per illustration indication (tightening torque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27941945" name="name84846a3a9f097ff0e" descr="Cap_5_128_updated_12_12_2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8_updated_12_12_2025.png"/>
                          <pic:cNvPicPr/>
                        </pic:nvPicPr>
                        <pic:blipFill>
                          <a:blip r:embed="rId98696a3a9f097ff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Crankcase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Timing gear (camshafts)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861625" name="name99996a3a9f0985efb" descr="Cap_5_1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1.png"/>
                          <pic:cNvPicPr/>
                        </pic:nvPicPr>
                        <pic:blipFill>
                          <a:blip r:embed="rId10366a3a9f0985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gear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0695685" name="name23506a3a9f098e6bc" descr="Cap_5_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1.png"/>
                          <pic:cNvPicPr/>
                        </pic:nvPicPr>
                        <pic:blipFill>
                          <a:blip r:embed="rId76716a3a9f098e6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Unscrews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6602789" name="name43736a3a9f0994ff4" descr="Cap_5_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2.png"/>
                          <pic:cNvPicPr/>
                        </pic:nvPicPr>
                        <pic:blipFill>
                          <a:blip r:embed="rId29696a3a9f0994f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Z7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42.025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41.96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30.021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29.96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0.04 - 0.081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K7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295782" name="name32066a3a9f099e2f4" descr="Cap_5_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7.png"/>
                          <pic:cNvPicPr/>
                        </pic:nvPicPr>
                        <pic:blipFill>
                          <a:blip r:embed="rId25516a3a9f099e2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487847" name="name34826a3a9f09a2c6a" descr="Cap_5_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6.png"/>
                          <pic:cNvPicPr/>
                        </pic:nvPicPr>
                        <pic:blipFill>
                          <a:blip r:embed="rId97306a3a9f09a2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housings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of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 the housings and pins,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5.6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6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44.525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44.025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43.94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Z5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38.025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K5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37.94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0.06 - 0.105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 housing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 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for pins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0.005 mm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Ø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7535324" name="name12676a3a9f09ace73" descr="Cap_5_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8.png"/>
                          <pic:cNvPicPr/>
                        </pic:nvPicPr>
                        <pic:blipFill>
                          <a:blip r:embed="rId43516a3a9f09ace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0340306" name="name21516a3a9f09b22e0" descr="Cap_5_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2.png"/>
                          <pic:cNvPicPr/>
                        </pic:nvPicPr>
                        <pic:blipFill>
                          <a:blip r:embed="rId21116a3a9f09b22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X.X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 thickness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 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 X.XX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9356384" name="name13396a3a9f09ba9eb" descr="Cap_5_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13.png"/>
                          <pic:cNvPicPr/>
                        </pic:nvPicPr>
                        <pic:blipFill>
                          <a:blip r:embed="rId85976a3a9f09ba9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 of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322593" name="name82206a3a9f09c3183" descr="Cap_5_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8.png"/>
                          <pic:cNvPicPr/>
                        </pic:nvPicPr>
                        <pic:blipFill>
                          <a:blip r:embed="rId43896a3a9f09c3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shaft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6132565" name="name52986a3a9f09c9eb5" descr="Cap_5_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7.png"/>
                          <pic:cNvPicPr/>
                        </pic:nvPicPr>
                        <pic:blipFill>
                          <a:blip r:embed="rId80596a3a9f09c9e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53114" name="name95186a3a9f09d23d2" descr="Cap_5_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9.png"/>
                          <pic:cNvPicPr/>
                        </pic:nvPicPr>
                        <pic:blipFill>
                          <a:blip r:embed="rId50156a3a9f09d23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aligning the references as per illustration.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thread of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§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support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500001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12462320" name="name21626a3a9f09e5bb8" descr="Cap_5_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0.png"/>
                          <pic:cNvPicPr/>
                        </pic:nvPicPr>
                        <pic:blipFill>
                          <a:blip r:embed="rId57976a3a9f09e5b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 seal support - flywheel side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354039" name="name95306a3a9f09ecf58" descr="Cap_5_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3.png"/>
                          <pic:cNvPicPr/>
                        </pic:nvPicPr>
                        <pic:blipFill>
                          <a:blip r:embed="rId58636a3a9f09ecf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ST_42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crankcase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2514341" name="name29956a3a9f09f3d17" descr="Cap_5_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9.png"/>
                          <pic:cNvPicPr/>
                        </pic:nvPicPr>
                        <pic:blipFill>
                          <a:blip r:embed="rId47776a3a9f09f3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flange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fixing order as per illustration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393395" name="name87606a3a9f0a07370" descr="Cap_5_1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9.png"/>
                          <pic:cNvPicPr/>
                        </pic:nvPicPr>
                        <pic:blipFill>
                          <a:blip r:embed="rId90206a3a9f0a073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Conrod and 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the conrod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4909218" name="name39396a3a9f0a0fb55" descr="Cap_5_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4.png"/>
                          <pic:cNvPicPr/>
                        </pic:nvPicPr>
                        <pic:blipFill>
                          <a:blip r:embed="rId32746a3a9f0a0fb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Extract the conrod and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426564" name="name43286a3a9f0a16fbc" descr="Cap_5_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5.png"/>
                          <pic:cNvPicPr/>
                        </pic:nvPicPr>
                        <pic:blipFill>
                          <a:blip r:embed="rId10136a3a9f0a16f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bearing position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B3a,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must be centered as per illustration.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7974677" name="name38006a3a9f0a1de99" descr="Cap_5_134-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4-137.png"/>
                          <pic:cNvPicPr/>
                        </pic:nvPicPr>
                        <pic:blipFill>
                          <a:blip r:embed="rId28596a3a9f0a1de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conrod and piston groups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weight difference must not exceed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and remove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2701706" name="name11226a3a9f0a258d8" descr="Cap_5_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5.png"/>
                          <pic:cNvPicPr/>
                        </pic:nvPicPr>
                        <pic:blipFill>
                          <a:blip r:embed="rId65846a3a9f0a258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axial shift of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Axial shift must be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 0.xx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values measured do not correspond, replace thrust washers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6"/>
              </w:rPr>
              <w:drawing>
                <wp:inline distT="0" distB="0" distL="0" distR="0">
                  <wp:extent cx="2239200" cy="3340800"/>
                  <wp:effectExtent b="0" l="0" r="0" t="0"/>
                  <wp:docPr id="15535036" name="name95266a3a9f0a2c94e" descr="Cap_5_189_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89_214.png"/>
                          <pic:cNvPicPr/>
                        </pic:nvPicPr>
                        <pic:blipFill>
                          <a:blip r:embed="rId46906a3a9f0a2c9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8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24.015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24.025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0.015 - 0.03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23.995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24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9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CLEARANCE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46.021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46.056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0.021 - 0.072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45.984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46</w:t>
                  </w:r>
                </w:p>
              </w:tc>
              <w:tc>
                <w:tcPr>
                  <w:gridSpan w:val="1"/>
                  <w:vMerge w:val="continue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</w:tcPr>
                <w:p/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clearance increasing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0.01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5.10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23.077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23.8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H5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131.48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131.52</w:t>
                  </w:r>
                </w:p>
              </w:tc>
            </w:tr>
          </w:tbl>
          <w:p/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3357451" name="name93276a3a9f0a38979" descr="Cap_5_190_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1.png"/>
                          <pic:cNvPicPr/>
                        </pic:nvPicPr>
                        <pic:blipFill>
                          <a:blip r:embed="rId49276a3a9f0a389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770837" name="name28796a3a9f0a3c357" descr="Cap_5_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.png"/>
                          <pic:cNvPicPr/>
                        </pic:nvPicPr>
                        <pic:blipFill>
                          <a:blip r:embed="rId85706a3a9f0a3c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into bearing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axis parallelism of the connecting rod big end and small end.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Parallel deviation (value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H6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 measured at the tip of the gudgeonpin, must be a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MIN 0,xx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MAX 0,xx mm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If the parallelism values do not comply with the specified ones, replace the connecting rod.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46050193" name="name81086a3a9f0a400cd" descr="Cap_5_190_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0_192.png"/>
                          <pic:cNvPicPr/>
                        </pic:nvPicPr>
                        <pic:blipFill>
                          <a:blip r:embed="rId86006a3a9f0a40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8431317" name="name36096a3a9f0a45555" descr="Cap_5_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1.png"/>
                          <pic:cNvPicPr/>
                        </pic:nvPicPr>
                        <pic:blipFill>
                          <a:blip r:embed="rId90836a3a9f0a45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combustion chamber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must be oriented towards the inlet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0691160" name="name17616a3a9f0a4ce15" descr="Cap_5_1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6.png"/>
                          <pic:cNvPicPr/>
                        </pic:nvPicPr>
                        <pic:blipFill>
                          <a:blip r:embed="rId36776a3a9f0a4ce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mantle, segments, conrod bearings and cylinder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engine oil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conrod and piston groups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skirt.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9570320" name="name51046a3a9f0a538c9" descr="Cap_5_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3.png"/>
                          <pic:cNvPicPr/>
                        </pic:nvPicPr>
                        <pic:blipFill>
                          <a:blip r:embed="rId29646a3a9f0a53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Align the gudgeon pin axle with engine center axle.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anticlockwise.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05444" name="name15696a3a9f0a5c0c8" descr="Cap_5_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2.png"/>
                          <pic:cNvPicPr/>
                        </pic:nvPicPr>
                        <pic:blipFill>
                          <a:blip r:embed="rId84216a3a9f0a5c0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operation avoid the conrod impact against the oil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during the conrod and piston installation inside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Gently push the piston in the cylinder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paying attention to the sprayer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701645" name="name45146a3a9f0a6869f" descr="Cap_5_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0.png"/>
                          <pic:cNvPicPr/>
                        </pic:nvPicPr>
                        <pic:blipFill>
                          <a:blip r:embed="rId54936a3a9f0a686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crankpins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engine oil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15W-40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BRB100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 GREASE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crankpin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using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the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have the mating plan fractured, each cap can be mate with its origin conrod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pay attention to the right mating.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respecting the tightening cycle below listed:</w:t>
            </w:r>
          </w:p>
          <w:p>
            <w:pPr>
              <w:numPr>
                <w:ilvl w:val="0"/>
                <w:numId w:val="26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 5 Nm</w:t>
            </w:r>
          </w:p>
          <w:p>
            <w:pPr>
              <w:numPr>
                <w:ilvl w:val="0"/>
                <w:numId w:val="26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20 Nm</w:t>
            </w:r>
          </w:p>
          <w:p>
            <w:pPr>
              <w:numPr>
                <w:ilvl w:val="0"/>
                <w:numId w:val="26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 33° </w:t>
            </w:r>
          </w:p>
          <w:p>
            <w:pPr>
              <w:numPr>
                <w:ilvl w:val="0"/>
                <w:numId w:val="26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4: 33°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72625" name="name73366a3a9f0a6e3bd" descr="Cap_5_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8.png"/>
                          <pic:cNvPicPr/>
                        </pic:nvPicPr>
                        <pic:blipFill>
                          <a:blip r:embed="rId76406a3a9f0a6e3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2082201" name="name48816a3a9f0a75a11" descr="Cap_5_1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5.png"/>
                          <pic:cNvPicPr/>
                        </pic:nvPicPr>
                        <pic:blipFill>
                          <a:blip r:embed="rId72156a3a9f0a75a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3596363" name="name80206a3a9f0a79358" descr="Cap_5_1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6.png"/>
                          <pic:cNvPicPr/>
                        </pic:nvPicPr>
                        <pic:blipFill>
                          <a:blip r:embed="rId36486a3a9f0a793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 the piston diameter on point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from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diemeter is lower than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80.922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117450" name="name93406a3a9f0a80bf9" descr="Cap_5_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4.png"/>
                          <pic:cNvPicPr/>
                        </pic:nvPicPr>
                        <pic:blipFill>
                          <a:blip r:embed="rId64676a3a9f0a80b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Check the clearance between piston rings and their proper seats in piston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(dimension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Y1, Y2, Y3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Y1, Y2, Y3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 does not match with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 short block o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947472" name="name75346a3a9f0a84e3c" descr="Cap_5_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6.png"/>
                          <pic:cNvPicPr/>
                        </pic:nvPicPr>
                        <pic:blipFill>
                          <a:blip r:embed="rId15276a3a9f0a84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 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rings gap distance (dimension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dimension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detected does not match with values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piston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Ref.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MAX WEAR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S1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0.35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S2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0.6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0.7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S3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0.25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0.45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0.55</w:t>
                  </w:r>
                </w:p>
              </w:tc>
            </w:tr>
          </w:tbl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Piston rings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S1, S2, 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cannot be replaced separately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184365" name="name34216a3a9f0a8c6e9" descr="Cap_5_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3.png"/>
                          <pic:cNvPicPr/>
                        </pic:nvPicPr>
                        <pic:blipFill>
                          <a:blip r:embed="rId79296a3a9f0a8c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the piston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rings gap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each other.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3558423" name="name85446a3a9f0a93cb5" descr="Cap_5_1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7.png"/>
                          <pic:cNvPicPr/>
                        </pic:nvPicPr>
                        <pic:blipFill>
                          <a:blip r:embed="rId49576a3a9f0a93c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78057061" name="name73326a3a9f0a97a05" descr="Cap_5_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8.png"/>
                          <pic:cNvPicPr/>
                        </pic:nvPicPr>
                        <pic:blipFill>
                          <a:blip r:embed="rId57356a3a9f0a97a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gudgeon pin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the conrod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P1a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 install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9526541" name="name98466a3a9f0a9f1dc" descr="Cap_5_1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58.png"/>
                          <pic:cNvPicPr/>
                        </pic:nvPicPr>
                        <pic:blipFill>
                          <a:blip r:embed="rId29016a3a9f0a9f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Crankshaft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Take note of caps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marking their position on the crankcase.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196040" name="name30956a3a9f0aa4939" descr="Cap_5_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06.png"/>
                          <pic:cNvPicPr/>
                        </pic:nvPicPr>
                        <pic:blipFill>
                          <a:blip r:embed="rId93976a3a9f0aa49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1382001" name="name66106a3a9f0aac64f" descr="Cap_5_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5.png"/>
                          <pic:cNvPicPr/>
                        </pic:nvPicPr>
                        <pic:blipFill>
                          <a:blip r:embed="rId60316a3a9f0aac6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57714828" name="name45146a3a9f0ab6cee" descr="Cap_5_131-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1-117.png"/>
                          <pic:cNvPicPr/>
                        </pic:nvPicPr>
                        <pic:blipFill>
                          <a:blip r:embed="rId58506a3a9f0ab6c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0208025" name="name23956a3a9f0abdf4c" descr="Cap_5_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3.png"/>
                          <pic:cNvPicPr/>
                        </pic:nvPicPr>
                        <pic:blipFill>
                          <a:blip r:embed="rId72686a3a9f0abdf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CHECKING AND OVERHAUL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cylinder diameter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According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the wear is higher than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81.032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replace the short block or long block.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Cylinder grinding is forbidden.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5.13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Ø MIN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Ø MAX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</w:rPr>
                    <w:t xml:space="preserve">81.013</w:t>
                  </w:r>
                </w:p>
              </w:tc>
              <w:tc>
                <w:tcPr>
                  <w:tcW w:w="0" w:type="auto"/>
                  <w:tcBorders>
                    <w:top w:val="single" w:color="CCCCCC" w:sz="5"/>
                    <w:left w:val="single" w:color="CCCCCC" w:sz="5"/>
                    <w:bottom w:val="single" w:color="CCCCCC" w:sz="5"/>
                    <w:right w:val="single" w:color="CCCCCC" w:sz="5"/>
                  </w:tcBorders>
                  <w:tcMar>
                    <w:top w:w="150" w:type="dxa"/>
                    <w:left w:w="150" w:type="dxa"/>
                    <w:bottom w:w="150" w:type="dxa"/>
                    <w:right w:w="150" w:type="dxa"/>
                  </w:tcMar>
                  <w:vAlign w:val="top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0"/>
                      <w:sz w:val="20"/>
                      <w:szCs w:val="20"/>
                      <w:u w:val="none"/>
                    </w:rPr>
                    <w:t xml:space="preserve">81.027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2790357" name="name19816a3a9f0ac6b24" descr="Cap_5_1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99.png"/>
                          <pic:cNvPicPr/>
                        </pic:nvPicPr>
                        <pic:blipFill>
                          <a:blip r:embed="rId78976a3a9f0ac6b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diameters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Calculate the clearance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which is to observe the values in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5.14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value of wear allowed is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0.xx 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789343" name="name40026a3a9f0acf7d3" descr="Cap_5_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1.png"/>
                          <pic:cNvPicPr/>
                        </pic:nvPicPr>
                        <pic:blipFill>
                          <a:blip r:embed="rId45406a3a9f0acf7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5392315" name="name12666a3a9f0ad4b36" descr="Cap_5_203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3b.png"/>
                          <pic:cNvPicPr/>
                        </pic:nvPicPr>
                        <pic:blipFill>
                          <a:blip r:embed="rId48666a3a9f0ad4b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value of allowable irregularity of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value is not observed, 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short block or long block.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30102410" name="name67746a3a9f0ad9cc2" descr="Cap_5_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0.png"/>
                          <pic:cNvPicPr/>
                        </pic:nvPicPr>
                        <pic:blipFill>
                          <a:blip r:embed="rId17576a3a9f0ad9c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oil ducts are free of dust and debris.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818022" name="name11406a3a9f0ae03af" descr="Cap_5_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5.png"/>
                          <pic:cNvPicPr/>
                        </pic:nvPicPr>
                        <pic:blipFill>
                          <a:blip r:embed="rId88646a3a9f0ae03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4419990" name="name72916a3a9f0ae584a" descr="Cap_5_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206.png"/>
                          <pic:cNvPicPr/>
                        </pic:nvPicPr>
                        <pic:blipFill>
                          <a:blip r:embed="rId43206a3a9f0ae5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5093666" name="name63606a3a9f0aedbbf" descr="Cap_5_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0.png"/>
                          <pic:cNvPicPr/>
                        </pic:nvPicPr>
                        <pic:blipFill>
                          <a:blip r:embed="rId13076a3a9f0aedb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make sure the oil delivery holes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matching with the crankcase ones.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25624830" name="name38996a3a9f0b02fd4" descr="Cap_5_116_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6_132.png"/>
                          <pic:cNvPicPr/>
                        </pic:nvPicPr>
                        <pic:blipFill>
                          <a:blip r:embed="rId97446a3a9f0b02f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6124096" name="name70686a3a9f0b08308" descr="Cap_5_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8.png"/>
                          <pic:cNvPicPr/>
                        </pic:nvPicPr>
                        <pic:blipFill>
                          <a:blip r:embed="rId59336a3a9f0b08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386493" name="name78136a3a9f0b10859" descr="Cap_5_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62.png"/>
                          <pic:cNvPicPr/>
                        </pic:nvPicPr>
                        <pic:blipFill>
                          <a:blip r:embed="rId67166a3a9f0b108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60360591" name="name94906a3a9f0b16f79" descr="Cap_5_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4.png"/>
                          <pic:cNvPicPr/>
                        </pic:nvPicPr>
                        <pic:blipFill>
                          <a:blip r:embed="rId95276a3a9f0b16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seats respecting the notches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87684511" name="name32816a3a9f0b1d490" descr="Cap_5_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3.png"/>
                          <pic:cNvPicPr/>
                        </pic:nvPicPr>
                        <pic:blipFill>
                          <a:blip r:embed="rId51976a3a9f0b1d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their original position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6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6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6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24312584" name="name27986a3a9f0b25ca0" descr="Cap_5_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19.png"/>
                          <pic:cNvPicPr/>
                        </pic:nvPicPr>
                        <pic:blipFill>
                          <a:blip r:embed="rId55836a3a9f0b25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 respecting the notch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91342171" name="name86816a3a9f0b2d140" descr="Cap_5_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2.png"/>
                          <pic:cNvPicPr/>
                        </pic:nvPicPr>
                        <pic:blipFill>
                          <a:blip r:embed="rId68606a3a9f0b2d1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bearings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cap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seat.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7520770" name="name60326a3a9f0b30c20" descr="Cap_5_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39.png"/>
                          <pic:cNvPicPr/>
                        </pic:nvPicPr>
                        <pic:blipFill>
                          <a:blip r:embed="rId16106a3a9f0b30c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proper seat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keep in position using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ST_02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GX100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half bearing surface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paying attention to not cut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A4a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installation.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under the screw head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</w:p>
          <w:p>
            <w:pPr>
              <w:numPr>
                <w:ilvl w:val="0"/>
                <w:numId w:val="26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tightening cycle below listed:</w:t>
            </w:r>
          </w:p>
          <w:p>
            <w:pPr>
              <w:numPr>
                <w:ilvl w:val="0"/>
                <w:numId w:val="26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1: 15 Nm</w:t>
            </w:r>
          </w:p>
          <w:p>
            <w:pPr>
              <w:numPr>
                <w:ilvl w:val="0"/>
                <w:numId w:val="26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2: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45°</w:t>
            </w:r>
          </w:p>
          <w:p>
            <w:pPr>
              <w:numPr>
                <w:ilvl w:val="0"/>
                <w:numId w:val="26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cycle 3: 45°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528"/>
              </w:rPr>
              <w:drawing>
                <wp:inline distT="0" distB="0" distL="0" distR="0">
                  <wp:extent cx="2239200" cy="3355200"/>
                  <wp:effectExtent b="0" l="0" r="0" t="0"/>
                  <wp:docPr id="60381698" name="name57046a3a9f0b39f5c" descr="Cap_5_120-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5_120-121.png"/>
                          <pic:cNvPicPr/>
                        </pic:nvPicPr>
                        <pic:blipFill>
                          <a:blip r:embed="rId90636a3a9f0b39f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335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6812">
    <w:multiLevelType w:val="hybridMultilevel"/>
    <w:lvl w:ilvl="0" w:tplc="15963348">
      <w:start w:val="1"/>
      <w:numFmt w:val="decimal"/>
      <w:lvlText w:val="%1."/>
      <w:lvlJc w:val="left"/>
      <w:pPr>
        <w:ind w:left="720" w:hanging="360"/>
      </w:pPr>
    </w:lvl>
    <w:lvl w:ilvl="1" w:tplc="15963348" w:tentative="1">
      <w:start w:val="1"/>
      <w:numFmt w:val="lowerLetter"/>
      <w:lvlText w:val="%2."/>
      <w:lvlJc w:val="left"/>
      <w:pPr>
        <w:ind w:left="1440" w:hanging="360"/>
      </w:pPr>
    </w:lvl>
    <w:lvl w:ilvl="2" w:tplc="15963348" w:tentative="1">
      <w:start w:val="1"/>
      <w:numFmt w:val="lowerRoman"/>
      <w:lvlText w:val="%3."/>
      <w:lvlJc w:val="right"/>
      <w:pPr>
        <w:ind w:left="2160" w:hanging="180"/>
      </w:pPr>
    </w:lvl>
    <w:lvl w:ilvl="3" w:tplc="15963348" w:tentative="1">
      <w:start w:val="1"/>
      <w:numFmt w:val="decimal"/>
      <w:lvlText w:val="%4."/>
      <w:lvlJc w:val="left"/>
      <w:pPr>
        <w:ind w:left="2880" w:hanging="360"/>
      </w:pPr>
    </w:lvl>
    <w:lvl w:ilvl="4" w:tplc="15963348" w:tentative="1">
      <w:start w:val="1"/>
      <w:numFmt w:val="lowerLetter"/>
      <w:lvlText w:val="%5."/>
      <w:lvlJc w:val="left"/>
      <w:pPr>
        <w:ind w:left="3600" w:hanging="360"/>
      </w:pPr>
    </w:lvl>
    <w:lvl w:ilvl="5" w:tplc="15963348" w:tentative="1">
      <w:start w:val="1"/>
      <w:numFmt w:val="lowerRoman"/>
      <w:lvlText w:val="%6."/>
      <w:lvlJc w:val="right"/>
      <w:pPr>
        <w:ind w:left="4320" w:hanging="180"/>
      </w:pPr>
    </w:lvl>
    <w:lvl w:ilvl="6" w:tplc="15963348" w:tentative="1">
      <w:start w:val="1"/>
      <w:numFmt w:val="decimal"/>
      <w:lvlText w:val="%7."/>
      <w:lvlJc w:val="left"/>
      <w:pPr>
        <w:ind w:left="5040" w:hanging="360"/>
      </w:pPr>
    </w:lvl>
    <w:lvl w:ilvl="7" w:tplc="15963348" w:tentative="1">
      <w:start w:val="1"/>
      <w:numFmt w:val="lowerLetter"/>
      <w:lvlText w:val="%8."/>
      <w:lvlJc w:val="left"/>
      <w:pPr>
        <w:ind w:left="5760" w:hanging="360"/>
      </w:pPr>
    </w:lvl>
    <w:lvl w:ilvl="8" w:tplc="159633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11">
    <w:multiLevelType w:val="hybridMultilevel"/>
    <w:lvl w:ilvl="0" w:tplc="52756385">
      <w:start w:val="1"/>
      <w:numFmt w:val="decimal"/>
      <w:lvlText w:val="%1."/>
      <w:lvlJc w:val="left"/>
      <w:pPr>
        <w:ind w:left="720" w:hanging="360"/>
      </w:pPr>
    </w:lvl>
    <w:lvl w:ilvl="1" w:tplc="52756385" w:tentative="1">
      <w:start w:val="1"/>
      <w:numFmt w:val="lowerLetter"/>
      <w:lvlText w:val="%2."/>
      <w:lvlJc w:val="left"/>
      <w:pPr>
        <w:ind w:left="1440" w:hanging="360"/>
      </w:pPr>
    </w:lvl>
    <w:lvl w:ilvl="2" w:tplc="52756385" w:tentative="1">
      <w:start w:val="1"/>
      <w:numFmt w:val="lowerRoman"/>
      <w:lvlText w:val="%3."/>
      <w:lvlJc w:val="right"/>
      <w:pPr>
        <w:ind w:left="2160" w:hanging="180"/>
      </w:pPr>
    </w:lvl>
    <w:lvl w:ilvl="3" w:tplc="52756385" w:tentative="1">
      <w:start w:val="1"/>
      <w:numFmt w:val="decimal"/>
      <w:lvlText w:val="%4."/>
      <w:lvlJc w:val="left"/>
      <w:pPr>
        <w:ind w:left="2880" w:hanging="360"/>
      </w:pPr>
    </w:lvl>
    <w:lvl w:ilvl="4" w:tplc="52756385" w:tentative="1">
      <w:start w:val="1"/>
      <w:numFmt w:val="lowerLetter"/>
      <w:lvlText w:val="%5."/>
      <w:lvlJc w:val="left"/>
      <w:pPr>
        <w:ind w:left="3600" w:hanging="360"/>
      </w:pPr>
    </w:lvl>
    <w:lvl w:ilvl="5" w:tplc="52756385" w:tentative="1">
      <w:start w:val="1"/>
      <w:numFmt w:val="lowerRoman"/>
      <w:lvlText w:val="%6."/>
      <w:lvlJc w:val="right"/>
      <w:pPr>
        <w:ind w:left="4320" w:hanging="180"/>
      </w:pPr>
    </w:lvl>
    <w:lvl w:ilvl="6" w:tplc="52756385" w:tentative="1">
      <w:start w:val="1"/>
      <w:numFmt w:val="decimal"/>
      <w:lvlText w:val="%7."/>
      <w:lvlJc w:val="left"/>
      <w:pPr>
        <w:ind w:left="5040" w:hanging="360"/>
      </w:pPr>
    </w:lvl>
    <w:lvl w:ilvl="7" w:tplc="52756385" w:tentative="1">
      <w:start w:val="1"/>
      <w:numFmt w:val="lowerLetter"/>
      <w:lvlText w:val="%8."/>
      <w:lvlJc w:val="left"/>
      <w:pPr>
        <w:ind w:left="5760" w:hanging="360"/>
      </w:pPr>
    </w:lvl>
    <w:lvl w:ilvl="8" w:tplc="527563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10">
    <w:multiLevelType w:val="hybridMultilevel"/>
    <w:lvl w:ilvl="0" w:tplc="24429774">
      <w:start w:val="1"/>
      <w:numFmt w:val="decimal"/>
      <w:lvlText w:val="%1."/>
      <w:lvlJc w:val="left"/>
      <w:pPr>
        <w:ind w:left="720" w:hanging="360"/>
      </w:pPr>
    </w:lvl>
    <w:lvl w:ilvl="1" w:tplc="24429774" w:tentative="1">
      <w:start w:val="1"/>
      <w:numFmt w:val="lowerLetter"/>
      <w:lvlText w:val="%2."/>
      <w:lvlJc w:val="left"/>
      <w:pPr>
        <w:ind w:left="1440" w:hanging="360"/>
      </w:pPr>
    </w:lvl>
    <w:lvl w:ilvl="2" w:tplc="24429774" w:tentative="1">
      <w:start w:val="1"/>
      <w:numFmt w:val="lowerRoman"/>
      <w:lvlText w:val="%3."/>
      <w:lvlJc w:val="right"/>
      <w:pPr>
        <w:ind w:left="2160" w:hanging="180"/>
      </w:pPr>
    </w:lvl>
    <w:lvl w:ilvl="3" w:tplc="24429774" w:tentative="1">
      <w:start w:val="1"/>
      <w:numFmt w:val="decimal"/>
      <w:lvlText w:val="%4."/>
      <w:lvlJc w:val="left"/>
      <w:pPr>
        <w:ind w:left="2880" w:hanging="360"/>
      </w:pPr>
    </w:lvl>
    <w:lvl w:ilvl="4" w:tplc="24429774" w:tentative="1">
      <w:start w:val="1"/>
      <w:numFmt w:val="lowerLetter"/>
      <w:lvlText w:val="%5."/>
      <w:lvlJc w:val="left"/>
      <w:pPr>
        <w:ind w:left="3600" w:hanging="360"/>
      </w:pPr>
    </w:lvl>
    <w:lvl w:ilvl="5" w:tplc="24429774" w:tentative="1">
      <w:start w:val="1"/>
      <w:numFmt w:val="lowerRoman"/>
      <w:lvlText w:val="%6."/>
      <w:lvlJc w:val="right"/>
      <w:pPr>
        <w:ind w:left="4320" w:hanging="180"/>
      </w:pPr>
    </w:lvl>
    <w:lvl w:ilvl="6" w:tplc="24429774" w:tentative="1">
      <w:start w:val="1"/>
      <w:numFmt w:val="decimal"/>
      <w:lvlText w:val="%7."/>
      <w:lvlJc w:val="left"/>
      <w:pPr>
        <w:ind w:left="5040" w:hanging="360"/>
      </w:pPr>
    </w:lvl>
    <w:lvl w:ilvl="7" w:tplc="24429774" w:tentative="1">
      <w:start w:val="1"/>
      <w:numFmt w:val="lowerLetter"/>
      <w:lvlText w:val="%8."/>
      <w:lvlJc w:val="left"/>
      <w:pPr>
        <w:ind w:left="5760" w:hanging="360"/>
      </w:pPr>
    </w:lvl>
    <w:lvl w:ilvl="8" w:tplc="24429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09">
    <w:multiLevelType w:val="hybridMultilevel"/>
    <w:lvl w:ilvl="0" w:tplc="98698820">
      <w:start w:val="1"/>
      <w:numFmt w:val="decimal"/>
      <w:lvlText w:val="%1."/>
      <w:lvlJc w:val="left"/>
      <w:pPr>
        <w:ind w:left="720" w:hanging="360"/>
      </w:pPr>
    </w:lvl>
    <w:lvl w:ilvl="1" w:tplc="98698820" w:tentative="1">
      <w:start w:val="1"/>
      <w:numFmt w:val="lowerLetter"/>
      <w:lvlText w:val="%2."/>
      <w:lvlJc w:val="left"/>
      <w:pPr>
        <w:ind w:left="1440" w:hanging="360"/>
      </w:pPr>
    </w:lvl>
    <w:lvl w:ilvl="2" w:tplc="98698820" w:tentative="1">
      <w:start w:val="1"/>
      <w:numFmt w:val="lowerRoman"/>
      <w:lvlText w:val="%3."/>
      <w:lvlJc w:val="right"/>
      <w:pPr>
        <w:ind w:left="2160" w:hanging="180"/>
      </w:pPr>
    </w:lvl>
    <w:lvl w:ilvl="3" w:tplc="98698820" w:tentative="1">
      <w:start w:val="1"/>
      <w:numFmt w:val="decimal"/>
      <w:lvlText w:val="%4."/>
      <w:lvlJc w:val="left"/>
      <w:pPr>
        <w:ind w:left="2880" w:hanging="360"/>
      </w:pPr>
    </w:lvl>
    <w:lvl w:ilvl="4" w:tplc="98698820" w:tentative="1">
      <w:start w:val="1"/>
      <w:numFmt w:val="lowerLetter"/>
      <w:lvlText w:val="%5."/>
      <w:lvlJc w:val="left"/>
      <w:pPr>
        <w:ind w:left="3600" w:hanging="360"/>
      </w:pPr>
    </w:lvl>
    <w:lvl w:ilvl="5" w:tplc="98698820" w:tentative="1">
      <w:start w:val="1"/>
      <w:numFmt w:val="lowerRoman"/>
      <w:lvlText w:val="%6."/>
      <w:lvlJc w:val="right"/>
      <w:pPr>
        <w:ind w:left="4320" w:hanging="180"/>
      </w:pPr>
    </w:lvl>
    <w:lvl w:ilvl="6" w:tplc="98698820" w:tentative="1">
      <w:start w:val="1"/>
      <w:numFmt w:val="decimal"/>
      <w:lvlText w:val="%7."/>
      <w:lvlJc w:val="left"/>
      <w:pPr>
        <w:ind w:left="5040" w:hanging="360"/>
      </w:pPr>
    </w:lvl>
    <w:lvl w:ilvl="7" w:tplc="98698820" w:tentative="1">
      <w:start w:val="1"/>
      <w:numFmt w:val="lowerLetter"/>
      <w:lvlText w:val="%8."/>
      <w:lvlJc w:val="left"/>
      <w:pPr>
        <w:ind w:left="5760" w:hanging="360"/>
      </w:pPr>
    </w:lvl>
    <w:lvl w:ilvl="8" w:tplc="986988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08">
    <w:multiLevelType w:val="hybridMultilevel"/>
    <w:lvl w:ilvl="0" w:tplc="24403221">
      <w:start w:val="1"/>
      <w:numFmt w:val="decimal"/>
      <w:lvlText w:val="%1."/>
      <w:lvlJc w:val="left"/>
      <w:pPr>
        <w:ind w:left="720" w:hanging="360"/>
      </w:pPr>
    </w:lvl>
    <w:lvl w:ilvl="1" w:tplc="24403221" w:tentative="1">
      <w:start w:val="1"/>
      <w:numFmt w:val="lowerLetter"/>
      <w:lvlText w:val="%2."/>
      <w:lvlJc w:val="left"/>
      <w:pPr>
        <w:ind w:left="1440" w:hanging="360"/>
      </w:pPr>
    </w:lvl>
    <w:lvl w:ilvl="2" w:tplc="24403221" w:tentative="1">
      <w:start w:val="1"/>
      <w:numFmt w:val="lowerRoman"/>
      <w:lvlText w:val="%3."/>
      <w:lvlJc w:val="right"/>
      <w:pPr>
        <w:ind w:left="2160" w:hanging="180"/>
      </w:pPr>
    </w:lvl>
    <w:lvl w:ilvl="3" w:tplc="24403221" w:tentative="1">
      <w:start w:val="1"/>
      <w:numFmt w:val="decimal"/>
      <w:lvlText w:val="%4."/>
      <w:lvlJc w:val="left"/>
      <w:pPr>
        <w:ind w:left="2880" w:hanging="360"/>
      </w:pPr>
    </w:lvl>
    <w:lvl w:ilvl="4" w:tplc="24403221" w:tentative="1">
      <w:start w:val="1"/>
      <w:numFmt w:val="lowerLetter"/>
      <w:lvlText w:val="%5."/>
      <w:lvlJc w:val="left"/>
      <w:pPr>
        <w:ind w:left="3600" w:hanging="360"/>
      </w:pPr>
    </w:lvl>
    <w:lvl w:ilvl="5" w:tplc="24403221" w:tentative="1">
      <w:start w:val="1"/>
      <w:numFmt w:val="lowerRoman"/>
      <w:lvlText w:val="%6."/>
      <w:lvlJc w:val="right"/>
      <w:pPr>
        <w:ind w:left="4320" w:hanging="180"/>
      </w:pPr>
    </w:lvl>
    <w:lvl w:ilvl="6" w:tplc="24403221" w:tentative="1">
      <w:start w:val="1"/>
      <w:numFmt w:val="decimal"/>
      <w:lvlText w:val="%7."/>
      <w:lvlJc w:val="left"/>
      <w:pPr>
        <w:ind w:left="5040" w:hanging="360"/>
      </w:pPr>
    </w:lvl>
    <w:lvl w:ilvl="7" w:tplc="24403221" w:tentative="1">
      <w:start w:val="1"/>
      <w:numFmt w:val="lowerLetter"/>
      <w:lvlText w:val="%8."/>
      <w:lvlJc w:val="left"/>
      <w:pPr>
        <w:ind w:left="5760" w:hanging="360"/>
      </w:pPr>
    </w:lvl>
    <w:lvl w:ilvl="8" w:tplc="244032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07">
    <w:multiLevelType w:val="hybridMultilevel"/>
    <w:lvl w:ilvl="0" w:tplc="83117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6807">
    <w:abstractNumId w:val="26807"/>
  </w:num>
  <w:num w:numId="26808">
    <w:abstractNumId w:val="26808"/>
  </w:num>
  <w:num w:numId="26809">
    <w:abstractNumId w:val="26809"/>
  </w:num>
  <w:num w:numId="26810">
    <w:abstractNumId w:val="26810"/>
  </w:num>
  <w:num w:numId="26811">
    <w:abstractNumId w:val="26811"/>
  </w:num>
  <w:num w:numId="26812">
    <w:abstractNumId w:val="268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36087473" Type="http://schemas.openxmlformats.org/officeDocument/2006/relationships/comments" Target="comments.xml"/><Relationship Id="rId896827441" Type="http://schemas.microsoft.com/office/2011/relationships/commentsExtended" Target="commentsExtended.xml"/><Relationship Id="rId45267661" Type="http://schemas.openxmlformats.org/officeDocument/2006/relationships/image" Target="media/imgrId45267661.jpg"/><Relationship Id="rId38066a3a9f04b6c8e" Type="http://schemas.openxmlformats.org/officeDocument/2006/relationships/hyperlink" Target="https://iservice.lombardini.it/en/manuals/2539/61" TargetMode="External"/><Relationship Id="rId17906a3a9f017dae1" Type="http://schemas.openxmlformats.org/officeDocument/2006/relationships/image" Target="media/imgrId17906a3a9f017dae1.jpg"/><Relationship Id="rId12136a3a9f0183988" Type="http://schemas.openxmlformats.org/officeDocument/2006/relationships/image" Target="media/imgrId12136a3a9f0183988.png"/><Relationship Id="rId10056a3a9f018ecb8" Type="http://schemas.openxmlformats.org/officeDocument/2006/relationships/image" Target="media/imgrId10056a3a9f018ecb8.png"/><Relationship Id="rId75506a3a9f0196f12" Type="http://schemas.openxmlformats.org/officeDocument/2006/relationships/image" Target="media/imgrId75506a3a9f0196f12.png"/><Relationship Id="rId73266a3a9f019f594" Type="http://schemas.openxmlformats.org/officeDocument/2006/relationships/image" Target="media/imgrId73266a3a9f019f594.png"/><Relationship Id="rId72096a3a9f01a9e63" Type="http://schemas.openxmlformats.org/officeDocument/2006/relationships/image" Target="media/imgrId72096a3a9f01a9e63.png"/><Relationship Id="rId87376a3a9f01cd0d0" Type="http://schemas.openxmlformats.org/officeDocument/2006/relationships/image" Target="media/imgrId87376a3a9f01cd0d0.png"/><Relationship Id="rId77106a3a9f01d5b9d" Type="http://schemas.openxmlformats.org/officeDocument/2006/relationships/image" Target="media/imgrId77106a3a9f01d5b9d.png"/><Relationship Id="rId35346a3a9f01dbeec" Type="http://schemas.openxmlformats.org/officeDocument/2006/relationships/image" Target="media/imgrId35346a3a9f01dbeec.png"/><Relationship Id="rId88356a3a9f01e4ab0" Type="http://schemas.openxmlformats.org/officeDocument/2006/relationships/image" Target="media/imgrId88356a3a9f01e4ab0.png"/><Relationship Id="rId91566a3a9f0204736" Type="http://schemas.openxmlformats.org/officeDocument/2006/relationships/image" Target="media/imgrId91566a3a9f0204736.png"/><Relationship Id="rId21216a3a9f0211bc8" Type="http://schemas.openxmlformats.org/officeDocument/2006/relationships/image" Target="media/imgrId21216a3a9f0211bc8.png"/><Relationship Id="rId96716a3a9f021affc" Type="http://schemas.openxmlformats.org/officeDocument/2006/relationships/image" Target="media/imgrId96716a3a9f021affc.png"/><Relationship Id="rId47446a3a9f02214f7" Type="http://schemas.openxmlformats.org/officeDocument/2006/relationships/image" Target="media/imgrId47446a3a9f02214f7.png"/><Relationship Id="rId28856a3a9f0228e18" Type="http://schemas.openxmlformats.org/officeDocument/2006/relationships/image" Target="media/imgrId28856a3a9f0228e18.png"/><Relationship Id="rId88316a3a9f023197b" Type="http://schemas.openxmlformats.org/officeDocument/2006/relationships/image" Target="media/imgrId88316a3a9f023197b.png"/><Relationship Id="rId37106a3a9f023ace0" Type="http://schemas.openxmlformats.org/officeDocument/2006/relationships/image" Target="media/imgrId37106a3a9f023ace0.png"/><Relationship Id="rId84206a3a9f02414f5" Type="http://schemas.openxmlformats.org/officeDocument/2006/relationships/image" Target="media/imgrId84206a3a9f02414f5.png"/><Relationship Id="rId93976a3a9f02475fd" Type="http://schemas.openxmlformats.org/officeDocument/2006/relationships/image" Target="media/imgrId93976a3a9f02475fd.png"/><Relationship Id="rId25926a3a9f0250c00" Type="http://schemas.openxmlformats.org/officeDocument/2006/relationships/image" Target="media/imgrId25926a3a9f0250c00.png"/><Relationship Id="rId70916a3a9f02b4e92" Type="http://schemas.openxmlformats.org/officeDocument/2006/relationships/image" Target="media/imgrId70916a3a9f02b4e92.png"/><Relationship Id="rId57266a3a9f02bbe16" Type="http://schemas.openxmlformats.org/officeDocument/2006/relationships/image" Target="media/imgrId57266a3a9f02bbe16.png"/><Relationship Id="rId68336a3a9f02c389a" Type="http://schemas.openxmlformats.org/officeDocument/2006/relationships/image" Target="media/imgrId68336a3a9f02c389a.png"/><Relationship Id="rId75316a3a9f02c95b1" Type="http://schemas.openxmlformats.org/officeDocument/2006/relationships/image" Target="media/imgrId75316a3a9f02c95b1.png"/><Relationship Id="rId62056a3a9f02d0ccb" Type="http://schemas.openxmlformats.org/officeDocument/2006/relationships/image" Target="media/imgrId62056a3a9f02d0ccb.png"/><Relationship Id="rId36986a3a9f02d8d58" Type="http://schemas.openxmlformats.org/officeDocument/2006/relationships/image" Target="media/imgrId36986a3a9f02d8d58.png"/><Relationship Id="rId72716a3a9f02dfd0e" Type="http://schemas.openxmlformats.org/officeDocument/2006/relationships/image" Target="media/imgrId72716a3a9f02dfd0e.png"/><Relationship Id="rId87026a3a9f02e8467" Type="http://schemas.openxmlformats.org/officeDocument/2006/relationships/image" Target="media/imgrId87026a3a9f02e8467.png"/><Relationship Id="rId10646a3a9f02f2b38" Type="http://schemas.openxmlformats.org/officeDocument/2006/relationships/image" Target="media/imgrId10646a3a9f02f2b38.png"/><Relationship Id="rId62716a3a9f0306fdd" Type="http://schemas.openxmlformats.org/officeDocument/2006/relationships/image" Target="media/imgrId62716a3a9f0306fdd.png"/><Relationship Id="rId67386a3a9f0311d63" Type="http://schemas.openxmlformats.org/officeDocument/2006/relationships/image" Target="media/imgrId67386a3a9f0311d63.png"/><Relationship Id="rId47406a3a9f0317ca9" Type="http://schemas.openxmlformats.org/officeDocument/2006/relationships/image" Target="media/imgrId47406a3a9f0317ca9.png"/><Relationship Id="rId37016a3a9f031dbaa" Type="http://schemas.openxmlformats.org/officeDocument/2006/relationships/image" Target="media/imgrId37016a3a9f031dbaa.png"/><Relationship Id="rId76926a3a9f03266d1" Type="http://schemas.openxmlformats.org/officeDocument/2006/relationships/image" Target="media/imgrId76926a3a9f03266d1.png"/><Relationship Id="rId78116a3a9f03310a3" Type="http://schemas.openxmlformats.org/officeDocument/2006/relationships/image" Target="media/imgrId78116a3a9f03310a3.png"/><Relationship Id="rId45496a3a9f033a425" Type="http://schemas.openxmlformats.org/officeDocument/2006/relationships/image" Target="media/imgrId45496a3a9f033a425.png"/><Relationship Id="rId53106a3a9f0341508" Type="http://schemas.openxmlformats.org/officeDocument/2006/relationships/image" Target="media/imgrId53106a3a9f0341508.png"/><Relationship Id="rId58316a3a9f0349519" Type="http://schemas.openxmlformats.org/officeDocument/2006/relationships/image" Target="media/imgrId58316a3a9f0349519.png"/><Relationship Id="rId10936a3a9f034fe51" Type="http://schemas.openxmlformats.org/officeDocument/2006/relationships/image" Target="media/imgrId10936a3a9f034fe51.png"/><Relationship Id="rId22096a3a9f035625a" Type="http://schemas.openxmlformats.org/officeDocument/2006/relationships/image" Target="media/imgrId22096a3a9f035625a.png"/><Relationship Id="rId75726a3a9f036269a" Type="http://schemas.openxmlformats.org/officeDocument/2006/relationships/image" Target="media/imgrId75726a3a9f036269a.png"/><Relationship Id="rId66596a3a9f036e9a8" Type="http://schemas.openxmlformats.org/officeDocument/2006/relationships/image" Target="media/imgrId66596a3a9f036e9a8.png"/><Relationship Id="rId21606a3a9f037d6e6" Type="http://schemas.openxmlformats.org/officeDocument/2006/relationships/image" Target="media/imgrId21606a3a9f037d6e6.png"/><Relationship Id="rId35236a3a9f038408f" Type="http://schemas.openxmlformats.org/officeDocument/2006/relationships/image" Target="media/imgrId35236a3a9f038408f.png"/><Relationship Id="rId57246a3a9f038ab7b" Type="http://schemas.openxmlformats.org/officeDocument/2006/relationships/image" Target="media/imgrId57246a3a9f038ab7b.png"/><Relationship Id="rId74556a3a9f0393c1c" Type="http://schemas.openxmlformats.org/officeDocument/2006/relationships/image" Target="media/imgrId74556a3a9f0393c1c.png"/><Relationship Id="rId41166a3a9f0399ff7" Type="http://schemas.openxmlformats.org/officeDocument/2006/relationships/image" Target="media/imgrId41166a3a9f0399ff7.png"/><Relationship Id="rId28916a3a9f03a1730" Type="http://schemas.openxmlformats.org/officeDocument/2006/relationships/image" Target="media/imgrId28916a3a9f03a1730.png"/><Relationship Id="rId17666a3a9f03a90a8" Type="http://schemas.openxmlformats.org/officeDocument/2006/relationships/image" Target="media/imgrId17666a3a9f03a90a8.png"/><Relationship Id="rId60286a3a9f03b113e" Type="http://schemas.openxmlformats.org/officeDocument/2006/relationships/image" Target="media/imgrId60286a3a9f03b113e.png"/><Relationship Id="rId50306a3a9f03b952e" Type="http://schemas.openxmlformats.org/officeDocument/2006/relationships/image" Target="media/imgrId50306a3a9f03b952e.png"/><Relationship Id="rId54696a3a9f03bf3ac" Type="http://schemas.openxmlformats.org/officeDocument/2006/relationships/image" Target="media/imgrId54696a3a9f03bf3ac.png"/><Relationship Id="rId84406a3a9f03c793b" Type="http://schemas.openxmlformats.org/officeDocument/2006/relationships/image" Target="media/imgrId84406a3a9f03c793b.png"/><Relationship Id="rId40186a3a9f03d0e3d" Type="http://schemas.openxmlformats.org/officeDocument/2006/relationships/image" Target="media/imgrId40186a3a9f03d0e3d.png"/><Relationship Id="rId87526a3a9f03d90ba" Type="http://schemas.openxmlformats.org/officeDocument/2006/relationships/image" Target="media/imgrId87526a3a9f03d90ba.png"/><Relationship Id="rId23006a3a9f03e13d5" Type="http://schemas.openxmlformats.org/officeDocument/2006/relationships/image" Target="media/imgrId23006a3a9f03e13d5.png"/><Relationship Id="rId70316a3a9f03ea03b" Type="http://schemas.openxmlformats.org/officeDocument/2006/relationships/image" Target="media/imgrId70316a3a9f03ea03b.png"/><Relationship Id="rId17896a3a9f0400396" Type="http://schemas.openxmlformats.org/officeDocument/2006/relationships/image" Target="media/imgrId17896a3a9f0400396.png"/><Relationship Id="rId38376a3a9f0408e93" Type="http://schemas.openxmlformats.org/officeDocument/2006/relationships/image" Target="media/imgrId38376a3a9f0408e93.png"/><Relationship Id="rId89186a3a9f0410ea5" Type="http://schemas.openxmlformats.org/officeDocument/2006/relationships/image" Target="media/imgrId89186a3a9f0410ea5.png"/><Relationship Id="rId74496a3a9f041ece7" Type="http://schemas.openxmlformats.org/officeDocument/2006/relationships/image" Target="media/imgrId74496a3a9f041ece7.png"/><Relationship Id="rId87606a3a9f0429fbf" Type="http://schemas.openxmlformats.org/officeDocument/2006/relationships/image" Target="media/imgrId87606a3a9f0429fbf.png"/><Relationship Id="rId44436a3a9f0439102" Type="http://schemas.openxmlformats.org/officeDocument/2006/relationships/image" Target="media/imgrId44436a3a9f0439102.png"/><Relationship Id="rId52676a3a9f043fe88" Type="http://schemas.openxmlformats.org/officeDocument/2006/relationships/image" Target="media/imgrId52676a3a9f043fe88.png"/><Relationship Id="rId23136a3a9f044659b" Type="http://schemas.openxmlformats.org/officeDocument/2006/relationships/image" Target="media/imgrId23136a3a9f044659b.png"/><Relationship Id="rId72186a3a9f044d557" Type="http://schemas.openxmlformats.org/officeDocument/2006/relationships/image" Target="media/imgrId72186a3a9f044d557.png"/><Relationship Id="rId49206a3a9f04580ee" Type="http://schemas.openxmlformats.org/officeDocument/2006/relationships/image" Target="media/imgrId49206a3a9f04580ee.png"/><Relationship Id="rId14626a3a9f0462067" Type="http://schemas.openxmlformats.org/officeDocument/2006/relationships/image" Target="media/imgrId14626a3a9f0462067.png"/><Relationship Id="rId99836a3a9f0486f81" Type="http://schemas.openxmlformats.org/officeDocument/2006/relationships/image" Target="media/imgrId99836a3a9f0486f81.png"/><Relationship Id="rId96586a3a9f048f3e3" Type="http://schemas.openxmlformats.org/officeDocument/2006/relationships/image" Target="media/imgrId96586a3a9f048f3e3.png"/><Relationship Id="rId87436a3a9f0498c77" Type="http://schemas.openxmlformats.org/officeDocument/2006/relationships/image" Target="media/imgrId87436a3a9f0498c77.png"/><Relationship Id="rId59266a3a9f049eb05" Type="http://schemas.openxmlformats.org/officeDocument/2006/relationships/image" Target="media/imgrId59266a3a9f049eb05.png"/><Relationship Id="rId11036a3a9f04a69cc" Type="http://schemas.openxmlformats.org/officeDocument/2006/relationships/image" Target="media/imgrId11036a3a9f04a69cc.png"/><Relationship Id="rId29696a3a9f04afe80" Type="http://schemas.openxmlformats.org/officeDocument/2006/relationships/image" Target="media/imgrId29696a3a9f04afe80.png"/><Relationship Id="rId96556a3a9f04b694b" Type="http://schemas.openxmlformats.org/officeDocument/2006/relationships/image" Target="media/imgrId96556a3a9f04b694b.jpg"/><Relationship Id="rId84626a3a9f04bd65d" Type="http://schemas.openxmlformats.org/officeDocument/2006/relationships/image" Target="media/imgrId84626a3a9f04bd65d.png"/><Relationship Id="rId54126a3a9f04c60ce" Type="http://schemas.openxmlformats.org/officeDocument/2006/relationships/image" Target="media/imgrId54126a3a9f04c60ce.png"/><Relationship Id="rId70346a3a9f04cba6a" Type="http://schemas.openxmlformats.org/officeDocument/2006/relationships/image" Target="media/imgrId70346a3a9f04cba6a.png"/><Relationship Id="rId34326a3a9f04d5c9e" Type="http://schemas.openxmlformats.org/officeDocument/2006/relationships/image" Target="media/imgrId34326a3a9f04d5c9e.png"/><Relationship Id="rId20806a3a9f04de8c4" Type="http://schemas.openxmlformats.org/officeDocument/2006/relationships/image" Target="media/imgrId20806a3a9f04de8c4.png"/><Relationship Id="rId60916a3a9f0560f0a" Type="http://schemas.openxmlformats.org/officeDocument/2006/relationships/image" Target="media/imgrId60916a3a9f0560f0a.png"/><Relationship Id="rId31276a3a9f0569d6c" Type="http://schemas.openxmlformats.org/officeDocument/2006/relationships/image" Target="media/imgrId31276a3a9f0569d6c.png"/><Relationship Id="rId73486a3a9f05748f9" Type="http://schemas.openxmlformats.org/officeDocument/2006/relationships/image" Target="media/imgrId73486a3a9f05748f9.png"/><Relationship Id="rId38646a3a9f057be4e" Type="http://schemas.openxmlformats.org/officeDocument/2006/relationships/image" Target="media/imgrId38646a3a9f057be4e.png"/><Relationship Id="rId92146a3a9f0582939" Type="http://schemas.openxmlformats.org/officeDocument/2006/relationships/image" Target="media/imgrId92146a3a9f0582939.png"/><Relationship Id="rId49376a3a9f058cd8b" Type="http://schemas.openxmlformats.org/officeDocument/2006/relationships/image" Target="media/imgrId49376a3a9f058cd8b.png"/><Relationship Id="rId54686a3a9f0592752" Type="http://schemas.openxmlformats.org/officeDocument/2006/relationships/image" Target="media/imgrId54686a3a9f0592752.png"/><Relationship Id="rId46226a3a9f059b9f9" Type="http://schemas.openxmlformats.org/officeDocument/2006/relationships/image" Target="media/imgrId46226a3a9f059b9f9.png"/><Relationship Id="rId86536a3a9f05a300e" Type="http://schemas.openxmlformats.org/officeDocument/2006/relationships/image" Target="media/imgrId86536a3a9f05a300e.png"/><Relationship Id="rId75866a3a9f05ab108" Type="http://schemas.openxmlformats.org/officeDocument/2006/relationships/image" Target="media/imgrId75866a3a9f05ab108.png"/><Relationship Id="rId67216a3a9f05b0e8b" Type="http://schemas.openxmlformats.org/officeDocument/2006/relationships/image" Target="media/imgrId67216a3a9f05b0e8b.png"/><Relationship Id="rId41986a3a9f05b96ef" Type="http://schemas.openxmlformats.org/officeDocument/2006/relationships/image" Target="media/imgrId41986a3a9f05b96ef.png"/><Relationship Id="rId20716a3a9f05c28b3" Type="http://schemas.openxmlformats.org/officeDocument/2006/relationships/image" Target="media/imgrId20716a3a9f05c28b3.png"/><Relationship Id="rId13766a3a9f05cbe6e" Type="http://schemas.openxmlformats.org/officeDocument/2006/relationships/image" Target="media/imgrId13766a3a9f05cbe6e.png"/><Relationship Id="rId76566a3a9f05d5465" Type="http://schemas.openxmlformats.org/officeDocument/2006/relationships/image" Target="media/imgrId76566a3a9f05d5465.png"/><Relationship Id="rId21906a3a9f05dbaaa" Type="http://schemas.openxmlformats.org/officeDocument/2006/relationships/image" Target="media/imgrId21906a3a9f05dbaaa.png"/><Relationship Id="rId18146a3a9f05e2b62" Type="http://schemas.openxmlformats.org/officeDocument/2006/relationships/image" Target="media/imgrId18146a3a9f05e2b62.png"/><Relationship Id="rId72626a3a9f05ea38f" Type="http://schemas.openxmlformats.org/officeDocument/2006/relationships/image" Target="media/imgrId72626a3a9f05ea38f.png"/><Relationship Id="rId36606a3a9f0600e6f" Type="http://schemas.openxmlformats.org/officeDocument/2006/relationships/image" Target="media/imgrId36606a3a9f0600e6f.png"/><Relationship Id="rId16426a3a9f0607164" Type="http://schemas.openxmlformats.org/officeDocument/2006/relationships/image" Target="media/imgrId16426a3a9f0607164.png"/><Relationship Id="rId28716a3a9f060d4c5" Type="http://schemas.openxmlformats.org/officeDocument/2006/relationships/image" Target="media/imgrId28716a3a9f060d4c5.png"/><Relationship Id="rId85366a3a9f0616867" Type="http://schemas.openxmlformats.org/officeDocument/2006/relationships/image" Target="media/imgrId85366a3a9f0616867.png"/><Relationship Id="rId91166a3a9f061c5d6" Type="http://schemas.openxmlformats.org/officeDocument/2006/relationships/image" Target="media/imgrId91166a3a9f061c5d6.png"/><Relationship Id="rId55486a3a9f0624d09" Type="http://schemas.openxmlformats.org/officeDocument/2006/relationships/image" Target="media/imgrId55486a3a9f0624d09.png"/><Relationship Id="rId54236a3a9f062c032" Type="http://schemas.openxmlformats.org/officeDocument/2006/relationships/image" Target="media/imgrId54236a3a9f062c032.png"/><Relationship Id="rId50596a3a9f06549b0" Type="http://schemas.openxmlformats.org/officeDocument/2006/relationships/image" Target="media/imgrId50596a3a9f06549b0.png"/><Relationship Id="rId98596a3a9f065fbfb" Type="http://schemas.openxmlformats.org/officeDocument/2006/relationships/image" Target="media/imgrId98596a3a9f065fbfb.png"/><Relationship Id="rId90116a3a9f06c23a0" Type="http://schemas.openxmlformats.org/officeDocument/2006/relationships/image" Target="media/imgrId90116a3a9f06c23a0.png"/><Relationship Id="rId38626a3a9f06c9afc" Type="http://schemas.openxmlformats.org/officeDocument/2006/relationships/image" Target="media/imgrId38626a3a9f06c9afc.png"/><Relationship Id="rId79306a3a9f06d683a" Type="http://schemas.openxmlformats.org/officeDocument/2006/relationships/image" Target="media/imgrId79306a3a9f06d683a.png"/><Relationship Id="rId26146a3a9f06de00a" Type="http://schemas.openxmlformats.org/officeDocument/2006/relationships/image" Target="media/imgrId26146a3a9f06de00a.png"/><Relationship Id="rId32856a3a9f06e7f64" Type="http://schemas.openxmlformats.org/officeDocument/2006/relationships/image" Target="media/imgrId32856a3a9f06e7f64.png"/><Relationship Id="rId89676a3a9f06ee646" Type="http://schemas.openxmlformats.org/officeDocument/2006/relationships/image" Target="media/imgrId89676a3a9f06ee646.png"/><Relationship Id="rId87816a3a9f0701907" Type="http://schemas.openxmlformats.org/officeDocument/2006/relationships/image" Target="media/imgrId87816a3a9f0701907.png"/><Relationship Id="rId61166a3a9f0709193" Type="http://schemas.openxmlformats.org/officeDocument/2006/relationships/image" Target="media/imgrId61166a3a9f0709193.png"/><Relationship Id="rId58616a3a9f0710e1c" Type="http://schemas.openxmlformats.org/officeDocument/2006/relationships/image" Target="media/imgrId58616a3a9f0710e1c.png"/><Relationship Id="rId79496a3a9f07180c4" Type="http://schemas.openxmlformats.org/officeDocument/2006/relationships/image" Target="media/imgrId79496a3a9f07180c4.png"/><Relationship Id="rId84406a3a9f07247ce" Type="http://schemas.openxmlformats.org/officeDocument/2006/relationships/image" Target="media/imgrId84406a3a9f07247ce.png"/><Relationship Id="rId27296a3a9f072c63e" Type="http://schemas.openxmlformats.org/officeDocument/2006/relationships/image" Target="media/imgrId27296a3a9f072c63e.png"/><Relationship Id="rId79136a3a9f0736417" Type="http://schemas.openxmlformats.org/officeDocument/2006/relationships/image" Target="media/imgrId79136a3a9f0736417.png"/><Relationship Id="rId71046a3a9f073bdb7" Type="http://schemas.openxmlformats.org/officeDocument/2006/relationships/image" Target="media/imgrId71046a3a9f073bdb7.png"/><Relationship Id="rId32686a3a9f0742fd1" Type="http://schemas.openxmlformats.org/officeDocument/2006/relationships/image" Target="media/imgrId32686a3a9f0742fd1.png"/><Relationship Id="rId91826a3a9f0749c0a" Type="http://schemas.openxmlformats.org/officeDocument/2006/relationships/image" Target="media/imgrId91826a3a9f0749c0a.png"/><Relationship Id="rId91106a3a9f07b5ad7" Type="http://schemas.openxmlformats.org/officeDocument/2006/relationships/image" Target="media/imgrId91106a3a9f07b5ad7.png"/><Relationship Id="rId69726a3a9f07c8f45" Type="http://schemas.openxmlformats.org/officeDocument/2006/relationships/image" Target="media/imgrId69726a3a9f07c8f45.png"/><Relationship Id="rId63826a3a9f07d4162" Type="http://schemas.openxmlformats.org/officeDocument/2006/relationships/image" Target="media/imgrId63826a3a9f07d4162.png"/><Relationship Id="rId60106a3a9f07dd072" Type="http://schemas.openxmlformats.org/officeDocument/2006/relationships/image" Target="media/imgrId60106a3a9f07dd072.png"/><Relationship Id="rId76916a3a9f07e5a60" Type="http://schemas.openxmlformats.org/officeDocument/2006/relationships/image" Target="media/imgrId76916a3a9f07e5a60.png"/><Relationship Id="rId49476a3a9f082339d" Type="http://schemas.openxmlformats.org/officeDocument/2006/relationships/image" Target="media/imgrId49476a3a9f082339d.png"/><Relationship Id="rId44166a3a9f083247b" Type="http://schemas.openxmlformats.org/officeDocument/2006/relationships/image" Target="media/imgrId44166a3a9f083247b.png"/><Relationship Id="rId40626a3a9f083a06b" Type="http://schemas.openxmlformats.org/officeDocument/2006/relationships/image" Target="media/imgrId40626a3a9f083a06b.png"/><Relationship Id="rId55476a3a9f08421ad" Type="http://schemas.openxmlformats.org/officeDocument/2006/relationships/image" Target="media/imgrId55476a3a9f08421ad.png"/><Relationship Id="rId96936a3a9f0849777" Type="http://schemas.openxmlformats.org/officeDocument/2006/relationships/image" Target="media/imgrId96936a3a9f0849777.png"/><Relationship Id="rId41776a3a9f0850aaf" Type="http://schemas.openxmlformats.org/officeDocument/2006/relationships/image" Target="media/imgrId41776a3a9f0850aaf.png"/><Relationship Id="rId28586a3a9f08581b1" Type="http://schemas.openxmlformats.org/officeDocument/2006/relationships/image" Target="media/imgrId28586a3a9f08581b1.png"/><Relationship Id="rId49536a3a9f085dd84" Type="http://schemas.openxmlformats.org/officeDocument/2006/relationships/image" Target="media/imgrId49536a3a9f085dd84.png"/><Relationship Id="rId16556a3a9f0862086" Type="http://schemas.openxmlformats.org/officeDocument/2006/relationships/image" Target="media/imgrId16556a3a9f0862086.png"/><Relationship Id="rId80876a3a9f086a04c" Type="http://schemas.openxmlformats.org/officeDocument/2006/relationships/image" Target="media/imgrId80876a3a9f086a04c.png"/><Relationship Id="rId60936a3a9f086f9f2" Type="http://schemas.openxmlformats.org/officeDocument/2006/relationships/image" Target="media/imgrId60936a3a9f086f9f2.png"/><Relationship Id="rId23456a3a9f0874644" Type="http://schemas.openxmlformats.org/officeDocument/2006/relationships/image" Target="media/imgrId23456a3a9f0874644.png"/><Relationship Id="rId82676a3a9f08782e2" Type="http://schemas.openxmlformats.org/officeDocument/2006/relationships/image" Target="media/imgrId82676a3a9f08782e2.png"/><Relationship Id="rId80866a3a9f087c25c" Type="http://schemas.openxmlformats.org/officeDocument/2006/relationships/image" Target="media/imgrId80866a3a9f087c25c.png"/><Relationship Id="rId92046a3a9f088271e" Type="http://schemas.openxmlformats.org/officeDocument/2006/relationships/image" Target="media/imgrId92046a3a9f088271e.png"/><Relationship Id="rId23516a3a9f0889182" Type="http://schemas.openxmlformats.org/officeDocument/2006/relationships/image" Target="media/imgrId23516a3a9f0889182.png"/><Relationship Id="rId85866a3a9f0891b3a" Type="http://schemas.openxmlformats.org/officeDocument/2006/relationships/image" Target="media/imgrId85866a3a9f0891b3a.png"/><Relationship Id="rId89436a3a9f089803b" Type="http://schemas.openxmlformats.org/officeDocument/2006/relationships/image" Target="media/imgrId89436a3a9f089803b.png"/><Relationship Id="rId25646a3a9f089aeff" Type="http://schemas.openxmlformats.org/officeDocument/2006/relationships/image" Target="media/imgrId25646a3a9f089aeff.jpg"/><Relationship Id="rId96956a3a9f089fc17" Type="http://schemas.openxmlformats.org/officeDocument/2006/relationships/image" Target="media/imgrId96956a3a9f089fc17.png"/><Relationship Id="rId31486a3a9f08a8934" Type="http://schemas.openxmlformats.org/officeDocument/2006/relationships/image" Target="media/imgrId31486a3a9f08a8934.png"/><Relationship Id="rId66686a3a9f08b27f9" Type="http://schemas.openxmlformats.org/officeDocument/2006/relationships/image" Target="media/imgrId66686a3a9f08b27f9.png"/><Relationship Id="rId61946a3a9f08bcc04" Type="http://schemas.openxmlformats.org/officeDocument/2006/relationships/image" Target="media/imgrId61946a3a9f08bcc04.png"/><Relationship Id="rId76506a3a9f08c3c6b" Type="http://schemas.openxmlformats.org/officeDocument/2006/relationships/image" Target="media/imgrId76506a3a9f08c3c6b.png"/><Relationship Id="rId11956a3a9f08cae1a" Type="http://schemas.openxmlformats.org/officeDocument/2006/relationships/image" Target="media/imgrId11956a3a9f08cae1a.png"/><Relationship Id="rId18586a3a9f08d2188" Type="http://schemas.openxmlformats.org/officeDocument/2006/relationships/image" Target="media/imgrId18586a3a9f08d2188.png"/><Relationship Id="rId71466a3a9f08d9a98" Type="http://schemas.openxmlformats.org/officeDocument/2006/relationships/image" Target="media/imgrId71466a3a9f08d9a98.png"/><Relationship Id="rId35986a3a9f08e393f" Type="http://schemas.openxmlformats.org/officeDocument/2006/relationships/image" Target="media/imgrId35986a3a9f08e393f.png"/><Relationship Id="rId47636a3a9f08eda73" Type="http://schemas.openxmlformats.org/officeDocument/2006/relationships/image" Target="media/imgrId47636a3a9f08eda73.png"/><Relationship Id="rId77346a3a9f09028d4" Type="http://schemas.openxmlformats.org/officeDocument/2006/relationships/image" Target="media/imgrId77346a3a9f09028d4.png"/><Relationship Id="rId55146a3a9f090db87" Type="http://schemas.openxmlformats.org/officeDocument/2006/relationships/image" Target="media/imgrId55146a3a9f090db87.png"/><Relationship Id="rId23226a3a9f0912b33" Type="http://schemas.openxmlformats.org/officeDocument/2006/relationships/image" Target="media/imgrId23226a3a9f0912b33.png"/><Relationship Id="rId27586a3a9f091b755" Type="http://schemas.openxmlformats.org/officeDocument/2006/relationships/image" Target="media/imgrId27586a3a9f091b755.png"/><Relationship Id="rId25936a3a9f092592a" Type="http://schemas.openxmlformats.org/officeDocument/2006/relationships/image" Target="media/imgrId25936a3a9f092592a.png"/><Relationship Id="rId66956a3a9f0930610" Type="http://schemas.openxmlformats.org/officeDocument/2006/relationships/image" Target="media/imgrId66956a3a9f0930610.png"/><Relationship Id="rId90296a3a9f09390ff" Type="http://schemas.openxmlformats.org/officeDocument/2006/relationships/image" Target="media/imgrId90296a3a9f09390ff.png"/><Relationship Id="rId41696a3a9f094109d" Type="http://schemas.openxmlformats.org/officeDocument/2006/relationships/image" Target="media/imgrId41696a3a9f094109d.png"/><Relationship Id="rId44256a3a9f0949078" Type="http://schemas.openxmlformats.org/officeDocument/2006/relationships/image" Target="media/imgrId44256a3a9f0949078.png"/><Relationship Id="rId34766a3a9f09505cb" Type="http://schemas.openxmlformats.org/officeDocument/2006/relationships/image" Target="media/imgrId34766a3a9f09505cb.png"/><Relationship Id="rId44746a3a9f0957427" Type="http://schemas.openxmlformats.org/officeDocument/2006/relationships/image" Target="media/imgrId44746a3a9f0957427.png"/><Relationship Id="rId17336a3a9f095fd9c" Type="http://schemas.openxmlformats.org/officeDocument/2006/relationships/image" Target="media/imgrId17336a3a9f095fd9c.png"/><Relationship Id="rId65376a3a9f096a0b9" Type="http://schemas.openxmlformats.org/officeDocument/2006/relationships/image" Target="media/imgrId65376a3a9f096a0b9.png"/><Relationship Id="rId48496a3a9f097066b" Type="http://schemas.openxmlformats.org/officeDocument/2006/relationships/image" Target="media/imgrId48496a3a9f097066b.png"/><Relationship Id="rId12186a3a9f0976731" Type="http://schemas.openxmlformats.org/officeDocument/2006/relationships/image" Target="media/imgrId12186a3a9f0976731.png"/><Relationship Id="rId98696a3a9f097ff0b" Type="http://schemas.openxmlformats.org/officeDocument/2006/relationships/image" Target="media/imgrId98696a3a9f097ff0b.png"/><Relationship Id="rId10366a3a9f0985ef9" Type="http://schemas.openxmlformats.org/officeDocument/2006/relationships/image" Target="media/imgrId10366a3a9f0985ef9.png"/><Relationship Id="rId76716a3a9f098e6ba" Type="http://schemas.openxmlformats.org/officeDocument/2006/relationships/image" Target="media/imgrId76716a3a9f098e6ba.png"/><Relationship Id="rId29696a3a9f0994ff2" Type="http://schemas.openxmlformats.org/officeDocument/2006/relationships/image" Target="media/imgrId29696a3a9f0994ff2.png"/><Relationship Id="rId25516a3a9f099e2f1" Type="http://schemas.openxmlformats.org/officeDocument/2006/relationships/image" Target="media/imgrId25516a3a9f099e2f1.png"/><Relationship Id="rId97306a3a9f09a2c68" Type="http://schemas.openxmlformats.org/officeDocument/2006/relationships/image" Target="media/imgrId97306a3a9f09a2c68.png"/><Relationship Id="rId43516a3a9f09ace71" Type="http://schemas.openxmlformats.org/officeDocument/2006/relationships/image" Target="media/imgrId43516a3a9f09ace71.png"/><Relationship Id="rId21116a3a9f09b22de" Type="http://schemas.openxmlformats.org/officeDocument/2006/relationships/image" Target="media/imgrId21116a3a9f09b22de.png"/><Relationship Id="rId85976a3a9f09ba9e9" Type="http://schemas.openxmlformats.org/officeDocument/2006/relationships/image" Target="media/imgrId85976a3a9f09ba9e9.png"/><Relationship Id="rId43896a3a9f09c3181" Type="http://schemas.openxmlformats.org/officeDocument/2006/relationships/image" Target="media/imgrId43896a3a9f09c3181.png"/><Relationship Id="rId80596a3a9f09c9eb2" Type="http://schemas.openxmlformats.org/officeDocument/2006/relationships/image" Target="media/imgrId80596a3a9f09c9eb2.png"/><Relationship Id="rId50156a3a9f09d23d0" Type="http://schemas.openxmlformats.org/officeDocument/2006/relationships/image" Target="media/imgrId50156a3a9f09d23d0.png"/><Relationship Id="rId57976a3a9f09e5bb6" Type="http://schemas.openxmlformats.org/officeDocument/2006/relationships/image" Target="media/imgrId57976a3a9f09e5bb6.png"/><Relationship Id="rId58636a3a9f09ecf56" Type="http://schemas.openxmlformats.org/officeDocument/2006/relationships/image" Target="media/imgrId58636a3a9f09ecf56.png"/><Relationship Id="rId47776a3a9f09f3d15" Type="http://schemas.openxmlformats.org/officeDocument/2006/relationships/image" Target="media/imgrId47776a3a9f09f3d15.png"/><Relationship Id="rId90206a3a9f0a0736e" Type="http://schemas.openxmlformats.org/officeDocument/2006/relationships/image" Target="media/imgrId90206a3a9f0a0736e.png"/><Relationship Id="rId32746a3a9f0a0fb53" Type="http://schemas.openxmlformats.org/officeDocument/2006/relationships/image" Target="media/imgrId32746a3a9f0a0fb53.png"/><Relationship Id="rId10136a3a9f0a16fb9" Type="http://schemas.openxmlformats.org/officeDocument/2006/relationships/image" Target="media/imgrId10136a3a9f0a16fb9.png"/><Relationship Id="rId28596a3a9f0a1de97" Type="http://schemas.openxmlformats.org/officeDocument/2006/relationships/image" Target="media/imgrId28596a3a9f0a1de97.png"/><Relationship Id="rId65846a3a9f0a258d6" Type="http://schemas.openxmlformats.org/officeDocument/2006/relationships/image" Target="media/imgrId65846a3a9f0a258d6.png"/><Relationship Id="rId46906a3a9f0a2c94b" Type="http://schemas.openxmlformats.org/officeDocument/2006/relationships/image" Target="media/imgrId46906a3a9f0a2c94b.png"/><Relationship Id="rId49276a3a9f0a38977" Type="http://schemas.openxmlformats.org/officeDocument/2006/relationships/image" Target="media/imgrId49276a3a9f0a38977.png"/><Relationship Id="rId85706a3a9f0a3c355" Type="http://schemas.openxmlformats.org/officeDocument/2006/relationships/image" Target="media/imgrId85706a3a9f0a3c355.png"/><Relationship Id="rId86006a3a9f0a400cb" Type="http://schemas.openxmlformats.org/officeDocument/2006/relationships/image" Target="media/imgrId86006a3a9f0a400cb.png"/><Relationship Id="rId90836a3a9f0a45553" Type="http://schemas.openxmlformats.org/officeDocument/2006/relationships/image" Target="media/imgrId90836a3a9f0a45553.png"/><Relationship Id="rId36776a3a9f0a4ce13" Type="http://schemas.openxmlformats.org/officeDocument/2006/relationships/image" Target="media/imgrId36776a3a9f0a4ce13.png"/><Relationship Id="rId29646a3a9f0a538c7" Type="http://schemas.openxmlformats.org/officeDocument/2006/relationships/image" Target="media/imgrId29646a3a9f0a538c7.png"/><Relationship Id="rId84216a3a9f0a5c0c6" Type="http://schemas.openxmlformats.org/officeDocument/2006/relationships/image" Target="media/imgrId84216a3a9f0a5c0c6.png"/><Relationship Id="rId54936a3a9f0a6869c" Type="http://schemas.openxmlformats.org/officeDocument/2006/relationships/image" Target="media/imgrId54936a3a9f0a6869c.png"/><Relationship Id="rId76406a3a9f0a6e3ba" Type="http://schemas.openxmlformats.org/officeDocument/2006/relationships/image" Target="media/imgrId76406a3a9f0a6e3ba.png"/><Relationship Id="rId72156a3a9f0a75a0f" Type="http://schemas.openxmlformats.org/officeDocument/2006/relationships/image" Target="media/imgrId72156a3a9f0a75a0f.png"/><Relationship Id="rId36486a3a9f0a79356" Type="http://schemas.openxmlformats.org/officeDocument/2006/relationships/image" Target="media/imgrId36486a3a9f0a79356.png"/><Relationship Id="rId64676a3a9f0a80bf7" Type="http://schemas.openxmlformats.org/officeDocument/2006/relationships/image" Target="media/imgrId64676a3a9f0a80bf7.png"/><Relationship Id="rId15276a3a9f0a84e3a" Type="http://schemas.openxmlformats.org/officeDocument/2006/relationships/image" Target="media/imgrId15276a3a9f0a84e3a.png"/><Relationship Id="rId79296a3a9f0a8c6e7" Type="http://schemas.openxmlformats.org/officeDocument/2006/relationships/image" Target="media/imgrId79296a3a9f0a8c6e7.png"/><Relationship Id="rId49576a3a9f0a93cb3" Type="http://schemas.openxmlformats.org/officeDocument/2006/relationships/image" Target="media/imgrId49576a3a9f0a93cb3.png"/><Relationship Id="rId57356a3a9f0a97a03" Type="http://schemas.openxmlformats.org/officeDocument/2006/relationships/image" Target="media/imgrId57356a3a9f0a97a03.png"/><Relationship Id="rId29016a3a9f0a9f1da" Type="http://schemas.openxmlformats.org/officeDocument/2006/relationships/image" Target="media/imgrId29016a3a9f0a9f1da.png"/><Relationship Id="rId93976a3a9f0aa4937" Type="http://schemas.openxmlformats.org/officeDocument/2006/relationships/image" Target="media/imgrId93976a3a9f0aa4937.png"/><Relationship Id="rId60316a3a9f0aac64d" Type="http://schemas.openxmlformats.org/officeDocument/2006/relationships/image" Target="media/imgrId60316a3a9f0aac64d.png"/><Relationship Id="rId58506a3a9f0ab6cec" Type="http://schemas.openxmlformats.org/officeDocument/2006/relationships/image" Target="media/imgrId58506a3a9f0ab6cec.png"/><Relationship Id="rId72686a3a9f0abdf4a" Type="http://schemas.openxmlformats.org/officeDocument/2006/relationships/image" Target="media/imgrId72686a3a9f0abdf4a.png"/><Relationship Id="rId78976a3a9f0ac6b22" Type="http://schemas.openxmlformats.org/officeDocument/2006/relationships/image" Target="media/imgrId78976a3a9f0ac6b22.png"/><Relationship Id="rId45406a3a9f0acf7d1" Type="http://schemas.openxmlformats.org/officeDocument/2006/relationships/image" Target="media/imgrId45406a3a9f0acf7d1.png"/><Relationship Id="rId48666a3a9f0ad4b33" Type="http://schemas.openxmlformats.org/officeDocument/2006/relationships/image" Target="media/imgrId48666a3a9f0ad4b33.png"/><Relationship Id="rId17576a3a9f0ad9cc0" Type="http://schemas.openxmlformats.org/officeDocument/2006/relationships/image" Target="media/imgrId17576a3a9f0ad9cc0.png"/><Relationship Id="rId88646a3a9f0ae03ad" Type="http://schemas.openxmlformats.org/officeDocument/2006/relationships/image" Target="media/imgrId88646a3a9f0ae03ad.png"/><Relationship Id="rId43206a3a9f0ae5848" Type="http://schemas.openxmlformats.org/officeDocument/2006/relationships/image" Target="media/imgrId43206a3a9f0ae5848.png"/><Relationship Id="rId13076a3a9f0aedbbd" Type="http://schemas.openxmlformats.org/officeDocument/2006/relationships/image" Target="media/imgrId13076a3a9f0aedbbd.png"/><Relationship Id="rId97446a3a9f0b02fd2" Type="http://schemas.openxmlformats.org/officeDocument/2006/relationships/image" Target="media/imgrId97446a3a9f0b02fd2.png"/><Relationship Id="rId59336a3a9f0b08305" Type="http://schemas.openxmlformats.org/officeDocument/2006/relationships/image" Target="media/imgrId59336a3a9f0b08305.png"/><Relationship Id="rId67166a3a9f0b10856" Type="http://schemas.openxmlformats.org/officeDocument/2006/relationships/image" Target="media/imgrId67166a3a9f0b10856.png"/><Relationship Id="rId95276a3a9f0b16f77" Type="http://schemas.openxmlformats.org/officeDocument/2006/relationships/image" Target="media/imgrId95276a3a9f0b16f77.png"/><Relationship Id="rId51976a3a9f0b1d48e" Type="http://schemas.openxmlformats.org/officeDocument/2006/relationships/image" Target="media/imgrId51976a3a9f0b1d48e.png"/><Relationship Id="rId55836a3a9f0b25c9e" Type="http://schemas.openxmlformats.org/officeDocument/2006/relationships/image" Target="media/imgrId55836a3a9f0b25c9e.png"/><Relationship Id="rId68606a3a9f0b2d13d" Type="http://schemas.openxmlformats.org/officeDocument/2006/relationships/image" Target="media/imgrId68606a3a9f0b2d13d.png"/><Relationship Id="rId16106a3a9f0b30c1e" Type="http://schemas.openxmlformats.org/officeDocument/2006/relationships/image" Target="media/imgrId16106a3a9f0b30c1e.png"/><Relationship Id="rId90636a3a9f0b39f59" Type="http://schemas.openxmlformats.org/officeDocument/2006/relationships/image" Target="media/imgrId90636a3a9f0b39f59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267661" Type="http://schemas.openxmlformats.org/officeDocument/2006/relationships/image" Target="media/imgrId4526766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267661" Type="http://schemas.openxmlformats.org/officeDocument/2006/relationships/image" Target="media/imgrId4526766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267661" Type="http://schemas.openxmlformats.org/officeDocument/2006/relationships/image" Target="media/imgrId4526766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267661" Type="http://schemas.openxmlformats.org/officeDocument/2006/relationships/image" Target="media/imgrId4526766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267661" Type="http://schemas.openxmlformats.org/officeDocument/2006/relationships/image" Target="media/imgrId4526766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5267661" Type="http://schemas.openxmlformats.org/officeDocument/2006/relationships/image" Target="media/imgrId4526766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