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171305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2456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444709" w:name="ctxt"/>
    <w:bookmarkEnd w:id="804447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390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901"/>
        </w:numPr>
        <w:spacing w:before="0" w:after="0" w:line="240" w:lineRule="auto"/>
        <w:jc w:val="left"/>
        <w:rPr>
          <w:color w:val="00274C"/>
          <w:sz w:val="20"/>
          <w:szCs w:val="20"/>
        </w:rPr>
      </w:pPr>
      <w:bookmarkStart w:id="34216057" w:name="result_box"/>
      <w:bookmarkEnd w:id="34216057"/>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61076a3ac331d2f28"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74726a3ac331d2fdd"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390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390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390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390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6476a3ac331d3d54"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33546a3ac331d3e30"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390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3901"/>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390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390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3669394" w:name="result_box"/>
      <w:bookmarkEnd w:id="3366939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4425557" w:name="result_box"/>
      <w:bookmarkEnd w:id="1442555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8216933" w:name="result_box"/>
      <w:bookmarkEnd w:id="2821693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3901"/>
        </w:numPr>
        <w:spacing w:before="0" w:after="0" w:line="240" w:lineRule="auto"/>
        <w:jc w:val="left"/>
        <w:rPr>
          <w:color w:val="00274C"/>
          <w:sz w:val="20"/>
          <w:szCs w:val="20"/>
        </w:rPr>
      </w:pPr>
      <w:bookmarkStart w:id="83042322" w:name="result_box"/>
      <w:bookmarkEnd w:id="83042322"/>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52576a3ac331d4ce5" w:history="1">
        <w:r>
          <w:rPr>
            <w:rStyle w:val="DefaultParagraphFontPHPDOCX"/>
            <w:b/>
            <w:bCs/>
            <w:color w:val="0000FF"/>
            <w:sz w:val="20"/>
            <w:szCs w:val="20"/>
            <w:u w:val="none"/>
          </w:rPr>
          <w:t xml:space="preserve">Chap. 3</w:t>
        </w:r>
      </w:hyperlink>
      <w:r>
        <w:rPr>
          <w:color w:val="00274C"/>
          <w:sz w:val="20"/>
          <w:szCs w:val="20"/>
          <w:u w:val="none"/>
        </w:rPr>
        <w:t xml:space="preserve"> </w:t>
      </w:r>
      <w:bookmarkStart w:id="1794663" w:name="result_box"/>
      <w:bookmarkEnd w:id="1794663"/>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32606977" name="name54286a3ac331dfea4"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53366a3ac331dfea2"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65242925" name="name73576a3ac331e9cf0"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53186a3ac331e9ced"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44904090" name="name42256a3ac33201f0b"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95076a3ac33201f09"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6197718" name="name43206a3ac33207af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4506a3ac33207af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2098295" name="name30286a3ac3320a2b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9846a3ac3320a2b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67076270" name="name19756a3ac3320c99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8586a3ac3320c99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22014408" name="name95206a3ac3320ee5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4096a3ac3320ee4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44320324" name="name72126a3ac33217f4d"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44656a3ac33217f4a"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27384185" name="name52556a3ac33220e03"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75206a3ac33220e0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63959434" name="name49426a3ac3322d787"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58876a3ac3322d785"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80606806" name="name75196a3ac33235893"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20796a3ac3323589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2306a3ac33235bb4"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17608710" name="name39986a3ac3324375a"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91876a3ac33243757"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902">
    <w:multiLevelType w:val="hybridMultilevel"/>
    <w:lvl w:ilvl="0" w:tplc="84933074">
      <w:start w:val="1"/>
      <w:numFmt w:val="decimal"/>
      <w:lvlText w:val="%1."/>
      <w:lvlJc w:val="left"/>
      <w:pPr>
        <w:ind w:left="720" w:hanging="360"/>
      </w:pPr>
    </w:lvl>
    <w:lvl w:ilvl="1" w:tplc="84933074" w:tentative="1">
      <w:start w:val="1"/>
      <w:numFmt w:val="lowerLetter"/>
      <w:lvlText w:val="%2."/>
      <w:lvlJc w:val="left"/>
      <w:pPr>
        <w:ind w:left="1440" w:hanging="360"/>
      </w:pPr>
    </w:lvl>
    <w:lvl w:ilvl="2" w:tplc="84933074" w:tentative="1">
      <w:start w:val="1"/>
      <w:numFmt w:val="lowerRoman"/>
      <w:lvlText w:val="%3."/>
      <w:lvlJc w:val="right"/>
      <w:pPr>
        <w:ind w:left="2160" w:hanging="180"/>
      </w:pPr>
    </w:lvl>
    <w:lvl w:ilvl="3" w:tplc="84933074" w:tentative="1">
      <w:start w:val="1"/>
      <w:numFmt w:val="decimal"/>
      <w:lvlText w:val="%4."/>
      <w:lvlJc w:val="left"/>
      <w:pPr>
        <w:ind w:left="2880" w:hanging="360"/>
      </w:pPr>
    </w:lvl>
    <w:lvl w:ilvl="4" w:tplc="84933074" w:tentative="1">
      <w:start w:val="1"/>
      <w:numFmt w:val="lowerLetter"/>
      <w:lvlText w:val="%5."/>
      <w:lvlJc w:val="left"/>
      <w:pPr>
        <w:ind w:left="3600" w:hanging="360"/>
      </w:pPr>
    </w:lvl>
    <w:lvl w:ilvl="5" w:tplc="84933074" w:tentative="1">
      <w:start w:val="1"/>
      <w:numFmt w:val="lowerRoman"/>
      <w:lvlText w:val="%6."/>
      <w:lvlJc w:val="right"/>
      <w:pPr>
        <w:ind w:left="4320" w:hanging="180"/>
      </w:pPr>
    </w:lvl>
    <w:lvl w:ilvl="6" w:tplc="84933074" w:tentative="1">
      <w:start w:val="1"/>
      <w:numFmt w:val="decimal"/>
      <w:lvlText w:val="%7."/>
      <w:lvlJc w:val="left"/>
      <w:pPr>
        <w:ind w:left="5040" w:hanging="360"/>
      </w:pPr>
    </w:lvl>
    <w:lvl w:ilvl="7" w:tplc="84933074" w:tentative="1">
      <w:start w:val="1"/>
      <w:numFmt w:val="lowerLetter"/>
      <w:lvlText w:val="%8."/>
      <w:lvlJc w:val="left"/>
      <w:pPr>
        <w:ind w:left="5760" w:hanging="360"/>
      </w:pPr>
    </w:lvl>
    <w:lvl w:ilvl="8" w:tplc="84933074" w:tentative="1">
      <w:start w:val="1"/>
      <w:numFmt w:val="lowerRoman"/>
      <w:lvlText w:val="%9."/>
      <w:lvlJc w:val="right"/>
      <w:pPr>
        <w:ind w:left="6480" w:hanging="180"/>
      </w:pPr>
    </w:lvl>
  </w:abstractNum>
  <w:abstractNum w:abstractNumId="3901">
    <w:multiLevelType w:val="hybridMultilevel"/>
    <w:lvl w:ilvl="0" w:tplc="23587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901">
    <w:abstractNumId w:val="3901"/>
  </w:num>
  <w:num w:numId="3902">
    <w:abstractNumId w:val="3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7686874" Type="http://schemas.openxmlformats.org/officeDocument/2006/relationships/comments" Target="comments.xml"/><Relationship Id="rId963670854" Type="http://schemas.microsoft.com/office/2011/relationships/commentsExtended" Target="commentsExtended.xml"/><Relationship Id="rId73245602" Type="http://schemas.openxmlformats.org/officeDocument/2006/relationships/image" Target="media/imgrId73245602.jpg"/><Relationship Id="rId61076a3ac331d2f28" Type="http://schemas.openxmlformats.org/officeDocument/2006/relationships/hyperlink" Target="https://iservice.lombardini.it/jsp/Template2/manuale.jsp?id=259&amp;parent=1527" TargetMode="External"/><Relationship Id="rId74726a3ac331d2fdd" Type="http://schemas.openxmlformats.org/officeDocument/2006/relationships/hyperlink" Target="https://iservice.lombardini.it/jsp/Template2/manuale.jsp?id=645&amp;parent=1527" TargetMode="External"/><Relationship Id="rId36476a3ac331d3d54" Type="http://schemas.openxmlformats.org/officeDocument/2006/relationships/hyperlink" Target="https://iservice.lombardini.it/jsp/Template2/manuale.jsp?id=715&amp;parent=1527" TargetMode="External"/><Relationship Id="rId33546a3ac331d3e30" Type="http://schemas.openxmlformats.org/officeDocument/2006/relationships/hyperlink" Target="https://iservice.lombardini.it/jsp/Template2/manuale.jsp?id=715&amp;parent=1527" TargetMode="External"/><Relationship Id="rId52576a3ac331d4ce5" Type="http://schemas.openxmlformats.org/officeDocument/2006/relationships/hyperlink" Target="https://iservice.lombardini.it/jsp/Template2/manuale.jsp?id=282&amp;parent=1527" TargetMode="External"/><Relationship Id="rId32306a3ac33235bb4" Type="http://schemas.openxmlformats.org/officeDocument/2006/relationships/hyperlink" Target="https://iservice.lombardini.it/jsp/Template2/manuale.jsp?id=704&amp;parent=1527" TargetMode="External"/><Relationship Id="rId53366a3ac331dfea2" Type="http://schemas.openxmlformats.org/officeDocument/2006/relationships/image" Target="media/imgrId53366a3ac331dfea2.jpg"/><Relationship Id="rId53186a3ac331e9ced" Type="http://schemas.openxmlformats.org/officeDocument/2006/relationships/image" Target="media/imgrId53186a3ac331e9ced.jpg"/><Relationship Id="rId95076a3ac33201f09" Type="http://schemas.openxmlformats.org/officeDocument/2006/relationships/image" Target="media/imgrId95076a3ac33201f09.jpg"/><Relationship Id="rId24506a3ac33207af9" Type="http://schemas.openxmlformats.org/officeDocument/2006/relationships/image" Target="media/imgrId24506a3ac33207af9.gif"/><Relationship Id="rId89846a3ac3320a2b3" Type="http://schemas.openxmlformats.org/officeDocument/2006/relationships/image" Target="media/imgrId89846a3ac3320a2b3.gif"/><Relationship Id="rId38586a3ac3320c991" Type="http://schemas.openxmlformats.org/officeDocument/2006/relationships/image" Target="media/imgrId38586a3ac3320c991.gif"/><Relationship Id="rId84096a3ac3320ee4f" Type="http://schemas.openxmlformats.org/officeDocument/2006/relationships/image" Target="media/imgrId84096a3ac3320ee4f.gif"/><Relationship Id="rId44656a3ac33217f4a" Type="http://schemas.openxmlformats.org/officeDocument/2006/relationships/image" Target="media/imgrId44656a3ac33217f4a.jpg"/><Relationship Id="rId75206a3ac33220e00" Type="http://schemas.openxmlformats.org/officeDocument/2006/relationships/image" Target="media/imgrId75206a3ac33220e00.jpg"/><Relationship Id="rId58876a3ac3322d785" Type="http://schemas.openxmlformats.org/officeDocument/2006/relationships/image" Target="media/imgrId58876a3ac3322d785.jpg"/><Relationship Id="rId20796a3ac33235891" Type="http://schemas.openxmlformats.org/officeDocument/2006/relationships/image" Target="media/imgrId20796a3ac33235891.jpg"/><Relationship Id="rId91876a3ac33243757" Type="http://schemas.openxmlformats.org/officeDocument/2006/relationships/image" Target="media/imgrId91876a3ac3324375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245602" Type="http://schemas.openxmlformats.org/officeDocument/2006/relationships/image" Target="media/imgrId732456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