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1913825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826648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077239" w:name="ctxt"/>
    <w:bookmarkEnd w:id="207723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8415"/>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8415"/>
        </w:numPr>
        <w:spacing w:before="0" w:after="0" w:line="240" w:lineRule="auto"/>
        <w:jc w:val="left"/>
        <w:rPr>
          <w:color w:val="00274C"/>
          <w:sz w:val="20"/>
          <w:szCs w:val="20"/>
        </w:rPr>
      </w:pPr>
      <w:bookmarkStart w:id="25731823" w:name="result_box"/>
      <w:bookmarkEnd w:id="25731823"/>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8416a3ac3b5283c0"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49306a3ac3b52849e"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8415"/>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8415"/>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8415"/>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8415"/>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53996a3ac3b5293a0"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16956a3ac3b52946c"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8415"/>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8415"/>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8415"/>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8415"/>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7240182" w:name="result_box"/>
      <w:bookmarkEnd w:id="37240182"/>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65464745" w:name="result_box"/>
      <w:bookmarkEnd w:id="65464745"/>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45054738" w:name="result_box"/>
      <w:bookmarkEnd w:id="45054738"/>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8415"/>
        </w:numPr>
        <w:spacing w:before="0" w:after="0" w:line="240" w:lineRule="auto"/>
        <w:jc w:val="left"/>
        <w:rPr>
          <w:color w:val="00274C"/>
          <w:sz w:val="20"/>
          <w:szCs w:val="20"/>
        </w:rPr>
      </w:pPr>
      <w:bookmarkStart w:id="79103677" w:name="result_box"/>
      <w:bookmarkEnd w:id="79103677"/>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39256a3ac3b52a332" w:history="1">
        <w:r>
          <w:rPr>
            <w:rStyle w:val="DefaultParagraphFontPHPDOCX"/>
            <w:b/>
            <w:bCs/>
            <w:color w:val="0000FF"/>
            <w:sz w:val="20"/>
            <w:szCs w:val="20"/>
            <w:u w:val="none"/>
          </w:rPr>
          <w:t xml:space="preserve">Chap. 3</w:t>
        </w:r>
      </w:hyperlink>
      <w:r>
        <w:rPr>
          <w:color w:val="00274C"/>
          <w:sz w:val="20"/>
          <w:szCs w:val="20"/>
          <w:u w:val="none"/>
        </w:rPr>
        <w:t xml:space="preserve"> </w:t>
      </w:r>
      <w:bookmarkStart w:id="32178407" w:name="result_box"/>
      <w:bookmarkEnd w:id="32178407"/>
      <w:r>
        <w:rPr>
          <w:color w:val="00274C"/>
          <w:sz w:val="20"/>
          <w:szCs w:val="20"/>
          <w:u w:val="none"/>
        </w:rPr>
        <w:t xml:space="preserve">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04000"/>
            <wp:effectExtent b="0" l="0" r="0" t="0"/>
            <wp:docPr id="40196771" name="name61936a3ac3b532bf3" descr="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N.jpg"/>
                    <pic:cNvPicPr/>
                  </pic:nvPicPr>
                  <pic:blipFill>
                    <a:blip r:embed="rId72426a3ac3b532bf1" cstate="print"/>
                    <a:stretch>
                      <a:fillRect/>
                    </a:stretch>
                  </pic:blipFill>
                  <pic:spPr>
                    <a:xfrm>
                      <a:off x="0" y="0"/>
                      <a:ext cx="4752000" cy="32040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807200"/>
            <wp:effectExtent b="0" l="0" r="0" t="0"/>
            <wp:docPr id="11142048" name="name59396a3ac3b53ca31" descr="3%28EN%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EN%29.jpg"/>
                    <pic:cNvPicPr/>
                  </pic:nvPicPr>
                  <pic:blipFill>
                    <a:blip r:embed="rId70186a3ac3b53ca2e" cstate="print"/>
                    <a:stretch>
                      <a:fillRect/>
                    </a:stretch>
                  </pic:blipFill>
                  <pic:spPr>
                    <a:xfrm>
                      <a:off x="0" y="0"/>
                      <a:ext cx="4752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21634736" name="name17186a3ac3b54406f"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45186a3ac3b54406d"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26747776" name="name31156a3ac3b547769"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0836a3ac3b547767"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58882567" name="name53996a3ac3b549ea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1516a3ac3b549ea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21887332" name="name99916a3ac3b54f24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5086a3ac3b54f23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27360598" name="name84356a3ac3b552c5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7376a3ac3b552c5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92481910" name="name52876a3ac3b55d94e"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54156a3ac3b55d94c"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1357655" name="name73096a3ac3b566035"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48296a3ac3b566033"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5544000" cy="3600000"/>
            <wp:effectExtent b="0" l="0" r="0" t="0"/>
            <wp:docPr id="62239106" name="name65006a3ac3b56fefa" descr="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a:blip r:embed="rId43836a3ac3b56fef8" cstate="print"/>
                    <a:stretch>
                      <a:fillRect/>
                    </a:stretch>
                  </pic:blipFill>
                  <pic:spPr>
                    <a:xfrm>
                      <a:off x="0" y="0"/>
                      <a:ext cx="5544000" cy="3600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5544000" cy="3787200"/>
            <wp:effectExtent b="0" l="0" r="0" t="0"/>
            <wp:docPr id="37620352" name="name47506a3ac3b5786e4"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22826a3ac3b5786e1"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20706a3ac3b5789df" w:history="1">
              <w:r>
                <w:rPr>
                  <w:rStyle w:val="DefaultParagraphFontPHPDOCX"/>
                  <w:b/>
                  <w:bCs/>
                  <w:color w:val="0000FF"/>
                  <w:position w:val="-2"/>
                  <w:sz w:val="20"/>
                  <w:szCs w:val="20"/>
                  <w:u w:val="none"/>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5544000" cy="3708000"/>
            <wp:effectExtent b="0" l="0" r="0" t="0"/>
            <wp:docPr id="50209106" name="name64386a3ac3b588554"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26486a3ac3b588551" cstate="print"/>
                    <a:stretch>
                      <a:fillRect/>
                    </a:stretch>
                  </pic:blipFill>
                  <pic:spPr>
                    <a:xfrm>
                      <a:off x="0" y="0"/>
                      <a:ext cx="5544000" cy="37080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416">
    <w:multiLevelType w:val="hybridMultilevel"/>
    <w:lvl w:ilvl="0" w:tplc="38633438">
      <w:start w:val="1"/>
      <w:numFmt w:val="decimal"/>
      <w:lvlText w:val="%1."/>
      <w:lvlJc w:val="left"/>
      <w:pPr>
        <w:ind w:left="720" w:hanging="360"/>
      </w:pPr>
    </w:lvl>
    <w:lvl w:ilvl="1" w:tplc="38633438" w:tentative="1">
      <w:start w:val="1"/>
      <w:numFmt w:val="lowerLetter"/>
      <w:lvlText w:val="%2."/>
      <w:lvlJc w:val="left"/>
      <w:pPr>
        <w:ind w:left="1440" w:hanging="360"/>
      </w:pPr>
    </w:lvl>
    <w:lvl w:ilvl="2" w:tplc="38633438" w:tentative="1">
      <w:start w:val="1"/>
      <w:numFmt w:val="lowerRoman"/>
      <w:lvlText w:val="%3."/>
      <w:lvlJc w:val="right"/>
      <w:pPr>
        <w:ind w:left="2160" w:hanging="180"/>
      </w:pPr>
    </w:lvl>
    <w:lvl w:ilvl="3" w:tplc="38633438" w:tentative="1">
      <w:start w:val="1"/>
      <w:numFmt w:val="decimal"/>
      <w:lvlText w:val="%4."/>
      <w:lvlJc w:val="left"/>
      <w:pPr>
        <w:ind w:left="2880" w:hanging="360"/>
      </w:pPr>
    </w:lvl>
    <w:lvl w:ilvl="4" w:tplc="38633438" w:tentative="1">
      <w:start w:val="1"/>
      <w:numFmt w:val="lowerLetter"/>
      <w:lvlText w:val="%5."/>
      <w:lvlJc w:val="left"/>
      <w:pPr>
        <w:ind w:left="3600" w:hanging="360"/>
      </w:pPr>
    </w:lvl>
    <w:lvl w:ilvl="5" w:tplc="38633438" w:tentative="1">
      <w:start w:val="1"/>
      <w:numFmt w:val="lowerRoman"/>
      <w:lvlText w:val="%6."/>
      <w:lvlJc w:val="right"/>
      <w:pPr>
        <w:ind w:left="4320" w:hanging="180"/>
      </w:pPr>
    </w:lvl>
    <w:lvl w:ilvl="6" w:tplc="38633438" w:tentative="1">
      <w:start w:val="1"/>
      <w:numFmt w:val="decimal"/>
      <w:lvlText w:val="%7."/>
      <w:lvlJc w:val="left"/>
      <w:pPr>
        <w:ind w:left="5040" w:hanging="360"/>
      </w:pPr>
    </w:lvl>
    <w:lvl w:ilvl="7" w:tplc="38633438" w:tentative="1">
      <w:start w:val="1"/>
      <w:numFmt w:val="lowerLetter"/>
      <w:lvlText w:val="%8."/>
      <w:lvlJc w:val="left"/>
      <w:pPr>
        <w:ind w:left="5760" w:hanging="360"/>
      </w:pPr>
    </w:lvl>
    <w:lvl w:ilvl="8" w:tplc="38633438" w:tentative="1">
      <w:start w:val="1"/>
      <w:numFmt w:val="lowerRoman"/>
      <w:lvlText w:val="%9."/>
      <w:lvlJc w:val="right"/>
      <w:pPr>
        <w:ind w:left="6480" w:hanging="180"/>
      </w:pPr>
    </w:lvl>
  </w:abstractNum>
  <w:abstractNum w:abstractNumId="8415">
    <w:multiLevelType w:val="hybridMultilevel"/>
    <w:lvl w:ilvl="0" w:tplc="38273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415">
    <w:abstractNumId w:val="8415"/>
  </w:num>
  <w:num w:numId="8416">
    <w:abstractNumId w:val="84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53763049" Type="http://schemas.openxmlformats.org/officeDocument/2006/relationships/comments" Target="comments.xml"/><Relationship Id="rId120539292" Type="http://schemas.microsoft.com/office/2011/relationships/commentsExtended" Target="commentsExtended.xml"/><Relationship Id="rId78266481" Type="http://schemas.openxmlformats.org/officeDocument/2006/relationships/image" Target="media/imgrId78266481.jpg"/><Relationship Id="rId28416a3ac3b5283c0" Type="http://schemas.openxmlformats.org/officeDocument/2006/relationships/hyperlink" Target="https://iservice.lombardini.it/jsp/Template2/manuale.jsp?id=259&amp;parent=1527" TargetMode="External"/><Relationship Id="rId49306a3ac3b52849e" Type="http://schemas.openxmlformats.org/officeDocument/2006/relationships/hyperlink" Target="https://iservice.lombardini.it/jsp/Template2/manuale.jsp?id=645&amp;parent=1527" TargetMode="External"/><Relationship Id="rId53996a3ac3b5293a0" Type="http://schemas.openxmlformats.org/officeDocument/2006/relationships/hyperlink" Target="https://iservice.lombardini.it/jsp/Template2/manuale.jsp?id=715&amp;parent=1527" TargetMode="External"/><Relationship Id="rId16956a3ac3b52946c" Type="http://schemas.openxmlformats.org/officeDocument/2006/relationships/hyperlink" Target="https://iservice.lombardini.it/jsp/Template2/manuale.jsp?id=715&amp;parent=1527" TargetMode="External"/><Relationship Id="rId39256a3ac3b52a332" Type="http://schemas.openxmlformats.org/officeDocument/2006/relationships/hyperlink" Target="https://iservice.lombardini.it/jsp/Template2/manuale.jsp?id=282&amp;parent=1527" TargetMode="External"/><Relationship Id="rId20706a3ac3b5789df" Type="http://schemas.openxmlformats.org/officeDocument/2006/relationships/hyperlink" Target="https://iservice.lombardini.it/jsp/Template2/manuale.jsp?id=704&amp;parent=1527" TargetMode="External"/><Relationship Id="rId72426a3ac3b532bf1" Type="http://schemas.openxmlformats.org/officeDocument/2006/relationships/image" Target="media/imgrId72426a3ac3b532bf1.jpg"/><Relationship Id="rId70186a3ac3b53ca2e" Type="http://schemas.openxmlformats.org/officeDocument/2006/relationships/image" Target="media/imgrId70186a3ac3b53ca2e.jpg"/><Relationship Id="rId45186a3ac3b54406d" Type="http://schemas.openxmlformats.org/officeDocument/2006/relationships/image" Target="media/imgrId45186a3ac3b54406d.jpg"/><Relationship Id="rId30836a3ac3b547767" Type="http://schemas.openxmlformats.org/officeDocument/2006/relationships/image" Target="media/imgrId30836a3ac3b547767.gif"/><Relationship Id="rId61516a3ac3b549ea4" Type="http://schemas.openxmlformats.org/officeDocument/2006/relationships/image" Target="media/imgrId61516a3ac3b549ea4.gif"/><Relationship Id="rId45086a3ac3b54f23e" Type="http://schemas.openxmlformats.org/officeDocument/2006/relationships/image" Target="media/imgrId45086a3ac3b54f23e.gif"/><Relationship Id="rId57376a3ac3b552c52" Type="http://schemas.openxmlformats.org/officeDocument/2006/relationships/image" Target="media/imgrId57376a3ac3b552c52.gif"/><Relationship Id="rId54156a3ac3b55d94c" Type="http://schemas.openxmlformats.org/officeDocument/2006/relationships/image" Target="media/imgrId54156a3ac3b55d94c.jpg"/><Relationship Id="rId48296a3ac3b566033" Type="http://schemas.openxmlformats.org/officeDocument/2006/relationships/image" Target="media/imgrId48296a3ac3b566033.jpg"/><Relationship Id="rId43836a3ac3b56fef8" Type="http://schemas.openxmlformats.org/officeDocument/2006/relationships/image" Target="media/imgrId43836a3ac3b56fef8.jpg"/><Relationship Id="rId22826a3ac3b5786e1" Type="http://schemas.openxmlformats.org/officeDocument/2006/relationships/image" Target="media/imgrId22826a3ac3b5786e1.jpg"/><Relationship Id="rId26486a3ac3b588551" Type="http://schemas.openxmlformats.org/officeDocument/2006/relationships/image" Target="media/imgrId26486a3ac3b58855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8266481" Type="http://schemas.openxmlformats.org/officeDocument/2006/relationships/image" Target="media/imgrId7826648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8266481" Type="http://schemas.openxmlformats.org/officeDocument/2006/relationships/image" Target="media/imgrId7826648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8266481" Type="http://schemas.openxmlformats.org/officeDocument/2006/relationships/image" Target="media/imgrId7826648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8266481" Type="http://schemas.openxmlformats.org/officeDocument/2006/relationships/image" Target="media/imgrId7826648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8266481" Type="http://schemas.openxmlformats.org/officeDocument/2006/relationships/image" Target="media/imgrId7826648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8266481" Type="http://schemas.openxmlformats.org/officeDocument/2006/relationships/image" Target="media/imgrId7826648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