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3564027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22594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414090" w:name="ctxt"/>
    <w:bookmarkEnd w:id="341409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0316a3ac5a15e346"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1324371" w:name="result_box"/>
          <w:bookmarkEnd w:id="51324371"/>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31576a3ac5a15f762"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4752000" cy="2750400"/>
            <wp:effectExtent b="0" l="0" r="0" t="0"/>
            <wp:docPr id="31465089" name="name48646a3ac5a17ea49"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3866a3ac5a17ea45" cstate="print"/>
                    <a:stretch>
                      <a:fillRect/>
                    </a:stretch>
                  </pic:blipFill>
                  <pic:spPr>
                    <a:xfrm>
                      <a:off x="0" y="0"/>
                      <a:ext cx="4752000" cy="27504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47766" name="name78566a3ac5a185f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306a3ac5a185f0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79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79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79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579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79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90544" name="name93886a3ac5a1899b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536a3ac5a1899b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79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79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79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579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79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117676" name="name95016a3ac5a18e6e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73236a3ac5a18e6e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7921967" name="name27966a3ac5a19247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1546a3ac5a19247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8279899" name="name58876a3ac5a195ef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9216a3ac5a195ee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5792"/>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579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1446511" name="name61066a3ac5a19d99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6616a3ac5a19d99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3557700" name="name25046a3ac5a1a161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1366a3ac5a1a161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2583260" name="name70386a3ac5a1a884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1096a3ac5a1a884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8562485" name="name54016a3ac5a1ac883"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0916a3ac5a1ac88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40517662" name="name18596a3ac5a1b571e"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6826a3ac5a1b571c"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454395" name="name68996a3ac5a1bc92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926a3ac5a1bc91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standard condition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Mechanical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62681" name="name77556a3ac5a1c799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406a3ac5a1c798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1158636" name="name66566a3ac5a1cfec7"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35336a3ac5a1cfec5"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34195232" name="name49296a3ac5a1d9377"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80656a3ac5a1d9374"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46613635" name="name20666a3ac5a1e1b18"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77946a3ac5a1e1b16"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30173785" name="name10656a3ac5a1e8d13"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97166a3ac5a1e8d10"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602690" name="name61676a3ac5a1ed3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216a3ac5a1ed3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76996103" name="name94576a3ac5a2001b8"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64456a3ac5a2001b5"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57726815" name="name39886a3ac5a20cb63"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52556a3ac5a20cb61"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15794"/>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15794"/>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5794"/>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15794"/>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5794"/>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28810830" name="name83016a3ac5a216f3b"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83406a3ac5a216f39"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31226a3ac5a217770"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38926a3ac5a217ae1"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921187" name="name16806a3ac5a21b5e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976a3ac5a21b5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74058686" name="name93326a3ac5a220c34"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77986a3ac5a220c32"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1121507" name="name29756a3ac5a227787"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28846a3ac5a227785"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60402759" name="name78946a3ac5a231ca9"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75476a3ac5a231ca6"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73008527" name="name37636a3ac5a23a02f"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66866a3ac5a23a02d"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9436a3ac5a23a451"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41298390" name="name95206a3ac5a2496b7"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86426a3ac5a2496b5"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99003290" name="name44196a3ac5a2533c0"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59446a3ac5a2533be"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r>
              <w:rPr>
                <w:color w:val="00274C"/>
                <w:position w:val="-2"/>
                <w:sz w:val="20"/>
                <w:szCs w:val="20"/>
                <w:u w:val="none"/>
              </w:rPr>
              <w:t xml:space="preserve"> </w:t>
            </w:r>
            <w:r>
              <w:rPr>
                <w:b/>
                <w:bCs/>
                <w:i/>
                <w:iCs/>
                <w:color w:val="00274C"/>
                <w:position w:val="-2"/>
                <w:sz w:val="20"/>
                <w:szCs w:val="20"/>
                <w:u w:val="none"/>
              </w:rPr>
              <w:t xml:space="preserve"> 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62708484" name="name96956a3ac5a261cbb"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52926a3ac5a261cb9"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2.17</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50186153" name="name64646a3ac5a26fa4c"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44776a3ac5a26fa4a"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57953127" name="name68726a3ac5a27a8c4"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4366a3ac5a27a8c2"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96635517" name="name30976a3ac5a28633c"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98676a3ac5a286339"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36114926" name="name46266a3ac5a292112"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93146a3ac5a292110"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20595617" name="name38526a3ac5a2997e9"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0146a3ac5a2997e6"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70900355" name="name13876a3ac5a2a7914"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67336a3ac5a2a7911"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75897557" name="name11726a3ac5a2b6024"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91596a3ac5a2b6022"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837177" name="name39066a3ac5a2bcbb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406a3ac5a2bcba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the turbocharger, which compresses it in the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the turbocharger's body (the expelled gases activate the turbine), the gases then proceed towards the exhaust line to be definitely expelled.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 in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from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39710" name="name29356a3ac5a2c1d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066a3ac5a2c1d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21446866" name="name77876a3ac5a2cd438"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10516a3ac5a2cd436"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968323" name="name20426a3ac5a2d2d2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666a3ac5a2d2d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See </w:t>
            </w:r>
            <w:hyperlink r:id="rId98966a3ac5a2d3061"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2.29b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Compressed air delivery hose to the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38056072" name="name70876a3ac5a2e0f74"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58926a3ac5a2e0f72"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37770634" name="name86256a3ac5a2e8186"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63556a3ac5a2e8183"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45474376" name="name29616a3ac5a307f7a"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99216a3ac5a307f78"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79020763" name="name26696a3ac5a318f34"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79316a3ac5a318f32"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68273123" name="name99956a3ac5a3280c3"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65536a3ac5a3280c0"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77312316" name="name18316a3ac5a3333da"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87036a3ac5a3333d8"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45441311" name="name57196a3ac5a33e65e"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5316a3ac5a33e65b"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64683376" name="name86876a3ac5a349eb0"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69556a3ac5a349eae"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92290031" name="name41426a3ac5a3557e1"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69386a3ac5a3557de"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40351" name="name32286a3ac5a35eccc"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77566a3ac5a35ecca"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6825557" name="name62616a3ac5a36c117"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79216a3ac5a36c114"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7464688" name="name30456a3ac5a37bc87"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77126a3ac5a37bc8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15792"/>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99441924" name="name48656a3ac5a38443a"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83096a3ac5a384437"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Ampere 55A (80 A optional)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with Poly-V belt optional).</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16999745" name="name19846a3ac5a38f43e"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87066a3ac5a38f43c"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11196205" name="name71686a3ac5a399ee2"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56156a3ac5a399ee0"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-20°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Power 550 W</w:t>
            </w:r>
          </w:p>
          <w:p/>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8968729" name="name53626a3ac5a3a1498"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89456a3ac5a3a149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b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 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40" w:lineRule="auto"/>
              <w:ind w:left="0" w:right="0"/>
              <w:jc w:val="left"/>
            </w:pPr>
            <w:r>
              <w:rPr>
                <w:b/>
                <w:bCs/>
                <w:color w:val="00274C"/>
                <w:position w:val="-2"/>
                <w:sz w:val="20"/>
                <w:szCs w:val="20"/>
                <w:u w:val="none"/>
              </w:rPr>
              <w:t xml:space="preserve">Tab 2.34 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28582793" name="name91966a3ac5a3b2770"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34896a3ac5a3b276e"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26493001" name="name87646a3ac5a3bc793"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54086a3ac5a3bc791"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88881830" name="name19626a3ac5a3c30b6"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91386a3ac5a3c30b4"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96354136" name="name32046a3ac5a3c9d64"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15096a3ac5a3c9d62"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95877453" name="name17456a3ac5a3d2876"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75876a3ac5a3d2874"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6313946" name="name97266a3ac5a401622"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59226a3ac5a40161e"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11766707" name="name31096a3ac5a40abf3"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26906a3ac5a40abf0"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61901444" name="name98596a3ac5a418889"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81476a3ac5a418887"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41583353" name="name64836a3ac5a421dd8"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43506a3ac5a421dd5"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Control panel (optional)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55658370" name="name89816a3ac5a42c228"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36296a3ac5a42c225"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47615324" name="name39806a3ac5a43448b"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13356a3ac5a434489"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34470512" name="name63276a3ac5a43db9d"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90236a3ac5a43db9b"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39334996" name="name52606a3ac5a44831d"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96566a3ac5a44831a"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45874560" name="name71676a3ac5a44ffbc"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70076a3ac5a44ffba"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8785595" name="name63626a3ac5a45c4b4"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53996a3ac5a45c4b2"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59410896" name="name25876a3ac5a466f3b"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45186a3ac5a466f39"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5795"/>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16916a3ac5a467977"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5795"/>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72541118" name="name56616a3ac5a470db3"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76026a3ac5a470db0"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0836254" name="name11396a3ac5a47741a"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69866a3ac5a477418"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Turbochargerector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5724018" name="name70776a3ac5a47ee9b"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61506a3ac5a47ee9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27696a3ac5a47fe58"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95196a3ac5a4801cb"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5796"/>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5796"/>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5796"/>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5796"/>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5796"/>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6933328" name="name96886a3ac5a487fa7"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8816a3ac5a487fa5"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90747136" name="name55826a3ac5a48cff7"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28956a3ac5a48cff5"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568527" name="name97716a3ac5a48f77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956a3ac5a48f7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Make sure to use clean gloves.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8249679" name="name25896a3ac5a49752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9496a3ac5a49752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15797"/>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5797"/>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841653" name="name77036a3ac5a49e937"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76986a3ac5a49e93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15798"/>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5798"/>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5798"/>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543921" name="name62246a3ac5a4a5fc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42416a3ac5a4a5fc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15799"/>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3402881" name="name18396a3ac5a4a9c7b"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91556a3ac5a4a9c7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5800"/>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048578" name="name13646a3ac5a4ad64b"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99916a3ac5a4ad64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681678" name="name14816a3ac5a4b06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366a3ac5a4b06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5792"/>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r>
              <w:rPr>
                <w:color w:val="00274C"/>
                <w:position w:val="-2"/>
                <w:sz w:val="20"/>
                <w:szCs w:val="20"/>
                <w:u w:val="none"/>
              </w:rPr>
              <w:br/>
              <w:t xml:space="preserve">The device is developed under the crankshaft, fixed on the crankcase, closed by the oil sump.</w:t>
            </w:r>
          </w:p>
          <w:p>
            <w:pPr>
              <w:widowControl w:val="on"/>
              <w:pBdr/>
              <w:spacing w:before="0" w:after="0" w:line="262" w:lineRule="auto"/>
              <w:ind w:left="0" w:right="0"/>
              <w:jc w:val="left"/>
              <w:textAlignment w:val="center"/>
            </w:pPr>
            <w:r>
              <w:rPr>
                <w:b/>
                <w:bCs/>
                <w:color w:val="00274C"/>
                <w:position w:val="-2"/>
                <w:sz w:val="20"/>
                <w:szCs w:val="20"/>
                <w:u w:val="none"/>
              </w:rPr>
              <w:b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13226892" name="name67476a3ac5a4bcd7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1136a3ac5a4bcd78"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800">
    <w:multiLevelType w:val="hybridMultilevel"/>
    <w:lvl w:ilvl="0" w:tplc="77550241">
      <w:start w:val="1"/>
      <w:numFmt w:val="decimal"/>
      <w:lvlText w:val="%1."/>
      <w:lvlJc w:val="left"/>
      <w:pPr>
        <w:ind w:left="720" w:hanging="360"/>
      </w:pPr>
    </w:lvl>
    <w:lvl w:ilvl="1" w:tplc="77550241" w:tentative="1">
      <w:start w:val="1"/>
      <w:numFmt w:val="lowerLetter"/>
      <w:lvlText w:val="%2."/>
      <w:lvlJc w:val="left"/>
      <w:pPr>
        <w:ind w:left="1440" w:hanging="360"/>
      </w:pPr>
    </w:lvl>
    <w:lvl w:ilvl="2" w:tplc="77550241" w:tentative="1">
      <w:start w:val="1"/>
      <w:numFmt w:val="lowerRoman"/>
      <w:lvlText w:val="%3."/>
      <w:lvlJc w:val="right"/>
      <w:pPr>
        <w:ind w:left="2160" w:hanging="180"/>
      </w:pPr>
    </w:lvl>
    <w:lvl w:ilvl="3" w:tplc="77550241" w:tentative="1">
      <w:start w:val="1"/>
      <w:numFmt w:val="decimal"/>
      <w:lvlText w:val="%4."/>
      <w:lvlJc w:val="left"/>
      <w:pPr>
        <w:ind w:left="2880" w:hanging="360"/>
      </w:pPr>
    </w:lvl>
    <w:lvl w:ilvl="4" w:tplc="77550241" w:tentative="1">
      <w:start w:val="1"/>
      <w:numFmt w:val="lowerLetter"/>
      <w:lvlText w:val="%5."/>
      <w:lvlJc w:val="left"/>
      <w:pPr>
        <w:ind w:left="3600" w:hanging="360"/>
      </w:pPr>
    </w:lvl>
    <w:lvl w:ilvl="5" w:tplc="77550241" w:tentative="1">
      <w:start w:val="1"/>
      <w:numFmt w:val="lowerRoman"/>
      <w:lvlText w:val="%6."/>
      <w:lvlJc w:val="right"/>
      <w:pPr>
        <w:ind w:left="4320" w:hanging="180"/>
      </w:pPr>
    </w:lvl>
    <w:lvl w:ilvl="6" w:tplc="77550241" w:tentative="1">
      <w:start w:val="1"/>
      <w:numFmt w:val="decimal"/>
      <w:lvlText w:val="%7."/>
      <w:lvlJc w:val="left"/>
      <w:pPr>
        <w:ind w:left="5040" w:hanging="360"/>
      </w:pPr>
    </w:lvl>
    <w:lvl w:ilvl="7" w:tplc="77550241" w:tentative="1">
      <w:start w:val="1"/>
      <w:numFmt w:val="lowerLetter"/>
      <w:lvlText w:val="%8."/>
      <w:lvlJc w:val="left"/>
      <w:pPr>
        <w:ind w:left="5760" w:hanging="360"/>
      </w:pPr>
    </w:lvl>
    <w:lvl w:ilvl="8" w:tplc="77550241" w:tentative="1">
      <w:start w:val="1"/>
      <w:numFmt w:val="lowerRoman"/>
      <w:lvlText w:val="%9."/>
      <w:lvlJc w:val="right"/>
      <w:pPr>
        <w:ind w:left="6480" w:hanging="180"/>
      </w:pPr>
    </w:lvl>
  </w:abstractNum>
  <w:abstractNum w:abstractNumId="15799">
    <w:multiLevelType w:val="hybridMultilevel"/>
    <w:lvl w:ilvl="0" w:tplc="70525332">
      <w:start w:val="1"/>
      <w:numFmt w:val="decimal"/>
      <w:lvlText w:val="%1."/>
      <w:lvlJc w:val="left"/>
      <w:pPr>
        <w:ind w:left="720" w:hanging="360"/>
      </w:pPr>
    </w:lvl>
    <w:lvl w:ilvl="1" w:tplc="70525332" w:tentative="1">
      <w:start w:val="1"/>
      <w:numFmt w:val="lowerLetter"/>
      <w:lvlText w:val="%2."/>
      <w:lvlJc w:val="left"/>
      <w:pPr>
        <w:ind w:left="1440" w:hanging="360"/>
      </w:pPr>
    </w:lvl>
    <w:lvl w:ilvl="2" w:tplc="70525332" w:tentative="1">
      <w:start w:val="1"/>
      <w:numFmt w:val="lowerRoman"/>
      <w:lvlText w:val="%3."/>
      <w:lvlJc w:val="right"/>
      <w:pPr>
        <w:ind w:left="2160" w:hanging="180"/>
      </w:pPr>
    </w:lvl>
    <w:lvl w:ilvl="3" w:tplc="70525332" w:tentative="1">
      <w:start w:val="1"/>
      <w:numFmt w:val="decimal"/>
      <w:lvlText w:val="%4."/>
      <w:lvlJc w:val="left"/>
      <w:pPr>
        <w:ind w:left="2880" w:hanging="360"/>
      </w:pPr>
    </w:lvl>
    <w:lvl w:ilvl="4" w:tplc="70525332" w:tentative="1">
      <w:start w:val="1"/>
      <w:numFmt w:val="lowerLetter"/>
      <w:lvlText w:val="%5."/>
      <w:lvlJc w:val="left"/>
      <w:pPr>
        <w:ind w:left="3600" w:hanging="360"/>
      </w:pPr>
    </w:lvl>
    <w:lvl w:ilvl="5" w:tplc="70525332" w:tentative="1">
      <w:start w:val="1"/>
      <w:numFmt w:val="lowerRoman"/>
      <w:lvlText w:val="%6."/>
      <w:lvlJc w:val="right"/>
      <w:pPr>
        <w:ind w:left="4320" w:hanging="180"/>
      </w:pPr>
    </w:lvl>
    <w:lvl w:ilvl="6" w:tplc="70525332" w:tentative="1">
      <w:start w:val="1"/>
      <w:numFmt w:val="decimal"/>
      <w:lvlText w:val="%7."/>
      <w:lvlJc w:val="left"/>
      <w:pPr>
        <w:ind w:left="5040" w:hanging="360"/>
      </w:pPr>
    </w:lvl>
    <w:lvl w:ilvl="7" w:tplc="70525332" w:tentative="1">
      <w:start w:val="1"/>
      <w:numFmt w:val="lowerLetter"/>
      <w:lvlText w:val="%8."/>
      <w:lvlJc w:val="left"/>
      <w:pPr>
        <w:ind w:left="5760" w:hanging="360"/>
      </w:pPr>
    </w:lvl>
    <w:lvl w:ilvl="8" w:tplc="70525332" w:tentative="1">
      <w:start w:val="1"/>
      <w:numFmt w:val="lowerRoman"/>
      <w:lvlText w:val="%9."/>
      <w:lvlJc w:val="right"/>
      <w:pPr>
        <w:ind w:left="6480" w:hanging="180"/>
      </w:pPr>
    </w:lvl>
  </w:abstractNum>
  <w:abstractNum w:abstractNumId="15798">
    <w:multiLevelType w:val="hybridMultilevel"/>
    <w:lvl w:ilvl="0" w:tplc="52329688">
      <w:start w:val="1"/>
      <w:numFmt w:val="decimal"/>
      <w:lvlText w:val="%1."/>
      <w:lvlJc w:val="left"/>
      <w:pPr>
        <w:ind w:left="720" w:hanging="360"/>
      </w:pPr>
    </w:lvl>
    <w:lvl w:ilvl="1" w:tplc="52329688" w:tentative="1">
      <w:start w:val="1"/>
      <w:numFmt w:val="lowerLetter"/>
      <w:lvlText w:val="%2."/>
      <w:lvlJc w:val="left"/>
      <w:pPr>
        <w:ind w:left="1440" w:hanging="360"/>
      </w:pPr>
    </w:lvl>
    <w:lvl w:ilvl="2" w:tplc="52329688" w:tentative="1">
      <w:start w:val="1"/>
      <w:numFmt w:val="lowerRoman"/>
      <w:lvlText w:val="%3."/>
      <w:lvlJc w:val="right"/>
      <w:pPr>
        <w:ind w:left="2160" w:hanging="180"/>
      </w:pPr>
    </w:lvl>
    <w:lvl w:ilvl="3" w:tplc="52329688" w:tentative="1">
      <w:start w:val="1"/>
      <w:numFmt w:val="decimal"/>
      <w:lvlText w:val="%4."/>
      <w:lvlJc w:val="left"/>
      <w:pPr>
        <w:ind w:left="2880" w:hanging="360"/>
      </w:pPr>
    </w:lvl>
    <w:lvl w:ilvl="4" w:tplc="52329688" w:tentative="1">
      <w:start w:val="1"/>
      <w:numFmt w:val="lowerLetter"/>
      <w:lvlText w:val="%5."/>
      <w:lvlJc w:val="left"/>
      <w:pPr>
        <w:ind w:left="3600" w:hanging="360"/>
      </w:pPr>
    </w:lvl>
    <w:lvl w:ilvl="5" w:tplc="52329688" w:tentative="1">
      <w:start w:val="1"/>
      <w:numFmt w:val="lowerRoman"/>
      <w:lvlText w:val="%6."/>
      <w:lvlJc w:val="right"/>
      <w:pPr>
        <w:ind w:left="4320" w:hanging="180"/>
      </w:pPr>
    </w:lvl>
    <w:lvl w:ilvl="6" w:tplc="52329688" w:tentative="1">
      <w:start w:val="1"/>
      <w:numFmt w:val="decimal"/>
      <w:lvlText w:val="%7."/>
      <w:lvlJc w:val="left"/>
      <w:pPr>
        <w:ind w:left="5040" w:hanging="360"/>
      </w:pPr>
    </w:lvl>
    <w:lvl w:ilvl="7" w:tplc="52329688" w:tentative="1">
      <w:start w:val="1"/>
      <w:numFmt w:val="lowerLetter"/>
      <w:lvlText w:val="%8."/>
      <w:lvlJc w:val="left"/>
      <w:pPr>
        <w:ind w:left="5760" w:hanging="360"/>
      </w:pPr>
    </w:lvl>
    <w:lvl w:ilvl="8" w:tplc="52329688" w:tentative="1">
      <w:start w:val="1"/>
      <w:numFmt w:val="lowerRoman"/>
      <w:lvlText w:val="%9."/>
      <w:lvlJc w:val="right"/>
      <w:pPr>
        <w:ind w:left="6480" w:hanging="180"/>
      </w:pPr>
    </w:lvl>
  </w:abstractNum>
  <w:abstractNum w:abstractNumId="15797">
    <w:multiLevelType w:val="hybridMultilevel"/>
    <w:lvl w:ilvl="0" w:tplc="17478811">
      <w:start w:val="1"/>
      <w:numFmt w:val="decimal"/>
      <w:lvlText w:val="%1."/>
      <w:lvlJc w:val="left"/>
      <w:pPr>
        <w:ind w:left="720" w:hanging="360"/>
      </w:pPr>
    </w:lvl>
    <w:lvl w:ilvl="1" w:tplc="17478811" w:tentative="1">
      <w:start w:val="1"/>
      <w:numFmt w:val="lowerLetter"/>
      <w:lvlText w:val="%2."/>
      <w:lvlJc w:val="left"/>
      <w:pPr>
        <w:ind w:left="1440" w:hanging="360"/>
      </w:pPr>
    </w:lvl>
    <w:lvl w:ilvl="2" w:tplc="17478811" w:tentative="1">
      <w:start w:val="1"/>
      <w:numFmt w:val="lowerRoman"/>
      <w:lvlText w:val="%3."/>
      <w:lvlJc w:val="right"/>
      <w:pPr>
        <w:ind w:left="2160" w:hanging="180"/>
      </w:pPr>
    </w:lvl>
    <w:lvl w:ilvl="3" w:tplc="17478811" w:tentative="1">
      <w:start w:val="1"/>
      <w:numFmt w:val="decimal"/>
      <w:lvlText w:val="%4."/>
      <w:lvlJc w:val="left"/>
      <w:pPr>
        <w:ind w:left="2880" w:hanging="360"/>
      </w:pPr>
    </w:lvl>
    <w:lvl w:ilvl="4" w:tplc="17478811" w:tentative="1">
      <w:start w:val="1"/>
      <w:numFmt w:val="lowerLetter"/>
      <w:lvlText w:val="%5."/>
      <w:lvlJc w:val="left"/>
      <w:pPr>
        <w:ind w:left="3600" w:hanging="360"/>
      </w:pPr>
    </w:lvl>
    <w:lvl w:ilvl="5" w:tplc="17478811" w:tentative="1">
      <w:start w:val="1"/>
      <w:numFmt w:val="lowerRoman"/>
      <w:lvlText w:val="%6."/>
      <w:lvlJc w:val="right"/>
      <w:pPr>
        <w:ind w:left="4320" w:hanging="180"/>
      </w:pPr>
    </w:lvl>
    <w:lvl w:ilvl="6" w:tplc="17478811" w:tentative="1">
      <w:start w:val="1"/>
      <w:numFmt w:val="decimal"/>
      <w:lvlText w:val="%7."/>
      <w:lvlJc w:val="left"/>
      <w:pPr>
        <w:ind w:left="5040" w:hanging="360"/>
      </w:pPr>
    </w:lvl>
    <w:lvl w:ilvl="7" w:tplc="17478811" w:tentative="1">
      <w:start w:val="1"/>
      <w:numFmt w:val="lowerLetter"/>
      <w:lvlText w:val="%8."/>
      <w:lvlJc w:val="left"/>
      <w:pPr>
        <w:ind w:left="5760" w:hanging="360"/>
      </w:pPr>
    </w:lvl>
    <w:lvl w:ilvl="8" w:tplc="17478811" w:tentative="1">
      <w:start w:val="1"/>
      <w:numFmt w:val="lowerRoman"/>
      <w:lvlText w:val="%9."/>
      <w:lvlJc w:val="right"/>
      <w:pPr>
        <w:ind w:left="6480" w:hanging="180"/>
      </w:pPr>
    </w:lvl>
  </w:abstractNum>
  <w:abstractNum w:abstractNumId="15796">
    <w:multiLevelType w:val="hybridMultilevel"/>
    <w:lvl w:ilvl="0" w:tplc="36885171">
      <w:start w:val="1"/>
      <w:numFmt w:val="decimal"/>
      <w:lvlText w:val="%1."/>
      <w:lvlJc w:val="left"/>
      <w:pPr>
        <w:ind w:left="720" w:hanging="360"/>
      </w:pPr>
    </w:lvl>
    <w:lvl w:ilvl="1" w:tplc="36885171" w:tentative="1">
      <w:start w:val="1"/>
      <w:numFmt w:val="lowerLetter"/>
      <w:lvlText w:val="%2."/>
      <w:lvlJc w:val="left"/>
      <w:pPr>
        <w:ind w:left="1440" w:hanging="360"/>
      </w:pPr>
    </w:lvl>
    <w:lvl w:ilvl="2" w:tplc="36885171" w:tentative="1">
      <w:start w:val="1"/>
      <w:numFmt w:val="lowerRoman"/>
      <w:lvlText w:val="%3."/>
      <w:lvlJc w:val="right"/>
      <w:pPr>
        <w:ind w:left="2160" w:hanging="180"/>
      </w:pPr>
    </w:lvl>
    <w:lvl w:ilvl="3" w:tplc="36885171" w:tentative="1">
      <w:start w:val="1"/>
      <w:numFmt w:val="decimal"/>
      <w:lvlText w:val="%4."/>
      <w:lvlJc w:val="left"/>
      <w:pPr>
        <w:ind w:left="2880" w:hanging="360"/>
      </w:pPr>
    </w:lvl>
    <w:lvl w:ilvl="4" w:tplc="36885171" w:tentative="1">
      <w:start w:val="1"/>
      <w:numFmt w:val="lowerLetter"/>
      <w:lvlText w:val="%5."/>
      <w:lvlJc w:val="left"/>
      <w:pPr>
        <w:ind w:left="3600" w:hanging="360"/>
      </w:pPr>
    </w:lvl>
    <w:lvl w:ilvl="5" w:tplc="36885171" w:tentative="1">
      <w:start w:val="1"/>
      <w:numFmt w:val="lowerRoman"/>
      <w:lvlText w:val="%6."/>
      <w:lvlJc w:val="right"/>
      <w:pPr>
        <w:ind w:left="4320" w:hanging="180"/>
      </w:pPr>
    </w:lvl>
    <w:lvl w:ilvl="6" w:tplc="36885171" w:tentative="1">
      <w:start w:val="1"/>
      <w:numFmt w:val="decimal"/>
      <w:lvlText w:val="%7."/>
      <w:lvlJc w:val="left"/>
      <w:pPr>
        <w:ind w:left="5040" w:hanging="360"/>
      </w:pPr>
    </w:lvl>
    <w:lvl w:ilvl="7" w:tplc="36885171" w:tentative="1">
      <w:start w:val="1"/>
      <w:numFmt w:val="lowerLetter"/>
      <w:lvlText w:val="%8."/>
      <w:lvlJc w:val="left"/>
      <w:pPr>
        <w:ind w:left="5760" w:hanging="360"/>
      </w:pPr>
    </w:lvl>
    <w:lvl w:ilvl="8" w:tplc="36885171" w:tentative="1">
      <w:start w:val="1"/>
      <w:numFmt w:val="lowerRoman"/>
      <w:lvlText w:val="%9."/>
      <w:lvlJc w:val="right"/>
      <w:pPr>
        <w:ind w:left="6480" w:hanging="180"/>
      </w:pPr>
    </w:lvl>
  </w:abstractNum>
  <w:abstractNum w:abstractNumId="15795">
    <w:multiLevelType w:val="hybridMultilevel"/>
    <w:lvl w:ilvl="0" w:tplc="80546000">
      <w:start w:val="1"/>
      <w:numFmt w:val="decimal"/>
      <w:lvlText w:val="%1."/>
      <w:lvlJc w:val="left"/>
      <w:pPr>
        <w:ind w:left="720" w:hanging="360"/>
      </w:pPr>
    </w:lvl>
    <w:lvl w:ilvl="1" w:tplc="80546000" w:tentative="1">
      <w:start w:val="1"/>
      <w:numFmt w:val="lowerLetter"/>
      <w:lvlText w:val="%2."/>
      <w:lvlJc w:val="left"/>
      <w:pPr>
        <w:ind w:left="1440" w:hanging="360"/>
      </w:pPr>
    </w:lvl>
    <w:lvl w:ilvl="2" w:tplc="80546000" w:tentative="1">
      <w:start w:val="1"/>
      <w:numFmt w:val="lowerRoman"/>
      <w:lvlText w:val="%3."/>
      <w:lvlJc w:val="right"/>
      <w:pPr>
        <w:ind w:left="2160" w:hanging="180"/>
      </w:pPr>
    </w:lvl>
    <w:lvl w:ilvl="3" w:tplc="80546000" w:tentative="1">
      <w:start w:val="1"/>
      <w:numFmt w:val="decimal"/>
      <w:lvlText w:val="%4."/>
      <w:lvlJc w:val="left"/>
      <w:pPr>
        <w:ind w:left="2880" w:hanging="360"/>
      </w:pPr>
    </w:lvl>
    <w:lvl w:ilvl="4" w:tplc="80546000" w:tentative="1">
      <w:start w:val="1"/>
      <w:numFmt w:val="lowerLetter"/>
      <w:lvlText w:val="%5."/>
      <w:lvlJc w:val="left"/>
      <w:pPr>
        <w:ind w:left="3600" w:hanging="360"/>
      </w:pPr>
    </w:lvl>
    <w:lvl w:ilvl="5" w:tplc="80546000" w:tentative="1">
      <w:start w:val="1"/>
      <w:numFmt w:val="lowerRoman"/>
      <w:lvlText w:val="%6."/>
      <w:lvlJc w:val="right"/>
      <w:pPr>
        <w:ind w:left="4320" w:hanging="180"/>
      </w:pPr>
    </w:lvl>
    <w:lvl w:ilvl="6" w:tplc="80546000" w:tentative="1">
      <w:start w:val="1"/>
      <w:numFmt w:val="decimal"/>
      <w:lvlText w:val="%7."/>
      <w:lvlJc w:val="left"/>
      <w:pPr>
        <w:ind w:left="5040" w:hanging="360"/>
      </w:pPr>
    </w:lvl>
    <w:lvl w:ilvl="7" w:tplc="80546000" w:tentative="1">
      <w:start w:val="1"/>
      <w:numFmt w:val="lowerLetter"/>
      <w:lvlText w:val="%8."/>
      <w:lvlJc w:val="left"/>
      <w:pPr>
        <w:ind w:left="5760" w:hanging="360"/>
      </w:pPr>
    </w:lvl>
    <w:lvl w:ilvl="8" w:tplc="80546000" w:tentative="1">
      <w:start w:val="1"/>
      <w:numFmt w:val="lowerRoman"/>
      <w:lvlText w:val="%9."/>
      <w:lvlJc w:val="right"/>
      <w:pPr>
        <w:ind w:left="6480" w:hanging="180"/>
      </w:pPr>
    </w:lvl>
  </w:abstractNum>
  <w:abstractNum w:abstractNumId="15794">
    <w:multiLevelType w:val="hybridMultilevel"/>
    <w:lvl w:ilvl="0" w:tplc="19891296">
      <w:start w:val="1"/>
      <w:numFmt w:val="decimal"/>
      <w:lvlText w:val="%1."/>
      <w:lvlJc w:val="left"/>
      <w:pPr>
        <w:ind w:left="720" w:hanging="360"/>
      </w:pPr>
    </w:lvl>
    <w:lvl w:ilvl="1" w:tplc="19891296" w:tentative="1">
      <w:start w:val="1"/>
      <w:numFmt w:val="lowerLetter"/>
      <w:lvlText w:val="%2."/>
      <w:lvlJc w:val="left"/>
      <w:pPr>
        <w:ind w:left="1440" w:hanging="360"/>
      </w:pPr>
    </w:lvl>
    <w:lvl w:ilvl="2" w:tplc="19891296" w:tentative="1">
      <w:start w:val="1"/>
      <w:numFmt w:val="lowerRoman"/>
      <w:lvlText w:val="%3."/>
      <w:lvlJc w:val="right"/>
      <w:pPr>
        <w:ind w:left="2160" w:hanging="180"/>
      </w:pPr>
    </w:lvl>
    <w:lvl w:ilvl="3" w:tplc="19891296" w:tentative="1">
      <w:start w:val="1"/>
      <w:numFmt w:val="decimal"/>
      <w:lvlText w:val="%4."/>
      <w:lvlJc w:val="left"/>
      <w:pPr>
        <w:ind w:left="2880" w:hanging="360"/>
      </w:pPr>
    </w:lvl>
    <w:lvl w:ilvl="4" w:tplc="19891296" w:tentative="1">
      <w:start w:val="1"/>
      <w:numFmt w:val="lowerLetter"/>
      <w:lvlText w:val="%5."/>
      <w:lvlJc w:val="left"/>
      <w:pPr>
        <w:ind w:left="3600" w:hanging="360"/>
      </w:pPr>
    </w:lvl>
    <w:lvl w:ilvl="5" w:tplc="19891296" w:tentative="1">
      <w:start w:val="1"/>
      <w:numFmt w:val="lowerRoman"/>
      <w:lvlText w:val="%6."/>
      <w:lvlJc w:val="right"/>
      <w:pPr>
        <w:ind w:left="4320" w:hanging="180"/>
      </w:pPr>
    </w:lvl>
    <w:lvl w:ilvl="6" w:tplc="19891296" w:tentative="1">
      <w:start w:val="1"/>
      <w:numFmt w:val="decimal"/>
      <w:lvlText w:val="%7."/>
      <w:lvlJc w:val="left"/>
      <w:pPr>
        <w:ind w:left="5040" w:hanging="360"/>
      </w:pPr>
    </w:lvl>
    <w:lvl w:ilvl="7" w:tplc="19891296" w:tentative="1">
      <w:start w:val="1"/>
      <w:numFmt w:val="lowerLetter"/>
      <w:lvlText w:val="%8."/>
      <w:lvlJc w:val="left"/>
      <w:pPr>
        <w:ind w:left="5760" w:hanging="360"/>
      </w:pPr>
    </w:lvl>
    <w:lvl w:ilvl="8" w:tplc="19891296" w:tentative="1">
      <w:start w:val="1"/>
      <w:numFmt w:val="lowerRoman"/>
      <w:lvlText w:val="%9."/>
      <w:lvlJc w:val="right"/>
      <w:pPr>
        <w:ind w:left="6480" w:hanging="180"/>
      </w:pPr>
    </w:lvl>
  </w:abstractNum>
  <w:abstractNum w:abstractNumId="15793">
    <w:multiLevelType w:val="hybridMultilevel"/>
    <w:lvl w:ilvl="0" w:tplc="91358929">
      <w:start w:val="1"/>
      <w:numFmt w:val="decimal"/>
      <w:lvlText w:val="%1."/>
      <w:lvlJc w:val="left"/>
      <w:pPr>
        <w:ind w:left="720" w:hanging="360"/>
      </w:pPr>
    </w:lvl>
    <w:lvl w:ilvl="1" w:tplc="91358929" w:tentative="1">
      <w:start w:val="1"/>
      <w:numFmt w:val="lowerLetter"/>
      <w:lvlText w:val="%2."/>
      <w:lvlJc w:val="left"/>
      <w:pPr>
        <w:ind w:left="1440" w:hanging="360"/>
      </w:pPr>
    </w:lvl>
    <w:lvl w:ilvl="2" w:tplc="91358929" w:tentative="1">
      <w:start w:val="1"/>
      <w:numFmt w:val="lowerRoman"/>
      <w:lvlText w:val="%3."/>
      <w:lvlJc w:val="right"/>
      <w:pPr>
        <w:ind w:left="2160" w:hanging="180"/>
      </w:pPr>
    </w:lvl>
    <w:lvl w:ilvl="3" w:tplc="91358929" w:tentative="1">
      <w:start w:val="1"/>
      <w:numFmt w:val="decimal"/>
      <w:lvlText w:val="%4."/>
      <w:lvlJc w:val="left"/>
      <w:pPr>
        <w:ind w:left="2880" w:hanging="360"/>
      </w:pPr>
    </w:lvl>
    <w:lvl w:ilvl="4" w:tplc="91358929" w:tentative="1">
      <w:start w:val="1"/>
      <w:numFmt w:val="lowerLetter"/>
      <w:lvlText w:val="%5."/>
      <w:lvlJc w:val="left"/>
      <w:pPr>
        <w:ind w:left="3600" w:hanging="360"/>
      </w:pPr>
    </w:lvl>
    <w:lvl w:ilvl="5" w:tplc="91358929" w:tentative="1">
      <w:start w:val="1"/>
      <w:numFmt w:val="lowerRoman"/>
      <w:lvlText w:val="%6."/>
      <w:lvlJc w:val="right"/>
      <w:pPr>
        <w:ind w:left="4320" w:hanging="180"/>
      </w:pPr>
    </w:lvl>
    <w:lvl w:ilvl="6" w:tplc="91358929" w:tentative="1">
      <w:start w:val="1"/>
      <w:numFmt w:val="decimal"/>
      <w:lvlText w:val="%7."/>
      <w:lvlJc w:val="left"/>
      <w:pPr>
        <w:ind w:left="5040" w:hanging="360"/>
      </w:pPr>
    </w:lvl>
    <w:lvl w:ilvl="7" w:tplc="91358929" w:tentative="1">
      <w:start w:val="1"/>
      <w:numFmt w:val="lowerLetter"/>
      <w:lvlText w:val="%8."/>
      <w:lvlJc w:val="left"/>
      <w:pPr>
        <w:ind w:left="5760" w:hanging="360"/>
      </w:pPr>
    </w:lvl>
    <w:lvl w:ilvl="8" w:tplc="91358929" w:tentative="1">
      <w:start w:val="1"/>
      <w:numFmt w:val="lowerRoman"/>
      <w:lvlText w:val="%9."/>
      <w:lvlJc w:val="right"/>
      <w:pPr>
        <w:ind w:left="6480" w:hanging="180"/>
      </w:pPr>
    </w:lvl>
  </w:abstractNum>
  <w:abstractNum w:abstractNumId="15792">
    <w:multiLevelType w:val="hybridMultilevel"/>
    <w:lvl w:ilvl="0" w:tplc="49959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792">
    <w:abstractNumId w:val="15792"/>
  </w:num>
  <w:num w:numId="15793">
    <w:abstractNumId w:val="15793"/>
  </w:num>
  <w:num w:numId="15794">
    <w:abstractNumId w:val="15794"/>
  </w:num>
  <w:num w:numId="15795">
    <w:abstractNumId w:val="15795"/>
  </w:num>
  <w:num w:numId="15796">
    <w:abstractNumId w:val="15796"/>
  </w:num>
  <w:num w:numId="15797">
    <w:abstractNumId w:val="15797"/>
  </w:num>
  <w:num w:numId="15798">
    <w:abstractNumId w:val="15798"/>
  </w:num>
  <w:num w:numId="15799">
    <w:abstractNumId w:val="15799"/>
  </w:num>
  <w:num w:numId="15800">
    <w:abstractNumId w:val="158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2173447" Type="http://schemas.openxmlformats.org/officeDocument/2006/relationships/comments" Target="comments.xml"/><Relationship Id="rId965856730" Type="http://schemas.microsoft.com/office/2011/relationships/commentsExtended" Target="commentsExtended.xml"/><Relationship Id="rId14225940" Type="http://schemas.openxmlformats.org/officeDocument/2006/relationships/image" Target="media/imgrId14225940.jpg"/><Relationship Id="rId40316a3ac5a15e346" Type="http://schemas.openxmlformats.org/officeDocument/2006/relationships/hyperlink" Target="https://iservice.lombardini.it/jsp/Template2/manuale.jsp?id=268&amp;parent=1527" TargetMode="External"/><Relationship Id="rId31576a3ac5a15f762" Type="http://schemas.openxmlformats.org/officeDocument/2006/relationships/hyperlink" Target="https://iservice.lombardini.it/jsp/Template2/manuale.jsp?id=281&amp;parent=1527" TargetMode="External"/><Relationship Id="rId31226a3ac5a217770" Type="http://schemas.openxmlformats.org/officeDocument/2006/relationships/hyperlink" Target="https://iservice.lombardini.it/jsp/Template2/manuale.jsp?id=191&amp;parent=1088" TargetMode="External"/><Relationship Id="rId38926a3ac5a217ae1" Type="http://schemas.openxmlformats.org/officeDocument/2006/relationships/hyperlink" Target="https://iservice.lombardini.it/jsp/Template2/manuale.jsp?id=191&amp;parent=1088" TargetMode="External"/><Relationship Id="rId19436a3ac5a23a451" Type="http://schemas.openxmlformats.org/officeDocument/2006/relationships/hyperlink" Target="https://www.youtube.com/embed/Ig3XosQ8h0s?rel=0" TargetMode="External"/><Relationship Id="rId98966a3ac5a2d3061" Type="http://schemas.openxmlformats.org/officeDocument/2006/relationships/hyperlink" Target="https://iservice.lombardini.it/jsp/Template2/manuale.jsp?id=113&amp;parent=1527" TargetMode="External"/><Relationship Id="rId16916a3ac5a467977" Type="http://schemas.openxmlformats.org/officeDocument/2006/relationships/hyperlink" Target="https://iservice.lombardini.it/jsp/Template2/manuale.jsp?id=101&amp;parent=1000" TargetMode="External"/><Relationship Id="rId27696a3ac5a47fe58" Type="http://schemas.openxmlformats.org/officeDocument/2006/relationships/hyperlink" Target="https://iservice.lombardini.it/jsp/Template2/manuale.jsp?id=268&amp;parent=1527" TargetMode="External"/><Relationship Id="rId95196a3ac5a4801cb" Type="http://schemas.openxmlformats.org/officeDocument/2006/relationships/hyperlink" Target="https://iservice.lombardini.it/jsp/Template2/manuale.jsp?id=816&amp;parent=1527" TargetMode="External"/><Relationship Id="rId83866a3ac5a17ea45" Type="http://schemas.openxmlformats.org/officeDocument/2006/relationships/image" Target="media/imgrId83866a3ac5a17ea45.jpg"/><Relationship Id="rId97306a3ac5a185f0b" Type="http://schemas.openxmlformats.org/officeDocument/2006/relationships/image" Target="media/imgrId97306a3ac5a185f0b.jpg"/><Relationship Id="rId17536a3ac5a1899b0" Type="http://schemas.openxmlformats.org/officeDocument/2006/relationships/image" Target="media/imgrId17536a3ac5a1899b0.jpg"/><Relationship Id="rId73236a3ac5a18e6ea" Type="http://schemas.openxmlformats.org/officeDocument/2006/relationships/image" Target="media/imgrId73236a3ac5a18e6ea.jpg"/><Relationship Id="rId81546a3ac5a192479" Type="http://schemas.openxmlformats.org/officeDocument/2006/relationships/image" Target="media/imgrId81546a3ac5a192479.jpg"/><Relationship Id="rId49216a3ac5a195eef" Type="http://schemas.openxmlformats.org/officeDocument/2006/relationships/image" Target="media/imgrId49216a3ac5a195eef.jpg"/><Relationship Id="rId36616a3ac5a19d996" Type="http://schemas.openxmlformats.org/officeDocument/2006/relationships/image" Target="media/imgrId36616a3ac5a19d996.png"/><Relationship Id="rId91366a3ac5a1a1614" Type="http://schemas.openxmlformats.org/officeDocument/2006/relationships/image" Target="media/imgrId91366a3ac5a1a1614.png"/><Relationship Id="rId81096a3ac5a1a884b" Type="http://schemas.openxmlformats.org/officeDocument/2006/relationships/image" Target="media/imgrId81096a3ac5a1a884b.jpg"/><Relationship Id="rId10916a3ac5a1ac881" Type="http://schemas.openxmlformats.org/officeDocument/2006/relationships/image" Target="media/imgrId10916a3ac5a1ac881.jpg"/><Relationship Id="rId96826a3ac5a1b571c" Type="http://schemas.openxmlformats.org/officeDocument/2006/relationships/image" Target="media/imgrId96826a3ac5a1b571c.jpg"/><Relationship Id="rId42926a3ac5a1bc91e" Type="http://schemas.openxmlformats.org/officeDocument/2006/relationships/image" Target="media/imgrId42926a3ac5a1bc91e.png"/><Relationship Id="rId59406a3ac5a1c798f" Type="http://schemas.openxmlformats.org/officeDocument/2006/relationships/image" Target="media/imgrId59406a3ac5a1c798f.jpg"/><Relationship Id="rId35336a3ac5a1cfec5" Type="http://schemas.openxmlformats.org/officeDocument/2006/relationships/image" Target="media/imgrId35336a3ac5a1cfec5.jpg"/><Relationship Id="rId80656a3ac5a1d9374" Type="http://schemas.openxmlformats.org/officeDocument/2006/relationships/image" Target="media/imgrId80656a3ac5a1d9374.jpg"/><Relationship Id="rId77946a3ac5a1e1b16" Type="http://schemas.openxmlformats.org/officeDocument/2006/relationships/image" Target="media/imgrId77946a3ac5a1e1b16.jpg"/><Relationship Id="rId97166a3ac5a1e8d10" Type="http://schemas.openxmlformats.org/officeDocument/2006/relationships/image" Target="media/imgrId97166a3ac5a1e8d10.jpg"/><Relationship Id="rId97216a3ac5a1ed3c8" Type="http://schemas.openxmlformats.org/officeDocument/2006/relationships/image" Target="media/imgrId97216a3ac5a1ed3c8.jpg"/><Relationship Id="rId64456a3ac5a2001b5" Type="http://schemas.openxmlformats.org/officeDocument/2006/relationships/image" Target="media/imgrId64456a3ac5a2001b5.jpg"/><Relationship Id="rId52556a3ac5a20cb61" Type="http://schemas.openxmlformats.org/officeDocument/2006/relationships/image" Target="media/imgrId52556a3ac5a20cb61.jpg"/><Relationship Id="rId83406a3ac5a216f39" Type="http://schemas.openxmlformats.org/officeDocument/2006/relationships/image" Target="media/imgrId83406a3ac5a216f39.jpg"/><Relationship Id="rId26976a3ac5a21b5de" Type="http://schemas.openxmlformats.org/officeDocument/2006/relationships/image" Target="media/imgrId26976a3ac5a21b5de.jpg"/><Relationship Id="rId77986a3ac5a220c32" Type="http://schemas.openxmlformats.org/officeDocument/2006/relationships/image" Target="media/imgrId77986a3ac5a220c32.jpg"/><Relationship Id="rId28846a3ac5a227785" Type="http://schemas.openxmlformats.org/officeDocument/2006/relationships/image" Target="media/imgrId28846a3ac5a227785.jpg"/><Relationship Id="rId75476a3ac5a231ca6" Type="http://schemas.openxmlformats.org/officeDocument/2006/relationships/image" Target="media/imgrId75476a3ac5a231ca6.jpg"/><Relationship Id="rId66866a3ac5a23a02d" Type="http://schemas.openxmlformats.org/officeDocument/2006/relationships/image" Target="media/imgrId66866a3ac5a23a02d.jpg"/><Relationship Id="rId86426a3ac5a2496b5" Type="http://schemas.openxmlformats.org/officeDocument/2006/relationships/image" Target="media/imgrId86426a3ac5a2496b5.jpg"/><Relationship Id="rId59446a3ac5a2533be" Type="http://schemas.openxmlformats.org/officeDocument/2006/relationships/image" Target="media/imgrId59446a3ac5a2533be.jpg"/><Relationship Id="rId52926a3ac5a261cb9" Type="http://schemas.openxmlformats.org/officeDocument/2006/relationships/image" Target="media/imgrId52926a3ac5a261cb9.jpg"/><Relationship Id="rId44776a3ac5a26fa4a" Type="http://schemas.openxmlformats.org/officeDocument/2006/relationships/image" Target="media/imgrId44776a3ac5a26fa4a.jpg"/><Relationship Id="rId34366a3ac5a27a8c2" Type="http://schemas.openxmlformats.org/officeDocument/2006/relationships/image" Target="media/imgrId34366a3ac5a27a8c2.jpg"/><Relationship Id="rId98676a3ac5a286339" Type="http://schemas.openxmlformats.org/officeDocument/2006/relationships/image" Target="media/imgrId98676a3ac5a286339.jpg"/><Relationship Id="rId93146a3ac5a292110" Type="http://schemas.openxmlformats.org/officeDocument/2006/relationships/image" Target="media/imgrId93146a3ac5a292110.jpg"/><Relationship Id="rId80146a3ac5a2997e6" Type="http://schemas.openxmlformats.org/officeDocument/2006/relationships/image" Target="media/imgrId80146a3ac5a2997e6.jpg"/><Relationship Id="rId67336a3ac5a2a7911" Type="http://schemas.openxmlformats.org/officeDocument/2006/relationships/image" Target="media/imgrId67336a3ac5a2a7911.jpg"/><Relationship Id="rId91596a3ac5a2b6022" Type="http://schemas.openxmlformats.org/officeDocument/2006/relationships/image" Target="media/imgrId91596a3ac5a2b6022.jpg"/><Relationship Id="rId65406a3ac5a2bcbad" Type="http://schemas.openxmlformats.org/officeDocument/2006/relationships/image" Target="media/imgrId65406a3ac5a2bcbad.jpg"/><Relationship Id="rId23066a3ac5a2c1db3" Type="http://schemas.openxmlformats.org/officeDocument/2006/relationships/image" Target="media/imgrId23066a3ac5a2c1db3.jpg"/><Relationship Id="rId10516a3ac5a2cd436" Type="http://schemas.openxmlformats.org/officeDocument/2006/relationships/image" Target="media/imgrId10516a3ac5a2cd436.jpg"/><Relationship Id="rId54666a3ac5a2d2d2c" Type="http://schemas.openxmlformats.org/officeDocument/2006/relationships/image" Target="media/imgrId54666a3ac5a2d2d2c.jpg"/><Relationship Id="rId58926a3ac5a2e0f72" Type="http://schemas.openxmlformats.org/officeDocument/2006/relationships/image" Target="media/imgrId58926a3ac5a2e0f72.jpg"/><Relationship Id="rId63556a3ac5a2e8183" Type="http://schemas.openxmlformats.org/officeDocument/2006/relationships/image" Target="media/imgrId63556a3ac5a2e8183.jpg"/><Relationship Id="rId99216a3ac5a307f78" Type="http://schemas.openxmlformats.org/officeDocument/2006/relationships/image" Target="media/imgrId99216a3ac5a307f78.jpg"/><Relationship Id="rId79316a3ac5a318f32" Type="http://schemas.openxmlformats.org/officeDocument/2006/relationships/image" Target="media/imgrId79316a3ac5a318f32.jpg"/><Relationship Id="rId65536a3ac5a3280c0" Type="http://schemas.openxmlformats.org/officeDocument/2006/relationships/image" Target="media/imgrId65536a3ac5a3280c0.jpg"/><Relationship Id="rId87036a3ac5a3333d8" Type="http://schemas.openxmlformats.org/officeDocument/2006/relationships/image" Target="media/imgrId87036a3ac5a3333d8.jpg"/><Relationship Id="rId55316a3ac5a33e65b" Type="http://schemas.openxmlformats.org/officeDocument/2006/relationships/image" Target="media/imgrId55316a3ac5a33e65b.jpg"/><Relationship Id="rId69556a3ac5a349eae" Type="http://schemas.openxmlformats.org/officeDocument/2006/relationships/image" Target="media/imgrId69556a3ac5a349eae.jpg"/><Relationship Id="rId69386a3ac5a3557de" Type="http://schemas.openxmlformats.org/officeDocument/2006/relationships/image" Target="media/imgrId69386a3ac5a3557de.jpg"/><Relationship Id="rId77566a3ac5a35ecca" Type="http://schemas.openxmlformats.org/officeDocument/2006/relationships/image" Target="media/imgrId77566a3ac5a35ecca.jpg"/><Relationship Id="rId79216a3ac5a36c114" Type="http://schemas.openxmlformats.org/officeDocument/2006/relationships/image" Target="media/imgrId79216a3ac5a36c114.jpg"/><Relationship Id="rId77126a3ac5a37bc85" Type="http://schemas.openxmlformats.org/officeDocument/2006/relationships/image" Target="media/imgrId77126a3ac5a37bc85.png"/><Relationship Id="rId83096a3ac5a384437" Type="http://schemas.openxmlformats.org/officeDocument/2006/relationships/image" Target="media/imgrId83096a3ac5a384437.jpg"/><Relationship Id="rId87066a3ac5a38f43c" Type="http://schemas.openxmlformats.org/officeDocument/2006/relationships/image" Target="media/imgrId87066a3ac5a38f43c.jpg"/><Relationship Id="rId56156a3ac5a399ee0" Type="http://schemas.openxmlformats.org/officeDocument/2006/relationships/image" Target="media/imgrId56156a3ac5a399ee0.jpg"/><Relationship Id="rId89456a3ac5a3a1496" Type="http://schemas.openxmlformats.org/officeDocument/2006/relationships/image" Target="media/imgrId89456a3ac5a3a1496.jpg"/><Relationship Id="rId34896a3ac5a3b276e" Type="http://schemas.openxmlformats.org/officeDocument/2006/relationships/image" Target="media/imgrId34896a3ac5a3b276e.jpg"/><Relationship Id="rId54086a3ac5a3bc791" Type="http://schemas.openxmlformats.org/officeDocument/2006/relationships/image" Target="media/imgrId54086a3ac5a3bc791.jpg"/><Relationship Id="rId91386a3ac5a3c30b4" Type="http://schemas.openxmlformats.org/officeDocument/2006/relationships/image" Target="media/imgrId91386a3ac5a3c30b4.jpg"/><Relationship Id="rId15096a3ac5a3c9d62" Type="http://schemas.openxmlformats.org/officeDocument/2006/relationships/image" Target="media/imgrId15096a3ac5a3c9d62.jpg"/><Relationship Id="rId75876a3ac5a3d2874" Type="http://schemas.openxmlformats.org/officeDocument/2006/relationships/image" Target="media/imgrId75876a3ac5a3d2874.jpg"/><Relationship Id="rId59226a3ac5a40161e" Type="http://schemas.openxmlformats.org/officeDocument/2006/relationships/image" Target="media/imgrId59226a3ac5a40161e.jpg"/><Relationship Id="rId26906a3ac5a40abf0" Type="http://schemas.openxmlformats.org/officeDocument/2006/relationships/image" Target="media/imgrId26906a3ac5a40abf0.jpg"/><Relationship Id="rId81476a3ac5a418887" Type="http://schemas.openxmlformats.org/officeDocument/2006/relationships/image" Target="media/imgrId81476a3ac5a418887.jpg"/><Relationship Id="rId43506a3ac5a421dd5" Type="http://schemas.openxmlformats.org/officeDocument/2006/relationships/image" Target="media/imgrId43506a3ac5a421dd5.jpg"/><Relationship Id="rId36296a3ac5a42c225" Type="http://schemas.openxmlformats.org/officeDocument/2006/relationships/image" Target="media/imgrId36296a3ac5a42c225.jpg"/><Relationship Id="rId13356a3ac5a434489" Type="http://schemas.openxmlformats.org/officeDocument/2006/relationships/image" Target="media/imgrId13356a3ac5a434489.jpg"/><Relationship Id="rId90236a3ac5a43db9b" Type="http://schemas.openxmlformats.org/officeDocument/2006/relationships/image" Target="media/imgrId90236a3ac5a43db9b.jpg"/><Relationship Id="rId96566a3ac5a44831a" Type="http://schemas.openxmlformats.org/officeDocument/2006/relationships/image" Target="media/imgrId96566a3ac5a44831a.jpg"/><Relationship Id="rId70076a3ac5a44ffba" Type="http://schemas.openxmlformats.org/officeDocument/2006/relationships/image" Target="media/imgrId70076a3ac5a44ffba.jpg"/><Relationship Id="rId53996a3ac5a45c4b2" Type="http://schemas.openxmlformats.org/officeDocument/2006/relationships/image" Target="media/imgrId53996a3ac5a45c4b2.jpg"/><Relationship Id="rId45186a3ac5a466f39" Type="http://schemas.openxmlformats.org/officeDocument/2006/relationships/image" Target="media/imgrId45186a3ac5a466f39.jpg"/><Relationship Id="rId76026a3ac5a470db0" Type="http://schemas.openxmlformats.org/officeDocument/2006/relationships/image" Target="media/imgrId76026a3ac5a470db0.jpg"/><Relationship Id="rId69866a3ac5a477418" Type="http://schemas.openxmlformats.org/officeDocument/2006/relationships/image" Target="media/imgrId69866a3ac5a477418.jpg"/><Relationship Id="rId61506a3ac5a47ee99" Type="http://schemas.openxmlformats.org/officeDocument/2006/relationships/image" Target="media/imgrId61506a3ac5a47ee99.jpg"/><Relationship Id="rId88816a3ac5a487fa5" Type="http://schemas.openxmlformats.org/officeDocument/2006/relationships/image" Target="media/imgrId88816a3ac5a487fa5.jpg"/><Relationship Id="rId28956a3ac5a48cff5" Type="http://schemas.openxmlformats.org/officeDocument/2006/relationships/image" Target="media/imgrId28956a3ac5a48cff5.jpg"/><Relationship Id="rId37956a3ac5a48f77a" Type="http://schemas.openxmlformats.org/officeDocument/2006/relationships/image" Target="media/imgrId37956a3ac5a48f77a.jpg"/><Relationship Id="rId99496a3ac5a497525" Type="http://schemas.openxmlformats.org/officeDocument/2006/relationships/image" Target="media/imgrId99496a3ac5a497525.jpg"/><Relationship Id="rId76986a3ac5a49e935" Type="http://schemas.openxmlformats.org/officeDocument/2006/relationships/image" Target="media/imgrId76986a3ac5a49e935.jpg"/><Relationship Id="rId42416a3ac5a4a5fc2" Type="http://schemas.openxmlformats.org/officeDocument/2006/relationships/image" Target="media/imgrId42416a3ac5a4a5fc2.jpg"/><Relationship Id="rId91556a3ac5a4a9c79" Type="http://schemas.openxmlformats.org/officeDocument/2006/relationships/image" Target="media/imgrId91556a3ac5a4a9c79.jpg"/><Relationship Id="rId99916a3ac5a4ad649" Type="http://schemas.openxmlformats.org/officeDocument/2006/relationships/image" Target="media/imgrId99916a3ac5a4ad649.jpg"/><Relationship Id="rId50366a3ac5a4b06f2" Type="http://schemas.openxmlformats.org/officeDocument/2006/relationships/image" Target="media/imgrId50366a3ac5a4b06f2.jpg"/><Relationship Id="rId81136a3ac5a4bcd78" Type="http://schemas.openxmlformats.org/officeDocument/2006/relationships/image" Target="media/imgrId81136a3ac5a4bcd7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225940" Type="http://schemas.openxmlformats.org/officeDocument/2006/relationships/image" Target="media/imgrId142259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