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5635002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9465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5701840" w:name="ctxt"/>
    <w:bookmarkEnd w:id="4570184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6930312" name="name39336a3ac50ce348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8736a3ac50ce34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47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engines are not to be used for 6 months, they must be protected by carrying out the operations described in Engine storage (up to 6 months) </w:t>
      </w:r>
      <w:hyperlink r:id="rId14876a3ac50ce390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4.2)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7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still not in use after the first 6 months, it is necessary to carry out a further procedure to extend the protection period (more than 6 months) </w:t>
      </w:r>
      <w:hyperlink r:id="rId67406a3ac50ce3a9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4.3)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7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not to be used for an extended period, the protective treatment procedure must be repeated within 24 months of the previous 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247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247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247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(over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 Par. 4.2.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protective oil in the carter up to the MAX level.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 the fuel to expand.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out completely the fuel tank.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10W-40 on the exhaust and intake manifolds.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numPr>
          <w:ilvl w:val="0"/>
          <w:numId w:val="2478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Loosen the alternator belt  </w:t>
      </w:r>
      <w:hyperlink r:id="rId88346a3ac50ce4ed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7.2.3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For Poly-V belt </w:t>
      </w:r>
      <w:hyperlink r:id="rId66726a3ac50ce504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11.9 from points 1 to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If the engine protection is performed according to the suggestions indicated no corrosion damage will be found.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247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247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247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cm3) into the intake ducts.</w:t>
      </w:r>
    </w:p>
    <w:p>
      <w:pPr>
        <w:numPr>
          <w:ilvl w:val="0"/>
          <w:numId w:val="247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Adjust the alternator belt tension ( </w:t>
      </w:r>
      <w:hyperlink r:id="rId49156a3ac50ce55d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9.15.2 from points 7 to 10</w:t>
        </w:r>
      </w:hyperlink>
      <w:r>
        <w:rPr>
          <w:color w:val="00274C"/>
          <w:sz w:val="20"/>
          <w:szCs w:val="20"/>
          <w:u w:val="none"/>
        </w:rPr>
        <w:t xml:space="preserve"> ) - for a Poly-V belt ( </w:t>
      </w:r>
      <w:hyperlink r:id="rId49656a3ac50ce568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11.9 from point 5 to 8</w:t>
        </w:r>
      </w:hyperlink>
      <w:r>
        <w:rPr>
          <w:color w:val="00274C"/>
          <w:sz w:val="20"/>
          <w:szCs w:val="20"/>
          <w:u w:val="none"/>
        </w:rPr>
        <w:t xml:space="preserve"> ) - or replace if there are signs of deterioration.</w:t>
      </w:r>
    </w:p>
    <w:p>
      <w:pPr>
        <w:numPr>
          <w:ilvl w:val="0"/>
          <w:numId w:val="247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8913052" name="name66106a3ac50ceac7b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8276a3ac50ceac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47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itis important to consider whether they need replacing, also based on the criteria described in </w:t>
      </w:r>
      <w:hyperlink r:id="rId94346a3ac50ceaff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4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24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24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24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and while the oil still hot, perform the operation in </w:t>
      </w:r>
      <w:hyperlink r:id="rId53166a3ac50ceb56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24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 </w:t>
      </w:r>
      <w:hyperlink r:id="rId16826a3ac50ceb7a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7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  </w:t>
      </w:r>
      <w:hyperlink r:id="rId88906a3ac50ceb91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5.1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63136a3ac50ceb9c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784">
    <w:multiLevelType w:val="hybridMultilevel"/>
    <w:lvl w:ilvl="0" w:tplc="95655546">
      <w:start w:val="1"/>
      <w:numFmt w:val="decimal"/>
      <w:lvlText w:val="%1."/>
      <w:lvlJc w:val="left"/>
      <w:pPr>
        <w:ind w:left="720" w:hanging="360"/>
      </w:pPr>
    </w:lvl>
    <w:lvl w:ilvl="1" w:tplc="95655546" w:tentative="1">
      <w:start w:val="1"/>
      <w:numFmt w:val="lowerLetter"/>
      <w:lvlText w:val="%2."/>
      <w:lvlJc w:val="left"/>
      <w:pPr>
        <w:ind w:left="1440" w:hanging="360"/>
      </w:pPr>
    </w:lvl>
    <w:lvl w:ilvl="2" w:tplc="95655546" w:tentative="1">
      <w:start w:val="1"/>
      <w:numFmt w:val="lowerRoman"/>
      <w:lvlText w:val="%3."/>
      <w:lvlJc w:val="right"/>
      <w:pPr>
        <w:ind w:left="2160" w:hanging="180"/>
      </w:pPr>
    </w:lvl>
    <w:lvl w:ilvl="3" w:tplc="95655546" w:tentative="1">
      <w:start w:val="1"/>
      <w:numFmt w:val="decimal"/>
      <w:lvlText w:val="%4."/>
      <w:lvlJc w:val="left"/>
      <w:pPr>
        <w:ind w:left="2880" w:hanging="360"/>
      </w:pPr>
    </w:lvl>
    <w:lvl w:ilvl="4" w:tplc="95655546" w:tentative="1">
      <w:start w:val="1"/>
      <w:numFmt w:val="lowerLetter"/>
      <w:lvlText w:val="%5."/>
      <w:lvlJc w:val="left"/>
      <w:pPr>
        <w:ind w:left="3600" w:hanging="360"/>
      </w:pPr>
    </w:lvl>
    <w:lvl w:ilvl="5" w:tplc="95655546" w:tentative="1">
      <w:start w:val="1"/>
      <w:numFmt w:val="lowerRoman"/>
      <w:lvlText w:val="%6."/>
      <w:lvlJc w:val="right"/>
      <w:pPr>
        <w:ind w:left="4320" w:hanging="180"/>
      </w:pPr>
    </w:lvl>
    <w:lvl w:ilvl="6" w:tplc="95655546" w:tentative="1">
      <w:start w:val="1"/>
      <w:numFmt w:val="decimal"/>
      <w:lvlText w:val="%7."/>
      <w:lvlJc w:val="left"/>
      <w:pPr>
        <w:ind w:left="5040" w:hanging="360"/>
      </w:pPr>
    </w:lvl>
    <w:lvl w:ilvl="7" w:tplc="95655546" w:tentative="1">
      <w:start w:val="1"/>
      <w:numFmt w:val="lowerLetter"/>
      <w:lvlText w:val="%8."/>
      <w:lvlJc w:val="left"/>
      <w:pPr>
        <w:ind w:left="5760" w:hanging="360"/>
      </w:pPr>
    </w:lvl>
    <w:lvl w:ilvl="8" w:tplc="95655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83">
    <w:multiLevelType w:val="hybridMultilevel"/>
    <w:lvl w:ilvl="0" w:tplc="85877256">
      <w:start w:val="1"/>
      <w:numFmt w:val="decimal"/>
      <w:lvlText w:val="%1."/>
      <w:lvlJc w:val="left"/>
      <w:pPr>
        <w:ind w:left="720" w:hanging="360"/>
      </w:pPr>
    </w:lvl>
    <w:lvl w:ilvl="1" w:tplc="85877256" w:tentative="1">
      <w:start w:val="1"/>
      <w:numFmt w:val="lowerLetter"/>
      <w:lvlText w:val="%2."/>
      <w:lvlJc w:val="left"/>
      <w:pPr>
        <w:ind w:left="1440" w:hanging="360"/>
      </w:pPr>
    </w:lvl>
    <w:lvl w:ilvl="2" w:tplc="85877256" w:tentative="1">
      <w:start w:val="1"/>
      <w:numFmt w:val="lowerRoman"/>
      <w:lvlText w:val="%3."/>
      <w:lvlJc w:val="right"/>
      <w:pPr>
        <w:ind w:left="2160" w:hanging="180"/>
      </w:pPr>
    </w:lvl>
    <w:lvl w:ilvl="3" w:tplc="85877256" w:tentative="1">
      <w:start w:val="1"/>
      <w:numFmt w:val="decimal"/>
      <w:lvlText w:val="%4."/>
      <w:lvlJc w:val="left"/>
      <w:pPr>
        <w:ind w:left="2880" w:hanging="360"/>
      </w:pPr>
    </w:lvl>
    <w:lvl w:ilvl="4" w:tplc="85877256" w:tentative="1">
      <w:start w:val="1"/>
      <w:numFmt w:val="lowerLetter"/>
      <w:lvlText w:val="%5."/>
      <w:lvlJc w:val="left"/>
      <w:pPr>
        <w:ind w:left="3600" w:hanging="360"/>
      </w:pPr>
    </w:lvl>
    <w:lvl w:ilvl="5" w:tplc="85877256" w:tentative="1">
      <w:start w:val="1"/>
      <w:numFmt w:val="lowerRoman"/>
      <w:lvlText w:val="%6."/>
      <w:lvlJc w:val="right"/>
      <w:pPr>
        <w:ind w:left="4320" w:hanging="180"/>
      </w:pPr>
    </w:lvl>
    <w:lvl w:ilvl="6" w:tplc="85877256" w:tentative="1">
      <w:start w:val="1"/>
      <w:numFmt w:val="decimal"/>
      <w:lvlText w:val="%7."/>
      <w:lvlJc w:val="left"/>
      <w:pPr>
        <w:ind w:left="5040" w:hanging="360"/>
      </w:pPr>
    </w:lvl>
    <w:lvl w:ilvl="7" w:tplc="85877256" w:tentative="1">
      <w:start w:val="1"/>
      <w:numFmt w:val="lowerLetter"/>
      <w:lvlText w:val="%8."/>
      <w:lvlJc w:val="left"/>
      <w:pPr>
        <w:ind w:left="5760" w:hanging="360"/>
      </w:pPr>
    </w:lvl>
    <w:lvl w:ilvl="8" w:tplc="85877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82">
    <w:multiLevelType w:val="hybridMultilevel"/>
    <w:lvl w:ilvl="0" w:tplc="55581594">
      <w:start w:val="1"/>
      <w:numFmt w:val="decimal"/>
      <w:lvlText w:val="%1."/>
      <w:lvlJc w:val="left"/>
      <w:pPr>
        <w:ind w:left="720" w:hanging="360"/>
      </w:pPr>
    </w:lvl>
    <w:lvl w:ilvl="1" w:tplc="55581594" w:tentative="1">
      <w:start w:val="1"/>
      <w:numFmt w:val="lowerLetter"/>
      <w:lvlText w:val="%2."/>
      <w:lvlJc w:val="left"/>
      <w:pPr>
        <w:ind w:left="1440" w:hanging="360"/>
      </w:pPr>
    </w:lvl>
    <w:lvl w:ilvl="2" w:tplc="55581594" w:tentative="1">
      <w:start w:val="1"/>
      <w:numFmt w:val="lowerRoman"/>
      <w:lvlText w:val="%3."/>
      <w:lvlJc w:val="right"/>
      <w:pPr>
        <w:ind w:left="2160" w:hanging="180"/>
      </w:pPr>
    </w:lvl>
    <w:lvl w:ilvl="3" w:tplc="55581594" w:tentative="1">
      <w:start w:val="1"/>
      <w:numFmt w:val="decimal"/>
      <w:lvlText w:val="%4."/>
      <w:lvlJc w:val="left"/>
      <w:pPr>
        <w:ind w:left="2880" w:hanging="360"/>
      </w:pPr>
    </w:lvl>
    <w:lvl w:ilvl="4" w:tplc="55581594" w:tentative="1">
      <w:start w:val="1"/>
      <w:numFmt w:val="lowerLetter"/>
      <w:lvlText w:val="%5."/>
      <w:lvlJc w:val="left"/>
      <w:pPr>
        <w:ind w:left="3600" w:hanging="360"/>
      </w:pPr>
    </w:lvl>
    <w:lvl w:ilvl="5" w:tplc="55581594" w:tentative="1">
      <w:start w:val="1"/>
      <w:numFmt w:val="lowerRoman"/>
      <w:lvlText w:val="%6."/>
      <w:lvlJc w:val="right"/>
      <w:pPr>
        <w:ind w:left="4320" w:hanging="180"/>
      </w:pPr>
    </w:lvl>
    <w:lvl w:ilvl="6" w:tplc="55581594" w:tentative="1">
      <w:start w:val="1"/>
      <w:numFmt w:val="decimal"/>
      <w:lvlText w:val="%7."/>
      <w:lvlJc w:val="left"/>
      <w:pPr>
        <w:ind w:left="5040" w:hanging="360"/>
      </w:pPr>
    </w:lvl>
    <w:lvl w:ilvl="7" w:tplc="55581594" w:tentative="1">
      <w:start w:val="1"/>
      <w:numFmt w:val="lowerLetter"/>
      <w:lvlText w:val="%8."/>
      <w:lvlJc w:val="left"/>
      <w:pPr>
        <w:ind w:left="5760" w:hanging="360"/>
      </w:pPr>
    </w:lvl>
    <w:lvl w:ilvl="8" w:tplc="55581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81">
    <w:multiLevelType w:val="hybridMultilevel"/>
    <w:lvl w:ilvl="0" w:tplc="57310923">
      <w:start w:val="1"/>
      <w:numFmt w:val="decimal"/>
      <w:lvlText w:val="%1."/>
      <w:lvlJc w:val="left"/>
      <w:pPr>
        <w:ind w:left="720" w:hanging="360"/>
      </w:pPr>
    </w:lvl>
    <w:lvl w:ilvl="1" w:tplc="57310923" w:tentative="1">
      <w:start w:val="1"/>
      <w:numFmt w:val="lowerLetter"/>
      <w:lvlText w:val="%2."/>
      <w:lvlJc w:val="left"/>
      <w:pPr>
        <w:ind w:left="1440" w:hanging="360"/>
      </w:pPr>
    </w:lvl>
    <w:lvl w:ilvl="2" w:tplc="57310923" w:tentative="1">
      <w:start w:val="1"/>
      <w:numFmt w:val="lowerRoman"/>
      <w:lvlText w:val="%3."/>
      <w:lvlJc w:val="right"/>
      <w:pPr>
        <w:ind w:left="2160" w:hanging="180"/>
      </w:pPr>
    </w:lvl>
    <w:lvl w:ilvl="3" w:tplc="57310923" w:tentative="1">
      <w:start w:val="1"/>
      <w:numFmt w:val="decimal"/>
      <w:lvlText w:val="%4."/>
      <w:lvlJc w:val="left"/>
      <w:pPr>
        <w:ind w:left="2880" w:hanging="360"/>
      </w:pPr>
    </w:lvl>
    <w:lvl w:ilvl="4" w:tplc="57310923" w:tentative="1">
      <w:start w:val="1"/>
      <w:numFmt w:val="lowerLetter"/>
      <w:lvlText w:val="%5."/>
      <w:lvlJc w:val="left"/>
      <w:pPr>
        <w:ind w:left="3600" w:hanging="360"/>
      </w:pPr>
    </w:lvl>
    <w:lvl w:ilvl="5" w:tplc="57310923" w:tentative="1">
      <w:start w:val="1"/>
      <w:numFmt w:val="lowerRoman"/>
      <w:lvlText w:val="%6."/>
      <w:lvlJc w:val="right"/>
      <w:pPr>
        <w:ind w:left="4320" w:hanging="180"/>
      </w:pPr>
    </w:lvl>
    <w:lvl w:ilvl="6" w:tplc="57310923" w:tentative="1">
      <w:start w:val="1"/>
      <w:numFmt w:val="decimal"/>
      <w:lvlText w:val="%7."/>
      <w:lvlJc w:val="left"/>
      <w:pPr>
        <w:ind w:left="5040" w:hanging="360"/>
      </w:pPr>
    </w:lvl>
    <w:lvl w:ilvl="7" w:tplc="57310923" w:tentative="1">
      <w:start w:val="1"/>
      <w:numFmt w:val="lowerLetter"/>
      <w:lvlText w:val="%8."/>
      <w:lvlJc w:val="left"/>
      <w:pPr>
        <w:ind w:left="5760" w:hanging="360"/>
      </w:pPr>
    </w:lvl>
    <w:lvl w:ilvl="8" w:tplc="57310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80">
    <w:multiLevelType w:val="hybridMultilevel"/>
    <w:lvl w:ilvl="0" w:tplc="64785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780">
    <w:abstractNumId w:val="24780"/>
  </w:num>
  <w:num w:numId="24781">
    <w:abstractNumId w:val="24781"/>
  </w:num>
  <w:num w:numId="24782">
    <w:abstractNumId w:val="24782"/>
  </w:num>
  <w:num w:numId="24783">
    <w:abstractNumId w:val="24783"/>
  </w:num>
  <w:num w:numId="24784">
    <w:abstractNumId w:val="247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1360741" Type="http://schemas.openxmlformats.org/officeDocument/2006/relationships/comments" Target="comments.xml"/><Relationship Id="rId369829179" Type="http://schemas.microsoft.com/office/2011/relationships/commentsExtended" Target="commentsExtended.xml"/><Relationship Id="rId79465343" Type="http://schemas.openxmlformats.org/officeDocument/2006/relationships/image" Target="media/imgrId79465343.jpg"/><Relationship Id="rId14876a3ac50ce3905" Type="http://schemas.openxmlformats.org/officeDocument/2006/relationships/hyperlink" Target="https://iservice.lombardini.it/jsp/Template2/manuale.jsp?id=262&amp;parent=1527" TargetMode="External"/><Relationship Id="rId67406a3ac50ce3a99" Type="http://schemas.openxmlformats.org/officeDocument/2006/relationships/hyperlink" Target="https://iservice.lombardini.it/jsp/Template2/manuale.jsp?id=654&amp;parent=1527" TargetMode="External"/><Relationship Id="rId88346a3ac50ce4ed3" Type="http://schemas.openxmlformats.org/officeDocument/2006/relationships/hyperlink" Target="https://iservice.lombardini.it/jsp/Template2/manuale.jsp?id=668&amp;parent=1527" TargetMode="External"/><Relationship Id="rId66726a3ac50ce504c" Type="http://schemas.openxmlformats.org/officeDocument/2006/relationships/hyperlink" Target="https://iservice.lombardini.it/jsp/Template2/manuale.jsp?id=720&amp;parent=1527" TargetMode="External"/><Relationship Id="rId49156a3ac50ce55d3" Type="http://schemas.openxmlformats.org/officeDocument/2006/relationships/hyperlink" Target="https://iservice.lombardini.it/jsp/Template2/manuale.jsp?id=700&amp;parent=1527" TargetMode="External"/><Relationship Id="rId49656a3ac50ce5681" Type="http://schemas.openxmlformats.org/officeDocument/2006/relationships/hyperlink" Target="https://iservice.lombardini.it/jsp/Template2/manuale.jsp?id=720&amp;parent=1527" TargetMode="External"/><Relationship Id="rId94346a3ac50ceaff4" Type="http://schemas.openxmlformats.org/officeDocument/2006/relationships/hyperlink" Target="https://iservice.lombardini.it/jsp/Template2/manuale.jsp?id=816&amp;parent=1527" TargetMode="External"/><Relationship Id="rId53166a3ac50ceb560" Type="http://schemas.openxmlformats.org/officeDocument/2006/relationships/hyperlink" Target="https://iservice.lombardini.it/jsp/Template2/manuale.jsp?id=657&amp;parent=1527" TargetMode="External"/><Relationship Id="rId16826a3ac50ceb7a4" Type="http://schemas.openxmlformats.org/officeDocument/2006/relationships/hyperlink" Target="https://iservice.lombardini.it/jsp/Template2/manuale.jsp?id=686&amp;parent=1527" TargetMode="External"/><Relationship Id="rId88906a3ac50ceb913" Type="http://schemas.openxmlformats.org/officeDocument/2006/relationships/hyperlink" Target="https://iservice.lombardini.it/jsp/Template2/manuale.jsp?id=656&amp;parent=1527" TargetMode="External"/><Relationship Id="rId63136a3ac50ceb9c0" Type="http://schemas.openxmlformats.org/officeDocument/2006/relationships/hyperlink" Target="https://iservice.lombardini.it/jsp/Template2/manuale.jsp?id=687&amp;parent=1527" TargetMode="External"/><Relationship Id="rId98736a3ac50ce3482" Type="http://schemas.openxmlformats.org/officeDocument/2006/relationships/image" Target="media/imgrId98736a3ac50ce3482.jpg"/><Relationship Id="rId68276a3ac50ceac79" Type="http://schemas.openxmlformats.org/officeDocument/2006/relationships/image" Target="media/imgrId68276a3ac50ceac7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465343" Type="http://schemas.openxmlformats.org/officeDocument/2006/relationships/image" Target="media/imgrId7946534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465343" Type="http://schemas.openxmlformats.org/officeDocument/2006/relationships/image" Target="media/imgrId7946534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465343" Type="http://schemas.openxmlformats.org/officeDocument/2006/relationships/image" Target="media/imgrId7946534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465343" Type="http://schemas.openxmlformats.org/officeDocument/2006/relationships/image" Target="media/imgrId7946534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465343" Type="http://schemas.openxmlformats.org/officeDocument/2006/relationships/image" Target="media/imgrId7946534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465343" Type="http://schemas.openxmlformats.org/officeDocument/2006/relationships/image" Target="media/imgrId7946534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