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877420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5232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916617" w:name="ctxt"/>
    <w:bookmarkEnd w:id="2991661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Injectors and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940927" name="name21306a3ac517dfa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286a3ac517dfa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3456a3ac517dff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after each disassembly.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20836a3ac517e02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Please referring to </w:t>
            </w:r>
            <w:hyperlink r:id="rId71996a3ac517e03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see the operating references during disassemble and assemble procedures.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75235724" name="name83586a3ac517e6afb" descr="Fig._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.jpg"/>
                          <pic:cNvPicPr/>
                        </pic:nvPicPr>
                        <pic:blipFill>
                          <a:blip r:embed="rId87016a3ac517e6a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Injection fuel pump disassembly (injection pump/injectors)</w:t>
            </w:r>
          </w:p>
          <w:p/>
          <w:p/>
          <w:p>
            <w:pPr>
              <w:numPr>
                <w:ilvl w:val="0"/>
                <w:numId w:val="17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204230" name="name17346a3ac517ef3fa" descr="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.jpg"/>
                          <pic:cNvPicPr/>
                        </pic:nvPicPr>
                        <pic:blipFill>
                          <a:blip r:embed="rId54596a3ac517ef3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17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054929" name="name30436a3ac5180341a" descr="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.jpg"/>
                          <pic:cNvPicPr/>
                        </pic:nvPicPr>
                        <pic:blipFill>
                          <a:blip r:embed="rId75026a3ac51803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Rocker arms cover disassembly</w:t>
            </w:r>
          </w:p>
          <w:p/>
          <w:p/>
          <w:p>
            <w:pPr>
              <w:numPr>
                <w:ilvl w:val="0"/>
                <w:numId w:val="17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</w:p>
          <w:p>
            <w:pPr>
              <w:numPr>
                <w:ilvl w:val="0"/>
                <w:numId w:val="17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606388" name="name84446a3ac5180d9b9" descr="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.jpg"/>
                          <pic:cNvPicPr/>
                        </pic:nvPicPr>
                        <pic:blipFill>
                          <a:blip r:embed="rId99956a3ac5180d9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Fuel return pipes disassembly</w:t>
            </w:r>
          </w:p>
          <w:p/>
          <w:p/>
          <w:p>
            <w:pPr>
              <w:numPr>
                <w:ilvl w:val="0"/>
                <w:numId w:val="17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4078670" name="name13066a3ac51815418" descr="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.jpg"/>
                          <pic:cNvPicPr/>
                        </pic:nvPicPr>
                        <pic:blipFill>
                          <a:blip r:embed="rId23356a3ac51815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Injectors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Should you be unable to remove the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(11 mm), by applying small rotations to unblock the component.</w:t>
            </w:r>
          </w:p>
          <w:p/>
          <w:p/>
          <w:p>
            <w:pPr>
              <w:numPr>
                <w:ilvl w:val="0"/>
                <w:numId w:val="17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5486a3ac51815d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found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recover it from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7925020" name="name94716a3ac5181d86d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10646a3ac5181d8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58921894" name="name41476a3ac51824b7b" descr="Fig._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7.jpg"/>
                          <pic:cNvPicPr/>
                        </pic:nvPicPr>
                        <pic:blipFill>
                          <a:blip r:embed="rId78926a3ac51824b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Injection pump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445574" name="name30786a3ac518280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836a3ac518280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the disassembly, identify the pump code from its identifying name plate (Pos. 12 - </w:t>
            </w:r>
            <w:hyperlink r:id="rId75926a3ac518284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Alternatively, you can identify the pump from the online spare parts catalogue ( </w:t>
            </w:r>
            <w:hyperlink r:id="rId89056a3ac518285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https://partners.lombardini.it/App/SparepartCatalogue/Default/Catalogue.aspx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47976a3ac518287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injector N°1 and fix it with the fixing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injector,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Do not tighten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P.</w:t>
            </w:r>
          </w:p>
          <w:p/>
          <w:p/>
          <w:p>
            <w:pPr>
              <w:numPr>
                <w:ilvl w:val="0"/>
                <w:numId w:val="17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starter motor.</w:t>
            </w:r>
          </w:p>
          <w:p>
            <w:pPr>
              <w:numPr>
                <w:ilvl w:val="0"/>
                <w:numId w:val="17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4456a3ac51828c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7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clockwise </w:t>
            </w:r>
            <w:hyperlink r:id="rId35126a3ac51828e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bringing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the positioning phase of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that cylinder N° 1 is in compression phase (intake and exhaust valves of cylinder N° 1 must be in closing position).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7"/>
              </w:rPr>
              <w:drawing>
                <wp:inline distT="0" distB="0" distL="0" distR="0">
                  <wp:extent cx="2880000" cy="1281600"/>
                  <wp:effectExtent b="0" l="0" r="0" t="0"/>
                  <wp:docPr id="11985349" name="name15936a3ac5182fc31" descr="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0.jpg"/>
                          <pic:cNvPicPr/>
                        </pic:nvPicPr>
                        <pic:blipFill>
                          <a:blip r:embed="rId47506a3ac5182fc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6.10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PUMPCODE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LOWERING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ADVANCE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α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ED0065905050-S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ED0065905490-S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0,363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1,006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719463" name="name30486a3ac5183ba2a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65846a3ac5183b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6.8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76117794" name="name11336a3ac51842ba6" descr="6.1T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TM.jpg"/>
                          <pic:cNvPicPr/>
                        </pic:nvPicPr>
                        <pic:blipFill>
                          <a:blip r:embed="rId81366a3ac51842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6.9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 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pointed upwards, find the TDC through tool  </w:t>
            </w:r>
            <w:hyperlink r:id="rId94906a3ac51842f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then bring the dial gauge indicator to 0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clockwise, stopping at the correct advance value by using tool </w:t>
            </w:r>
            <w:hyperlink r:id="rId27406a3ac518431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  Lock the </w:t>
            </w:r>
            <w:hyperlink r:id="rId23566a3ac518432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through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and ensure that the crankshaft does not rotate, which would alter the correct advance value. 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5, 6, 7 and 8.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value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reached by rotating the shaft with the piston in compression phase. Use the  </w:t>
            </w:r>
            <w:hyperlink r:id="rId88456a3ac518436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to totate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746892" name="name70496a3ac5184ae83" descr="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jpg"/>
                          <pic:cNvPicPr/>
                        </pic:nvPicPr>
                        <pic:blipFill>
                          <a:blip r:embed="rId68186a3ac5184ae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5429249" name="name74676a3ac518515ea" descr="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2.jpg"/>
                          <pic:cNvPicPr/>
                        </pic:nvPicPr>
                        <pic:blipFill>
                          <a:blip r:embed="rId45866a3ac518515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8.  Lock the </w:t>
            </w:r>
            <w:hyperlink r:id="rId98076a3ac518518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through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and ensure that the crankshaft does not rotate, which would alter the correct advance value. 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5, 6, 7 and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9.  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10.  Undo and remove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11.  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12. 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block the pump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530987" name="name61416a3ac518546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766a3ac51854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correct advance value has remained unchanged on </w:t>
            </w:r>
            <w:hyperlink r:id="rId14906a3ac51854a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13. Screw the tool </w:t>
            </w:r>
            <w:hyperlink r:id="rId85486a3ac51854d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14.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2083959" name="name98376a3ac5185b42b" descr="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3.jpg"/>
                          <pic:cNvPicPr/>
                        </pic:nvPicPr>
                        <pic:blipFill>
                          <a:blip r:embed="rId37446a3ac5185b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5427440" name="name89766a3ac51865953" descr="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4.jpg"/>
                          <pic:cNvPicPr/>
                        </pic:nvPicPr>
                        <pic:blipFill>
                          <a:blip r:embed="rId52776a3ac518659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15.  Tighten the screw of tool </w:t>
            </w:r>
            <w:hyperlink r:id="rId73346a3ac51865c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high pressure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16.  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17.  Undo and remove the tool </w:t>
            </w:r>
            <w:hyperlink r:id="rId24196a3ac518660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034568" name="name67126a3ac5186c45f" descr="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5.jpg"/>
                          <pic:cNvPicPr/>
                        </pic:nvPicPr>
                        <pic:blipFill>
                          <a:blip r:embed="rId52626a3ac5186c4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6.15</w:t>
            </w:r>
          </w:p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6916a3ac5186c82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https://www.youtube.com/embed/NaOHNXyU03c?rel=0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Injection pump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inline distT="0" distB="0" distL="0" distR="0">
                  <wp:extent cx="367200" cy="309600"/>
                  <wp:effectExtent b="0" l="0" r="0" t="0"/>
                  <wp:docPr id="39933197" name="name84176a3ac5186ca50" descr="image65186a3ac5186ca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5186a3ac5186ca3d"/>
                          <pic:cNvPicPr/>
                        </pic:nvPicPr>
                        <pic:blipFill>
                          <a:blip r:embed="rId85766a3ac5186ca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 Warning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make sure that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move freely and that fastening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loose (the pump sold as a spare part is supplied with the cylinder injection timing blocked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coupling surfaces on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and lubrication residues.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guard cap only when the pipes are reconnected.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remove the tool </w:t>
            </w:r>
            <w:hyperlink r:id="rId85986a3ac5186d1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1.  Mount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665002" name="name25276a3ac5186f9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616a3ac5186f9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Ensure that the correct advance value has remained unchanged,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6.17,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allowed the aid of a screwdriver to guide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avoid the fall of it into the timing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9556524" name="name66126a3ac5187655e" descr="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6.jpg"/>
                          <pic:cNvPicPr/>
                        </pic:nvPicPr>
                        <pic:blipFill>
                          <a:blip r:embed="rId21016a3ac518765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2411049" name="name43076a3ac5187e9d7" descr="6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png"/>
                          <pic:cNvPicPr/>
                        </pic:nvPicPr>
                        <pic:blipFill>
                          <a:blip r:embed="rId25356a3ac5187e9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4.  Undo the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shift the slotted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5. 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The injection pump is unlocked.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6.  Remove the tool </w:t>
            </w:r>
            <w:hyperlink r:id="rId96606a3ac5187ef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77616a3ac5187f0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31858680" name="name96096a3ac5188701a" descr="Fig._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8.jpg"/>
                          <pic:cNvPicPr/>
                        </pic:nvPicPr>
                        <pic:blipFill>
                          <a:blip r:embed="rId80086a3ac518870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7.  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8.  Fix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126809" name="name9996a3ac518909d5" descr="Fig._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9.jpg"/>
                          <pic:cNvPicPr/>
                        </pic:nvPicPr>
                        <pic:blipFill>
                          <a:blip r:embed="rId73726a3ac518909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on the right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8856a3ac51890d1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https://www.youtube.com/embed/XsOMihldXno?rel=0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6.1.7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571434" name="name95836a3ac51897e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186a3ac51897e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prevent damaging the injection system, the protection caps ( </w:t>
            </w:r>
            <w:hyperlink r:id="rId22586a3ac518982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must be removed during assembly.</w:t>
            </w:r>
          </w:p>
          <w:p/>
          <w:p/>
          <w:p>
            <w:pPr>
              <w:numPr>
                <w:ilvl w:val="0"/>
                <w:numId w:val="17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404"/>
              </w:rPr>
              <w:drawing>
                <wp:inline distT="0" distB="0" distL="0" distR="0">
                  <wp:extent cx="3852000" cy="2592000"/>
                  <wp:effectExtent b="0" l="0" r="0" t="0"/>
                  <wp:docPr id="66203660" name="name44546a3ac5189dfe6" descr="Fig._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0.jpg"/>
                          <pic:cNvPicPr/>
                        </pic:nvPicPr>
                        <pic:blipFill>
                          <a:blip r:embed="rId14786a3ac5189df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2000" cy="25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6.20</w:t>
            </w:r>
          </w:p>
          <w:p/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624576" name="name39666a3ac518a657b" descr="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1.jpg"/>
                          <pic:cNvPicPr/>
                        </pic:nvPicPr>
                        <pic:blipFill>
                          <a:blip r:embed="rId52336a3ac518a6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Assemble the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012980" name="name69936a3ac518ad7c7" descr="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2.jpg"/>
                          <pic:cNvPicPr/>
                        </pic:nvPicPr>
                        <pic:blipFill>
                          <a:blip r:embed="rId36416a3ac518ad7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Insert tool </w:t>
            </w:r>
            <w:hyperlink r:id="rId71106a3ac518ada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56241859" name="name21016a3ac518b56dc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74126a3ac518b56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6.1.8 Assembly of the injector return pipes</w:t>
            </w:r>
          </w:p>
          <w:p/>
          <w:p/>
          <w:p>
            <w:pPr>
              <w:numPr>
                <w:ilvl w:val="0"/>
                <w:numId w:val="17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5390348" name="name17636a3ac518bce2d" descr="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4.jpg"/>
                          <pic:cNvPicPr/>
                        </pic:nvPicPr>
                        <pic:blipFill>
                          <a:blip r:embed="rId43766a3ac518bce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445233" name="name15636a3ac518c0c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486a3ac518c0c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rocker arm cover and the cylinder head must always be replaced every time it is disassembled.</w:t>
            </w:r>
          </w:p>
          <w:p/>
          <w:p/>
          <w:p>
            <w:pPr>
              <w:numPr>
                <w:ilvl w:val="0"/>
                <w:numId w:val="17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two guide pins </w:t>
            </w:r>
            <w:hyperlink r:id="rId61376a3ac518c11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mounting the rocker arm cover.</w:t>
            </w:r>
          </w:p>
          <w:p>
            <w:pPr>
              <w:numPr>
                <w:ilvl w:val="0"/>
                <w:numId w:val="17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fastening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L adhering to the tightening sequence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6.26.</w:t>
            </w:r>
          </w:p>
          <w:p>
            <w:pPr>
              <w:numPr>
                <w:ilvl w:val="0"/>
                <w:numId w:val="17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turbine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262704" name="name24336a3ac518c4a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226a3ac518c4a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34446a3ac518c4e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0283082" name="name85626a3ac518cc450" descr="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5.jpg"/>
                          <pic:cNvPicPr/>
                        </pic:nvPicPr>
                        <pic:blipFill>
                          <a:blip r:embed="rId48726a3ac518cc4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005919" name="name78196a3ac518d4e5e" descr="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6.jpg"/>
                          <pic:cNvPicPr/>
                        </pic:nvPicPr>
                        <pic:blipFill>
                          <a:blip r:embed="rId63996a3ac518d4e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6.26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3686935" name="name84066a3ac518db469" descr="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7.jpg"/>
                          <pic:cNvPicPr/>
                        </pic:nvPicPr>
                        <pic:blipFill>
                          <a:blip r:embed="rId73376a3ac518db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6.1.10 Installation of the fuel injector pipes (pump injector/injectors)</w:t>
            </w:r>
          </w:p>
          <w:p/>
          <w:p/>
          <w:p>
            <w:pPr>
              <w:numPr>
                <w:ilvl w:val="0"/>
                <w:numId w:val="17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889200" name="name70126a3ac518df6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946a3ac518df6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2. 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Reinstall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465574" name="name68666a3ac518e76ea" descr="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9.jpg"/>
                          <pic:cNvPicPr/>
                        </pic:nvPicPr>
                        <pic:blipFill>
                          <a:blip r:embed="rId36756a3ac518e76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63296803" w:name="__mcenew"/>
            <w:bookmarkEnd w:id="63296803"/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21942" name="name55136a3ac518ede73" descr="6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0.jpg"/>
                          <pic:cNvPicPr/>
                        </pic:nvPicPr>
                        <pic:blipFill>
                          <a:blip r:embed="rId84696a3ac518ede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Disassembly</w:t>
            </w:r>
          </w:p>
          <w:p>
            <w:pPr>
              <w:numPr>
                <w:ilvl w:val="0"/>
                <w:numId w:val="17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Perform the operations described in </w:t>
            </w:r>
            <w:hyperlink r:id="rId71176a3ac518ee4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09270" name="name99946a3ac518f25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766a3ac518f25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6666a3ac518f29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isn't repairable.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91206a3ac518f2c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4.  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5.  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is disassembled, replace it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when assembling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60787596" name="name82156a3ac51906790" descr="Fig._6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1.jpg"/>
                          <pic:cNvPicPr/>
                        </pic:nvPicPr>
                        <pic:blipFill>
                          <a:blip r:embed="rId27506a3ac519067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  <w:r>
              <w:rPr>
                <w:position w:val="-232"/>
              </w:rPr>
              <w:drawing>
                <wp:inline distT="0" distB="0" distL="0" distR="0">
                  <wp:extent cx="2880000" cy="1519200"/>
                  <wp:effectExtent b="0" l="0" r="0" t="0"/>
                  <wp:docPr id="10635213" name="name95096a3ac5190cc39" descr="6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1.jpg"/>
                          <pic:cNvPicPr/>
                        </pic:nvPicPr>
                        <pic:blipFill>
                          <a:blip r:embed="rId21906a3ac5190cc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780711" name="name18386a3ac5190f3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146a3ac5190f3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544248" name="name17296a3ac51915eec" descr="6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3.jpg"/>
                          <pic:cNvPicPr/>
                        </pic:nvPicPr>
                        <pic:blipFill>
                          <a:blip r:embed="rId10216a3ac51915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 and 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 and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2347942" name="name55956a3ac5191e0c3" descr="6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4.jpg"/>
                          <pic:cNvPicPr/>
                        </pic:nvPicPr>
                        <pic:blipFill>
                          <a:blip r:embed="rId99936a3ac5191e0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6.34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 the crankshaft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359238" name="name72446a3ac519247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486a3ac51924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8006a3ac51924b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43396a3ac51924d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steps 2 and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 ( </w:t>
            </w:r>
            <w:hyperlink r:id="rId36366a3ac519250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02165" name="name94586a3ac5192b422" descr="6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5.jpg"/>
                          <pic:cNvPicPr/>
                        </pic:nvPicPr>
                        <pic:blipFill>
                          <a:blip r:embed="rId50316a3ac5192b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062914" name="name30826a3ac51933a78" descr="6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6.jpg"/>
                          <pic:cNvPicPr/>
                        </pic:nvPicPr>
                        <pic:blipFill>
                          <a:blip r:embed="rId58196a3ac51933a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/>
          <w:p/>
          <w:p>
            <w:pPr>
              <w:numPr>
                <w:ilvl w:val="0"/>
                <w:numId w:val="1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the tool </w:t>
            </w:r>
            <w:hyperlink r:id="rId23496a3ac519345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82400" cy="1504800"/>
                  <wp:effectExtent b="0" l="0" r="0" t="0"/>
                  <wp:docPr id="53481899" name="name54686a3ac5193aa9c" descr="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7.jpg"/>
                          <pic:cNvPicPr/>
                        </pic:nvPicPr>
                        <pic:blipFill>
                          <a:blip r:embed="rId48196a3ac5193aa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801539" name="name77766a3ac5193d4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346a3ac5193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operations, read  </w:t>
            </w:r>
            <w:hyperlink r:id="rId38886a3ac5193d8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Coolant pump disassembly</w:t>
            </w:r>
          </w:p>
          <w:p/>
          <w:p/>
          <w:p>
            <w:pPr>
              <w:numPr>
                <w:ilvl w:val="0"/>
                <w:numId w:val="17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84456a3ac5193dd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Engine pulley disassembly</w:t>
            </w:r>
          </w:p>
          <w:p/>
          <w:p/>
          <w:p>
            <w:pPr>
              <w:numPr>
                <w:ilvl w:val="0"/>
                <w:numId w:val="17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2286a3ac5193e0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743641" name="name22016a3ac51940a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566a3ac51940a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4206a3ac51940e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17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8"/>
              </w:rPr>
              <w:drawing>
                <wp:inline distT="0" distB="0" distL="0" distR="0">
                  <wp:extent cx="2462400" cy="1620000"/>
                  <wp:effectExtent b="0" l="0" r="0" t="0"/>
                  <wp:docPr id="85306953" name="name40796a3ac519478b9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66066a3ac519478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4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6.4.4 Oil pump disassembly</w:t>
            </w:r>
          </w:p>
          <w:p/>
          <w:p/>
          <w:p>
            <w:pPr>
              <w:numPr>
                <w:ilvl w:val="0"/>
                <w:numId w:val="17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417003" name="name81046a3ac5194e6c6" descr="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9.jpg"/>
                          <pic:cNvPicPr/>
                        </pic:nvPicPr>
                        <pic:blipFill>
                          <a:blip r:embed="rId96066a3ac5194e6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048400" name="name94436a3ac51955808" descr="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0.jpg"/>
                          <pic:cNvPicPr/>
                        </pic:nvPicPr>
                        <pic:blipFill>
                          <a:blip r:embed="rId56176a3ac51955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345971" name="name50506a3ac51959c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186a3ac51959c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2016a3ac5195a0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/>
          <w:p/>
          <w:p/>
          <w:p/>
          <w:p>
            <w:pPr>
              <w:numPr>
                <w:ilvl w:val="0"/>
                <w:numId w:val="17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17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C.</w:t>
            </w:r>
          </w:p>
          <w:p>
            <w:pPr>
              <w:numPr>
                <w:ilvl w:val="0"/>
                <w:numId w:val="17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E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</w:p>
          <w:p>
            <w:pPr>
              <w:numPr>
                <w:ilvl w:val="0"/>
                <w:numId w:val="17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68696a3ac5195a8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L.</w:t>
            </w:r>
          </w:p>
          <w:p>
            <w:pPr>
              <w:numPr>
                <w:ilvl w:val="0"/>
                <w:numId w:val="17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3886a3ac5195ae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68000" cy="1497600"/>
                  <wp:effectExtent b="0" l="0" r="0" t="0"/>
                  <wp:docPr id="34217430" name="name73966a3ac51960d5f" descr="6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1.jpg"/>
                          <pic:cNvPicPr/>
                        </pic:nvPicPr>
                        <pic:blipFill>
                          <a:blip r:embed="rId47026a3ac51960d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  <w:r>
              <w:rPr>
                <w:position w:val="-226"/>
              </w:rPr>
              <w:drawing>
                <wp:inline distT="0" distB="0" distL="0" distR="0">
                  <wp:extent cx="2246400" cy="1483200"/>
                  <wp:effectExtent b="0" l="0" r="0" t="0"/>
                  <wp:docPr id="57761982" name="name75926a3ac51966b86" descr="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2.jpg"/>
                          <pic:cNvPicPr/>
                        </pic:nvPicPr>
                        <pic:blipFill>
                          <a:blip r:embed="rId70526a3ac51966b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786147" name="name76776a3ac5196ce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206a3ac5196ce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about 1mm thick, on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17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505154" name="name38056a3ac519749d5" descr="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3.jpg"/>
                          <pic:cNvPicPr/>
                        </pic:nvPicPr>
                        <pic:blipFill>
                          <a:blip r:embed="rId78496a3ac519749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49836a3ac51974e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7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24800" cy="1468800"/>
                  <wp:effectExtent b="0" l="0" r="0" t="0"/>
                  <wp:docPr id="74832135" name="name26576a3ac5197cc19" descr="6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4.jpg"/>
                          <pic:cNvPicPr/>
                        </pic:nvPicPr>
                        <pic:blipFill>
                          <a:blip r:embed="rId32826a3ac5197cc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10400" cy="1461600"/>
                  <wp:effectExtent b="0" l="0" r="0" t="0"/>
                  <wp:docPr id="86677756" name="name81556a3ac51984490" descr="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5.jpg"/>
                          <pic:cNvPicPr/>
                        </pic:nvPicPr>
                        <pic:blipFill>
                          <a:blip r:embed="rId55616a3ac519844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pulley assembly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7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1296a3ac519849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6.4.8 Coolant pump assembly</w:t>
            </w:r>
          </w:p>
          <w:p/>
          <w:p/>
          <w:p>
            <w:pPr>
              <w:numPr>
                <w:ilvl w:val="0"/>
                <w:numId w:val="17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6826a3ac51984c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924700" name="name35476a3ac519879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836a3ac519879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3836a3ac51987d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17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68000" cy="1497600"/>
                  <wp:effectExtent b="0" l="0" r="0" t="0"/>
                  <wp:docPr id="48229785" name="name31916a3ac5198e4b8" descr="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6.jpg"/>
                          <pic:cNvPicPr/>
                        </pic:nvPicPr>
                        <pic:blipFill>
                          <a:blip r:embed="rId46646a3ac5198e4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880001" name="name18866a3ac519930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406a3ac519930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98636a3ac519934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7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</w:t>
            </w:r>
          </w:p>
          <w:p>
            <w:pPr>
              <w:numPr>
                <w:ilvl w:val="0"/>
                <w:numId w:val="17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17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82400" cy="1504800"/>
                  <wp:effectExtent b="0" l="0" r="0" t="0"/>
                  <wp:docPr id="97173183" name="name14936a3ac5199aa77" descr="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7.jpg"/>
                          <pic:cNvPicPr/>
                        </pic:nvPicPr>
                        <pic:blipFill>
                          <a:blip r:embed="rId69666a3ac5199aa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101134" name="name31556a3ac5199e8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026a3ac5199e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0006a3ac5199eb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1456a3ac5199ed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74816a3ac5199ee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17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720181" name="name51546a3ac519a4f4d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34296a3ac519a4f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631953" name="name25396a3ac519a9e8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4326a3ac519a9e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17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17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17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615368" name="name36466a3ac519b01ff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49146a3ac519b01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395817" name="name54716a3ac519b69e8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17546a3ac519b69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17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388851" name="name17146a3ac519c018a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18946a3ac519c0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7549156" name="name89586a3ac519c7d35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38346a3ac519c7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476275" name="name35506a3ac519cc3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26a3ac519cc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3312000" cy="1728000"/>
                  <wp:effectExtent b="0" l="0" r="0" t="0"/>
                  <wp:docPr id="30536026" name="name46076a3ac519d4e96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76986a3ac519d4e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20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6.72</w:t>
            </w:r>
          </w:p>
          <w:p/>
          <w:p/>
          <w:p/>
          <w:p/>
          <w:p>
            <w:pPr>
              <w:numPr>
                <w:ilvl w:val="0"/>
                <w:numId w:val="1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521546" name="name60856a3ac519dfebc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84166a3ac519df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6.73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092618" name="name97446a3ac519e32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906a3ac519e32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98456a3ac519e35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782256" name="name74926a3ac519e6da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5326a3ac519e6d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low use replace il 12 months.</w:t>
            </w:r>
          </w:p>
          <w:p/>
          <w:p/>
          <w:p>
            <w:pPr>
              <w:numPr>
                <w:ilvl w:val="0"/>
                <w:numId w:val="17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Procure a suitable container to collect the fuel.</w:t>
            </w:r>
          </w:p>
          <w:p>
            <w:pPr>
              <w:numPr>
                <w:ilvl w:val="0"/>
                <w:numId w:val="17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take it to the unlocked position and remove it.</w:t>
            </w:r>
          </w:p>
          <w:p>
            <w:pPr>
              <w:numPr>
                <w:ilvl w:val="0"/>
                <w:numId w:val="17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it until reaches the lock position.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251870" name="name68996a3ac519eac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906a3ac519eac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fill the new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/>
          <w:p/>
          <w:p>
            <w:pPr>
              <w:numPr>
                <w:ilvl w:val="0"/>
                <w:numId w:val="17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key on the control panel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electric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sends fuel to the filter and then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air bleeding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filter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air inside the circuit and the filter will begin to escape from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bleeding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when the fuel begins to flow.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720847" name="name67376a3ac519f0e9d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43026a3ac519f0e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bookmarkStart w:id="57268692" w:name="__mcenew"/>
            <w:bookmarkEnd w:id="57268692"/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1040591" name="name78886a3ac51a06a70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70236a3ac51a06a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812442" name="name63806a3ac51a09a5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7456a3ac51a09a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17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68150063" name="name71906a3ac51a1007a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30536a3ac51a100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4944282" name="name59866a3ac51a16e2c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71246a3ac51a16e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638636" name="name47176a3ac51a1ce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316a3ac51a1ce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2046a3ac51a1d2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cutting it in the point indicated and remove the separator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removing it from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311694" name="name56636a3ac51a24ee6" descr="6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7.jpg"/>
                          <pic:cNvPicPr/>
                        </pic:nvPicPr>
                        <pic:blipFill>
                          <a:blip r:embed="rId95696a3ac51a24e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relevant gasket, being careful not to bend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03743" name="name47986a3ac51a2d337" descr="6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8.jpg"/>
                          <pic:cNvPicPr/>
                        </pic:nvPicPr>
                        <pic:blipFill>
                          <a:blip r:embed="rId18436a3ac51a2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751703" name="name53226a3ac51a30bc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8236a3ac51a30b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17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7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bend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G,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- AG -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their relative clamps.</w:t>
            </w:r>
          </w:p>
          <w:p>
            <w:pPr>
              <w:numPr>
                <w:ilvl w:val="0"/>
                <w:numId w:val="17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new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208560" name="name24206a3ac51a3c194" descr="6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9.jpg"/>
                          <pic:cNvPicPr/>
                        </pic:nvPicPr>
                        <pic:blipFill>
                          <a:blip r:embed="rId15806a3ac51a3c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056446" name="name63106a3ac51a4355d" descr="6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0.jpg"/>
                          <pic:cNvPicPr/>
                        </pic:nvPicPr>
                        <pic:blipFill>
                          <a:blip r:embed="rId30076a3ac51a435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731">
    <w:multiLevelType w:val="hybridMultilevel"/>
    <w:lvl w:ilvl="0" w:tplc="84889656">
      <w:start w:val="1"/>
      <w:numFmt w:val="decimal"/>
      <w:lvlText w:val="%1."/>
      <w:lvlJc w:val="left"/>
      <w:pPr>
        <w:ind w:left="720" w:hanging="360"/>
      </w:pPr>
    </w:lvl>
    <w:lvl w:ilvl="1" w:tplc="84889656" w:tentative="1">
      <w:start w:val="1"/>
      <w:numFmt w:val="lowerLetter"/>
      <w:lvlText w:val="%2."/>
      <w:lvlJc w:val="left"/>
      <w:pPr>
        <w:ind w:left="1440" w:hanging="360"/>
      </w:pPr>
    </w:lvl>
    <w:lvl w:ilvl="2" w:tplc="84889656" w:tentative="1">
      <w:start w:val="1"/>
      <w:numFmt w:val="lowerRoman"/>
      <w:lvlText w:val="%3."/>
      <w:lvlJc w:val="right"/>
      <w:pPr>
        <w:ind w:left="2160" w:hanging="180"/>
      </w:pPr>
    </w:lvl>
    <w:lvl w:ilvl="3" w:tplc="84889656" w:tentative="1">
      <w:start w:val="1"/>
      <w:numFmt w:val="decimal"/>
      <w:lvlText w:val="%4."/>
      <w:lvlJc w:val="left"/>
      <w:pPr>
        <w:ind w:left="2880" w:hanging="360"/>
      </w:pPr>
    </w:lvl>
    <w:lvl w:ilvl="4" w:tplc="84889656" w:tentative="1">
      <w:start w:val="1"/>
      <w:numFmt w:val="lowerLetter"/>
      <w:lvlText w:val="%5."/>
      <w:lvlJc w:val="left"/>
      <w:pPr>
        <w:ind w:left="3600" w:hanging="360"/>
      </w:pPr>
    </w:lvl>
    <w:lvl w:ilvl="5" w:tplc="84889656" w:tentative="1">
      <w:start w:val="1"/>
      <w:numFmt w:val="lowerRoman"/>
      <w:lvlText w:val="%6."/>
      <w:lvlJc w:val="right"/>
      <w:pPr>
        <w:ind w:left="4320" w:hanging="180"/>
      </w:pPr>
    </w:lvl>
    <w:lvl w:ilvl="6" w:tplc="84889656" w:tentative="1">
      <w:start w:val="1"/>
      <w:numFmt w:val="decimal"/>
      <w:lvlText w:val="%7."/>
      <w:lvlJc w:val="left"/>
      <w:pPr>
        <w:ind w:left="5040" w:hanging="360"/>
      </w:pPr>
    </w:lvl>
    <w:lvl w:ilvl="7" w:tplc="84889656" w:tentative="1">
      <w:start w:val="1"/>
      <w:numFmt w:val="lowerLetter"/>
      <w:lvlText w:val="%8."/>
      <w:lvlJc w:val="left"/>
      <w:pPr>
        <w:ind w:left="5760" w:hanging="360"/>
      </w:pPr>
    </w:lvl>
    <w:lvl w:ilvl="8" w:tplc="84889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30">
    <w:multiLevelType w:val="hybridMultilevel"/>
    <w:lvl w:ilvl="0" w:tplc="77443060">
      <w:start w:val="1"/>
      <w:numFmt w:val="decimal"/>
      <w:lvlText w:val="%1."/>
      <w:lvlJc w:val="left"/>
      <w:pPr>
        <w:ind w:left="720" w:hanging="360"/>
      </w:pPr>
    </w:lvl>
    <w:lvl w:ilvl="1" w:tplc="77443060" w:tentative="1">
      <w:start w:val="1"/>
      <w:numFmt w:val="lowerLetter"/>
      <w:lvlText w:val="%2."/>
      <w:lvlJc w:val="left"/>
      <w:pPr>
        <w:ind w:left="1440" w:hanging="360"/>
      </w:pPr>
    </w:lvl>
    <w:lvl w:ilvl="2" w:tplc="77443060" w:tentative="1">
      <w:start w:val="1"/>
      <w:numFmt w:val="lowerRoman"/>
      <w:lvlText w:val="%3."/>
      <w:lvlJc w:val="right"/>
      <w:pPr>
        <w:ind w:left="2160" w:hanging="180"/>
      </w:pPr>
    </w:lvl>
    <w:lvl w:ilvl="3" w:tplc="77443060" w:tentative="1">
      <w:start w:val="1"/>
      <w:numFmt w:val="decimal"/>
      <w:lvlText w:val="%4."/>
      <w:lvlJc w:val="left"/>
      <w:pPr>
        <w:ind w:left="2880" w:hanging="360"/>
      </w:pPr>
    </w:lvl>
    <w:lvl w:ilvl="4" w:tplc="77443060" w:tentative="1">
      <w:start w:val="1"/>
      <w:numFmt w:val="lowerLetter"/>
      <w:lvlText w:val="%5."/>
      <w:lvlJc w:val="left"/>
      <w:pPr>
        <w:ind w:left="3600" w:hanging="360"/>
      </w:pPr>
    </w:lvl>
    <w:lvl w:ilvl="5" w:tplc="77443060" w:tentative="1">
      <w:start w:val="1"/>
      <w:numFmt w:val="lowerRoman"/>
      <w:lvlText w:val="%6."/>
      <w:lvlJc w:val="right"/>
      <w:pPr>
        <w:ind w:left="4320" w:hanging="180"/>
      </w:pPr>
    </w:lvl>
    <w:lvl w:ilvl="6" w:tplc="77443060" w:tentative="1">
      <w:start w:val="1"/>
      <w:numFmt w:val="decimal"/>
      <w:lvlText w:val="%7."/>
      <w:lvlJc w:val="left"/>
      <w:pPr>
        <w:ind w:left="5040" w:hanging="360"/>
      </w:pPr>
    </w:lvl>
    <w:lvl w:ilvl="7" w:tplc="77443060" w:tentative="1">
      <w:start w:val="1"/>
      <w:numFmt w:val="lowerLetter"/>
      <w:lvlText w:val="%8."/>
      <w:lvlJc w:val="left"/>
      <w:pPr>
        <w:ind w:left="5760" w:hanging="360"/>
      </w:pPr>
    </w:lvl>
    <w:lvl w:ilvl="8" w:tplc="77443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9">
    <w:multiLevelType w:val="hybridMultilevel"/>
    <w:lvl w:ilvl="0" w:tplc="28361717">
      <w:start w:val="1"/>
      <w:numFmt w:val="decimal"/>
      <w:lvlText w:val="%1."/>
      <w:lvlJc w:val="left"/>
      <w:pPr>
        <w:ind w:left="720" w:hanging="360"/>
      </w:pPr>
    </w:lvl>
    <w:lvl w:ilvl="1" w:tplc="28361717" w:tentative="1">
      <w:start w:val="1"/>
      <w:numFmt w:val="lowerLetter"/>
      <w:lvlText w:val="%2."/>
      <w:lvlJc w:val="left"/>
      <w:pPr>
        <w:ind w:left="1440" w:hanging="360"/>
      </w:pPr>
    </w:lvl>
    <w:lvl w:ilvl="2" w:tplc="28361717" w:tentative="1">
      <w:start w:val="1"/>
      <w:numFmt w:val="lowerRoman"/>
      <w:lvlText w:val="%3."/>
      <w:lvlJc w:val="right"/>
      <w:pPr>
        <w:ind w:left="2160" w:hanging="180"/>
      </w:pPr>
    </w:lvl>
    <w:lvl w:ilvl="3" w:tplc="28361717" w:tentative="1">
      <w:start w:val="1"/>
      <w:numFmt w:val="decimal"/>
      <w:lvlText w:val="%4."/>
      <w:lvlJc w:val="left"/>
      <w:pPr>
        <w:ind w:left="2880" w:hanging="360"/>
      </w:pPr>
    </w:lvl>
    <w:lvl w:ilvl="4" w:tplc="28361717" w:tentative="1">
      <w:start w:val="1"/>
      <w:numFmt w:val="lowerLetter"/>
      <w:lvlText w:val="%5."/>
      <w:lvlJc w:val="left"/>
      <w:pPr>
        <w:ind w:left="3600" w:hanging="360"/>
      </w:pPr>
    </w:lvl>
    <w:lvl w:ilvl="5" w:tplc="28361717" w:tentative="1">
      <w:start w:val="1"/>
      <w:numFmt w:val="lowerRoman"/>
      <w:lvlText w:val="%6."/>
      <w:lvlJc w:val="right"/>
      <w:pPr>
        <w:ind w:left="4320" w:hanging="180"/>
      </w:pPr>
    </w:lvl>
    <w:lvl w:ilvl="6" w:tplc="28361717" w:tentative="1">
      <w:start w:val="1"/>
      <w:numFmt w:val="decimal"/>
      <w:lvlText w:val="%7."/>
      <w:lvlJc w:val="left"/>
      <w:pPr>
        <w:ind w:left="5040" w:hanging="360"/>
      </w:pPr>
    </w:lvl>
    <w:lvl w:ilvl="7" w:tplc="28361717" w:tentative="1">
      <w:start w:val="1"/>
      <w:numFmt w:val="lowerLetter"/>
      <w:lvlText w:val="%8."/>
      <w:lvlJc w:val="left"/>
      <w:pPr>
        <w:ind w:left="5760" w:hanging="360"/>
      </w:pPr>
    </w:lvl>
    <w:lvl w:ilvl="8" w:tplc="28361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8">
    <w:multiLevelType w:val="hybridMultilevel"/>
    <w:lvl w:ilvl="0" w:tplc="48847506">
      <w:start w:val="1"/>
      <w:numFmt w:val="decimal"/>
      <w:lvlText w:val="%1."/>
      <w:lvlJc w:val="left"/>
      <w:pPr>
        <w:ind w:left="720" w:hanging="360"/>
      </w:pPr>
    </w:lvl>
    <w:lvl w:ilvl="1" w:tplc="48847506" w:tentative="1">
      <w:start w:val="1"/>
      <w:numFmt w:val="lowerLetter"/>
      <w:lvlText w:val="%2."/>
      <w:lvlJc w:val="left"/>
      <w:pPr>
        <w:ind w:left="1440" w:hanging="360"/>
      </w:pPr>
    </w:lvl>
    <w:lvl w:ilvl="2" w:tplc="48847506" w:tentative="1">
      <w:start w:val="1"/>
      <w:numFmt w:val="lowerRoman"/>
      <w:lvlText w:val="%3."/>
      <w:lvlJc w:val="right"/>
      <w:pPr>
        <w:ind w:left="2160" w:hanging="180"/>
      </w:pPr>
    </w:lvl>
    <w:lvl w:ilvl="3" w:tplc="48847506" w:tentative="1">
      <w:start w:val="1"/>
      <w:numFmt w:val="decimal"/>
      <w:lvlText w:val="%4."/>
      <w:lvlJc w:val="left"/>
      <w:pPr>
        <w:ind w:left="2880" w:hanging="360"/>
      </w:pPr>
    </w:lvl>
    <w:lvl w:ilvl="4" w:tplc="48847506" w:tentative="1">
      <w:start w:val="1"/>
      <w:numFmt w:val="lowerLetter"/>
      <w:lvlText w:val="%5."/>
      <w:lvlJc w:val="left"/>
      <w:pPr>
        <w:ind w:left="3600" w:hanging="360"/>
      </w:pPr>
    </w:lvl>
    <w:lvl w:ilvl="5" w:tplc="48847506" w:tentative="1">
      <w:start w:val="1"/>
      <w:numFmt w:val="lowerRoman"/>
      <w:lvlText w:val="%6."/>
      <w:lvlJc w:val="right"/>
      <w:pPr>
        <w:ind w:left="4320" w:hanging="180"/>
      </w:pPr>
    </w:lvl>
    <w:lvl w:ilvl="6" w:tplc="48847506" w:tentative="1">
      <w:start w:val="1"/>
      <w:numFmt w:val="decimal"/>
      <w:lvlText w:val="%7."/>
      <w:lvlJc w:val="left"/>
      <w:pPr>
        <w:ind w:left="5040" w:hanging="360"/>
      </w:pPr>
    </w:lvl>
    <w:lvl w:ilvl="7" w:tplc="48847506" w:tentative="1">
      <w:start w:val="1"/>
      <w:numFmt w:val="lowerLetter"/>
      <w:lvlText w:val="%8."/>
      <w:lvlJc w:val="left"/>
      <w:pPr>
        <w:ind w:left="5760" w:hanging="360"/>
      </w:pPr>
    </w:lvl>
    <w:lvl w:ilvl="8" w:tplc="48847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7">
    <w:multiLevelType w:val="hybridMultilevel"/>
    <w:lvl w:ilvl="0" w:tplc="64293849">
      <w:start w:val="1"/>
      <w:numFmt w:val="decimal"/>
      <w:lvlText w:val="%1."/>
      <w:lvlJc w:val="left"/>
      <w:pPr>
        <w:ind w:left="720" w:hanging="360"/>
      </w:pPr>
    </w:lvl>
    <w:lvl w:ilvl="1" w:tplc="64293849" w:tentative="1">
      <w:start w:val="1"/>
      <w:numFmt w:val="lowerLetter"/>
      <w:lvlText w:val="%2."/>
      <w:lvlJc w:val="left"/>
      <w:pPr>
        <w:ind w:left="1440" w:hanging="360"/>
      </w:pPr>
    </w:lvl>
    <w:lvl w:ilvl="2" w:tplc="64293849" w:tentative="1">
      <w:start w:val="1"/>
      <w:numFmt w:val="lowerRoman"/>
      <w:lvlText w:val="%3."/>
      <w:lvlJc w:val="right"/>
      <w:pPr>
        <w:ind w:left="2160" w:hanging="180"/>
      </w:pPr>
    </w:lvl>
    <w:lvl w:ilvl="3" w:tplc="64293849" w:tentative="1">
      <w:start w:val="1"/>
      <w:numFmt w:val="decimal"/>
      <w:lvlText w:val="%4."/>
      <w:lvlJc w:val="left"/>
      <w:pPr>
        <w:ind w:left="2880" w:hanging="360"/>
      </w:pPr>
    </w:lvl>
    <w:lvl w:ilvl="4" w:tplc="64293849" w:tentative="1">
      <w:start w:val="1"/>
      <w:numFmt w:val="lowerLetter"/>
      <w:lvlText w:val="%5."/>
      <w:lvlJc w:val="left"/>
      <w:pPr>
        <w:ind w:left="3600" w:hanging="360"/>
      </w:pPr>
    </w:lvl>
    <w:lvl w:ilvl="5" w:tplc="64293849" w:tentative="1">
      <w:start w:val="1"/>
      <w:numFmt w:val="lowerRoman"/>
      <w:lvlText w:val="%6."/>
      <w:lvlJc w:val="right"/>
      <w:pPr>
        <w:ind w:left="4320" w:hanging="180"/>
      </w:pPr>
    </w:lvl>
    <w:lvl w:ilvl="6" w:tplc="64293849" w:tentative="1">
      <w:start w:val="1"/>
      <w:numFmt w:val="decimal"/>
      <w:lvlText w:val="%7."/>
      <w:lvlJc w:val="left"/>
      <w:pPr>
        <w:ind w:left="5040" w:hanging="360"/>
      </w:pPr>
    </w:lvl>
    <w:lvl w:ilvl="7" w:tplc="64293849" w:tentative="1">
      <w:start w:val="1"/>
      <w:numFmt w:val="lowerLetter"/>
      <w:lvlText w:val="%8."/>
      <w:lvlJc w:val="left"/>
      <w:pPr>
        <w:ind w:left="5760" w:hanging="360"/>
      </w:pPr>
    </w:lvl>
    <w:lvl w:ilvl="8" w:tplc="64293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6">
    <w:multiLevelType w:val="hybridMultilevel"/>
    <w:lvl w:ilvl="0" w:tplc="36607805">
      <w:start w:val="1"/>
      <w:numFmt w:val="decimal"/>
      <w:lvlText w:val="%1."/>
      <w:lvlJc w:val="left"/>
      <w:pPr>
        <w:ind w:left="720" w:hanging="360"/>
      </w:pPr>
    </w:lvl>
    <w:lvl w:ilvl="1" w:tplc="36607805" w:tentative="1">
      <w:start w:val="1"/>
      <w:numFmt w:val="lowerLetter"/>
      <w:lvlText w:val="%2."/>
      <w:lvlJc w:val="left"/>
      <w:pPr>
        <w:ind w:left="1440" w:hanging="360"/>
      </w:pPr>
    </w:lvl>
    <w:lvl w:ilvl="2" w:tplc="36607805" w:tentative="1">
      <w:start w:val="1"/>
      <w:numFmt w:val="lowerRoman"/>
      <w:lvlText w:val="%3."/>
      <w:lvlJc w:val="right"/>
      <w:pPr>
        <w:ind w:left="2160" w:hanging="180"/>
      </w:pPr>
    </w:lvl>
    <w:lvl w:ilvl="3" w:tplc="36607805" w:tentative="1">
      <w:start w:val="1"/>
      <w:numFmt w:val="decimal"/>
      <w:lvlText w:val="%4."/>
      <w:lvlJc w:val="left"/>
      <w:pPr>
        <w:ind w:left="2880" w:hanging="360"/>
      </w:pPr>
    </w:lvl>
    <w:lvl w:ilvl="4" w:tplc="36607805" w:tentative="1">
      <w:start w:val="1"/>
      <w:numFmt w:val="lowerLetter"/>
      <w:lvlText w:val="%5."/>
      <w:lvlJc w:val="left"/>
      <w:pPr>
        <w:ind w:left="3600" w:hanging="360"/>
      </w:pPr>
    </w:lvl>
    <w:lvl w:ilvl="5" w:tplc="36607805" w:tentative="1">
      <w:start w:val="1"/>
      <w:numFmt w:val="lowerRoman"/>
      <w:lvlText w:val="%6."/>
      <w:lvlJc w:val="right"/>
      <w:pPr>
        <w:ind w:left="4320" w:hanging="180"/>
      </w:pPr>
    </w:lvl>
    <w:lvl w:ilvl="6" w:tplc="36607805" w:tentative="1">
      <w:start w:val="1"/>
      <w:numFmt w:val="decimal"/>
      <w:lvlText w:val="%7."/>
      <w:lvlJc w:val="left"/>
      <w:pPr>
        <w:ind w:left="5040" w:hanging="360"/>
      </w:pPr>
    </w:lvl>
    <w:lvl w:ilvl="7" w:tplc="36607805" w:tentative="1">
      <w:start w:val="1"/>
      <w:numFmt w:val="lowerLetter"/>
      <w:lvlText w:val="%8."/>
      <w:lvlJc w:val="left"/>
      <w:pPr>
        <w:ind w:left="5760" w:hanging="360"/>
      </w:pPr>
    </w:lvl>
    <w:lvl w:ilvl="8" w:tplc="36607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5">
    <w:multiLevelType w:val="hybridMultilevel"/>
    <w:lvl w:ilvl="0" w:tplc="22308170">
      <w:start w:val="1"/>
      <w:numFmt w:val="decimal"/>
      <w:lvlText w:val="%1."/>
      <w:lvlJc w:val="left"/>
      <w:pPr>
        <w:ind w:left="720" w:hanging="360"/>
      </w:pPr>
    </w:lvl>
    <w:lvl w:ilvl="1" w:tplc="22308170" w:tentative="1">
      <w:start w:val="1"/>
      <w:numFmt w:val="lowerLetter"/>
      <w:lvlText w:val="%2."/>
      <w:lvlJc w:val="left"/>
      <w:pPr>
        <w:ind w:left="1440" w:hanging="360"/>
      </w:pPr>
    </w:lvl>
    <w:lvl w:ilvl="2" w:tplc="22308170" w:tentative="1">
      <w:start w:val="1"/>
      <w:numFmt w:val="lowerRoman"/>
      <w:lvlText w:val="%3."/>
      <w:lvlJc w:val="right"/>
      <w:pPr>
        <w:ind w:left="2160" w:hanging="180"/>
      </w:pPr>
    </w:lvl>
    <w:lvl w:ilvl="3" w:tplc="22308170" w:tentative="1">
      <w:start w:val="1"/>
      <w:numFmt w:val="decimal"/>
      <w:lvlText w:val="%4."/>
      <w:lvlJc w:val="left"/>
      <w:pPr>
        <w:ind w:left="2880" w:hanging="360"/>
      </w:pPr>
    </w:lvl>
    <w:lvl w:ilvl="4" w:tplc="22308170" w:tentative="1">
      <w:start w:val="1"/>
      <w:numFmt w:val="lowerLetter"/>
      <w:lvlText w:val="%5."/>
      <w:lvlJc w:val="left"/>
      <w:pPr>
        <w:ind w:left="3600" w:hanging="360"/>
      </w:pPr>
    </w:lvl>
    <w:lvl w:ilvl="5" w:tplc="22308170" w:tentative="1">
      <w:start w:val="1"/>
      <w:numFmt w:val="lowerRoman"/>
      <w:lvlText w:val="%6."/>
      <w:lvlJc w:val="right"/>
      <w:pPr>
        <w:ind w:left="4320" w:hanging="180"/>
      </w:pPr>
    </w:lvl>
    <w:lvl w:ilvl="6" w:tplc="22308170" w:tentative="1">
      <w:start w:val="1"/>
      <w:numFmt w:val="decimal"/>
      <w:lvlText w:val="%7."/>
      <w:lvlJc w:val="left"/>
      <w:pPr>
        <w:ind w:left="5040" w:hanging="360"/>
      </w:pPr>
    </w:lvl>
    <w:lvl w:ilvl="7" w:tplc="22308170" w:tentative="1">
      <w:start w:val="1"/>
      <w:numFmt w:val="lowerLetter"/>
      <w:lvlText w:val="%8."/>
      <w:lvlJc w:val="left"/>
      <w:pPr>
        <w:ind w:left="5760" w:hanging="360"/>
      </w:pPr>
    </w:lvl>
    <w:lvl w:ilvl="8" w:tplc="22308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4">
    <w:multiLevelType w:val="hybridMultilevel"/>
    <w:lvl w:ilvl="0" w:tplc="86269818">
      <w:start w:val="1"/>
      <w:numFmt w:val="decimal"/>
      <w:lvlText w:val="%1."/>
      <w:lvlJc w:val="left"/>
      <w:pPr>
        <w:ind w:left="720" w:hanging="360"/>
      </w:pPr>
    </w:lvl>
    <w:lvl w:ilvl="1" w:tplc="86269818" w:tentative="1">
      <w:start w:val="1"/>
      <w:numFmt w:val="lowerLetter"/>
      <w:lvlText w:val="%2."/>
      <w:lvlJc w:val="left"/>
      <w:pPr>
        <w:ind w:left="1440" w:hanging="360"/>
      </w:pPr>
    </w:lvl>
    <w:lvl w:ilvl="2" w:tplc="86269818" w:tentative="1">
      <w:start w:val="1"/>
      <w:numFmt w:val="lowerRoman"/>
      <w:lvlText w:val="%3."/>
      <w:lvlJc w:val="right"/>
      <w:pPr>
        <w:ind w:left="2160" w:hanging="180"/>
      </w:pPr>
    </w:lvl>
    <w:lvl w:ilvl="3" w:tplc="86269818" w:tentative="1">
      <w:start w:val="1"/>
      <w:numFmt w:val="decimal"/>
      <w:lvlText w:val="%4."/>
      <w:lvlJc w:val="left"/>
      <w:pPr>
        <w:ind w:left="2880" w:hanging="360"/>
      </w:pPr>
    </w:lvl>
    <w:lvl w:ilvl="4" w:tplc="86269818" w:tentative="1">
      <w:start w:val="1"/>
      <w:numFmt w:val="lowerLetter"/>
      <w:lvlText w:val="%5."/>
      <w:lvlJc w:val="left"/>
      <w:pPr>
        <w:ind w:left="3600" w:hanging="360"/>
      </w:pPr>
    </w:lvl>
    <w:lvl w:ilvl="5" w:tplc="86269818" w:tentative="1">
      <w:start w:val="1"/>
      <w:numFmt w:val="lowerRoman"/>
      <w:lvlText w:val="%6."/>
      <w:lvlJc w:val="right"/>
      <w:pPr>
        <w:ind w:left="4320" w:hanging="180"/>
      </w:pPr>
    </w:lvl>
    <w:lvl w:ilvl="6" w:tplc="86269818" w:tentative="1">
      <w:start w:val="1"/>
      <w:numFmt w:val="decimal"/>
      <w:lvlText w:val="%7."/>
      <w:lvlJc w:val="left"/>
      <w:pPr>
        <w:ind w:left="5040" w:hanging="360"/>
      </w:pPr>
    </w:lvl>
    <w:lvl w:ilvl="7" w:tplc="86269818" w:tentative="1">
      <w:start w:val="1"/>
      <w:numFmt w:val="lowerLetter"/>
      <w:lvlText w:val="%8."/>
      <w:lvlJc w:val="left"/>
      <w:pPr>
        <w:ind w:left="5760" w:hanging="360"/>
      </w:pPr>
    </w:lvl>
    <w:lvl w:ilvl="8" w:tplc="86269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3">
    <w:multiLevelType w:val="hybridMultilevel"/>
    <w:lvl w:ilvl="0" w:tplc="41699981">
      <w:start w:val="1"/>
      <w:numFmt w:val="decimal"/>
      <w:lvlText w:val="%1."/>
      <w:lvlJc w:val="left"/>
      <w:pPr>
        <w:ind w:left="720" w:hanging="360"/>
      </w:pPr>
    </w:lvl>
    <w:lvl w:ilvl="1" w:tplc="41699981" w:tentative="1">
      <w:start w:val="1"/>
      <w:numFmt w:val="lowerLetter"/>
      <w:lvlText w:val="%2."/>
      <w:lvlJc w:val="left"/>
      <w:pPr>
        <w:ind w:left="1440" w:hanging="360"/>
      </w:pPr>
    </w:lvl>
    <w:lvl w:ilvl="2" w:tplc="41699981" w:tentative="1">
      <w:start w:val="1"/>
      <w:numFmt w:val="lowerRoman"/>
      <w:lvlText w:val="%3."/>
      <w:lvlJc w:val="right"/>
      <w:pPr>
        <w:ind w:left="2160" w:hanging="180"/>
      </w:pPr>
    </w:lvl>
    <w:lvl w:ilvl="3" w:tplc="41699981" w:tentative="1">
      <w:start w:val="1"/>
      <w:numFmt w:val="decimal"/>
      <w:lvlText w:val="%4."/>
      <w:lvlJc w:val="left"/>
      <w:pPr>
        <w:ind w:left="2880" w:hanging="360"/>
      </w:pPr>
    </w:lvl>
    <w:lvl w:ilvl="4" w:tplc="41699981" w:tentative="1">
      <w:start w:val="1"/>
      <w:numFmt w:val="lowerLetter"/>
      <w:lvlText w:val="%5."/>
      <w:lvlJc w:val="left"/>
      <w:pPr>
        <w:ind w:left="3600" w:hanging="360"/>
      </w:pPr>
    </w:lvl>
    <w:lvl w:ilvl="5" w:tplc="41699981" w:tentative="1">
      <w:start w:val="1"/>
      <w:numFmt w:val="lowerRoman"/>
      <w:lvlText w:val="%6."/>
      <w:lvlJc w:val="right"/>
      <w:pPr>
        <w:ind w:left="4320" w:hanging="180"/>
      </w:pPr>
    </w:lvl>
    <w:lvl w:ilvl="6" w:tplc="41699981" w:tentative="1">
      <w:start w:val="1"/>
      <w:numFmt w:val="decimal"/>
      <w:lvlText w:val="%7."/>
      <w:lvlJc w:val="left"/>
      <w:pPr>
        <w:ind w:left="5040" w:hanging="360"/>
      </w:pPr>
    </w:lvl>
    <w:lvl w:ilvl="7" w:tplc="41699981" w:tentative="1">
      <w:start w:val="1"/>
      <w:numFmt w:val="lowerLetter"/>
      <w:lvlText w:val="%8."/>
      <w:lvlJc w:val="left"/>
      <w:pPr>
        <w:ind w:left="5760" w:hanging="360"/>
      </w:pPr>
    </w:lvl>
    <w:lvl w:ilvl="8" w:tplc="41699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2">
    <w:multiLevelType w:val="hybridMultilevel"/>
    <w:lvl w:ilvl="0" w:tplc="86898440">
      <w:start w:val="1"/>
      <w:numFmt w:val="decimal"/>
      <w:lvlText w:val="%1."/>
      <w:lvlJc w:val="left"/>
      <w:pPr>
        <w:ind w:left="720" w:hanging="360"/>
      </w:pPr>
    </w:lvl>
    <w:lvl w:ilvl="1" w:tplc="86898440" w:tentative="1">
      <w:start w:val="1"/>
      <w:numFmt w:val="lowerLetter"/>
      <w:lvlText w:val="%2."/>
      <w:lvlJc w:val="left"/>
      <w:pPr>
        <w:ind w:left="1440" w:hanging="360"/>
      </w:pPr>
    </w:lvl>
    <w:lvl w:ilvl="2" w:tplc="86898440" w:tentative="1">
      <w:start w:val="1"/>
      <w:numFmt w:val="lowerRoman"/>
      <w:lvlText w:val="%3."/>
      <w:lvlJc w:val="right"/>
      <w:pPr>
        <w:ind w:left="2160" w:hanging="180"/>
      </w:pPr>
    </w:lvl>
    <w:lvl w:ilvl="3" w:tplc="86898440" w:tentative="1">
      <w:start w:val="1"/>
      <w:numFmt w:val="decimal"/>
      <w:lvlText w:val="%4."/>
      <w:lvlJc w:val="left"/>
      <w:pPr>
        <w:ind w:left="2880" w:hanging="360"/>
      </w:pPr>
    </w:lvl>
    <w:lvl w:ilvl="4" w:tplc="86898440" w:tentative="1">
      <w:start w:val="1"/>
      <w:numFmt w:val="lowerLetter"/>
      <w:lvlText w:val="%5."/>
      <w:lvlJc w:val="left"/>
      <w:pPr>
        <w:ind w:left="3600" w:hanging="360"/>
      </w:pPr>
    </w:lvl>
    <w:lvl w:ilvl="5" w:tplc="86898440" w:tentative="1">
      <w:start w:val="1"/>
      <w:numFmt w:val="lowerRoman"/>
      <w:lvlText w:val="%6."/>
      <w:lvlJc w:val="right"/>
      <w:pPr>
        <w:ind w:left="4320" w:hanging="180"/>
      </w:pPr>
    </w:lvl>
    <w:lvl w:ilvl="6" w:tplc="86898440" w:tentative="1">
      <w:start w:val="1"/>
      <w:numFmt w:val="decimal"/>
      <w:lvlText w:val="%7."/>
      <w:lvlJc w:val="left"/>
      <w:pPr>
        <w:ind w:left="5040" w:hanging="360"/>
      </w:pPr>
    </w:lvl>
    <w:lvl w:ilvl="7" w:tplc="86898440" w:tentative="1">
      <w:start w:val="1"/>
      <w:numFmt w:val="lowerLetter"/>
      <w:lvlText w:val="%8."/>
      <w:lvlJc w:val="left"/>
      <w:pPr>
        <w:ind w:left="5760" w:hanging="360"/>
      </w:pPr>
    </w:lvl>
    <w:lvl w:ilvl="8" w:tplc="86898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1">
    <w:multiLevelType w:val="hybridMultilevel"/>
    <w:lvl w:ilvl="0" w:tplc="41386220">
      <w:start w:val="1"/>
      <w:numFmt w:val="decimal"/>
      <w:lvlText w:val="%1."/>
      <w:lvlJc w:val="left"/>
      <w:pPr>
        <w:ind w:left="720" w:hanging="360"/>
      </w:pPr>
    </w:lvl>
    <w:lvl w:ilvl="1" w:tplc="41386220" w:tentative="1">
      <w:start w:val="1"/>
      <w:numFmt w:val="lowerLetter"/>
      <w:lvlText w:val="%2."/>
      <w:lvlJc w:val="left"/>
      <w:pPr>
        <w:ind w:left="1440" w:hanging="360"/>
      </w:pPr>
    </w:lvl>
    <w:lvl w:ilvl="2" w:tplc="41386220" w:tentative="1">
      <w:start w:val="1"/>
      <w:numFmt w:val="lowerRoman"/>
      <w:lvlText w:val="%3."/>
      <w:lvlJc w:val="right"/>
      <w:pPr>
        <w:ind w:left="2160" w:hanging="180"/>
      </w:pPr>
    </w:lvl>
    <w:lvl w:ilvl="3" w:tplc="41386220" w:tentative="1">
      <w:start w:val="1"/>
      <w:numFmt w:val="decimal"/>
      <w:lvlText w:val="%4."/>
      <w:lvlJc w:val="left"/>
      <w:pPr>
        <w:ind w:left="2880" w:hanging="360"/>
      </w:pPr>
    </w:lvl>
    <w:lvl w:ilvl="4" w:tplc="41386220" w:tentative="1">
      <w:start w:val="1"/>
      <w:numFmt w:val="lowerLetter"/>
      <w:lvlText w:val="%5."/>
      <w:lvlJc w:val="left"/>
      <w:pPr>
        <w:ind w:left="3600" w:hanging="360"/>
      </w:pPr>
    </w:lvl>
    <w:lvl w:ilvl="5" w:tplc="41386220" w:tentative="1">
      <w:start w:val="1"/>
      <w:numFmt w:val="lowerRoman"/>
      <w:lvlText w:val="%6."/>
      <w:lvlJc w:val="right"/>
      <w:pPr>
        <w:ind w:left="4320" w:hanging="180"/>
      </w:pPr>
    </w:lvl>
    <w:lvl w:ilvl="6" w:tplc="41386220" w:tentative="1">
      <w:start w:val="1"/>
      <w:numFmt w:val="decimal"/>
      <w:lvlText w:val="%7."/>
      <w:lvlJc w:val="left"/>
      <w:pPr>
        <w:ind w:left="5040" w:hanging="360"/>
      </w:pPr>
    </w:lvl>
    <w:lvl w:ilvl="7" w:tplc="41386220" w:tentative="1">
      <w:start w:val="1"/>
      <w:numFmt w:val="lowerLetter"/>
      <w:lvlText w:val="%8."/>
      <w:lvlJc w:val="left"/>
      <w:pPr>
        <w:ind w:left="5760" w:hanging="360"/>
      </w:pPr>
    </w:lvl>
    <w:lvl w:ilvl="8" w:tplc="41386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20">
    <w:multiLevelType w:val="hybridMultilevel"/>
    <w:lvl w:ilvl="0" w:tplc="66110386">
      <w:start w:val="1"/>
      <w:numFmt w:val="decimal"/>
      <w:lvlText w:val="%1."/>
      <w:lvlJc w:val="left"/>
      <w:pPr>
        <w:ind w:left="720" w:hanging="360"/>
      </w:pPr>
    </w:lvl>
    <w:lvl w:ilvl="1" w:tplc="66110386" w:tentative="1">
      <w:start w:val="1"/>
      <w:numFmt w:val="lowerLetter"/>
      <w:lvlText w:val="%2."/>
      <w:lvlJc w:val="left"/>
      <w:pPr>
        <w:ind w:left="1440" w:hanging="360"/>
      </w:pPr>
    </w:lvl>
    <w:lvl w:ilvl="2" w:tplc="66110386" w:tentative="1">
      <w:start w:val="1"/>
      <w:numFmt w:val="lowerRoman"/>
      <w:lvlText w:val="%3."/>
      <w:lvlJc w:val="right"/>
      <w:pPr>
        <w:ind w:left="2160" w:hanging="180"/>
      </w:pPr>
    </w:lvl>
    <w:lvl w:ilvl="3" w:tplc="66110386" w:tentative="1">
      <w:start w:val="1"/>
      <w:numFmt w:val="decimal"/>
      <w:lvlText w:val="%4."/>
      <w:lvlJc w:val="left"/>
      <w:pPr>
        <w:ind w:left="2880" w:hanging="360"/>
      </w:pPr>
    </w:lvl>
    <w:lvl w:ilvl="4" w:tplc="66110386" w:tentative="1">
      <w:start w:val="1"/>
      <w:numFmt w:val="lowerLetter"/>
      <w:lvlText w:val="%5."/>
      <w:lvlJc w:val="left"/>
      <w:pPr>
        <w:ind w:left="3600" w:hanging="360"/>
      </w:pPr>
    </w:lvl>
    <w:lvl w:ilvl="5" w:tplc="66110386" w:tentative="1">
      <w:start w:val="1"/>
      <w:numFmt w:val="lowerRoman"/>
      <w:lvlText w:val="%6."/>
      <w:lvlJc w:val="right"/>
      <w:pPr>
        <w:ind w:left="4320" w:hanging="180"/>
      </w:pPr>
    </w:lvl>
    <w:lvl w:ilvl="6" w:tplc="66110386" w:tentative="1">
      <w:start w:val="1"/>
      <w:numFmt w:val="decimal"/>
      <w:lvlText w:val="%7."/>
      <w:lvlJc w:val="left"/>
      <w:pPr>
        <w:ind w:left="5040" w:hanging="360"/>
      </w:pPr>
    </w:lvl>
    <w:lvl w:ilvl="7" w:tplc="66110386" w:tentative="1">
      <w:start w:val="1"/>
      <w:numFmt w:val="lowerLetter"/>
      <w:lvlText w:val="%8."/>
      <w:lvlJc w:val="left"/>
      <w:pPr>
        <w:ind w:left="5760" w:hanging="360"/>
      </w:pPr>
    </w:lvl>
    <w:lvl w:ilvl="8" w:tplc="66110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9">
    <w:multiLevelType w:val="hybridMultilevel"/>
    <w:lvl w:ilvl="0" w:tplc="79028981">
      <w:start w:val="1"/>
      <w:numFmt w:val="decimal"/>
      <w:lvlText w:val="%1."/>
      <w:lvlJc w:val="left"/>
      <w:pPr>
        <w:ind w:left="720" w:hanging="360"/>
      </w:pPr>
    </w:lvl>
    <w:lvl w:ilvl="1" w:tplc="79028981" w:tentative="1">
      <w:start w:val="1"/>
      <w:numFmt w:val="lowerLetter"/>
      <w:lvlText w:val="%2."/>
      <w:lvlJc w:val="left"/>
      <w:pPr>
        <w:ind w:left="1440" w:hanging="360"/>
      </w:pPr>
    </w:lvl>
    <w:lvl w:ilvl="2" w:tplc="79028981" w:tentative="1">
      <w:start w:val="1"/>
      <w:numFmt w:val="lowerRoman"/>
      <w:lvlText w:val="%3."/>
      <w:lvlJc w:val="right"/>
      <w:pPr>
        <w:ind w:left="2160" w:hanging="180"/>
      </w:pPr>
    </w:lvl>
    <w:lvl w:ilvl="3" w:tplc="79028981" w:tentative="1">
      <w:start w:val="1"/>
      <w:numFmt w:val="decimal"/>
      <w:lvlText w:val="%4."/>
      <w:lvlJc w:val="left"/>
      <w:pPr>
        <w:ind w:left="2880" w:hanging="360"/>
      </w:pPr>
    </w:lvl>
    <w:lvl w:ilvl="4" w:tplc="79028981" w:tentative="1">
      <w:start w:val="1"/>
      <w:numFmt w:val="lowerLetter"/>
      <w:lvlText w:val="%5."/>
      <w:lvlJc w:val="left"/>
      <w:pPr>
        <w:ind w:left="3600" w:hanging="360"/>
      </w:pPr>
    </w:lvl>
    <w:lvl w:ilvl="5" w:tplc="79028981" w:tentative="1">
      <w:start w:val="1"/>
      <w:numFmt w:val="lowerRoman"/>
      <w:lvlText w:val="%6."/>
      <w:lvlJc w:val="right"/>
      <w:pPr>
        <w:ind w:left="4320" w:hanging="180"/>
      </w:pPr>
    </w:lvl>
    <w:lvl w:ilvl="6" w:tplc="79028981" w:tentative="1">
      <w:start w:val="1"/>
      <w:numFmt w:val="decimal"/>
      <w:lvlText w:val="%7."/>
      <w:lvlJc w:val="left"/>
      <w:pPr>
        <w:ind w:left="5040" w:hanging="360"/>
      </w:pPr>
    </w:lvl>
    <w:lvl w:ilvl="7" w:tplc="79028981" w:tentative="1">
      <w:start w:val="1"/>
      <w:numFmt w:val="lowerLetter"/>
      <w:lvlText w:val="%8."/>
      <w:lvlJc w:val="left"/>
      <w:pPr>
        <w:ind w:left="5760" w:hanging="360"/>
      </w:pPr>
    </w:lvl>
    <w:lvl w:ilvl="8" w:tplc="79028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8">
    <w:multiLevelType w:val="hybridMultilevel"/>
    <w:lvl w:ilvl="0" w:tplc="52630962">
      <w:start w:val="1"/>
      <w:numFmt w:val="decimal"/>
      <w:lvlText w:val="%1."/>
      <w:lvlJc w:val="left"/>
      <w:pPr>
        <w:ind w:left="720" w:hanging="360"/>
      </w:pPr>
    </w:lvl>
    <w:lvl w:ilvl="1" w:tplc="52630962" w:tentative="1">
      <w:start w:val="1"/>
      <w:numFmt w:val="lowerLetter"/>
      <w:lvlText w:val="%2."/>
      <w:lvlJc w:val="left"/>
      <w:pPr>
        <w:ind w:left="1440" w:hanging="360"/>
      </w:pPr>
    </w:lvl>
    <w:lvl w:ilvl="2" w:tplc="52630962" w:tentative="1">
      <w:start w:val="1"/>
      <w:numFmt w:val="lowerRoman"/>
      <w:lvlText w:val="%3."/>
      <w:lvlJc w:val="right"/>
      <w:pPr>
        <w:ind w:left="2160" w:hanging="180"/>
      </w:pPr>
    </w:lvl>
    <w:lvl w:ilvl="3" w:tplc="52630962" w:tentative="1">
      <w:start w:val="1"/>
      <w:numFmt w:val="decimal"/>
      <w:lvlText w:val="%4."/>
      <w:lvlJc w:val="left"/>
      <w:pPr>
        <w:ind w:left="2880" w:hanging="360"/>
      </w:pPr>
    </w:lvl>
    <w:lvl w:ilvl="4" w:tplc="52630962" w:tentative="1">
      <w:start w:val="1"/>
      <w:numFmt w:val="lowerLetter"/>
      <w:lvlText w:val="%5."/>
      <w:lvlJc w:val="left"/>
      <w:pPr>
        <w:ind w:left="3600" w:hanging="360"/>
      </w:pPr>
    </w:lvl>
    <w:lvl w:ilvl="5" w:tplc="52630962" w:tentative="1">
      <w:start w:val="1"/>
      <w:numFmt w:val="lowerRoman"/>
      <w:lvlText w:val="%6."/>
      <w:lvlJc w:val="right"/>
      <w:pPr>
        <w:ind w:left="4320" w:hanging="180"/>
      </w:pPr>
    </w:lvl>
    <w:lvl w:ilvl="6" w:tplc="52630962" w:tentative="1">
      <w:start w:val="1"/>
      <w:numFmt w:val="decimal"/>
      <w:lvlText w:val="%7."/>
      <w:lvlJc w:val="left"/>
      <w:pPr>
        <w:ind w:left="5040" w:hanging="360"/>
      </w:pPr>
    </w:lvl>
    <w:lvl w:ilvl="7" w:tplc="52630962" w:tentative="1">
      <w:start w:val="1"/>
      <w:numFmt w:val="lowerLetter"/>
      <w:lvlText w:val="%8."/>
      <w:lvlJc w:val="left"/>
      <w:pPr>
        <w:ind w:left="5760" w:hanging="360"/>
      </w:pPr>
    </w:lvl>
    <w:lvl w:ilvl="8" w:tplc="52630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7">
    <w:multiLevelType w:val="hybridMultilevel"/>
    <w:lvl w:ilvl="0" w:tplc="54258741">
      <w:start w:val="1"/>
      <w:numFmt w:val="decimal"/>
      <w:lvlText w:val="%1."/>
      <w:lvlJc w:val="left"/>
      <w:pPr>
        <w:ind w:left="720" w:hanging="360"/>
      </w:pPr>
    </w:lvl>
    <w:lvl w:ilvl="1" w:tplc="54258741" w:tentative="1">
      <w:start w:val="1"/>
      <w:numFmt w:val="lowerLetter"/>
      <w:lvlText w:val="%2."/>
      <w:lvlJc w:val="left"/>
      <w:pPr>
        <w:ind w:left="1440" w:hanging="360"/>
      </w:pPr>
    </w:lvl>
    <w:lvl w:ilvl="2" w:tplc="54258741" w:tentative="1">
      <w:start w:val="1"/>
      <w:numFmt w:val="lowerRoman"/>
      <w:lvlText w:val="%3."/>
      <w:lvlJc w:val="right"/>
      <w:pPr>
        <w:ind w:left="2160" w:hanging="180"/>
      </w:pPr>
    </w:lvl>
    <w:lvl w:ilvl="3" w:tplc="54258741" w:tentative="1">
      <w:start w:val="1"/>
      <w:numFmt w:val="decimal"/>
      <w:lvlText w:val="%4."/>
      <w:lvlJc w:val="left"/>
      <w:pPr>
        <w:ind w:left="2880" w:hanging="360"/>
      </w:pPr>
    </w:lvl>
    <w:lvl w:ilvl="4" w:tplc="54258741" w:tentative="1">
      <w:start w:val="1"/>
      <w:numFmt w:val="lowerLetter"/>
      <w:lvlText w:val="%5."/>
      <w:lvlJc w:val="left"/>
      <w:pPr>
        <w:ind w:left="3600" w:hanging="360"/>
      </w:pPr>
    </w:lvl>
    <w:lvl w:ilvl="5" w:tplc="54258741" w:tentative="1">
      <w:start w:val="1"/>
      <w:numFmt w:val="lowerRoman"/>
      <w:lvlText w:val="%6."/>
      <w:lvlJc w:val="right"/>
      <w:pPr>
        <w:ind w:left="4320" w:hanging="180"/>
      </w:pPr>
    </w:lvl>
    <w:lvl w:ilvl="6" w:tplc="54258741" w:tentative="1">
      <w:start w:val="1"/>
      <w:numFmt w:val="decimal"/>
      <w:lvlText w:val="%7."/>
      <w:lvlJc w:val="left"/>
      <w:pPr>
        <w:ind w:left="5040" w:hanging="360"/>
      </w:pPr>
    </w:lvl>
    <w:lvl w:ilvl="7" w:tplc="54258741" w:tentative="1">
      <w:start w:val="1"/>
      <w:numFmt w:val="lowerLetter"/>
      <w:lvlText w:val="%8."/>
      <w:lvlJc w:val="left"/>
      <w:pPr>
        <w:ind w:left="5760" w:hanging="360"/>
      </w:pPr>
    </w:lvl>
    <w:lvl w:ilvl="8" w:tplc="542587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6">
    <w:multiLevelType w:val="hybridMultilevel"/>
    <w:lvl w:ilvl="0" w:tplc="90069961">
      <w:start w:val="1"/>
      <w:numFmt w:val="decimal"/>
      <w:lvlText w:val="%1."/>
      <w:lvlJc w:val="left"/>
      <w:pPr>
        <w:ind w:left="720" w:hanging="360"/>
      </w:pPr>
    </w:lvl>
    <w:lvl w:ilvl="1" w:tplc="90069961" w:tentative="1">
      <w:start w:val="1"/>
      <w:numFmt w:val="lowerLetter"/>
      <w:lvlText w:val="%2."/>
      <w:lvlJc w:val="left"/>
      <w:pPr>
        <w:ind w:left="1440" w:hanging="360"/>
      </w:pPr>
    </w:lvl>
    <w:lvl w:ilvl="2" w:tplc="90069961" w:tentative="1">
      <w:start w:val="1"/>
      <w:numFmt w:val="lowerRoman"/>
      <w:lvlText w:val="%3."/>
      <w:lvlJc w:val="right"/>
      <w:pPr>
        <w:ind w:left="2160" w:hanging="180"/>
      </w:pPr>
    </w:lvl>
    <w:lvl w:ilvl="3" w:tplc="90069961" w:tentative="1">
      <w:start w:val="1"/>
      <w:numFmt w:val="decimal"/>
      <w:lvlText w:val="%4."/>
      <w:lvlJc w:val="left"/>
      <w:pPr>
        <w:ind w:left="2880" w:hanging="360"/>
      </w:pPr>
    </w:lvl>
    <w:lvl w:ilvl="4" w:tplc="90069961" w:tentative="1">
      <w:start w:val="1"/>
      <w:numFmt w:val="lowerLetter"/>
      <w:lvlText w:val="%5."/>
      <w:lvlJc w:val="left"/>
      <w:pPr>
        <w:ind w:left="3600" w:hanging="360"/>
      </w:pPr>
    </w:lvl>
    <w:lvl w:ilvl="5" w:tplc="90069961" w:tentative="1">
      <w:start w:val="1"/>
      <w:numFmt w:val="lowerRoman"/>
      <w:lvlText w:val="%6."/>
      <w:lvlJc w:val="right"/>
      <w:pPr>
        <w:ind w:left="4320" w:hanging="180"/>
      </w:pPr>
    </w:lvl>
    <w:lvl w:ilvl="6" w:tplc="90069961" w:tentative="1">
      <w:start w:val="1"/>
      <w:numFmt w:val="decimal"/>
      <w:lvlText w:val="%7."/>
      <w:lvlJc w:val="left"/>
      <w:pPr>
        <w:ind w:left="5040" w:hanging="360"/>
      </w:pPr>
    </w:lvl>
    <w:lvl w:ilvl="7" w:tplc="90069961" w:tentative="1">
      <w:start w:val="1"/>
      <w:numFmt w:val="lowerLetter"/>
      <w:lvlText w:val="%8."/>
      <w:lvlJc w:val="left"/>
      <w:pPr>
        <w:ind w:left="5760" w:hanging="360"/>
      </w:pPr>
    </w:lvl>
    <w:lvl w:ilvl="8" w:tplc="90069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5">
    <w:multiLevelType w:val="hybridMultilevel"/>
    <w:lvl w:ilvl="0" w:tplc="97323118">
      <w:start w:val="1"/>
      <w:numFmt w:val="decimal"/>
      <w:lvlText w:val="%1."/>
      <w:lvlJc w:val="left"/>
      <w:pPr>
        <w:ind w:left="720" w:hanging="360"/>
      </w:pPr>
    </w:lvl>
    <w:lvl w:ilvl="1" w:tplc="97323118" w:tentative="1">
      <w:start w:val="1"/>
      <w:numFmt w:val="lowerLetter"/>
      <w:lvlText w:val="%2."/>
      <w:lvlJc w:val="left"/>
      <w:pPr>
        <w:ind w:left="1440" w:hanging="360"/>
      </w:pPr>
    </w:lvl>
    <w:lvl w:ilvl="2" w:tplc="97323118" w:tentative="1">
      <w:start w:val="1"/>
      <w:numFmt w:val="lowerRoman"/>
      <w:lvlText w:val="%3."/>
      <w:lvlJc w:val="right"/>
      <w:pPr>
        <w:ind w:left="2160" w:hanging="180"/>
      </w:pPr>
    </w:lvl>
    <w:lvl w:ilvl="3" w:tplc="97323118" w:tentative="1">
      <w:start w:val="1"/>
      <w:numFmt w:val="decimal"/>
      <w:lvlText w:val="%4."/>
      <w:lvlJc w:val="left"/>
      <w:pPr>
        <w:ind w:left="2880" w:hanging="360"/>
      </w:pPr>
    </w:lvl>
    <w:lvl w:ilvl="4" w:tplc="97323118" w:tentative="1">
      <w:start w:val="1"/>
      <w:numFmt w:val="lowerLetter"/>
      <w:lvlText w:val="%5."/>
      <w:lvlJc w:val="left"/>
      <w:pPr>
        <w:ind w:left="3600" w:hanging="360"/>
      </w:pPr>
    </w:lvl>
    <w:lvl w:ilvl="5" w:tplc="97323118" w:tentative="1">
      <w:start w:val="1"/>
      <w:numFmt w:val="lowerRoman"/>
      <w:lvlText w:val="%6."/>
      <w:lvlJc w:val="right"/>
      <w:pPr>
        <w:ind w:left="4320" w:hanging="180"/>
      </w:pPr>
    </w:lvl>
    <w:lvl w:ilvl="6" w:tplc="97323118" w:tentative="1">
      <w:start w:val="1"/>
      <w:numFmt w:val="decimal"/>
      <w:lvlText w:val="%7."/>
      <w:lvlJc w:val="left"/>
      <w:pPr>
        <w:ind w:left="5040" w:hanging="360"/>
      </w:pPr>
    </w:lvl>
    <w:lvl w:ilvl="7" w:tplc="97323118" w:tentative="1">
      <w:start w:val="1"/>
      <w:numFmt w:val="lowerLetter"/>
      <w:lvlText w:val="%8."/>
      <w:lvlJc w:val="left"/>
      <w:pPr>
        <w:ind w:left="5760" w:hanging="360"/>
      </w:pPr>
    </w:lvl>
    <w:lvl w:ilvl="8" w:tplc="97323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4">
    <w:multiLevelType w:val="hybridMultilevel"/>
    <w:lvl w:ilvl="0" w:tplc="79528053">
      <w:start w:val="1"/>
      <w:numFmt w:val="decimal"/>
      <w:lvlText w:val="%1."/>
      <w:lvlJc w:val="left"/>
      <w:pPr>
        <w:ind w:left="720" w:hanging="360"/>
      </w:pPr>
    </w:lvl>
    <w:lvl w:ilvl="1" w:tplc="79528053" w:tentative="1">
      <w:start w:val="1"/>
      <w:numFmt w:val="lowerLetter"/>
      <w:lvlText w:val="%2."/>
      <w:lvlJc w:val="left"/>
      <w:pPr>
        <w:ind w:left="1440" w:hanging="360"/>
      </w:pPr>
    </w:lvl>
    <w:lvl w:ilvl="2" w:tplc="79528053" w:tentative="1">
      <w:start w:val="1"/>
      <w:numFmt w:val="lowerRoman"/>
      <w:lvlText w:val="%3."/>
      <w:lvlJc w:val="right"/>
      <w:pPr>
        <w:ind w:left="2160" w:hanging="180"/>
      </w:pPr>
    </w:lvl>
    <w:lvl w:ilvl="3" w:tplc="79528053" w:tentative="1">
      <w:start w:val="1"/>
      <w:numFmt w:val="decimal"/>
      <w:lvlText w:val="%4."/>
      <w:lvlJc w:val="left"/>
      <w:pPr>
        <w:ind w:left="2880" w:hanging="360"/>
      </w:pPr>
    </w:lvl>
    <w:lvl w:ilvl="4" w:tplc="79528053" w:tentative="1">
      <w:start w:val="1"/>
      <w:numFmt w:val="lowerLetter"/>
      <w:lvlText w:val="%5."/>
      <w:lvlJc w:val="left"/>
      <w:pPr>
        <w:ind w:left="3600" w:hanging="360"/>
      </w:pPr>
    </w:lvl>
    <w:lvl w:ilvl="5" w:tplc="79528053" w:tentative="1">
      <w:start w:val="1"/>
      <w:numFmt w:val="lowerRoman"/>
      <w:lvlText w:val="%6."/>
      <w:lvlJc w:val="right"/>
      <w:pPr>
        <w:ind w:left="4320" w:hanging="180"/>
      </w:pPr>
    </w:lvl>
    <w:lvl w:ilvl="6" w:tplc="79528053" w:tentative="1">
      <w:start w:val="1"/>
      <w:numFmt w:val="decimal"/>
      <w:lvlText w:val="%7."/>
      <w:lvlJc w:val="left"/>
      <w:pPr>
        <w:ind w:left="5040" w:hanging="360"/>
      </w:pPr>
    </w:lvl>
    <w:lvl w:ilvl="7" w:tplc="79528053" w:tentative="1">
      <w:start w:val="1"/>
      <w:numFmt w:val="lowerLetter"/>
      <w:lvlText w:val="%8."/>
      <w:lvlJc w:val="left"/>
      <w:pPr>
        <w:ind w:left="5760" w:hanging="360"/>
      </w:pPr>
    </w:lvl>
    <w:lvl w:ilvl="8" w:tplc="795280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3">
    <w:multiLevelType w:val="hybridMultilevel"/>
    <w:lvl w:ilvl="0" w:tplc="56920473">
      <w:start w:val="1"/>
      <w:numFmt w:val="decimal"/>
      <w:lvlText w:val="%1."/>
      <w:lvlJc w:val="left"/>
      <w:pPr>
        <w:ind w:left="720" w:hanging="360"/>
      </w:pPr>
    </w:lvl>
    <w:lvl w:ilvl="1" w:tplc="56920473" w:tentative="1">
      <w:start w:val="1"/>
      <w:numFmt w:val="lowerLetter"/>
      <w:lvlText w:val="%2."/>
      <w:lvlJc w:val="left"/>
      <w:pPr>
        <w:ind w:left="1440" w:hanging="360"/>
      </w:pPr>
    </w:lvl>
    <w:lvl w:ilvl="2" w:tplc="56920473" w:tentative="1">
      <w:start w:val="1"/>
      <w:numFmt w:val="lowerRoman"/>
      <w:lvlText w:val="%3."/>
      <w:lvlJc w:val="right"/>
      <w:pPr>
        <w:ind w:left="2160" w:hanging="180"/>
      </w:pPr>
    </w:lvl>
    <w:lvl w:ilvl="3" w:tplc="56920473" w:tentative="1">
      <w:start w:val="1"/>
      <w:numFmt w:val="decimal"/>
      <w:lvlText w:val="%4."/>
      <w:lvlJc w:val="left"/>
      <w:pPr>
        <w:ind w:left="2880" w:hanging="360"/>
      </w:pPr>
    </w:lvl>
    <w:lvl w:ilvl="4" w:tplc="56920473" w:tentative="1">
      <w:start w:val="1"/>
      <w:numFmt w:val="lowerLetter"/>
      <w:lvlText w:val="%5."/>
      <w:lvlJc w:val="left"/>
      <w:pPr>
        <w:ind w:left="3600" w:hanging="360"/>
      </w:pPr>
    </w:lvl>
    <w:lvl w:ilvl="5" w:tplc="56920473" w:tentative="1">
      <w:start w:val="1"/>
      <w:numFmt w:val="lowerRoman"/>
      <w:lvlText w:val="%6."/>
      <w:lvlJc w:val="right"/>
      <w:pPr>
        <w:ind w:left="4320" w:hanging="180"/>
      </w:pPr>
    </w:lvl>
    <w:lvl w:ilvl="6" w:tplc="56920473" w:tentative="1">
      <w:start w:val="1"/>
      <w:numFmt w:val="decimal"/>
      <w:lvlText w:val="%7."/>
      <w:lvlJc w:val="left"/>
      <w:pPr>
        <w:ind w:left="5040" w:hanging="360"/>
      </w:pPr>
    </w:lvl>
    <w:lvl w:ilvl="7" w:tplc="56920473" w:tentative="1">
      <w:start w:val="1"/>
      <w:numFmt w:val="lowerLetter"/>
      <w:lvlText w:val="%8."/>
      <w:lvlJc w:val="left"/>
      <w:pPr>
        <w:ind w:left="5760" w:hanging="360"/>
      </w:pPr>
    </w:lvl>
    <w:lvl w:ilvl="8" w:tplc="569204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2">
    <w:multiLevelType w:val="hybridMultilevel"/>
    <w:lvl w:ilvl="0" w:tplc="94416990">
      <w:start w:val="1"/>
      <w:numFmt w:val="decimal"/>
      <w:lvlText w:val="%1."/>
      <w:lvlJc w:val="left"/>
      <w:pPr>
        <w:ind w:left="720" w:hanging="360"/>
      </w:pPr>
    </w:lvl>
    <w:lvl w:ilvl="1" w:tplc="94416990" w:tentative="1">
      <w:start w:val="1"/>
      <w:numFmt w:val="lowerLetter"/>
      <w:lvlText w:val="%2."/>
      <w:lvlJc w:val="left"/>
      <w:pPr>
        <w:ind w:left="1440" w:hanging="360"/>
      </w:pPr>
    </w:lvl>
    <w:lvl w:ilvl="2" w:tplc="94416990" w:tentative="1">
      <w:start w:val="1"/>
      <w:numFmt w:val="lowerRoman"/>
      <w:lvlText w:val="%3."/>
      <w:lvlJc w:val="right"/>
      <w:pPr>
        <w:ind w:left="2160" w:hanging="180"/>
      </w:pPr>
    </w:lvl>
    <w:lvl w:ilvl="3" w:tplc="94416990" w:tentative="1">
      <w:start w:val="1"/>
      <w:numFmt w:val="decimal"/>
      <w:lvlText w:val="%4."/>
      <w:lvlJc w:val="left"/>
      <w:pPr>
        <w:ind w:left="2880" w:hanging="360"/>
      </w:pPr>
    </w:lvl>
    <w:lvl w:ilvl="4" w:tplc="94416990" w:tentative="1">
      <w:start w:val="1"/>
      <w:numFmt w:val="lowerLetter"/>
      <w:lvlText w:val="%5."/>
      <w:lvlJc w:val="left"/>
      <w:pPr>
        <w:ind w:left="3600" w:hanging="360"/>
      </w:pPr>
    </w:lvl>
    <w:lvl w:ilvl="5" w:tplc="94416990" w:tentative="1">
      <w:start w:val="1"/>
      <w:numFmt w:val="lowerRoman"/>
      <w:lvlText w:val="%6."/>
      <w:lvlJc w:val="right"/>
      <w:pPr>
        <w:ind w:left="4320" w:hanging="180"/>
      </w:pPr>
    </w:lvl>
    <w:lvl w:ilvl="6" w:tplc="94416990" w:tentative="1">
      <w:start w:val="1"/>
      <w:numFmt w:val="decimal"/>
      <w:lvlText w:val="%7."/>
      <w:lvlJc w:val="left"/>
      <w:pPr>
        <w:ind w:left="5040" w:hanging="360"/>
      </w:pPr>
    </w:lvl>
    <w:lvl w:ilvl="7" w:tplc="94416990" w:tentative="1">
      <w:start w:val="1"/>
      <w:numFmt w:val="lowerLetter"/>
      <w:lvlText w:val="%8."/>
      <w:lvlJc w:val="left"/>
      <w:pPr>
        <w:ind w:left="5760" w:hanging="360"/>
      </w:pPr>
    </w:lvl>
    <w:lvl w:ilvl="8" w:tplc="94416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1">
    <w:multiLevelType w:val="hybridMultilevel"/>
    <w:lvl w:ilvl="0" w:tplc="50302290">
      <w:start w:val="1"/>
      <w:numFmt w:val="decimal"/>
      <w:lvlText w:val="%1."/>
      <w:lvlJc w:val="left"/>
      <w:pPr>
        <w:ind w:left="720" w:hanging="360"/>
      </w:pPr>
    </w:lvl>
    <w:lvl w:ilvl="1" w:tplc="50302290" w:tentative="1">
      <w:start w:val="1"/>
      <w:numFmt w:val="lowerLetter"/>
      <w:lvlText w:val="%2."/>
      <w:lvlJc w:val="left"/>
      <w:pPr>
        <w:ind w:left="1440" w:hanging="360"/>
      </w:pPr>
    </w:lvl>
    <w:lvl w:ilvl="2" w:tplc="50302290" w:tentative="1">
      <w:start w:val="1"/>
      <w:numFmt w:val="lowerRoman"/>
      <w:lvlText w:val="%3."/>
      <w:lvlJc w:val="right"/>
      <w:pPr>
        <w:ind w:left="2160" w:hanging="180"/>
      </w:pPr>
    </w:lvl>
    <w:lvl w:ilvl="3" w:tplc="50302290" w:tentative="1">
      <w:start w:val="1"/>
      <w:numFmt w:val="decimal"/>
      <w:lvlText w:val="%4."/>
      <w:lvlJc w:val="left"/>
      <w:pPr>
        <w:ind w:left="2880" w:hanging="360"/>
      </w:pPr>
    </w:lvl>
    <w:lvl w:ilvl="4" w:tplc="50302290" w:tentative="1">
      <w:start w:val="1"/>
      <w:numFmt w:val="lowerLetter"/>
      <w:lvlText w:val="%5."/>
      <w:lvlJc w:val="left"/>
      <w:pPr>
        <w:ind w:left="3600" w:hanging="360"/>
      </w:pPr>
    </w:lvl>
    <w:lvl w:ilvl="5" w:tplc="50302290" w:tentative="1">
      <w:start w:val="1"/>
      <w:numFmt w:val="lowerRoman"/>
      <w:lvlText w:val="%6."/>
      <w:lvlJc w:val="right"/>
      <w:pPr>
        <w:ind w:left="4320" w:hanging="180"/>
      </w:pPr>
    </w:lvl>
    <w:lvl w:ilvl="6" w:tplc="50302290" w:tentative="1">
      <w:start w:val="1"/>
      <w:numFmt w:val="decimal"/>
      <w:lvlText w:val="%7."/>
      <w:lvlJc w:val="left"/>
      <w:pPr>
        <w:ind w:left="5040" w:hanging="360"/>
      </w:pPr>
    </w:lvl>
    <w:lvl w:ilvl="7" w:tplc="50302290" w:tentative="1">
      <w:start w:val="1"/>
      <w:numFmt w:val="lowerLetter"/>
      <w:lvlText w:val="%8."/>
      <w:lvlJc w:val="left"/>
      <w:pPr>
        <w:ind w:left="5760" w:hanging="360"/>
      </w:pPr>
    </w:lvl>
    <w:lvl w:ilvl="8" w:tplc="50302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10">
    <w:multiLevelType w:val="hybridMultilevel"/>
    <w:lvl w:ilvl="0" w:tplc="21805586">
      <w:start w:val="1"/>
      <w:numFmt w:val="decimal"/>
      <w:lvlText w:val="%1."/>
      <w:lvlJc w:val="left"/>
      <w:pPr>
        <w:ind w:left="720" w:hanging="360"/>
      </w:pPr>
    </w:lvl>
    <w:lvl w:ilvl="1" w:tplc="21805586" w:tentative="1">
      <w:start w:val="1"/>
      <w:numFmt w:val="lowerLetter"/>
      <w:lvlText w:val="%2."/>
      <w:lvlJc w:val="left"/>
      <w:pPr>
        <w:ind w:left="1440" w:hanging="360"/>
      </w:pPr>
    </w:lvl>
    <w:lvl w:ilvl="2" w:tplc="21805586" w:tentative="1">
      <w:start w:val="1"/>
      <w:numFmt w:val="lowerRoman"/>
      <w:lvlText w:val="%3."/>
      <w:lvlJc w:val="right"/>
      <w:pPr>
        <w:ind w:left="2160" w:hanging="180"/>
      </w:pPr>
    </w:lvl>
    <w:lvl w:ilvl="3" w:tplc="21805586" w:tentative="1">
      <w:start w:val="1"/>
      <w:numFmt w:val="decimal"/>
      <w:lvlText w:val="%4."/>
      <w:lvlJc w:val="left"/>
      <w:pPr>
        <w:ind w:left="2880" w:hanging="360"/>
      </w:pPr>
    </w:lvl>
    <w:lvl w:ilvl="4" w:tplc="21805586" w:tentative="1">
      <w:start w:val="1"/>
      <w:numFmt w:val="lowerLetter"/>
      <w:lvlText w:val="%5."/>
      <w:lvlJc w:val="left"/>
      <w:pPr>
        <w:ind w:left="3600" w:hanging="360"/>
      </w:pPr>
    </w:lvl>
    <w:lvl w:ilvl="5" w:tplc="21805586" w:tentative="1">
      <w:start w:val="1"/>
      <w:numFmt w:val="lowerRoman"/>
      <w:lvlText w:val="%6."/>
      <w:lvlJc w:val="right"/>
      <w:pPr>
        <w:ind w:left="4320" w:hanging="180"/>
      </w:pPr>
    </w:lvl>
    <w:lvl w:ilvl="6" w:tplc="21805586" w:tentative="1">
      <w:start w:val="1"/>
      <w:numFmt w:val="decimal"/>
      <w:lvlText w:val="%7."/>
      <w:lvlJc w:val="left"/>
      <w:pPr>
        <w:ind w:left="5040" w:hanging="360"/>
      </w:pPr>
    </w:lvl>
    <w:lvl w:ilvl="7" w:tplc="21805586" w:tentative="1">
      <w:start w:val="1"/>
      <w:numFmt w:val="lowerLetter"/>
      <w:lvlText w:val="%8."/>
      <w:lvlJc w:val="left"/>
      <w:pPr>
        <w:ind w:left="5760" w:hanging="360"/>
      </w:pPr>
    </w:lvl>
    <w:lvl w:ilvl="8" w:tplc="21805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9">
    <w:multiLevelType w:val="hybridMultilevel"/>
    <w:lvl w:ilvl="0" w:tplc="22548879">
      <w:start w:val="1"/>
      <w:numFmt w:val="decimal"/>
      <w:lvlText w:val="%1."/>
      <w:lvlJc w:val="left"/>
      <w:pPr>
        <w:ind w:left="720" w:hanging="360"/>
      </w:pPr>
    </w:lvl>
    <w:lvl w:ilvl="1" w:tplc="22548879" w:tentative="1">
      <w:start w:val="1"/>
      <w:numFmt w:val="lowerLetter"/>
      <w:lvlText w:val="%2."/>
      <w:lvlJc w:val="left"/>
      <w:pPr>
        <w:ind w:left="1440" w:hanging="360"/>
      </w:pPr>
    </w:lvl>
    <w:lvl w:ilvl="2" w:tplc="22548879" w:tentative="1">
      <w:start w:val="1"/>
      <w:numFmt w:val="lowerRoman"/>
      <w:lvlText w:val="%3."/>
      <w:lvlJc w:val="right"/>
      <w:pPr>
        <w:ind w:left="2160" w:hanging="180"/>
      </w:pPr>
    </w:lvl>
    <w:lvl w:ilvl="3" w:tplc="22548879" w:tentative="1">
      <w:start w:val="1"/>
      <w:numFmt w:val="decimal"/>
      <w:lvlText w:val="%4."/>
      <w:lvlJc w:val="left"/>
      <w:pPr>
        <w:ind w:left="2880" w:hanging="360"/>
      </w:pPr>
    </w:lvl>
    <w:lvl w:ilvl="4" w:tplc="22548879" w:tentative="1">
      <w:start w:val="1"/>
      <w:numFmt w:val="lowerLetter"/>
      <w:lvlText w:val="%5."/>
      <w:lvlJc w:val="left"/>
      <w:pPr>
        <w:ind w:left="3600" w:hanging="360"/>
      </w:pPr>
    </w:lvl>
    <w:lvl w:ilvl="5" w:tplc="22548879" w:tentative="1">
      <w:start w:val="1"/>
      <w:numFmt w:val="lowerRoman"/>
      <w:lvlText w:val="%6."/>
      <w:lvlJc w:val="right"/>
      <w:pPr>
        <w:ind w:left="4320" w:hanging="180"/>
      </w:pPr>
    </w:lvl>
    <w:lvl w:ilvl="6" w:tplc="22548879" w:tentative="1">
      <w:start w:val="1"/>
      <w:numFmt w:val="decimal"/>
      <w:lvlText w:val="%7."/>
      <w:lvlJc w:val="left"/>
      <w:pPr>
        <w:ind w:left="5040" w:hanging="360"/>
      </w:pPr>
    </w:lvl>
    <w:lvl w:ilvl="7" w:tplc="22548879" w:tentative="1">
      <w:start w:val="1"/>
      <w:numFmt w:val="lowerLetter"/>
      <w:lvlText w:val="%8."/>
      <w:lvlJc w:val="left"/>
      <w:pPr>
        <w:ind w:left="5760" w:hanging="360"/>
      </w:pPr>
    </w:lvl>
    <w:lvl w:ilvl="8" w:tplc="22548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8">
    <w:multiLevelType w:val="hybridMultilevel"/>
    <w:lvl w:ilvl="0" w:tplc="57285831">
      <w:start w:val="1"/>
      <w:numFmt w:val="decimal"/>
      <w:lvlText w:val="%1."/>
      <w:lvlJc w:val="left"/>
      <w:pPr>
        <w:ind w:left="720" w:hanging="360"/>
      </w:pPr>
    </w:lvl>
    <w:lvl w:ilvl="1" w:tplc="57285831" w:tentative="1">
      <w:start w:val="1"/>
      <w:numFmt w:val="lowerLetter"/>
      <w:lvlText w:val="%2."/>
      <w:lvlJc w:val="left"/>
      <w:pPr>
        <w:ind w:left="1440" w:hanging="360"/>
      </w:pPr>
    </w:lvl>
    <w:lvl w:ilvl="2" w:tplc="57285831" w:tentative="1">
      <w:start w:val="1"/>
      <w:numFmt w:val="lowerRoman"/>
      <w:lvlText w:val="%3."/>
      <w:lvlJc w:val="right"/>
      <w:pPr>
        <w:ind w:left="2160" w:hanging="180"/>
      </w:pPr>
    </w:lvl>
    <w:lvl w:ilvl="3" w:tplc="57285831" w:tentative="1">
      <w:start w:val="1"/>
      <w:numFmt w:val="decimal"/>
      <w:lvlText w:val="%4."/>
      <w:lvlJc w:val="left"/>
      <w:pPr>
        <w:ind w:left="2880" w:hanging="360"/>
      </w:pPr>
    </w:lvl>
    <w:lvl w:ilvl="4" w:tplc="57285831" w:tentative="1">
      <w:start w:val="1"/>
      <w:numFmt w:val="lowerLetter"/>
      <w:lvlText w:val="%5."/>
      <w:lvlJc w:val="left"/>
      <w:pPr>
        <w:ind w:left="3600" w:hanging="360"/>
      </w:pPr>
    </w:lvl>
    <w:lvl w:ilvl="5" w:tplc="57285831" w:tentative="1">
      <w:start w:val="1"/>
      <w:numFmt w:val="lowerRoman"/>
      <w:lvlText w:val="%6."/>
      <w:lvlJc w:val="right"/>
      <w:pPr>
        <w:ind w:left="4320" w:hanging="180"/>
      </w:pPr>
    </w:lvl>
    <w:lvl w:ilvl="6" w:tplc="57285831" w:tentative="1">
      <w:start w:val="1"/>
      <w:numFmt w:val="decimal"/>
      <w:lvlText w:val="%7."/>
      <w:lvlJc w:val="left"/>
      <w:pPr>
        <w:ind w:left="5040" w:hanging="360"/>
      </w:pPr>
    </w:lvl>
    <w:lvl w:ilvl="7" w:tplc="57285831" w:tentative="1">
      <w:start w:val="1"/>
      <w:numFmt w:val="lowerLetter"/>
      <w:lvlText w:val="%8."/>
      <w:lvlJc w:val="left"/>
      <w:pPr>
        <w:ind w:left="5760" w:hanging="360"/>
      </w:pPr>
    </w:lvl>
    <w:lvl w:ilvl="8" w:tplc="57285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7">
    <w:multiLevelType w:val="hybridMultilevel"/>
    <w:lvl w:ilvl="0" w:tplc="78522828">
      <w:start w:val="1"/>
      <w:numFmt w:val="decimal"/>
      <w:lvlText w:val="%1."/>
      <w:lvlJc w:val="left"/>
      <w:pPr>
        <w:ind w:left="720" w:hanging="360"/>
      </w:pPr>
    </w:lvl>
    <w:lvl w:ilvl="1" w:tplc="78522828" w:tentative="1">
      <w:start w:val="1"/>
      <w:numFmt w:val="lowerLetter"/>
      <w:lvlText w:val="%2."/>
      <w:lvlJc w:val="left"/>
      <w:pPr>
        <w:ind w:left="1440" w:hanging="360"/>
      </w:pPr>
    </w:lvl>
    <w:lvl w:ilvl="2" w:tplc="78522828" w:tentative="1">
      <w:start w:val="1"/>
      <w:numFmt w:val="lowerRoman"/>
      <w:lvlText w:val="%3."/>
      <w:lvlJc w:val="right"/>
      <w:pPr>
        <w:ind w:left="2160" w:hanging="180"/>
      </w:pPr>
    </w:lvl>
    <w:lvl w:ilvl="3" w:tplc="78522828" w:tentative="1">
      <w:start w:val="1"/>
      <w:numFmt w:val="decimal"/>
      <w:lvlText w:val="%4."/>
      <w:lvlJc w:val="left"/>
      <w:pPr>
        <w:ind w:left="2880" w:hanging="360"/>
      </w:pPr>
    </w:lvl>
    <w:lvl w:ilvl="4" w:tplc="78522828" w:tentative="1">
      <w:start w:val="1"/>
      <w:numFmt w:val="lowerLetter"/>
      <w:lvlText w:val="%5."/>
      <w:lvlJc w:val="left"/>
      <w:pPr>
        <w:ind w:left="3600" w:hanging="360"/>
      </w:pPr>
    </w:lvl>
    <w:lvl w:ilvl="5" w:tplc="78522828" w:tentative="1">
      <w:start w:val="1"/>
      <w:numFmt w:val="lowerRoman"/>
      <w:lvlText w:val="%6."/>
      <w:lvlJc w:val="right"/>
      <w:pPr>
        <w:ind w:left="4320" w:hanging="180"/>
      </w:pPr>
    </w:lvl>
    <w:lvl w:ilvl="6" w:tplc="78522828" w:tentative="1">
      <w:start w:val="1"/>
      <w:numFmt w:val="decimal"/>
      <w:lvlText w:val="%7."/>
      <w:lvlJc w:val="left"/>
      <w:pPr>
        <w:ind w:left="5040" w:hanging="360"/>
      </w:pPr>
    </w:lvl>
    <w:lvl w:ilvl="7" w:tplc="78522828" w:tentative="1">
      <w:start w:val="1"/>
      <w:numFmt w:val="lowerLetter"/>
      <w:lvlText w:val="%8."/>
      <w:lvlJc w:val="left"/>
      <w:pPr>
        <w:ind w:left="5760" w:hanging="360"/>
      </w:pPr>
    </w:lvl>
    <w:lvl w:ilvl="8" w:tplc="78522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6">
    <w:multiLevelType w:val="hybridMultilevel"/>
    <w:lvl w:ilvl="0" w:tplc="54541119">
      <w:start w:val="1"/>
      <w:numFmt w:val="decimal"/>
      <w:lvlText w:val="%1."/>
      <w:lvlJc w:val="left"/>
      <w:pPr>
        <w:ind w:left="720" w:hanging="360"/>
      </w:pPr>
    </w:lvl>
    <w:lvl w:ilvl="1" w:tplc="54541119" w:tentative="1">
      <w:start w:val="1"/>
      <w:numFmt w:val="lowerLetter"/>
      <w:lvlText w:val="%2."/>
      <w:lvlJc w:val="left"/>
      <w:pPr>
        <w:ind w:left="1440" w:hanging="360"/>
      </w:pPr>
    </w:lvl>
    <w:lvl w:ilvl="2" w:tplc="54541119" w:tentative="1">
      <w:start w:val="1"/>
      <w:numFmt w:val="lowerRoman"/>
      <w:lvlText w:val="%3."/>
      <w:lvlJc w:val="right"/>
      <w:pPr>
        <w:ind w:left="2160" w:hanging="180"/>
      </w:pPr>
    </w:lvl>
    <w:lvl w:ilvl="3" w:tplc="54541119" w:tentative="1">
      <w:start w:val="1"/>
      <w:numFmt w:val="decimal"/>
      <w:lvlText w:val="%4."/>
      <w:lvlJc w:val="left"/>
      <w:pPr>
        <w:ind w:left="2880" w:hanging="360"/>
      </w:pPr>
    </w:lvl>
    <w:lvl w:ilvl="4" w:tplc="54541119" w:tentative="1">
      <w:start w:val="1"/>
      <w:numFmt w:val="lowerLetter"/>
      <w:lvlText w:val="%5."/>
      <w:lvlJc w:val="left"/>
      <w:pPr>
        <w:ind w:left="3600" w:hanging="360"/>
      </w:pPr>
    </w:lvl>
    <w:lvl w:ilvl="5" w:tplc="54541119" w:tentative="1">
      <w:start w:val="1"/>
      <w:numFmt w:val="lowerRoman"/>
      <w:lvlText w:val="%6."/>
      <w:lvlJc w:val="right"/>
      <w:pPr>
        <w:ind w:left="4320" w:hanging="180"/>
      </w:pPr>
    </w:lvl>
    <w:lvl w:ilvl="6" w:tplc="54541119" w:tentative="1">
      <w:start w:val="1"/>
      <w:numFmt w:val="decimal"/>
      <w:lvlText w:val="%7."/>
      <w:lvlJc w:val="left"/>
      <w:pPr>
        <w:ind w:left="5040" w:hanging="360"/>
      </w:pPr>
    </w:lvl>
    <w:lvl w:ilvl="7" w:tplc="54541119" w:tentative="1">
      <w:start w:val="1"/>
      <w:numFmt w:val="lowerLetter"/>
      <w:lvlText w:val="%8."/>
      <w:lvlJc w:val="left"/>
      <w:pPr>
        <w:ind w:left="5760" w:hanging="360"/>
      </w:pPr>
    </w:lvl>
    <w:lvl w:ilvl="8" w:tplc="54541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5">
    <w:multiLevelType w:val="hybridMultilevel"/>
    <w:lvl w:ilvl="0" w:tplc="75627102">
      <w:start w:val="1"/>
      <w:numFmt w:val="decimal"/>
      <w:lvlText w:val="%1."/>
      <w:lvlJc w:val="left"/>
      <w:pPr>
        <w:ind w:left="720" w:hanging="360"/>
      </w:pPr>
    </w:lvl>
    <w:lvl w:ilvl="1" w:tplc="75627102" w:tentative="1">
      <w:start w:val="1"/>
      <w:numFmt w:val="lowerLetter"/>
      <w:lvlText w:val="%2."/>
      <w:lvlJc w:val="left"/>
      <w:pPr>
        <w:ind w:left="1440" w:hanging="360"/>
      </w:pPr>
    </w:lvl>
    <w:lvl w:ilvl="2" w:tplc="75627102" w:tentative="1">
      <w:start w:val="1"/>
      <w:numFmt w:val="lowerRoman"/>
      <w:lvlText w:val="%3."/>
      <w:lvlJc w:val="right"/>
      <w:pPr>
        <w:ind w:left="2160" w:hanging="180"/>
      </w:pPr>
    </w:lvl>
    <w:lvl w:ilvl="3" w:tplc="75627102" w:tentative="1">
      <w:start w:val="1"/>
      <w:numFmt w:val="decimal"/>
      <w:lvlText w:val="%4."/>
      <w:lvlJc w:val="left"/>
      <w:pPr>
        <w:ind w:left="2880" w:hanging="360"/>
      </w:pPr>
    </w:lvl>
    <w:lvl w:ilvl="4" w:tplc="75627102" w:tentative="1">
      <w:start w:val="1"/>
      <w:numFmt w:val="lowerLetter"/>
      <w:lvlText w:val="%5."/>
      <w:lvlJc w:val="left"/>
      <w:pPr>
        <w:ind w:left="3600" w:hanging="360"/>
      </w:pPr>
    </w:lvl>
    <w:lvl w:ilvl="5" w:tplc="75627102" w:tentative="1">
      <w:start w:val="1"/>
      <w:numFmt w:val="lowerRoman"/>
      <w:lvlText w:val="%6."/>
      <w:lvlJc w:val="right"/>
      <w:pPr>
        <w:ind w:left="4320" w:hanging="180"/>
      </w:pPr>
    </w:lvl>
    <w:lvl w:ilvl="6" w:tplc="75627102" w:tentative="1">
      <w:start w:val="1"/>
      <w:numFmt w:val="decimal"/>
      <w:lvlText w:val="%7."/>
      <w:lvlJc w:val="left"/>
      <w:pPr>
        <w:ind w:left="5040" w:hanging="360"/>
      </w:pPr>
    </w:lvl>
    <w:lvl w:ilvl="7" w:tplc="75627102" w:tentative="1">
      <w:start w:val="1"/>
      <w:numFmt w:val="lowerLetter"/>
      <w:lvlText w:val="%8."/>
      <w:lvlJc w:val="left"/>
      <w:pPr>
        <w:ind w:left="5760" w:hanging="360"/>
      </w:pPr>
    </w:lvl>
    <w:lvl w:ilvl="8" w:tplc="75627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4">
    <w:multiLevelType w:val="hybridMultilevel"/>
    <w:lvl w:ilvl="0" w:tplc="26642971">
      <w:start w:val="1"/>
      <w:numFmt w:val="decimal"/>
      <w:lvlText w:val="%1."/>
      <w:lvlJc w:val="left"/>
      <w:pPr>
        <w:ind w:left="720" w:hanging="360"/>
      </w:pPr>
    </w:lvl>
    <w:lvl w:ilvl="1" w:tplc="26642971" w:tentative="1">
      <w:start w:val="1"/>
      <w:numFmt w:val="lowerLetter"/>
      <w:lvlText w:val="%2."/>
      <w:lvlJc w:val="left"/>
      <w:pPr>
        <w:ind w:left="1440" w:hanging="360"/>
      </w:pPr>
    </w:lvl>
    <w:lvl w:ilvl="2" w:tplc="26642971" w:tentative="1">
      <w:start w:val="1"/>
      <w:numFmt w:val="lowerRoman"/>
      <w:lvlText w:val="%3."/>
      <w:lvlJc w:val="right"/>
      <w:pPr>
        <w:ind w:left="2160" w:hanging="180"/>
      </w:pPr>
    </w:lvl>
    <w:lvl w:ilvl="3" w:tplc="26642971" w:tentative="1">
      <w:start w:val="1"/>
      <w:numFmt w:val="decimal"/>
      <w:lvlText w:val="%4."/>
      <w:lvlJc w:val="left"/>
      <w:pPr>
        <w:ind w:left="2880" w:hanging="360"/>
      </w:pPr>
    </w:lvl>
    <w:lvl w:ilvl="4" w:tplc="26642971" w:tentative="1">
      <w:start w:val="1"/>
      <w:numFmt w:val="lowerLetter"/>
      <w:lvlText w:val="%5."/>
      <w:lvlJc w:val="left"/>
      <w:pPr>
        <w:ind w:left="3600" w:hanging="360"/>
      </w:pPr>
    </w:lvl>
    <w:lvl w:ilvl="5" w:tplc="26642971" w:tentative="1">
      <w:start w:val="1"/>
      <w:numFmt w:val="lowerRoman"/>
      <w:lvlText w:val="%6."/>
      <w:lvlJc w:val="right"/>
      <w:pPr>
        <w:ind w:left="4320" w:hanging="180"/>
      </w:pPr>
    </w:lvl>
    <w:lvl w:ilvl="6" w:tplc="26642971" w:tentative="1">
      <w:start w:val="1"/>
      <w:numFmt w:val="decimal"/>
      <w:lvlText w:val="%7."/>
      <w:lvlJc w:val="left"/>
      <w:pPr>
        <w:ind w:left="5040" w:hanging="360"/>
      </w:pPr>
    </w:lvl>
    <w:lvl w:ilvl="7" w:tplc="26642971" w:tentative="1">
      <w:start w:val="1"/>
      <w:numFmt w:val="lowerLetter"/>
      <w:lvlText w:val="%8."/>
      <w:lvlJc w:val="left"/>
      <w:pPr>
        <w:ind w:left="5760" w:hanging="360"/>
      </w:pPr>
    </w:lvl>
    <w:lvl w:ilvl="8" w:tplc="26642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3">
    <w:multiLevelType w:val="hybridMultilevel"/>
    <w:lvl w:ilvl="0" w:tplc="61418395">
      <w:start w:val="1"/>
      <w:numFmt w:val="decimal"/>
      <w:lvlText w:val="%1."/>
      <w:lvlJc w:val="left"/>
      <w:pPr>
        <w:ind w:left="720" w:hanging="360"/>
      </w:pPr>
    </w:lvl>
    <w:lvl w:ilvl="1" w:tplc="61418395" w:tentative="1">
      <w:start w:val="1"/>
      <w:numFmt w:val="lowerLetter"/>
      <w:lvlText w:val="%2."/>
      <w:lvlJc w:val="left"/>
      <w:pPr>
        <w:ind w:left="1440" w:hanging="360"/>
      </w:pPr>
    </w:lvl>
    <w:lvl w:ilvl="2" w:tplc="61418395" w:tentative="1">
      <w:start w:val="1"/>
      <w:numFmt w:val="lowerRoman"/>
      <w:lvlText w:val="%3."/>
      <w:lvlJc w:val="right"/>
      <w:pPr>
        <w:ind w:left="2160" w:hanging="180"/>
      </w:pPr>
    </w:lvl>
    <w:lvl w:ilvl="3" w:tplc="61418395" w:tentative="1">
      <w:start w:val="1"/>
      <w:numFmt w:val="decimal"/>
      <w:lvlText w:val="%4."/>
      <w:lvlJc w:val="left"/>
      <w:pPr>
        <w:ind w:left="2880" w:hanging="360"/>
      </w:pPr>
    </w:lvl>
    <w:lvl w:ilvl="4" w:tplc="61418395" w:tentative="1">
      <w:start w:val="1"/>
      <w:numFmt w:val="lowerLetter"/>
      <w:lvlText w:val="%5."/>
      <w:lvlJc w:val="left"/>
      <w:pPr>
        <w:ind w:left="3600" w:hanging="360"/>
      </w:pPr>
    </w:lvl>
    <w:lvl w:ilvl="5" w:tplc="61418395" w:tentative="1">
      <w:start w:val="1"/>
      <w:numFmt w:val="lowerRoman"/>
      <w:lvlText w:val="%6."/>
      <w:lvlJc w:val="right"/>
      <w:pPr>
        <w:ind w:left="4320" w:hanging="180"/>
      </w:pPr>
    </w:lvl>
    <w:lvl w:ilvl="6" w:tplc="61418395" w:tentative="1">
      <w:start w:val="1"/>
      <w:numFmt w:val="decimal"/>
      <w:lvlText w:val="%7."/>
      <w:lvlJc w:val="left"/>
      <w:pPr>
        <w:ind w:left="5040" w:hanging="360"/>
      </w:pPr>
    </w:lvl>
    <w:lvl w:ilvl="7" w:tplc="61418395" w:tentative="1">
      <w:start w:val="1"/>
      <w:numFmt w:val="lowerLetter"/>
      <w:lvlText w:val="%8."/>
      <w:lvlJc w:val="left"/>
      <w:pPr>
        <w:ind w:left="5760" w:hanging="360"/>
      </w:pPr>
    </w:lvl>
    <w:lvl w:ilvl="8" w:tplc="61418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2">
    <w:multiLevelType w:val="hybridMultilevel"/>
    <w:lvl w:ilvl="0" w:tplc="97005314">
      <w:start w:val="1"/>
      <w:numFmt w:val="decimal"/>
      <w:lvlText w:val="%1."/>
      <w:lvlJc w:val="left"/>
      <w:pPr>
        <w:ind w:left="720" w:hanging="360"/>
      </w:pPr>
    </w:lvl>
    <w:lvl w:ilvl="1" w:tplc="97005314" w:tentative="1">
      <w:start w:val="1"/>
      <w:numFmt w:val="lowerLetter"/>
      <w:lvlText w:val="%2."/>
      <w:lvlJc w:val="left"/>
      <w:pPr>
        <w:ind w:left="1440" w:hanging="360"/>
      </w:pPr>
    </w:lvl>
    <w:lvl w:ilvl="2" w:tplc="97005314" w:tentative="1">
      <w:start w:val="1"/>
      <w:numFmt w:val="lowerRoman"/>
      <w:lvlText w:val="%3."/>
      <w:lvlJc w:val="right"/>
      <w:pPr>
        <w:ind w:left="2160" w:hanging="180"/>
      </w:pPr>
    </w:lvl>
    <w:lvl w:ilvl="3" w:tplc="97005314" w:tentative="1">
      <w:start w:val="1"/>
      <w:numFmt w:val="decimal"/>
      <w:lvlText w:val="%4."/>
      <w:lvlJc w:val="left"/>
      <w:pPr>
        <w:ind w:left="2880" w:hanging="360"/>
      </w:pPr>
    </w:lvl>
    <w:lvl w:ilvl="4" w:tplc="97005314" w:tentative="1">
      <w:start w:val="1"/>
      <w:numFmt w:val="lowerLetter"/>
      <w:lvlText w:val="%5."/>
      <w:lvlJc w:val="left"/>
      <w:pPr>
        <w:ind w:left="3600" w:hanging="360"/>
      </w:pPr>
    </w:lvl>
    <w:lvl w:ilvl="5" w:tplc="97005314" w:tentative="1">
      <w:start w:val="1"/>
      <w:numFmt w:val="lowerRoman"/>
      <w:lvlText w:val="%6."/>
      <w:lvlJc w:val="right"/>
      <w:pPr>
        <w:ind w:left="4320" w:hanging="180"/>
      </w:pPr>
    </w:lvl>
    <w:lvl w:ilvl="6" w:tplc="97005314" w:tentative="1">
      <w:start w:val="1"/>
      <w:numFmt w:val="decimal"/>
      <w:lvlText w:val="%7."/>
      <w:lvlJc w:val="left"/>
      <w:pPr>
        <w:ind w:left="5040" w:hanging="360"/>
      </w:pPr>
    </w:lvl>
    <w:lvl w:ilvl="7" w:tplc="97005314" w:tentative="1">
      <w:start w:val="1"/>
      <w:numFmt w:val="lowerLetter"/>
      <w:lvlText w:val="%8."/>
      <w:lvlJc w:val="left"/>
      <w:pPr>
        <w:ind w:left="5760" w:hanging="360"/>
      </w:pPr>
    </w:lvl>
    <w:lvl w:ilvl="8" w:tplc="97005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1">
    <w:multiLevelType w:val="hybridMultilevel"/>
    <w:lvl w:ilvl="0" w:tplc="54059131">
      <w:start w:val="1"/>
      <w:numFmt w:val="decimal"/>
      <w:lvlText w:val="%1."/>
      <w:lvlJc w:val="left"/>
      <w:pPr>
        <w:ind w:left="720" w:hanging="360"/>
      </w:pPr>
    </w:lvl>
    <w:lvl w:ilvl="1" w:tplc="54059131" w:tentative="1">
      <w:start w:val="1"/>
      <w:numFmt w:val="lowerLetter"/>
      <w:lvlText w:val="%2."/>
      <w:lvlJc w:val="left"/>
      <w:pPr>
        <w:ind w:left="1440" w:hanging="360"/>
      </w:pPr>
    </w:lvl>
    <w:lvl w:ilvl="2" w:tplc="54059131" w:tentative="1">
      <w:start w:val="1"/>
      <w:numFmt w:val="lowerRoman"/>
      <w:lvlText w:val="%3."/>
      <w:lvlJc w:val="right"/>
      <w:pPr>
        <w:ind w:left="2160" w:hanging="180"/>
      </w:pPr>
    </w:lvl>
    <w:lvl w:ilvl="3" w:tplc="54059131" w:tentative="1">
      <w:start w:val="1"/>
      <w:numFmt w:val="decimal"/>
      <w:lvlText w:val="%4."/>
      <w:lvlJc w:val="left"/>
      <w:pPr>
        <w:ind w:left="2880" w:hanging="360"/>
      </w:pPr>
    </w:lvl>
    <w:lvl w:ilvl="4" w:tplc="54059131" w:tentative="1">
      <w:start w:val="1"/>
      <w:numFmt w:val="lowerLetter"/>
      <w:lvlText w:val="%5."/>
      <w:lvlJc w:val="left"/>
      <w:pPr>
        <w:ind w:left="3600" w:hanging="360"/>
      </w:pPr>
    </w:lvl>
    <w:lvl w:ilvl="5" w:tplc="54059131" w:tentative="1">
      <w:start w:val="1"/>
      <w:numFmt w:val="lowerRoman"/>
      <w:lvlText w:val="%6."/>
      <w:lvlJc w:val="right"/>
      <w:pPr>
        <w:ind w:left="4320" w:hanging="180"/>
      </w:pPr>
    </w:lvl>
    <w:lvl w:ilvl="6" w:tplc="54059131" w:tentative="1">
      <w:start w:val="1"/>
      <w:numFmt w:val="decimal"/>
      <w:lvlText w:val="%7."/>
      <w:lvlJc w:val="left"/>
      <w:pPr>
        <w:ind w:left="5040" w:hanging="360"/>
      </w:pPr>
    </w:lvl>
    <w:lvl w:ilvl="7" w:tplc="54059131" w:tentative="1">
      <w:start w:val="1"/>
      <w:numFmt w:val="lowerLetter"/>
      <w:lvlText w:val="%8."/>
      <w:lvlJc w:val="left"/>
      <w:pPr>
        <w:ind w:left="5760" w:hanging="360"/>
      </w:pPr>
    </w:lvl>
    <w:lvl w:ilvl="8" w:tplc="54059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00">
    <w:multiLevelType w:val="hybridMultilevel"/>
    <w:lvl w:ilvl="0" w:tplc="36016358">
      <w:start w:val="1"/>
      <w:numFmt w:val="decimal"/>
      <w:lvlText w:val="%1."/>
      <w:lvlJc w:val="left"/>
      <w:pPr>
        <w:ind w:left="720" w:hanging="360"/>
      </w:pPr>
    </w:lvl>
    <w:lvl w:ilvl="1" w:tplc="36016358" w:tentative="1">
      <w:start w:val="1"/>
      <w:numFmt w:val="lowerLetter"/>
      <w:lvlText w:val="%2."/>
      <w:lvlJc w:val="left"/>
      <w:pPr>
        <w:ind w:left="1440" w:hanging="360"/>
      </w:pPr>
    </w:lvl>
    <w:lvl w:ilvl="2" w:tplc="36016358" w:tentative="1">
      <w:start w:val="1"/>
      <w:numFmt w:val="lowerRoman"/>
      <w:lvlText w:val="%3."/>
      <w:lvlJc w:val="right"/>
      <w:pPr>
        <w:ind w:left="2160" w:hanging="180"/>
      </w:pPr>
    </w:lvl>
    <w:lvl w:ilvl="3" w:tplc="36016358" w:tentative="1">
      <w:start w:val="1"/>
      <w:numFmt w:val="decimal"/>
      <w:lvlText w:val="%4."/>
      <w:lvlJc w:val="left"/>
      <w:pPr>
        <w:ind w:left="2880" w:hanging="360"/>
      </w:pPr>
    </w:lvl>
    <w:lvl w:ilvl="4" w:tplc="36016358" w:tentative="1">
      <w:start w:val="1"/>
      <w:numFmt w:val="lowerLetter"/>
      <w:lvlText w:val="%5."/>
      <w:lvlJc w:val="left"/>
      <w:pPr>
        <w:ind w:left="3600" w:hanging="360"/>
      </w:pPr>
    </w:lvl>
    <w:lvl w:ilvl="5" w:tplc="36016358" w:tentative="1">
      <w:start w:val="1"/>
      <w:numFmt w:val="lowerRoman"/>
      <w:lvlText w:val="%6."/>
      <w:lvlJc w:val="right"/>
      <w:pPr>
        <w:ind w:left="4320" w:hanging="180"/>
      </w:pPr>
    </w:lvl>
    <w:lvl w:ilvl="6" w:tplc="36016358" w:tentative="1">
      <w:start w:val="1"/>
      <w:numFmt w:val="decimal"/>
      <w:lvlText w:val="%7."/>
      <w:lvlJc w:val="left"/>
      <w:pPr>
        <w:ind w:left="5040" w:hanging="360"/>
      </w:pPr>
    </w:lvl>
    <w:lvl w:ilvl="7" w:tplc="36016358" w:tentative="1">
      <w:start w:val="1"/>
      <w:numFmt w:val="lowerLetter"/>
      <w:lvlText w:val="%8."/>
      <w:lvlJc w:val="left"/>
      <w:pPr>
        <w:ind w:left="5760" w:hanging="360"/>
      </w:pPr>
    </w:lvl>
    <w:lvl w:ilvl="8" w:tplc="36016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9">
    <w:multiLevelType w:val="hybridMultilevel"/>
    <w:lvl w:ilvl="0" w:tplc="10820568">
      <w:start w:val="1"/>
      <w:numFmt w:val="decimal"/>
      <w:lvlText w:val="%1."/>
      <w:lvlJc w:val="left"/>
      <w:pPr>
        <w:ind w:left="720" w:hanging="360"/>
      </w:pPr>
    </w:lvl>
    <w:lvl w:ilvl="1" w:tplc="10820568" w:tentative="1">
      <w:start w:val="1"/>
      <w:numFmt w:val="lowerLetter"/>
      <w:lvlText w:val="%2."/>
      <w:lvlJc w:val="left"/>
      <w:pPr>
        <w:ind w:left="1440" w:hanging="360"/>
      </w:pPr>
    </w:lvl>
    <w:lvl w:ilvl="2" w:tplc="10820568" w:tentative="1">
      <w:start w:val="1"/>
      <w:numFmt w:val="lowerRoman"/>
      <w:lvlText w:val="%3."/>
      <w:lvlJc w:val="right"/>
      <w:pPr>
        <w:ind w:left="2160" w:hanging="180"/>
      </w:pPr>
    </w:lvl>
    <w:lvl w:ilvl="3" w:tplc="10820568" w:tentative="1">
      <w:start w:val="1"/>
      <w:numFmt w:val="decimal"/>
      <w:lvlText w:val="%4."/>
      <w:lvlJc w:val="left"/>
      <w:pPr>
        <w:ind w:left="2880" w:hanging="360"/>
      </w:pPr>
    </w:lvl>
    <w:lvl w:ilvl="4" w:tplc="10820568" w:tentative="1">
      <w:start w:val="1"/>
      <w:numFmt w:val="lowerLetter"/>
      <w:lvlText w:val="%5."/>
      <w:lvlJc w:val="left"/>
      <w:pPr>
        <w:ind w:left="3600" w:hanging="360"/>
      </w:pPr>
    </w:lvl>
    <w:lvl w:ilvl="5" w:tplc="10820568" w:tentative="1">
      <w:start w:val="1"/>
      <w:numFmt w:val="lowerRoman"/>
      <w:lvlText w:val="%6."/>
      <w:lvlJc w:val="right"/>
      <w:pPr>
        <w:ind w:left="4320" w:hanging="180"/>
      </w:pPr>
    </w:lvl>
    <w:lvl w:ilvl="6" w:tplc="10820568" w:tentative="1">
      <w:start w:val="1"/>
      <w:numFmt w:val="decimal"/>
      <w:lvlText w:val="%7."/>
      <w:lvlJc w:val="left"/>
      <w:pPr>
        <w:ind w:left="5040" w:hanging="360"/>
      </w:pPr>
    </w:lvl>
    <w:lvl w:ilvl="7" w:tplc="10820568" w:tentative="1">
      <w:start w:val="1"/>
      <w:numFmt w:val="lowerLetter"/>
      <w:lvlText w:val="%8."/>
      <w:lvlJc w:val="left"/>
      <w:pPr>
        <w:ind w:left="5760" w:hanging="360"/>
      </w:pPr>
    </w:lvl>
    <w:lvl w:ilvl="8" w:tplc="10820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8">
    <w:multiLevelType w:val="hybridMultilevel"/>
    <w:lvl w:ilvl="0" w:tplc="39808903">
      <w:start w:val="1"/>
      <w:numFmt w:val="decimal"/>
      <w:lvlText w:val="%1."/>
      <w:lvlJc w:val="left"/>
      <w:pPr>
        <w:ind w:left="720" w:hanging="360"/>
      </w:pPr>
    </w:lvl>
    <w:lvl w:ilvl="1" w:tplc="39808903" w:tentative="1">
      <w:start w:val="1"/>
      <w:numFmt w:val="lowerLetter"/>
      <w:lvlText w:val="%2."/>
      <w:lvlJc w:val="left"/>
      <w:pPr>
        <w:ind w:left="1440" w:hanging="360"/>
      </w:pPr>
    </w:lvl>
    <w:lvl w:ilvl="2" w:tplc="39808903" w:tentative="1">
      <w:start w:val="1"/>
      <w:numFmt w:val="lowerRoman"/>
      <w:lvlText w:val="%3."/>
      <w:lvlJc w:val="right"/>
      <w:pPr>
        <w:ind w:left="2160" w:hanging="180"/>
      </w:pPr>
    </w:lvl>
    <w:lvl w:ilvl="3" w:tplc="39808903" w:tentative="1">
      <w:start w:val="1"/>
      <w:numFmt w:val="decimal"/>
      <w:lvlText w:val="%4."/>
      <w:lvlJc w:val="left"/>
      <w:pPr>
        <w:ind w:left="2880" w:hanging="360"/>
      </w:pPr>
    </w:lvl>
    <w:lvl w:ilvl="4" w:tplc="39808903" w:tentative="1">
      <w:start w:val="1"/>
      <w:numFmt w:val="lowerLetter"/>
      <w:lvlText w:val="%5."/>
      <w:lvlJc w:val="left"/>
      <w:pPr>
        <w:ind w:left="3600" w:hanging="360"/>
      </w:pPr>
    </w:lvl>
    <w:lvl w:ilvl="5" w:tplc="39808903" w:tentative="1">
      <w:start w:val="1"/>
      <w:numFmt w:val="lowerRoman"/>
      <w:lvlText w:val="%6."/>
      <w:lvlJc w:val="right"/>
      <w:pPr>
        <w:ind w:left="4320" w:hanging="180"/>
      </w:pPr>
    </w:lvl>
    <w:lvl w:ilvl="6" w:tplc="39808903" w:tentative="1">
      <w:start w:val="1"/>
      <w:numFmt w:val="decimal"/>
      <w:lvlText w:val="%7."/>
      <w:lvlJc w:val="left"/>
      <w:pPr>
        <w:ind w:left="5040" w:hanging="360"/>
      </w:pPr>
    </w:lvl>
    <w:lvl w:ilvl="7" w:tplc="39808903" w:tentative="1">
      <w:start w:val="1"/>
      <w:numFmt w:val="lowerLetter"/>
      <w:lvlText w:val="%8."/>
      <w:lvlJc w:val="left"/>
      <w:pPr>
        <w:ind w:left="5760" w:hanging="360"/>
      </w:pPr>
    </w:lvl>
    <w:lvl w:ilvl="8" w:tplc="39808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7">
    <w:multiLevelType w:val="hybridMultilevel"/>
    <w:lvl w:ilvl="0" w:tplc="32803360">
      <w:start w:val="1"/>
      <w:numFmt w:val="decimal"/>
      <w:lvlText w:val="%1."/>
      <w:lvlJc w:val="left"/>
      <w:pPr>
        <w:ind w:left="720" w:hanging="360"/>
      </w:pPr>
    </w:lvl>
    <w:lvl w:ilvl="1" w:tplc="32803360" w:tentative="1">
      <w:start w:val="1"/>
      <w:numFmt w:val="lowerLetter"/>
      <w:lvlText w:val="%2."/>
      <w:lvlJc w:val="left"/>
      <w:pPr>
        <w:ind w:left="1440" w:hanging="360"/>
      </w:pPr>
    </w:lvl>
    <w:lvl w:ilvl="2" w:tplc="32803360" w:tentative="1">
      <w:start w:val="1"/>
      <w:numFmt w:val="lowerRoman"/>
      <w:lvlText w:val="%3."/>
      <w:lvlJc w:val="right"/>
      <w:pPr>
        <w:ind w:left="2160" w:hanging="180"/>
      </w:pPr>
    </w:lvl>
    <w:lvl w:ilvl="3" w:tplc="32803360" w:tentative="1">
      <w:start w:val="1"/>
      <w:numFmt w:val="decimal"/>
      <w:lvlText w:val="%4."/>
      <w:lvlJc w:val="left"/>
      <w:pPr>
        <w:ind w:left="2880" w:hanging="360"/>
      </w:pPr>
    </w:lvl>
    <w:lvl w:ilvl="4" w:tplc="32803360" w:tentative="1">
      <w:start w:val="1"/>
      <w:numFmt w:val="lowerLetter"/>
      <w:lvlText w:val="%5."/>
      <w:lvlJc w:val="left"/>
      <w:pPr>
        <w:ind w:left="3600" w:hanging="360"/>
      </w:pPr>
    </w:lvl>
    <w:lvl w:ilvl="5" w:tplc="32803360" w:tentative="1">
      <w:start w:val="1"/>
      <w:numFmt w:val="lowerRoman"/>
      <w:lvlText w:val="%6."/>
      <w:lvlJc w:val="right"/>
      <w:pPr>
        <w:ind w:left="4320" w:hanging="180"/>
      </w:pPr>
    </w:lvl>
    <w:lvl w:ilvl="6" w:tplc="32803360" w:tentative="1">
      <w:start w:val="1"/>
      <w:numFmt w:val="decimal"/>
      <w:lvlText w:val="%7."/>
      <w:lvlJc w:val="left"/>
      <w:pPr>
        <w:ind w:left="5040" w:hanging="360"/>
      </w:pPr>
    </w:lvl>
    <w:lvl w:ilvl="7" w:tplc="32803360" w:tentative="1">
      <w:start w:val="1"/>
      <w:numFmt w:val="lowerLetter"/>
      <w:lvlText w:val="%8."/>
      <w:lvlJc w:val="left"/>
      <w:pPr>
        <w:ind w:left="5760" w:hanging="360"/>
      </w:pPr>
    </w:lvl>
    <w:lvl w:ilvl="8" w:tplc="32803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6">
    <w:multiLevelType w:val="hybridMultilevel"/>
    <w:lvl w:ilvl="0" w:tplc="60448425">
      <w:start w:val="1"/>
      <w:numFmt w:val="decimal"/>
      <w:lvlText w:val="%1."/>
      <w:lvlJc w:val="left"/>
      <w:pPr>
        <w:ind w:left="720" w:hanging="360"/>
      </w:pPr>
    </w:lvl>
    <w:lvl w:ilvl="1" w:tplc="60448425" w:tentative="1">
      <w:start w:val="1"/>
      <w:numFmt w:val="lowerLetter"/>
      <w:lvlText w:val="%2."/>
      <w:lvlJc w:val="left"/>
      <w:pPr>
        <w:ind w:left="1440" w:hanging="360"/>
      </w:pPr>
    </w:lvl>
    <w:lvl w:ilvl="2" w:tplc="60448425" w:tentative="1">
      <w:start w:val="1"/>
      <w:numFmt w:val="lowerRoman"/>
      <w:lvlText w:val="%3."/>
      <w:lvlJc w:val="right"/>
      <w:pPr>
        <w:ind w:left="2160" w:hanging="180"/>
      </w:pPr>
    </w:lvl>
    <w:lvl w:ilvl="3" w:tplc="60448425" w:tentative="1">
      <w:start w:val="1"/>
      <w:numFmt w:val="decimal"/>
      <w:lvlText w:val="%4."/>
      <w:lvlJc w:val="left"/>
      <w:pPr>
        <w:ind w:left="2880" w:hanging="360"/>
      </w:pPr>
    </w:lvl>
    <w:lvl w:ilvl="4" w:tplc="60448425" w:tentative="1">
      <w:start w:val="1"/>
      <w:numFmt w:val="lowerLetter"/>
      <w:lvlText w:val="%5."/>
      <w:lvlJc w:val="left"/>
      <w:pPr>
        <w:ind w:left="3600" w:hanging="360"/>
      </w:pPr>
    </w:lvl>
    <w:lvl w:ilvl="5" w:tplc="60448425" w:tentative="1">
      <w:start w:val="1"/>
      <w:numFmt w:val="lowerRoman"/>
      <w:lvlText w:val="%6."/>
      <w:lvlJc w:val="right"/>
      <w:pPr>
        <w:ind w:left="4320" w:hanging="180"/>
      </w:pPr>
    </w:lvl>
    <w:lvl w:ilvl="6" w:tplc="60448425" w:tentative="1">
      <w:start w:val="1"/>
      <w:numFmt w:val="decimal"/>
      <w:lvlText w:val="%7."/>
      <w:lvlJc w:val="left"/>
      <w:pPr>
        <w:ind w:left="5040" w:hanging="360"/>
      </w:pPr>
    </w:lvl>
    <w:lvl w:ilvl="7" w:tplc="60448425" w:tentative="1">
      <w:start w:val="1"/>
      <w:numFmt w:val="lowerLetter"/>
      <w:lvlText w:val="%8."/>
      <w:lvlJc w:val="left"/>
      <w:pPr>
        <w:ind w:left="5760" w:hanging="360"/>
      </w:pPr>
    </w:lvl>
    <w:lvl w:ilvl="8" w:tplc="60448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5">
    <w:multiLevelType w:val="hybridMultilevel"/>
    <w:lvl w:ilvl="0" w:tplc="40763920">
      <w:start w:val="1"/>
      <w:numFmt w:val="decimal"/>
      <w:lvlText w:val="%1."/>
      <w:lvlJc w:val="left"/>
      <w:pPr>
        <w:ind w:left="720" w:hanging="360"/>
      </w:pPr>
    </w:lvl>
    <w:lvl w:ilvl="1" w:tplc="40763920" w:tentative="1">
      <w:start w:val="1"/>
      <w:numFmt w:val="lowerLetter"/>
      <w:lvlText w:val="%2."/>
      <w:lvlJc w:val="left"/>
      <w:pPr>
        <w:ind w:left="1440" w:hanging="360"/>
      </w:pPr>
    </w:lvl>
    <w:lvl w:ilvl="2" w:tplc="40763920" w:tentative="1">
      <w:start w:val="1"/>
      <w:numFmt w:val="lowerRoman"/>
      <w:lvlText w:val="%3."/>
      <w:lvlJc w:val="right"/>
      <w:pPr>
        <w:ind w:left="2160" w:hanging="180"/>
      </w:pPr>
    </w:lvl>
    <w:lvl w:ilvl="3" w:tplc="40763920" w:tentative="1">
      <w:start w:val="1"/>
      <w:numFmt w:val="decimal"/>
      <w:lvlText w:val="%4."/>
      <w:lvlJc w:val="left"/>
      <w:pPr>
        <w:ind w:left="2880" w:hanging="360"/>
      </w:pPr>
    </w:lvl>
    <w:lvl w:ilvl="4" w:tplc="40763920" w:tentative="1">
      <w:start w:val="1"/>
      <w:numFmt w:val="lowerLetter"/>
      <w:lvlText w:val="%5."/>
      <w:lvlJc w:val="left"/>
      <w:pPr>
        <w:ind w:left="3600" w:hanging="360"/>
      </w:pPr>
    </w:lvl>
    <w:lvl w:ilvl="5" w:tplc="40763920" w:tentative="1">
      <w:start w:val="1"/>
      <w:numFmt w:val="lowerRoman"/>
      <w:lvlText w:val="%6."/>
      <w:lvlJc w:val="right"/>
      <w:pPr>
        <w:ind w:left="4320" w:hanging="180"/>
      </w:pPr>
    </w:lvl>
    <w:lvl w:ilvl="6" w:tplc="40763920" w:tentative="1">
      <w:start w:val="1"/>
      <w:numFmt w:val="decimal"/>
      <w:lvlText w:val="%7."/>
      <w:lvlJc w:val="left"/>
      <w:pPr>
        <w:ind w:left="5040" w:hanging="360"/>
      </w:pPr>
    </w:lvl>
    <w:lvl w:ilvl="7" w:tplc="40763920" w:tentative="1">
      <w:start w:val="1"/>
      <w:numFmt w:val="lowerLetter"/>
      <w:lvlText w:val="%8."/>
      <w:lvlJc w:val="left"/>
      <w:pPr>
        <w:ind w:left="5760" w:hanging="360"/>
      </w:pPr>
    </w:lvl>
    <w:lvl w:ilvl="8" w:tplc="40763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4">
    <w:multiLevelType w:val="hybridMultilevel"/>
    <w:lvl w:ilvl="0" w:tplc="11733592">
      <w:start w:val="1"/>
      <w:numFmt w:val="decimal"/>
      <w:lvlText w:val="%1."/>
      <w:lvlJc w:val="left"/>
      <w:pPr>
        <w:ind w:left="720" w:hanging="360"/>
      </w:pPr>
    </w:lvl>
    <w:lvl w:ilvl="1" w:tplc="11733592" w:tentative="1">
      <w:start w:val="1"/>
      <w:numFmt w:val="lowerLetter"/>
      <w:lvlText w:val="%2."/>
      <w:lvlJc w:val="left"/>
      <w:pPr>
        <w:ind w:left="1440" w:hanging="360"/>
      </w:pPr>
    </w:lvl>
    <w:lvl w:ilvl="2" w:tplc="11733592" w:tentative="1">
      <w:start w:val="1"/>
      <w:numFmt w:val="lowerRoman"/>
      <w:lvlText w:val="%3."/>
      <w:lvlJc w:val="right"/>
      <w:pPr>
        <w:ind w:left="2160" w:hanging="180"/>
      </w:pPr>
    </w:lvl>
    <w:lvl w:ilvl="3" w:tplc="11733592" w:tentative="1">
      <w:start w:val="1"/>
      <w:numFmt w:val="decimal"/>
      <w:lvlText w:val="%4."/>
      <w:lvlJc w:val="left"/>
      <w:pPr>
        <w:ind w:left="2880" w:hanging="360"/>
      </w:pPr>
    </w:lvl>
    <w:lvl w:ilvl="4" w:tplc="11733592" w:tentative="1">
      <w:start w:val="1"/>
      <w:numFmt w:val="lowerLetter"/>
      <w:lvlText w:val="%5."/>
      <w:lvlJc w:val="left"/>
      <w:pPr>
        <w:ind w:left="3600" w:hanging="360"/>
      </w:pPr>
    </w:lvl>
    <w:lvl w:ilvl="5" w:tplc="11733592" w:tentative="1">
      <w:start w:val="1"/>
      <w:numFmt w:val="lowerRoman"/>
      <w:lvlText w:val="%6."/>
      <w:lvlJc w:val="right"/>
      <w:pPr>
        <w:ind w:left="4320" w:hanging="180"/>
      </w:pPr>
    </w:lvl>
    <w:lvl w:ilvl="6" w:tplc="11733592" w:tentative="1">
      <w:start w:val="1"/>
      <w:numFmt w:val="decimal"/>
      <w:lvlText w:val="%7."/>
      <w:lvlJc w:val="left"/>
      <w:pPr>
        <w:ind w:left="5040" w:hanging="360"/>
      </w:pPr>
    </w:lvl>
    <w:lvl w:ilvl="7" w:tplc="11733592" w:tentative="1">
      <w:start w:val="1"/>
      <w:numFmt w:val="lowerLetter"/>
      <w:lvlText w:val="%8."/>
      <w:lvlJc w:val="left"/>
      <w:pPr>
        <w:ind w:left="5760" w:hanging="360"/>
      </w:pPr>
    </w:lvl>
    <w:lvl w:ilvl="8" w:tplc="11733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3">
    <w:multiLevelType w:val="hybridMultilevel"/>
    <w:lvl w:ilvl="0" w:tplc="26982577">
      <w:start w:val="1"/>
      <w:numFmt w:val="decimal"/>
      <w:lvlText w:val="%1."/>
      <w:lvlJc w:val="left"/>
      <w:pPr>
        <w:ind w:left="720" w:hanging="360"/>
      </w:pPr>
    </w:lvl>
    <w:lvl w:ilvl="1" w:tplc="26982577" w:tentative="1">
      <w:start w:val="1"/>
      <w:numFmt w:val="lowerLetter"/>
      <w:lvlText w:val="%2."/>
      <w:lvlJc w:val="left"/>
      <w:pPr>
        <w:ind w:left="1440" w:hanging="360"/>
      </w:pPr>
    </w:lvl>
    <w:lvl w:ilvl="2" w:tplc="26982577" w:tentative="1">
      <w:start w:val="1"/>
      <w:numFmt w:val="lowerRoman"/>
      <w:lvlText w:val="%3."/>
      <w:lvlJc w:val="right"/>
      <w:pPr>
        <w:ind w:left="2160" w:hanging="180"/>
      </w:pPr>
    </w:lvl>
    <w:lvl w:ilvl="3" w:tplc="26982577" w:tentative="1">
      <w:start w:val="1"/>
      <w:numFmt w:val="decimal"/>
      <w:lvlText w:val="%4."/>
      <w:lvlJc w:val="left"/>
      <w:pPr>
        <w:ind w:left="2880" w:hanging="360"/>
      </w:pPr>
    </w:lvl>
    <w:lvl w:ilvl="4" w:tplc="26982577" w:tentative="1">
      <w:start w:val="1"/>
      <w:numFmt w:val="lowerLetter"/>
      <w:lvlText w:val="%5."/>
      <w:lvlJc w:val="left"/>
      <w:pPr>
        <w:ind w:left="3600" w:hanging="360"/>
      </w:pPr>
    </w:lvl>
    <w:lvl w:ilvl="5" w:tplc="26982577" w:tentative="1">
      <w:start w:val="1"/>
      <w:numFmt w:val="lowerRoman"/>
      <w:lvlText w:val="%6."/>
      <w:lvlJc w:val="right"/>
      <w:pPr>
        <w:ind w:left="4320" w:hanging="180"/>
      </w:pPr>
    </w:lvl>
    <w:lvl w:ilvl="6" w:tplc="26982577" w:tentative="1">
      <w:start w:val="1"/>
      <w:numFmt w:val="decimal"/>
      <w:lvlText w:val="%7."/>
      <w:lvlJc w:val="left"/>
      <w:pPr>
        <w:ind w:left="5040" w:hanging="360"/>
      </w:pPr>
    </w:lvl>
    <w:lvl w:ilvl="7" w:tplc="26982577" w:tentative="1">
      <w:start w:val="1"/>
      <w:numFmt w:val="lowerLetter"/>
      <w:lvlText w:val="%8."/>
      <w:lvlJc w:val="left"/>
      <w:pPr>
        <w:ind w:left="5760" w:hanging="360"/>
      </w:pPr>
    </w:lvl>
    <w:lvl w:ilvl="8" w:tplc="26982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2">
    <w:multiLevelType w:val="hybridMultilevel"/>
    <w:lvl w:ilvl="0" w:tplc="49595068">
      <w:start w:val="1"/>
      <w:numFmt w:val="decimal"/>
      <w:lvlText w:val="%1."/>
      <w:lvlJc w:val="left"/>
      <w:pPr>
        <w:ind w:left="720" w:hanging="360"/>
      </w:pPr>
    </w:lvl>
    <w:lvl w:ilvl="1" w:tplc="49595068" w:tentative="1">
      <w:start w:val="1"/>
      <w:numFmt w:val="lowerLetter"/>
      <w:lvlText w:val="%2."/>
      <w:lvlJc w:val="left"/>
      <w:pPr>
        <w:ind w:left="1440" w:hanging="360"/>
      </w:pPr>
    </w:lvl>
    <w:lvl w:ilvl="2" w:tplc="49595068" w:tentative="1">
      <w:start w:val="1"/>
      <w:numFmt w:val="lowerRoman"/>
      <w:lvlText w:val="%3."/>
      <w:lvlJc w:val="right"/>
      <w:pPr>
        <w:ind w:left="2160" w:hanging="180"/>
      </w:pPr>
    </w:lvl>
    <w:lvl w:ilvl="3" w:tplc="49595068" w:tentative="1">
      <w:start w:val="1"/>
      <w:numFmt w:val="decimal"/>
      <w:lvlText w:val="%4."/>
      <w:lvlJc w:val="left"/>
      <w:pPr>
        <w:ind w:left="2880" w:hanging="360"/>
      </w:pPr>
    </w:lvl>
    <w:lvl w:ilvl="4" w:tplc="49595068" w:tentative="1">
      <w:start w:val="1"/>
      <w:numFmt w:val="lowerLetter"/>
      <w:lvlText w:val="%5."/>
      <w:lvlJc w:val="left"/>
      <w:pPr>
        <w:ind w:left="3600" w:hanging="360"/>
      </w:pPr>
    </w:lvl>
    <w:lvl w:ilvl="5" w:tplc="49595068" w:tentative="1">
      <w:start w:val="1"/>
      <w:numFmt w:val="lowerRoman"/>
      <w:lvlText w:val="%6."/>
      <w:lvlJc w:val="right"/>
      <w:pPr>
        <w:ind w:left="4320" w:hanging="180"/>
      </w:pPr>
    </w:lvl>
    <w:lvl w:ilvl="6" w:tplc="49595068" w:tentative="1">
      <w:start w:val="1"/>
      <w:numFmt w:val="decimal"/>
      <w:lvlText w:val="%7."/>
      <w:lvlJc w:val="left"/>
      <w:pPr>
        <w:ind w:left="5040" w:hanging="360"/>
      </w:pPr>
    </w:lvl>
    <w:lvl w:ilvl="7" w:tplc="49595068" w:tentative="1">
      <w:start w:val="1"/>
      <w:numFmt w:val="lowerLetter"/>
      <w:lvlText w:val="%8."/>
      <w:lvlJc w:val="left"/>
      <w:pPr>
        <w:ind w:left="5760" w:hanging="360"/>
      </w:pPr>
    </w:lvl>
    <w:lvl w:ilvl="8" w:tplc="49595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1">
    <w:multiLevelType w:val="hybridMultilevel"/>
    <w:lvl w:ilvl="0" w:tplc="31635131">
      <w:start w:val="1"/>
      <w:numFmt w:val="decimal"/>
      <w:lvlText w:val="%1."/>
      <w:lvlJc w:val="left"/>
      <w:pPr>
        <w:ind w:left="720" w:hanging="360"/>
      </w:pPr>
    </w:lvl>
    <w:lvl w:ilvl="1" w:tplc="31635131" w:tentative="1">
      <w:start w:val="1"/>
      <w:numFmt w:val="lowerLetter"/>
      <w:lvlText w:val="%2."/>
      <w:lvlJc w:val="left"/>
      <w:pPr>
        <w:ind w:left="1440" w:hanging="360"/>
      </w:pPr>
    </w:lvl>
    <w:lvl w:ilvl="2" w:tplc="31635131" w:tentative="1">
      <w:start w:val="1"/>
      <w:numFmt w:val="lowerRoman"/>
      <w:lvlText w:val="%3."/>
      <w:lvlJc w:val="right"/>
      <w:pPr>
        <w:ind w:left="2160" w:hanging="180"/>
      </w:pPr>
    </w:lvl>
    <w:lvl w:ilvl="3" w:tplc="31635131" w:tentative="1">
      <w:start w:val="1"/>
      <w:numFmt w:val="decimal"/>
      <w:lvlText w:val="%4."/>
      <w:lvlJc w:val="left"/>
      <w:pPr>
        <w:ind w:left="2880" w:hanging="360"/>
      </w:pPr>
    </w:lvl>
    <w:lvl w:ilvl="4" w:tplc="31635131" w:tentative="1">
      <w:start w:val="1"/>
      <w:numFmt w:val="lowerLetter"/>
      <w:lvlText w:val="%5."/>
      <w:lvlJc w:val="left"/>
      <w:pPr>
        <w:ind w:left="3600" w:hanging="360"/>
      </w:pPr>
    </w:lvl>
    <w:lvl w:ilvl="5" w:tplc="31635131" w:tentative="1">
      <w:start w:val="1"/>
      <w:numFmt w:val="lowerRoman"/>
      <w:lvlText w:val="%6."/>
      <w:lvlJc w:val="right"/>
      <w:pPr>
        <w:ind w:left="4320" w:hanging="180"/>
      </w:pPr>
    </w:lvl>
    <w:lvl w:ilvl="6" w:tplc="31635131" w:tentative="1">
      <w:start w:val="1"/>
      <w:numFmt w:val="decimal"/>
      <w:lvlText w:val="%7."/>
      <w:lvlJc w:val="left"/>
      <w:pPr>
        <w:ind w:left="5040" w:hanging="360"/>
      </w:pPr>
    </w:lvl>
    <w:lvl w:ilvl="7" w:tplc="31635131" w:tentative="1">
      <w:start w:val="1"/>
      <w:numFmt w:val="lowerLetter"/>
      <w:lvlText w:val="%8."/>
      <w:lvlJc w:val="left"/>
      <w:pPr>
        <w:ind w:left="5760" w:hanging="360"/>
      </w:pPr>
    </w:lvl>
    <w:lvl w:ilvl="8" w:tplc="31635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90">
    <w:multiLevelType w:val="hybridMultilevel"/>
    <w:lvl w:ilvl="0" w:tplc="52021991">
      <w:start w:val="1"/>
      <w:numFmt w:val="decimal"/>
      <w:lvlText w:val="%1."/>
      <w:lvlJc w:val="left"/>
      <w:pPr>
        <w:ind w:left="720" w:hanging="360"/>
      </w:pPr>
    </w:lvl>
    <w:lvl w:ilvl="1" w:tplc="52021991" w:tentative="1">
      <w:start w:val="1"/>
      <w:numFmt w:val="lowerLetter"/>
      <w:lvlText w:val="%2."/>
      <w:lvlJc w:val="left"/>
      <w:pPr>
        <w:ind w:left="1440" w:hanging="360"/>
      </w:pPr>
    </w:lvl>
    <w:lvl w:ilvl="2" w:tplc="52021991" w:tentative="1">
      <w:start w:val="1"/>
      <w:numFmt w:val="lowerRoman"/>
      <w:lvlText w:val="%3."/>
      <w:lvlJc w:val="right"/>
      <w:pPr>
        <w:ind w:left="2160" w:hanging="180"/>
      </w:pPr>
    </w:lvl>
    <w:lvl w:ilvl="3" w:tplc="52021991" w:tentative="1">
      <w:start w:val="1"/>
      <w:numFmt w:val="decimal"/>
      <w:lvlText w:val="%4."/>
      <w:lvlJc w:val="left"/>
      <w:pPr>
        <w:ind w:left="2880" w:hanging="360"/>
      </w:pPr>
    </w:lvl>
    <w:lvl w:ilvl="4" w:tplc="52021991" w:tentative="1">
      <w:start w:val="1"/>
      <w:numFmt w:val="lowerLetter"/>
      <w:lvlText w:val="%5."/>
      <w:lvlJc w:val="left"/>
      <w:pPr>
        <w:ind w:left="3600" w:hanging="360"/>
      </w:pPr>
    </w:lvl>
    <w:lvl w:ilvl="5" w:tplc="52021991" w:tentative="1">
      <w:start w:val="1"/>
      <w:numFmt w:val="lowerRoman"/>
      <w:lvlText w:val="%6."/>
      <w:lvlJc w:val="right"/>
      <w:pPr>
        <w:ind w:left="4320" w:hanging="180"/>
      </w:pPr>
    </w:lvl>
    <w:lvl w:ilvl="6" w:tplc="52021991" w:tentative="1">
      <w:start w:val="1"/>
      <w:numFmt w:val="decimal"/>
      <w:lvlText w:val="%7."/>
      <w:lvlJc w:val="left"/>
      <w:pPr>
        <w:ind w:left="5040" w:hanging="360"/>
      </w:pPr>
    </w:lvl>
    <w:lvl w:ilvl="7" w:tplc="52021991" w:tentative="1">
      <w:start w:val="1"/>
      <w:numFmt w:val="lowerLetter"/>
      <w:lvlText w:val="%8."/>
      <w:lvlJc w:val="left"/>
      <w:pPr>
        <w:ind w:left="5760" w:hanging="360"/>
      </w:pPr>
    </w:lvl>
    <w:lvl w:ilvl="8" w:tplc="52021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9">
    <w:multiLevelType w:val="hybridMultilevel"/>
    <w:lvl w:ilvl="0" w:tplc="26538809">
      <w:start w:val="1"/>
      <w:numFmt w:val="decimal"/>
      <w:lvlText w:val="%1."/>
      <w:lvlJc w:val="left"/>
      <w:pPr>
        <w:ind w:left="720" w:hanging="360"/>
      </w:pPr>
    </w:lvl>
    <w:lvl w:ilvl="1" w:tplc="26538809" w:tentative="1">
      <w:start w:val="1"/>
      <w:numFmt w:val="lowerLetter"/>
      <w:lvlText w:val="%2."/>
      <w:lvlJc w:val="left"/>
      <w:pPr>
        <w:ind w:left="1440" w:hanging="360"/>
      </w:pPr>
    </w:lvl>
    <w:lvl w:ilvl="2" w:tplc="26538809" w:tentative="1">
      <w:start w:val="1"/>
      <w:numFmt w:val="lowerRoman"/>
      <w:lvlText w:val="%3."/>
      <w:lvlJc w:val="right"/>
      <w:pPr>
        <w:ind w:left="2160" w:hanging="180"/>
      </w:pPr>
    </w:lvl>
    <w:lvl w:ilvl="3" w:tplc="26538809" w:tentative="1">
      <w:start w:val="1"/>
      <w:numFmt w:val="decimal"/>
      <w:lvlText w:val="%4."/>
      <w:lvlJc w:val="left"/>
      <w:pPr>
        <w:ind w:left="2880" w:hanging="360"/>
      </w:pPr>
    </w:lvl>
    <w:lvl w:ilvl="4" w:tplc="26538809" w:tentative="1">
      <w:start w:val="1"/>
      <w:numFmt w:val="lowerLetter"/>
      <w:lvlText w:val="%5."/>
      <w:lvlJc w:val="left"/>
      <w:pPr>
        <w:ind w:left="3600" w:hanging="360"/>
      </w:pPr>
    </w:lvl>
    <w:lvl w:ilvl="5" w:tplc="26538809" w:tentative="1">
      <w:start w:val="1"/>
      <w:numFmt w:val="lowerRoman"/>
      <w:lvlText w:val="%6."/>
      <w:lvlJc w:val="right"/>
      <w:pPr>
        <w:ind w:left="4320" w:hanging="180"/>
      </w:pPr>
    </w:lvl>
    <w:lvl w:ilvl="6" w:tplc="26538809" w:tentative="1">
      <w:start w:val="1"/>
      <w:numFmt w:val="decimal"/>
      <w:lvlText w:val="%7."/>
      <w:lvlJc w:val="left"/>
      <w:pPr>
        <w:ind w:left="5040" w:hanging="360"/>
      </w:pPr>
    </w:lvl>
    <w:lvl w:ilvl="7" w:tplc="26538809" w:tentative="1">
      <w:start w:val="1"/>
      <w:numFmt w:val="lowerLetter"/>
      <w:lvlText w:val="%8."/>
      <w:lvlJc w:val="left"/>
      <w:pPr>
        <w:ind w:left="5760" w:hanging="360"/>
      </w:pPr>
    </w:lvl>
    <w:lvl w:ilvl="8" w:tplc="26538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8">
    <w:multiLevelType w:val="hybridMultilevel"/>
    <w:lvl w:ilvl="0" w:tplc="41067339">
      <w:start w:val="1"/>
      <w:numFmt w:val="decimal"/>
      <w:lvlText w:val="%1."/>
      <w:lvlJc w:val="left"/>
      <w:pPr>
        <w:ind w:left="720" w:hanging="360"/>
      </w:pPr>
    </w:lvl>
    <w:lvl w:ilvl="1" w:tplc="41067339" w:tentative="1">
      <w:start w:val="1"/>
      <w:numFmt w:val="lowerLetter"/>
      <w:lvlText w:val="%2."/>
      <w:lvlJc w:val="left"/>
      <w:pPr>
        <w:ind w:left="1440" w:hanging="360"/>
      </w:pPr>
    </w:lvl>
    <w:lvl w:ilvl="2" w:tplc="41067339" w:tentative="1">
      <w:start w:val="1"/>
      <w:numFmt w:val="lowerRoman"/>
      <w:lvlText w:val="%3."/>
      <w:lvlJc w:val="right"/>
      <w:pPr>
        <w:ind w:left="2160" w:hanging="180"/>
      </w:pPr>
    </w:lvl>
    <w:lvl w:ilvl="3" w:tplc="41067339" w:tentative="1">
      <w:start w:val="1"/>
      <w:numFmt w:val="decimal"/>
      <w:lvlText w:val="%4."/>
      <w:lvlJc w:val="left"/>
      <w:pPr>
        <w:ind w:left="2880" w:hanging="360"/>
      </w:pPr>
    </w:lvl>
    <w:lvl w:ilvl="4" w:tplc="41067339" w:tentative="1">
      <w:start w:val="1"/>
      <w:numFmt w:val="lowerLetter"/>
      <w:lvlText w:val="%5."/>
      <w:lvlJc w:val="left"/>
      <w:pPr>
        <w:ind w:left="3600" w:hanging="360"/>
      </w:pPr>
    </w:lvl>
    <w:lvl w:ilvl="5" w:tplc="41067339" w:tentative="1">
      <w:start w:val="1"/>
      <w:numFmt w:val="lowerRoman"/>
      <w:lvlText w:val="%6."/>
      <w:lvlJc w:val="right"/>
      <w:pPr>
        <w:ind w:left="4320" w:hanging="180"/>
      </w:pPr>
    </w:lvl>
    <w:lvl w:ilvl="6" w:tplc="41067339" w:tentative="1">
      <w:start w:val="1"/>
      <w:numFmt w:val="decimal"/>
      <w:lvlText w:val="%7."/>
      <w:lvlJc w:val="left"/>
      <w:pPr>
        <w:ind w:left="5040" w:hanging="360"/>
      </w:pPr>
    </w:lvl>
    <w:lvl w:ilvl="7" w:tplc="41067339" w:tentative="1">
      <w:start w:val="1"/>
      <w:numFmt w:val="lowerLetter"/>
      <w:lvlText w:val="%8."/>
      <w:lvlJc w:val="left"/>
      <w:pPr>
        <w:ind w:left="5760" w:hanging="360"/>
      </w:pPr>
    </w:lvl>
    <w:lvl w:ilvl="8" w:tplc="41067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7">
    <w:multiLevelType w:val="hybridMultilevel"/>
    <w:lvl w:ilvl="0" w:tplc="30689933">
      <w:start w:val="1"/>
      <w:numFmt w:val="decimal"/>
      <w:lvlText w:val="%1."/>
      <w:lvlJc w:val="left"/>
      <w:pPr>
        <w:ind w:left="720" w:hanging="360"/>
      </w:pPr>
    </w:lvl>
    <w:lvl w:ilvl="1" w:tplc="30689933" w:tentative="1">
      <w:start w:val="1"/>
      <w:numFmt w:val="lowerLetter"/>
      <w:lvlText w:val="%2."/>
      <w:lvlJc w:val="left"/>
      <w:pPr>
        <w:ind w:left="1440" w:hanging="360"/>
      </w:pPr>
    </w:lvl>
    <w:lvl w:ilvl="2" w:tplc="30689933" w:tentative="1">
      <w:start w:val="1"/>
      <w:numFmt w:val="lowerRoman"/>
      <w:lvlText w:val="%3."/>
      <w:lvlJc w:val="right"/>
      <w:pPr>
        <w:ind w:left="2160" w:hanging="180"/>
      </w:pPr>
    </w:lvl>
    <w:lvl w:ilvl="3" w:tplc="30689933" w:tentative="1">
      <w:start w:val="1"/>
      <w:numFmt w:val="decimal"/>
      <w:lvlText w:val="%4."/>
      <w:lvlJc w:val="left"/>
      <w:pPr>
        <w:ind w:left="2880" w:hanging="360"/>
      </w:pPr>
    </w:lvl>
    <w:lvl w:ilvl="4" w:tplc="30689933" w:tentative="1">
      <w:start w:val="1"/>
      <w:numFmt w:val="lowerLetter"/>
      <w:lvlText w:val="%5."/>
      <w:lvlJc w:val="left"/>
      <w:pPr>
        <w:ind w:left="3600" w:hanging="360"/>
      </w:pPr>
    </w:lvl>
    <w:lvl w:ilvl="5" w:tplc="30689933" w:tentative="1">
      <w:start w:val="1"/>
      <w:numFmt w:val="lowerRoman"/>
      <w:lvlText w:val="%6."/>
      <w:lvlJc w:val="right"/>
      <w:pPr>
        <w:ind w:left="4320" w:hanging="180"/>
      </w:pPr>
    </w:lvl>
    <w:lvl w:ilvl="6" w:tplc="30689933" w:tentative="1">
      <w:start w:val="1"/>
      <w:numFmt w:val="decimal"/>
      <w:lvlText w:val="%7."/>
      <w:lvlJc w:val="left"/>
      <w:pPr>
        <w:ind w:left="5040" w:hanging="360"/>
      </w:pPr>
    </w:lvl>
    <w:lvl w:ilvl="7" w:tplc="30689933" w:tentative="1">
      <w:start w:val="1"/>
      <w:numFmt w:val="lowerLetter"/>
      <w:lvlText w:val="%8."/>
      <w:lvlJc w:val="left"/>
      <w:pPr>
        <w:ind w:left="5760" w:hanging="360"/>
      </w:pPr>
    </w:lvl>
    <w:lvl w:ilvl="8" w:tplc="30689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86">
    <w:multiLevelType w:val="hybridMultilevel"/>
    <w:lvl w:ilvl="0" w:tplc="86527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686">
    <w:abstractNumId w:val="17686"/>
  </w:num>
  <w:num w:numId="17687">
    <w:abstractNumId w:val="17687"/>
  </w:num>
  <w:num w:numId="17688">
    <w:abstractNumId w:val="17688"/>
  </w:num>
  <w:num w:numId="17689">
    <w:abstractNumId w:val="17689"/>
  </w:num>
  <w:num w:numId="17690">
    <w:abstractNumId w:val="17690"/>
  </w:num>
  <w:num w:numId="17691">
    <w:abstractNumId w:val="17691"/>
  </w:num>
  <w:num w:numId="17692">
    <w:abstractNumId w:val="17692"/>
  </w:num>
  <w:num w:numId="17693">
    <w:abstractNumId w:val="17693"/>
  </w:num>
  <w:num w:numId="17694">
    <w:abstractNumId w:val="17694"/>
  </w:num>
  <w:num w:numId="17695">
    <w:abstractNumId w:val="17695"/>
  </w:num>
  <w:num w:numId="17696">
    <w:abstractNumId w:val="17696"/>
  </w:num>
  <w:num w:numId="17697">
    <w:abstractNumId w:val="17697"/>
  </w:num>
  <w:num w:numId="17698">
    <w:abstractNumId w:val="17698"/>
  </w:num>
  <w:num w:numId="17699">
    <w:abstractNumId w:val="17699"/>
  </w:num>
  <w:num w:numId="17700">
    <w:abstractNumId w:val="17700"/>
  </w:num>
  <w:num w:numId="17701">
    <w:abstractNumId w:val="17701"/>
  </w:num>
  <w:num w:numId="17702">
    <w:abstractNumId w:val="17702"/>
  </w:num>
  <w:num w:numId="17703">
    <w:abstractNumId w:val="17703"/>
  </w:num>
  <w:num w:numId="17704">
    <w:abstractNumId w:val="17704"/>
  </w:num>
  <w:num w:numId="17705">
    <w:abstractNumId w:val="17705"/>
  </w:num>
  <w:num w:numId="17706">
    <w:abstractNumId w:val="17706"/>
  </w:num>
  <w:num w:numId="17707">
    <w:abstractNumId w:val="17707"/>
  </w:num>
  <w:num w:numId="17708">
    <w:abstractNumId w:val="17708"/>
  </w:num>
  <w:num w:numId="17709">
    <w:abstractNumId w:val="17709"/>
  </w:num>
  <w:num w:numId="17710">
    <w:abstractNumId w:val="17710"/>
  </w:num>
  <w:num w:numId="17711">
    <w:abstractNumId w:val="17711"/>
  </w:num>
  <w:num w:numId="17712">
    <w:abstractNumId w:val="17712"/>
  </w:num>
  <w:num w:numId="17713">
    <w:abstractNumId w:val="17713"/>
  </w:num>
  <w:num w:numId="17714">
    <w:abstractNumId w:val="17714"/>
  </w:num>
  <w:num w:numId="17715">
    <w:abstractNumId w:val="17715"/>
  </w:num>
  <w:num w:numId="17716">
    <w:abstractNumId w:val="17716"/>
  </w:num>
  <w:num w:numId="17717">
    <w:abstractNumId w:val="17717"/>
  </w:num>
  <w:num w:numId="17718">
    <w:abstractNumId w:val="17718"/>
  </w:num>
  <w:num w:numId="17719">
    <w:abstractNumId w:val="17719"/>
  </w:num>
  <w:num w:numId="17720">
    <w:abstractNumId w:val="17720"/>
  </w:num>
  <w:num w:numId="17721">
    <w:abstractNumId w:val="17721"/>
  </w:num>
  <w:num w:numId="17722">
    <w:abstractNumId w:val="17722"/>
  </w:num>
  <w:num w:numId="17723">
    <w:abstractNumId w:val="17723"/>
  </w:num>
  <w:num w:numId="17724">
    <w:abstractNumId w:val="17724"/>
  </w:num>
  <w:num w:numId="17725">
    <w:abstractNumId w:val="17725"/>
  </w:num>
  <w:num w:numId="17726">
    <w:abstractNumId w:val="17726"/>
  </w:num>
  <w:num w:numId="17727">
    <w:abstractNumId w:val="17727"/>
  </w:num>
  <w:num w:numId="17728">
    <w:abstractNumId w:val="17728"/>
  </w:num>
  <w:num w:numId="17729">
    <w:abstractNumId w:val="17729"/>
  </w:num>
  <w:num w:numId="17730">
    <w:abstractNumId w:val="17730"/>
  </w:num>
  <w:num w:numId="17731">
    <w:abstractNumId w:val="177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40346703" Type="http://schemas.openxmlformats.org/officeDocument/2006/relationships/comments" Target="comments.xml"/><Relationship Id="rId755650878" Type="http://schemas.microsoft.com/office/2011/relationships/commentsExtended" Target="commentsExtended.xml"/><Relationship Id="rId35232670" Type="http://schemas.openxmlformats.org/officeDocument/2006/relationships/image" Target="media/imgrId35232670.jpg"/><Relationship Id="rId83456a3ac517dff23" Type="http://schemas.openxmlformats.org/officeDocument/2006/relationships/hyperlink" Target="https://iservice.lombardini.it/jsp/Template2/manuale.jsp?id=437&amp;parent=1527" TargetMode="External"/><Relationship Id="rId20836a3ac517e0222" Type="http://schemas.openxmlformats.org/officeDocument/2006/relationships/hyperlink" Target="https://iservice.lombardini.it/jsp/Template2/manuale.jsp?id=739&amp;parent=1527" TargetMode="External"/><Relationship Id="rId71996a3ac517e038f" Type="http://schemas.openxmlformats.org/officeDocument/2006/relationships/hyperlink" Target="https://iservice.lombardini.it/jsp/Template2/manuale.jsp?id=269&amp;parent=1527" TargetMode="External"/><Relationship Id="rId95486a3ac51815d49" Type="http://schemas.openxmlformats.org/officeDocument/2006/relationships/hyperlink" Target="https://iservice.lombardini.it/jsp/Template2/manuale.jsp?id=269&amp;parent=1527" TargetMode="External"/><Relationship Id="rId75926a3ac5182843c" Type="http://schemas.openxmlformats.org/officeDocument/2006/relationships/hyperlink" Target="https://iservice.lombardini.it/jsp/Template2/manuale.jsp?id=269&amp;parent=1527" TargetMode="External"/><Relationship Id="rId89056a3ac518285cd" Type="http://schemas.openxmlformats.org/officeDocument/2006/relationships/hyperlink" Target="https://partners.lombardini.it/App/SparepartCatalogue/Default/Catalogue.aspx" TargetMode="External"/><Relationship Id="rId47976a3ac51828732" Type="http://schemas.openxmlformats.org/officeDocument/2006/relationships/hyperlink" Target="https://iservice.lombardini.it/jsp/Template2/manuale.jsp?id=339&amp;parent=1527" TargetMode="External"/><Relationship Id="rId54456a3ac51828c6c" Type="http://schemas.openxmlformats.org/officeDocument/2006/relationships/hyperlink" Target="https://iservice.lombardini.it/jsp/Template2/manuale.jsp?id=339&amp;parent=1527" TargetMode="External"/><Relationship Id="rId35126a3ac51828e7c" Type="http://schemas.openxmlformats.org/officeDocument/2006/relationships/hyperlink" Target="https://iservice.lombardini.it/jsp/Template2/manuale.jsp?id=339&amp;parent=1527" TargetMode="External"/><Relationship Id="rId94906a3ac51842f5e" Type="http://schemas.openxmlformats.org/officeDocument/2006/relationships/hyperlink" Target="https://iservice.lombardini.it/jsp/Template2/manuale.jsp?id=339&amp;parent=1527" TargetMode="External"/><Relationship Id="rId27406a3ac518431dd" Type="http://schemas.openxmlformats.org/officeDocument/2006/relationships/hyperlink" Target="https://iservice.lombardini.it/jsp/Template2/manuale.jsp?id=339&amp;parent=1527" TargetMode="External"/><Relationship Id="rId23566a3ac518432fb" Type="http://schemas.openxmlformats.org/officeDocument/2006/relationships/hyperlink" Target="https://iservice.lombardini.it/jsp/Template2/manuale.jsp?id=339&amp;parent=1527" TargetMode="External"/><Relationship Id="rId88456a3ac5184362a" Type="http://schemas.openxmlformats.org/officeDocument/2006/relationships/hyperlink" Target="https://iservice.lombardini.it/jsp/Template2/manuale.jsp?id=339&amp;parent=1527" TargetMode="External"/><Relationship Id="rId98076a3ac518518bd" Type="http://schemas.openxmlformats.org/officeDocument/2006/relationships/hyperlink" Target="https://iservice.lombardini.it/jsp/Template2/manuale.jsp?id=339&amp;parent=1527" TargetMode="External"/><Relationship Id="rId14906a3ac51854a45" Type="http://schemas.openxmlformats.org/officeDocument/2006/relationships/hyperlink" Target="https://iservice.lombardini.it/jsp/Template2/manuale.jsp?id=339&amp;parent=1527" TargetMode="External"/><Relationship Id="rId85486a3ac51854d10" Type="http://schemas.openxmlformats.org/officeDocument/2006/relationships/hyperlink" Target="https://iservice.lombardini.it/jsp/Template2/manuale.jsp?id=339&amp;parent=1527" TargetMode="External"/><Relationship Id="rId73346a3ac51865cc3" Type="http://schemas.openxmlformats.org/officeDocument/2006/relationships/hyperlink" Target="https://iservice.lombardini.it/jsp/Template2/manuale.jsp?id=339&amp;parent=1527" TargetMode="External"/><Relationship Id="rId24196a3ac5186607e" Type="http://schemas.openxmlformats.org/officeDocument/2006/relationships/hyperlink" Target="https://iservice.lombardini.it/jsp/Template2/manuale.jsp?id=339&amp;parent=1527" TargetMode="External"/><Relationship Id="rId16916a3ac5186c821" Type="http://schemas.openxmlformats.org/officeDocument/2006/relationships/hyperlink" Target="https://www.youtube.com/embed/NaOHNXyU03c?rel=0" TargetMode="External"/><Relationship Id="rId85986a3ac5186d1d6" Type="http://schemas.openxmlformats.org/officeDocument/2006/relationships/hyperlink" Target="https://iservice.lombardini.it/jsp/Template2/manuale.jsp?id=339&amp;parent=1136" TargetMode="External"/><Relationship Id="rId96606a3ac5187efc3" Type="http://schemas.openxmlformats.org/officeDocument/2006/relationships/hyperlink" Target="https://iservice.lombardini.it/jsp/Template2/manuale.jsp?id=339&amp;parent=1527" TargetMode="External"/><Relationship Id="rId77616a3ac5187f076" Type="http://schemas.openxmlformats.org/officeDocument/2006/relationships/hyperlink" Target="https://iservice.lombardini.it/jsp/Template2/manuale.jsp?id=339&amp;parent=1527" TargetMode="External"/><Relationship Id="rId58856a3ac51890d1e" Type="http://schemas.openxmlformats.org/officeDocument/2006/relationships/hyperlink" Target="https://www.youtube.com/embed/XsOMihldXno?rel=0" TargetMode="External"/><Relationship Id="rId22586a3ac5189820c" Type="http://schemas.openxmlformats.org/officeDocument/2006/relationships/hyperlink" Target="https://iservice.lombardini.it/jsp/Template2/manuale.jsp?id=269&amp;parent=1527" TargetMode="External"/><Relationship Id="rId71106a3ac518ada5b" Type="http://schemas.openxmlformats.org/officeDocument/2006/relationships/hyperlink" Target="https://iservice.lombardini.it/jsp/Template2/manuale.jsp?id=339&amp;parent=1527" TargetMode="External"/><Relationship Id="rId61376a3ac518c117e" Type="http://schemas.openxmlformats.org/officeDocument/2006/relationships/hyperlink" Target="https://iservice.lombardini.it/jsp/Template2/manuale.jsp?id=339&amp;parent=1527" TargetMode="External"/><Relationship Id="rId34446a3ac518c4e57" Type="http://schemas.openxmlformats.org/officeDocument/2006/relationships/hyperlink" Target="https://iservice.lombardini.it/jsp/Template2/manuale.jsp?id=339&amp;parent=1527" TargetMode="External"/><Relationship Id="rId71176a3ac518ee4fa" Type="http://schemas.openxmlformats.org/officeDocument/2006/relationships/hyperlink" Target="https://iservice.lombardini.it/jsp/Template2/manuale.jsp?id=656&amp;parent=1527" TargetMode="External"/><Relationship Id="rId36666a3ac518f29bb" Type="http://schemas.openxmlformats.org/officeDocument/2006/relationships/hyperlink" Target="https://iservice.lombardini.it/jsp/Template2/manuale.jsp?id=437&amp;parent=1527" TargetMode="External"/><Relationship Id="rId91206a3ac518f2c9e" Type="http://schemas.openxmlformats.org/officeDocument/2006/relationships/hyperlink" Target="https://iservice.lombardini.it/jsp/Template2/manuale.jsp?id=720&amp;parent=1527" TargetMode="External"/><Relationship Id="rId38006a3ac51924b5e" Type="http://schemas.openxmlformats.org/officeDocument/2006/relationships/hyperlink" Target="https://iservice.lombardini.it/jsp/Template2/manuale.jsp?id=437&amp;parent=1527" TargetMode="External"/><Relationship Id="rId43396a3ac51924d22" Type="http://schemas.openxmlformats.org/officeDocument/2006/relationships/hyperlink" Target="https://iservice.lombardini.it/jsp/Template2/manuale.jsp?id=659&amp;parent=1527" TargetMode="External"/><Relationship Id="rId36366a3ac51925066" Type="http://schemas.openxmlformats.org/officeDocument/2006/relationships/hyperlink" Target="https://iservice.lombardini.it/jsp/Template2/manuale.jsp?id=662&amp;parent=1527" TargetMode="External"/><Relationship Id="rId23496a3ac519345eb" Type="http://schemas.openxmlformats.org/officeDocument/2006/relationships/hyperlink" Target="https://iservice.lombardini.it/jsp/Template2/manuale.jsp?id=339&amp;parent=1527" TargetMode="External"/><Relationship Id="rId38886a3ac5193d8db" Type="http://schemas.openxmlformats.org/officeDocument/2006/relationships/hyperlink" Target="https://iservice.lombardini.it/jsp/Template2/manuale.jsp?id=437&amp;parent=1527" TargetMode="External"/><Relationship Id="rId84456a3ac5193dd43" Type="http://schemas.openxmlformats.org/officeDocument/2006/relationships/hyperlink" Target="https://iservice.lombardini.it/jsp/Template2/manuale.jsp?id=662&amp;parent=1527" TargetMode="External"/><Relationship Id="rId12286a3ac5193e09a" Type="http://schemas.openxmlformats.org/officeDocument/2006/relationships/hyperlink" Target="https://iservice.lombardini.it/jsp/Template2/manuale.jsp?id=663&amp;parent=1527" TargetMode="External"/><Relationship Id="rId84206a3ac51940e49" Type="http://schemas.openxmlformats.org/officeDocument/2006/relationships/hyperlink" Target="https://iservice.lombardini.it/jsp/Template2/manuale.jsp?id=657&amp;parent=1527" TargetMode="External"/><Relationship Id="rId32016a3ac5195a086" Type="http://schemas.openxmlformats.org/officeDocument/2006/relationships/hyperlink" Target="https://iservice.lombardini.it/jsp/Template2/manuale.jsp?id=685&amp;parent=1527" TargetMode="External"/><Relationship Id="rId68696a3ac5195a814" Type="http://schemas.openxmlformats.org/officeDocument/2006/relationships/hyperlink" Target="https://iservice.lombardini.it/jsp/Template2/manuale.jsp?id=719&amp;parent=1527" TargetMode="External"/><Relationship Id="rId83886a3ac5195aebe" Type="http://schemas.openxmlformats.org/officeDocument/2006/relationships/hyperlink" Target="https://iservice.lombardini.it/jsp/Template2/manuale.jsp?id=339&amp;parent=1527" TargetMode="External"/><Relationship Id="rId49836a3ac51974e7e" Type="http://schemas.openxmlformats.org/officeDocument/2006/relationships/hyperlink" Target="https://iservice.lombardini.it/jsp/Template2/manuale.jsp?id=339&amp;parent=1527" TargetMode="External"/><Relationship Id="rId91296a3ac5198492b" Type="http://schemas.openxmlformats.org/officeDocument/2006/relationships/hyperlink" Target="https://iservice.lombardini.it/jsp/Template2/manuale.jsp?id=663&amp;parent=1527" TargetMode="External"/><Relationship Id="rId16826a3ac51984cbc" Type="http://schemas.openxmlformats.org/officeDocument/2006/relationships/hyperlink" Target="https://iservice.lombardini.it/jsp/Template2/manuale.jsp?id=662&amp;parent=1527" TargetMode="External"/><Relationship Id="rId93836a3ac51987d36" Type="http://schemas.openxmlformats.org/officeDocument/2006/relationships/hyperlink" Target="https://iservice.lombardini.it/jsp/Template2/manuale.jsp?id=437&amp;parent=1527" TargetMode="External"/><Relationship Id="rId98636a3ac5199344b" Type="http://schemas.openxmlformats.org/officeDocument/2006/relationships/hyperlink" Target="https://iservice.lombardini.it/jsp/Template2/manuale.jsp?id=685&amp;parent=1527" TargetMode="External"/><Relationship Id="rId90006a3ac5199ebfa" Type="http://schemas.openxmlformats.org/officeDocument/2006/relationships/hyperlink" Target="https://iservice.lombardini.it/jsp/Template2/manuale.jsp?id=437&amp;parent=1527" TargetMode="External"/><Relationship Id="rId31456a3ac5199ed85" Type="http://schemas.openxmlformats.org/officeDocument/2006/relationships/hyperlink" Target="https://iservice.lombardini.it/jsp/Template2/manuale.jsp?id=656&amp;parent=1527" TargetMode="External"/><Relationship Id="rId74816a3ac5199ee22" Type="http://schemas.openxmlformats.org/officeDocument/2006/relationships/hyperlink" Target="https://iservice.lombardini.it/jsp/Template2/manuale.jsp?id=657&amp;parent=1527" TargetMode="External"/><Relationship Id="rId98456a3ac519e3567" Type="http://schemas.openxmlformats.org/officeDocument/2006/relationships/hyperlink" Target="https://iservice.lombardini.it/jsp/Template2/manuale.jsp?id=437&amp;parent=1527" TargetMode="External"/><Relationship Id="rId32046a3ac51a1d245" Type="http://schemas.openxmlformats.org/officeDocument/2006/relationships/hyperlink" Target="https://iservice.lombardini.it/jsp/Template2/manuale.jsp?id=437&amp;parent=1527" TargetMode="External"/><Relationship Id="rId37286a3ac517dfacb" Type="http://schemas.openxmlformats.org/officeDocument/2006/relationships/image" Target="media/imgrId37286a3ac517dfacb.jpg"/><Relationship Id="rId87016a3ac517e6af8" Type="http://schemas.openxmlformats.org/officeDocument/2006/relationships/image" Target="media/imgrId87016a3ac517e6af8.jpg"/><Relationship Id="rId54596a3ac517ef3f8" Type="http://schemas.openxmlformats.org/officeDocument/2006/relationships/image" Target="media/imgrId54596a3ac517ef3f8.jpg"/><Relationship Id="rId75026a3ac51803418" Type="http://schemas.openxmlformats.org/officeDocument/2006/relationships/image" Target="media/imgrId75026a3ac51803418.jpg"/><Relationship Id="rId99956a3ac5180d9b7" Type="http://schemas.openxmlformats.org/officeDocument/2006/relationships/image" Target="media/imgrId99956a3ac5180d9b7.jpg"/><Relationship Id="rId23356a3ac51815415" Type="http://schemas.openxmlformats.org/officeDocument/2006/relationships/image" Target="media/imgrId23356a3ac51815415.jpg"/><Relationship Id="rId10646a3ac5181d86b" Type="http://schemas.openxmlformats.org/officeDocument/2006/relationships/image" Target="media/imgrId10646a3ac5181d86b.jpg"/><Relationship Id="rId78926a3ac51824b79" Type="http://schemas.openxmlformats.org/officeDocument/2006/relationships/image" Target="media/imgrId78926a3ac51824b79.jpg"/><Relationship Id="rId31836a3ac518280d9" Type="http://schemas.openxmlformats.org/officeDocument/2006/relationships/image" Target="media/imgrId31836a3ac518280d9.jpg"/><Relationship Id="rId47506a3ac5182fc2e" Type="http://schemas.openxmlformats.org/officeDocument/2006/relationships/image" Target="media/imgrId47506a3ac5182fc2e.jpg"/><Relationship Id="rId65846a3ac5183ba28" Type="http://schemas.openxmlformats.org/officeDocument/2006/relationships/image" Target="media/imgrId65846a3ac5183ba28.jpg"/><Relationship Id="rId81366a3ac51842ba4" Type="http://schemas.openxmlformats.org/officeDocument/2006/relationships/image" Target="media/imgrId81366a3ac51842ba4.jpg"/><Relationship Id="rId68186a3ac5184ae80" Type="http://schemas.openxmlformats.org/officeDocument/2006/relationships/image" Target="media/imgrId68186a3ac5184ae80.jpg"/><Relationship Id="rId45866a3ac518515e8" Type="http://schemas.openxmlformats.org/officeDocument/2006/relationships/image" Target="media/imgrId45866a3ac518515e8.jpg"/><Relationship Id="rId83766a3ac51854668" Type="http://schemas.openxmlformats.org/officeDocument/2006/relationships/image" Target="media/imgrId83766a3ac51854668.jpg"/><Relationship Id="rId37446a3ac5185b428" Type="http://schemas.openxmlformats.org/officeDocument/2006/relationships/image" Target="media/imgrId37446a3ac5185b428.jpg"/><Relationship Id="rId52776a3ac51865950" Type="http://schemas.openxmlformats.org/officeDocument/2006/relationships/image" Target="media/imgrId52776a3ac51865950.jpg"/><Relationship Id="rId52626a3ac5186c45d" Type="http://schemas.openxmlformats.org/officeDocument/2006/relationships/image" Target="media/imgrId52626a3ac5186c45d.jpg"/><Relationship Id="rId85766a3ac5186ca4f" Type="http://schemas.openxmlformats.org/officeDocument/2006/relationships/image" Target="media/imgrId85766a3ac5186ca4f.png"/><Relationship Id="rId28616a3ac5186f9d8" Type="http://schemas.openxmlformats.org/officeDocument/2006/relationships/image" Target="media/imgrId28616a3ac5186f9d8.jpg"/><Relationship Id="rId21016a3ac5187655b" Type="http://schemas.openxmlformats.org/officeDocument/2006/relationships/image" Target="media/imgrId21016a3ac5187655b.jpg"/><Relationship Id="rId25356a3ac5187e9d5" Type="http://schemas.openxmlformats.org/officeDocument/2006/relationships/image" Target="media/imgrId25356a3ac5187e9d5.png"/><Relationship Id="rId80086a3ac51887017" Type="http://schemas.openxmlformats.org/officeDocument/2006/relationships/image" Target="media/imgrId80086a3ac51887017.jpg"/><Relationship Id="rId73726a3ac518909d3" Type="http://schemas.openxmlformats.org/officeDocument/2006/relationships/image" Target="media/imgrId73726a3ac518909d3.jpg"/><Relationship Id="rId75186a3ac51897eec" Type="http://schemas.openxmlformats.org/officeDocument/2006/relationships/image" Target="media/imgrId75186a3ac51897eec.jpg"/><Relationship Id="rId14786a3ac5189dfe4" Type="http://schemas.openxmlformats.org/officeDocument/2006/relationships/image" Target="media/imgrId14786a3ac5189dfe4.jpg"/><Relationship Id="rId52336a3ac518a6579" Type="http://schemas.openxmlformats.org/officeDocument/2006/relationships/image" Target="media/imgrId52336a3ac518a6579.jpg"/><Relationship Id="rId36416a3ac518ad7c5" Type="http://schemas.openxmlformats.org/officeDocument/2006/relationships/image" Target="media/imgrId36416a3ac518ad7c5.jpg"/><Relationship Id="rId74126a3ac518b56da" Type="http://schemas.openxmlformats.org/officeDocument/2006/relationships/image" Target="media/imgrId74126a3ac518b56da.jpg"/><Relationship Id="rId43766a3ac518bce2b" Type="http://schemas.openxmlformats.org/officeDocument/2006/relationships/image" Target="media/imgrId43766a3ac518bce2b.jpg"/><Relationship Id="rId57486a3ac518c0cdc" Type="http://schemas.openxmlformats.org/officeDocument/2006/relationships/image" Target="media/imgrId57486a3ac518c0cdc.jpg"/><Relationship Id="rId68226a3ac518c4a97" Type="http://schemas.openxmlformats.org/officeDocument/2006/relationships/image" Target="media/imgrId68226a3ac518c4a97.jpg"/><Relationship Id="rId48726a3ac518cc44e" Type="http://schemas.openxmlformats.org/officeDocument/2006/relationships/image" Target="media/imgrId48726a3ac518cc44e.jpg"/><Relationship Id="rId63996a3ac518d4e5c" Type="http://schemas.openxmlformats.org/officeDocument/2006/relationships/image" Target="media/imgrId63996a3ac518d4e5c.jpg"/><Relationship Id="rId73376a3ac518db466" Type="http://schemas.openxmlformats.org/officeDocument/2006/relationships/image" Target="media/imgrId73376a3ac518db466.jpg"/><Relationship Id="rId13946a3ac518df64b" Type="http://schemas.openxmlformats.org/officeDocument/2006/relationships/image" Target="media/imgrId13946a3ac518df64b.jpg"/><Relationship Id="rId36756a3ac518e76e8" Type="http://schemas.openxmlformats.org/officeDocument/2006/relationships/image" Target="media/imgrId36756a3ac518e76e8.jpg"/><Relationship Id="rId84696a3ac518ede70" Type="http://schemas.openxmlformats.org/officeDocument/2006/relationships/image" Target="media/imgrId84696a3ac518ede70.jpg"/><Relationship Id="rId85766a3ac518f25e5" Type="http://schemas.openxmlformats.org/officeDocument/2006/relationships/image" Target="media/imgrId85766a3ac518f25e5.jpg"/><Relationship Id="rId27506a3ac5190678d" Type="http://schemas.openxmlformats.org/officeDocument/2006/relationships/image" Target="media/imgrId27506a3ac5190678d.jpg"/><Relationship Id="rId21906a3ac5190cc37" Type="http://schemas.openxmlformats.org/officeDocument/2006/relationships/image" Target="media/imgrId21906a3ac5190cc37.jpg"/><Relationship Id="rId82146a3ac5190f32d" Type="http://schemas.openxmlformats.org/officeDocument/2006/relationships/image" Target="media/imgrId82146a3ac5190f32d.jpg"/><Relationship Id="rId10216a3ac51915eea" Type="http://schemas.openxmlformats.org/officeDocument/2006/relationships/image" Target="media/imgrId10216a3ac51915eea.jpg"/><Relationship Id="rId99936a3ac5191e0c1" Type="http://schemas.openxmlformats.org/officeDocument/2006/relationships/image" Target="media/imgrId99936a3ac5191e0c1.jpg"/><Relationship Id="rId90486a3ac51924718" Type="http://schemas.openxmlformats.org/officeDocument/2006/relationships/image" Target="media/imgrId90486a3ac51924718.jpg"/><Relationship Id="rId50316a3ac5192b420" Type="http://schemas.openxmlformats.org/officeDocument/2006/relationships/image" Target="media/imgrId50316a3ac5192b420.jpg"/><Relationship Id="rId58196a3ac51933a76" Type="http://schemas.openxmlformats.org/officeDocument/2006/relationships/image" Target="media/imgrId58196a3ac51933a76.jpg"/><Relationship Id="rId48196a3ac5193aa9a" Type="http://schemas.openxmlformats.org/officeDocument/2006/relationships/image" Target="media/imgrId48196a3ac5193aa9a.jpg"/><Relationship Id="rId48346a3ac5193d486" Type="http://schemas.openxmlformats.org/officeDocument/2006/relationships/image" Target="media/imgrId48346a3ac5193d486.jpg"/><Relationship Id="rId34566a3ac51940a99" Type="http://schemas.openxmlformats.org/officeDocument/2006/relationships/image" Target="media/imgrId34566a3ac51940a99.jpg"/><Relationship Id="rId66066a3ac519478b7" Type="http://schemas.openxmlformats.org/officeDocument/2006/relationships/image" Target="media/imgrId66066a3ac519478b7.jpg"/><Relationship Id="rId96066a3ac5194e6c4" Type="http://schemas.openxmlformats.org/officeDocument/2006/relationships/image" Target="media/imgrId96066a3ac5194e6c4.jpg"/><Relationship Id="rId56176a3ac51955806" Type="http://schemas.openxmlformats.org/officeDocument/2006/relationships/image" Target="media/imgrId56176a3ac51955806.jpg"/><Relationship Id="rId58186a3ac51959cbb" Type="http://schemas.openxmlformats.org/officeDocument/2006/relationships/image" Target="media/imgrId58186a3ac51959cbb.jpg"/><Relationship Id="rId47026a3ac51960d5d" Type="http://schemas.openxmlformats.org/officeDocument/2006/relationships/image" Target="media/imgrId47026a3ac51960d5d.jpg"/><Relationship Id="rId70526a3ac51966b83" Type="http://schemas.openxmlformats.org/officeDocument/2006/relationships/image" Target="media/imgrId70526a3ac51966b83.jpg"/><Relationship Id="rId98206a3ac5196cea1" Type="http://schemas.openxmlformats.org/officeDocument/2006/relationships/image" Target="media/imgrId98206a3ac5196cea1.jpg"/><Relationship Id="rId78496a3ac519749d3" Type="http://schemas.openxmlformats.org/officeDocument/2006/relationships/image" Target="media/imgrId78496a3ac519749d3.jpg"/><Relationship Id="rId32826a3ac5197cc17" Type="http://schemas.openxmlformats.org/officeDocument/2006/relationships/image" Target="media/imgrId32826a3ac5197cc17.jpg"/><Relationship Id="rId55616a3ac5198448e" Type="http://schemas.openxmlformats.org/officeDocument/2006/relationships/image" Target="media/imgrId55616a3ac5198448e.jpg"/><Relationship Id="rId93836a3ac51987933" Type="http://schemas.openxmlformats.org/officeDocument/2006/relationships/image" Target="media/imgrId93836a3ac51987933.jpg"/><Relationship Id="rId46646a3ac5198e4b5" Type="http://schemas.openxmlformats.org/officeDocument/2006/relationships/image" Target="media/imgrId46646a3ac5198e4b5.jpg"/><Relationship Id="rId12406a3ac51993077" Type="http://schemas.openxmlformats.org/officeDocument/2006/relationships/image" Target="media/imgrId12406a3ac51993077.jpg"/><Relationship Id="rId69666a3ac5199aa74" Type="http://schemas.openxmlformats.org/officeDocument/2006/relationships/image" Target="media/imgrId69666a3ac5199aa74.jpg"/><Relationship Id="rId67026a3ac5199e874" Type="http://schemas.openxmlformats.org/officeDocument/2006/relationships/image" Target="media/imgrId67026a3ac5199e874.jpg"/><Relationship Id="rId34296a3ac519a4f4b" Type="http://schemas.openxmlformats.org/officeDocument/2006/relationships/image" Target="media/imgrId34296a3ac519a4f4b.jpg"/><Relationship Id="rId94326a3ac519a9e7f" Type="http://schemas.openxmlformats.org/officeDocument/2006/relationships/image" Target="media/imgrId94326a3ac519a9e7f.jpg"/><Relationship Id="rId49146a3ac519b01fd" Type="http://schemas.openxmlformats.org/officeDocument/2006/relationships/image" Target="media/imgrId49146a3ac519b01fd.jpg"/><Relationship Id="rId17546a3ac519b69e6" Type="http://schemas.openxmlformats.org/officeDocument/2006/relationships/image" Target="media/imgrId17546a3ac519b69e6.jpg"/><Relationship Id="rId18946a3ac519c0188" Type="http://schemas.openxmlformats.org/officeDocument/2006/relationships/image" Target="media/imgrId18946a3ac519c0188.jpg"/><Relationship Id="rId38346a3ac519c7d34" Type="http://schemas.openxmlformats.org/officeDocument/2006/relationships/image" Target="media/imgrId38346a3ac519c7d34.jpg"/><Relationship Id="rId46926a3ac519cc311" Type="http://schemas.openxmlformats.org/officeDocument/2006/relationships/image" Target="media/imgrId46926a3ac519cc311.jpg"/><Relationship Id="rId76986a3ac519d4e94" Type="http://schemas.openxmlformats.org/officeDocument/2006/relationships/image" Target="media/imgrId76986a3ac519d4e94.jpg"/><Relationship Id="rId84166a3ac519dfeba" Type="http://schemas.openxmlformats.org/officeDocument/2006/relationships/image" Target="media/imgrId84166a3ac519dfeba.jpg"/><Relationship Id="rId16906a3ac519e324b" Type="http://schemas.openxmlformats.org/officeDocument/2006/relationships/image" Target="media/imgrId16906a3ac519e324b.jpg"/><Relationship Id="rId35326a3ac519e6da6" Type="http://schemas.openxmlformats.org/officeDocument/2006/relationships/image" Target="media/imgrId35326a3ac519e6da6.jpg"/><Relationship Id="rId39906a3ac519eac16" Type="http://schemas.openxmlformats.org/officeDocument/2006/relationships/image" Target="media/imgrId39906a3ac519eac16.jpg"/><Relationship Id="rId43026a3ac519f0e9b" Type="http://schemas.openxmlformats.org/officeDocument/2006/relationships/image" Target="media/imgrId43026a3ac519f0e9b.jpg"/><Relationship Id="rId70236a3ac51a06a6d" Type="http://schemas.openxmlformats.org/officeDocument/2006/relationships/image" Target="media/imgrId70236a3ac51a06a6d.jpg"/><Relationship Id="rId97456a3ac51a09a55" Type="http://schemas.openxmlformats.org/officeDocument/2006/relationships/image" Target="media/imgrId97456a3ac51a09a55.jpg"/><Relationship Id="rId30536a3ac51a10077" Type="http://schemas.openxmlformats.org/officeDocument/2006/relationships/image" Target="media/imgrId30536a3ac51a10077.png"/><Relationship Id="rId71246a3ac51a16e2a" Type="http://schemas.openxmlformats.org/officeDocument/2006/relationships/image" Target="media/imgrId71246a3ac51a16e2a.png"/><Relationship Id="rId65316a3ac51a1ce74" Type="http://schemas.openxmlformats.org/officeDocument/2006/relationships/image" Target="media/imgrId65316a3ac51a1ce74.jpg"/><Relationship Id="rId95696a3ac51a24ee4" Type="http://schemas.openxmlformats.org/officeDocument/2006/relationships/image" Target="media/imgrId95696a3ac51a24ee4.jpg"/><Relationship Id="rId18436a3ac51a2d335" Type="http://schemas.openxmlformats.org/officeDocument/2006/relationships/image" Target="media/imgrId18436a3ac51a2d335.jpg"/><Relationship Id="rId28236a3ac51a30bc6" Type="http://schemas.openxmlformats.org/officeDocument/2006/relationships/image" Target="media/imgrId28236a3ac51a30bc6.jpg"/><Relationship Id="rId15806a3ac51a3c191" Type="http://schemas.openxmlformats.org/officeDocument/2006/relationships/image" Target="media/imgrId15806a3ac51a3c191.jpg"/><Relationship Id="rId30076a3ac51a4355b" Type="http://schemas.openxmlformats.org/officeDocument/2006/relationships/image" Target="media/imgrId30076a3ac51a4355b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232670" Type="http://schemas.openxmlformats.org/officeDocument/2006/relationships/image" Target="media/imgrId3523267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232670" Type="http://schemas.openxmlformats.org/officeDocument/2006/relationships/image" Target="media/imgrId3523267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232670" Type="http://schemas.openxmlformats.org/officeDocument/2006/relationships/image" Target="media/imgrId3523267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232670" Type="http://schemas.openxmlformats.org/officeDocument/2006/relationships/image" Target="media/imgrId3523267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232670" Type="http://schemas.openxmlformats.org/officeDocument/2006/relationships/image" Target="media/imgrId3523267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232670" Type="http://schemas.openxmlformats.org/officeDocument/2006/relationships/image" Target="media/imgrId3523267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