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 for disassembly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2504 TM Workshop manual (Rev. 07.6)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816415880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143666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null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60874102" w:name="ctxt"/>
    <w:bookmarkEnd w:id="60874102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for disassembly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Recommendations for disassembly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92719561" name="name74236a3ac5926d116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22916a3ac5926d1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numPr>
          <w:ilvl w:val="0"/>
          <w:numId w:val="133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mark ( </w:t>
      </w:r>
      <w:r>
        <w:drawing>
          <wp:inline distT="0" distB="0" distL="0" distR="0">
            <wp:extent cx="158400" cy="115200"/>
            <wp:effectExtent b="0" l="0" r="0" t="0"/>
            <wp:docPr id="89259188" name="name25486a3ac59270afc" descr="operazione_util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perazione_utile.gif"/>
                    <pic:cNvPicPr/>
                  </pic:nvPicPr>
                  <pic:blipFill>
                    <a:blip r:embed="rId92846a3ac59270afa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400" cy="115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274C"/>
          <w:sz w:val="20"/>
          <w:szCs w:val="20"/>
          <w:u w:val="none"/>
        </w:rPr>
        <w:t xml:space="preserve"> ) after the title of a paragraph, indicates that the procedure is not required in order to disassemble the engine, however the procedures are featured in order to illustrate the disassembly of components.</w:t>
      </w:r>
    </w:p>
    <w:p>
      <w:pPr>
        <w:numPr>
          <w:ilvl w:val="0"/>
          <w:numId w:val="133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should prepare all equipment and tools in order to enable him to carry out the operations correctly and safely.</w:t>
      </w:r>
    </w:p>
    <w:p>
      <w:pPr>
        <w:numPr>
          <w:ilvl w:val="0"/>
          <w:numId w:val="133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disassembly, perform the operation described in </w:t>
      </w:r>
      <w:hyperlink r:id="rId57326a3ac59270d72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Chap. 5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133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proceeding with operation, carefully read </w:t>
      </w:r>
      <w:hyperlink r:id="rId63266a3ac59270f6b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Chap. 3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133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order to operate safely and easily, we recommend positioning the engine on a rotating stand for engine overhauling.</w:t>
      </w:r>
    </w:p>
    <w:p>
      <w:pPr>
        <w:numPr>
          <w:ilvl w:val="0"/>
          <w:numId w:val="133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eal all injection component unions as illustrated in </w:t>
      </w:r>
      <w:hyperlink r:id="rId33706a3ac592711be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2.9.7</w:t>
        </w:r>
      </w:hyperlink>
      <w:r>
        <w:rPr>
          <w:color w:val="00274C"/>
          <w:sz w:val="20"/>
          <w:szCs w:val="20"/>
          <w:u w:val="none"/>
        </w:rPr>
        <w:t xml:space="preserve"> during assembly.</w:t>
      </w:r>
    </w:p>
    <w:p>
      <w:pPr>
        <w:numPr>
          <w:ilvl w:val="0"/>
          <w:numId w:val="133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Protect all disassembled components and coupling surfaces subject to oxidation with lubricant.</w:t>
      </w:r>
    </w:p>
    <w:p>
      <w:pPr>
        <w:numPr>
          <w:ilvl w:val="0"/>
          <w:numId w:val="133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Where necessary, reference to special tools to use during disassembly operations is indicated (es. </w:t>
      </w:r>
      <w:hyperlink r:id="rId91066a3ac592713e6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ST_05</w:t>
        </w:r>
      </w:hyperlink>
      <w:r>
        <w:rPr>
          <w:color w:val="00274C"/>
          <w:sz w:val="20"/>
          <w:szCs w:val="20"/>
          <w:u w:val="none"/>
        </w:rPr>
        <w:t xml:space="preserve"> ), identified in </w:t>
      </w:r>
      <w:hyperlink r:id="rId45496a3ac59271491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13.1 - 13.2 - 13.3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Electric components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7.2.1 Electric wiring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numPr>
                <w:ilvl w:val="0"/>
                <w:numId w:val="13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Disconnect and remove the engine wiring.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    refer to </w:t>
            </w:r>
            <w:hyperlink r:id="rId64026a3ac592719c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2.13.1.3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disconnect all connectors.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7.2.2 Starter motor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5061941" name="name34466a3ac592746e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3246a3ac592746e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3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The motor is not repairable.</w:t>
            </w:r>
          </w:p>
          <w:p/>
          <w:p/>
          <w:p>
            <w:pPr>
              <w:numPr>
                <w:ilvl w:val="0"/>
                <w:numId w:val="13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starter motor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tool </w:t>
            </w:r>
            <w:hyperlink r:id="rId25646a3ac59274d3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starter motor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it with the two starter motor fixing screws to block the flywheel.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45653056" name="name84976a3ac5927cb0d" descr="7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2.jpg"/>
                          <pic:cNvPicPr/>
                        </pic:nvPicPr>
                        <pic:blipFill>
                          <a:blip r:embed="rId86036a3ac5927cb0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7.2.3 Belt and alternator</w:t>
            </w:r>
          </w:p>
          <w:p>
            <w:pPr>
              <w:numPr>
                <w:ilvl w:val="0"/>
                <w:numId w:val="13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 and D.</w:t>
            </w:r>
          </w:p>
          <w:p>
            <w:pPr>
              <w:numPr>
                <w:ilvl w:val="0"/>
                <w:numId w:val="13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pulleys.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8973661" name="name84396a3ac5928027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4096a3ac5928026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13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belt must always be replaced every time it is disassembled, even if it has not reached the scheduled hours for replacement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3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75311" name="name89396a3ac592881c0" descr="7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2.jpg"/>
                          <pic:cNvPicPr/>
                        </pic:nvPicPr>
                        <pic:blipFill>
                          <a:blip r:embed="rId23816a3ac592881b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7.2.4 Sensors and switches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1552310" name="name60956a3ac5928b3f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0396a3ac5928b3e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3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disassembly, protect the sensors suitably against knocks, dampness and any high temperature sources.</w:t>
            </w:r>
          </w:p>
          <w:p>
            <w:pPr>
              <w:numPr>
                <w:ilvl w:val="0"/>
                <w:numId w:val="13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sensors and switches cannot be repaired, therefore they must be replaced in the event of anomalies.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7.2.4.1 Oil pressure switch disassembly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74577968" name="name91826a3ac5928f1ee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73166a3ac5928f1e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3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Unscrew and remove oil pressure switch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7108171" name="name43076a3ac592955ba" descr="7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3.jpg"/>
                          <pic:cNvPicPr/>
                        </pic:nvPicPr>
                        <pic:blipFill>
                          <a:blip r:embed="rId77546a3ac592955b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7.2.4.2 Coolant temperature sensor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4011618" name="name29386a3ac5929a5e3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51496a3ac5929a5e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3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Unscrew and remove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98873410" name="name59616a3ac592a23c9" descr="7.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4.jpg"/>
                          <pic:cNvPicPr/>
                        </pic:nvPicPr>
                        <pic:blipFill>
                          <a:blip r:embed="rId59856a3ac592a23c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7.2.4.3 Fuel filter water detection sensor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1317960" name="name68216a3ac592a5f7c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80386a3ac592a5f7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8224011" name="name70276a3ac592a85b3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97026a3ac592a85b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3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fuel filter is not always installed in the engine.</w:t>
            </w:r>
          </w:p>
          <w:p>
            <w:pPr>
              <w:numPr>
                <w:ilvl w:val="0"/>
                <w:numId w:val="13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disassembling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M,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use a suitable container to recover the fuel contained in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2421944" name="name51676a3ac592b15e4" descr="7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5.jpg"/>
                          <pic:cNvPicPr/>
                        </pic:nvPicPr>
                        <pic:blipFill>
                          <a:blip r:embed="rId93516a3ac592b15e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Turbocharger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3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Follow operations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hyperlink r:id="rId31176a3ac592b1b8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6.1.2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relative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93744093" name="name23666a3ac592b9d6b" descr="7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6.jpg"/>
                          <pic:cNvPicPr/>
                        </pic:nvPicPr>
                        <pic:blipFill>
                          <a:blip r:embed="rId14706a3ac592b9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3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turbocharger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2592336" name="name26726a3ac592c101b" descr="7.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7.jpg"/>
                          <pic:cNvPicPr/>
                        </pic:nvPicPr>
                        <pic:blipFill>
                          <a:blip r:embed="rId53396a3ac592c10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Exhaust manifold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3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metallic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Close the openings and manifolds to prevent foreign bodies from entering.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6333911" name="name81156a3ac592c885d" descr="7.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8.jpg"/>
                          <pic:cNvPicPr/>
                        </pic:nvPicPr>
                        <pic:blipFill>
                          <a:blip r:embed="rId45586a3ac592c885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7.8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Coolant recirculation components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7.5.1 Oil Cooler manifold</w:t>
            </w:r>
          </w:p>
          <w:p/>
          <w:p/>
          <w:p>
            <w:pPr>
              <w:numPr>
                <w:ilvl w:val="0"/>
                <w:numId w:val="13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Release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pipes K out of the Oil Cooler unit.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41209964" name="name14666a3ac592d070b" descr="7.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9.jpg"/>
                          <pic:cNvPicPr/>
                        </pic:nvPicPr>
                        <pic:blipFill>
                          <a:blip r:embed="rId71036a3ac592d07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7.5.2 Thermostatic valve</w:t>
            </w:r>
          </w:p>
          <w:p/>
          <w:p/>
          <w:p>
            <w:pPr>
              <w:numPr>
                <w:ilvl w:val="0"/>
                <w:numId w:val="13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thermostatic valve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thermostatic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its gasket.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1765677" name="name20416a3ac592d3a7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5736a3ac592d3a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3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it is disassembled.</w:t>
            </w:r>
          </w:p>
          <w:p/>
          <w:p/>
          <w:p>
            <w:pPr>
              <w:numPr>
                <w:ilvl w:val="0"/>
                <w:numId w:val="13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air bleeding hole is not clogged or blocked ( </w:t>
            </w:r>
            <w:hyperlink r:id="rId50276a3ac592d3f5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2.11.3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7055768" name="name19966a3ac592dc0de" descr="7.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10.jpg"/>
                          <pic:cNvPicPr/>
                        </pic:nvPicPr>
                        <pic:blipFill>
                          <a:blip r:embed="rId99786a3ac592dc0d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7.5.3 Coolant recirculation components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4979072" name="name72026a3ac592df57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3296a3ac592df56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3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is not reparaible</w:t>
            </w:r>
          </w:p>
          <w:p/>
          <w:p/>
          <w:p>
            <w:pPr>
              <w:numPr>
                <w:ilvl w:val="0"/>
                <w:numId w:val="13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water pump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its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43936356" name="name19716a3ac592e5f7a" descr="7.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11.jpg"/>
                          <pic:cNvPicPr/>
                        </pic:nvPicPr>
                        <pic:blipFill>
                          <a:blip r:embed="rId99896a3ac592e5f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7.11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Crankshaft pulley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Perform the operations described in </w:t>
            </w:r>
            <w:hyperlink r:id="rId22746a3ac592e645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6.1.5 points 2 and 3.</w:t>
              </w:r>
            </w:hyperlink>
          </w:p>
          <w:p/>
          <w:p/>
          <w:p>
            <w:pPr>
              <w:numPr>
                <w:ilvl w:val="0"/>
                <w:numId w:val="13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(clockwise - as seen from the timing system side - Ref. A </w:t>
            </w:r>
            <w:hyperlink r:id="rId14086a3ac592e665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1.3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remove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8058826" name="name36306a3ac592eed56" descr="7.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12.jpg"/>
                          <pic:cNvPicPr/>
                        </pic:nvPicPr>
                        <pic:blipFill>
                          <a:blip r:embed="rId35506a3ac592ee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7.12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Lubrication circuit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7.7.1 Oil overpressure valve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55468826" name="name57936a3ac592f299a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56316a3ac592f29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</w:p>
          <w:p/>
          <w:p/>
          <w:p>
            <w:pPr>
              <w:numPr>
                <w:ilvl w:val="0"/>
                <w:numId w:val="13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valve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a magnet.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1161089" name="name48146a3ac59305276" descr="7.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13.jpg"/>
                          <pic:cNvPicPr/>
                        </pic:nvPicPr>
                        <pic:blipFill>
                          <a:blip r:embed="rId83326a3ac593052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7.7.2 Timing system semi-crankcase oil filling flange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71074728" name="name73136a3ac59309dc2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59346a3ac59309dc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</w:p>
          <w:p/>
          <w:p/>
          <w:p>
            <w:pPr>
              <w:numPr>
                <w:ilvl w:val="0"/>
                <w:numId w:val="13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oil filling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24246a3ac5930a15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5051859" name="name15986a3ac59311bc6" descr="7.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14.jpg"/>
                          <pic:cNvPicPr/>
                        </pic:nvPicPr>
                        <pic:blipFill>
                          <a:blip r:embed="rId76386a3ac59311bc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7.7.3 Timing system</w:t>
            </w:r>
          </w:p>
          <w:p/>
          <w:p/>
          <w:p>
            <w:pPr>
              <w:numPr>
                <w:ilvl w:val="0"/>
                <w:numId w:val="13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that the crankshaft with the 1st cylinder is at TDC.</w:t>
            </w:r>
          </w:p>
          <w:p>
            <w:pPr>
              <w:numPr>
                <w:ilvl w:val="0"/>
                <w:numId w:val="13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timing system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7605229" name="name31226a3ac59319661" descr="7.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15.jpg"/>
                          <pic:cNvPicPr/>
                        </pic:nvPicPr>
                        <pic:blipFill>
                          <a:blip r:embed="rId71876a3ac5931965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7.7.4 Oil pump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1297671" name="name77996a3ac5931ce7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7656a3ac5931ce6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3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oil pump is not repairable.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3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pump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 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32506a3ac5931d60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/>
          <w:p/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0305272" name="name24976a3ac59323730" descr="7.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16.jpg"/>
                          <pic:cNvPicPr/>
                        </pic:nvPicPr>
                        <pic:blipFill>
                          <a:blip r:embed="rId31496a3ac5932372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3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rotors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4589887" name="name12846a3ac59328e3a" descr="7.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17.jpg"/>
                          <pic:cNvPicPr/>
                        </pic:nvPicPr>
                        <pic:blipFill>
                          <a:blip r:embed="rId66646a3ac59328e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7.7.5 Gruppo Oil Cooler e filtro olio</w:t>
            </w:r>
          </w:p>
          <w:p>
            <w:pPr>
              <w:numPr>
                <w:ilvl w:val="0"/>
                <w:numId w:val="13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Follow operations of </w:t>
            </w:r>
            <w:hyperlink r:id="rId84996a3ac5932916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6.6.1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3124070" name="name35246a3ac5932c287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76766a3ac5932c2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Warning</w:t>
            </w:r>
          </w:p>
          <w:p>
            <w:pPr>
              <w:numPr>
                <w:ilvl w:val="0"/>
                <w:numId w:val="13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Use a suitable container to recover any residue oil.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7.7.6    Oil vapour separator unit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1 -    Follow operations of </w:t>
            </w:r>
            <w:hyperlink r:id="rId48466a3ac5932c7f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6.8.1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4095536" name="name13076a3ac5932fe64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39276a3ac5932fe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3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Use a suitable container to recover any residue oil.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Intake manifold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3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together with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6808257" name="name59976a3ac59337b50" descr="7.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19.jpg"/>
                          <pic:cNvPicPr/>
                        </pic:nvPicPr>
                        <pic:blipFill>
                          <a:blip r:embed="rId24086a3ac59337b4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Fuel system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18"/>
              </w:rPr>
              <w:drawing>
                <wp:inline distT="0" distB="0" distL="0" distR="0">
                  <wp:extent cx="360000" cy="309600"/>
                  <wp:effectExtent b="0" l="0" r="0" t="0"/>
                  <wp:docPr id="9174535" name="name37966a3ac5933b5f6" descr="Z_important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7616a3ac5933b5f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Important</w:t>
            </w:r>
          </w:p>
          <w:p>
            <w:pPr>
              <w:numPr>
                <w:ilvl w:val="0"/>
                <w:numId w:val="13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Seal all injection component unions as illustrated in </w:t>
            </w:r>
            <w:hyperlink r:id="rId45506a3ac5933b7e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2.9.7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fuel injection circuit undergoes high pressure, use safety protections as described in </w:t>
            </w:r>
            <w:hyperlink r:id="rId80596a3ac5933b97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 3.4.3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7.9.1 Fuel injection pipes</w:t>
            </w:r>
          </w:p>
          <w:p/>
          <w:p/>
          <w:p>
            <w:pPr>
              <w:numPr>
                <w:ilvl w:val="0"/>
                <w:numId w:val="13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Remove loking clips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763288" name="name12426a3ac59341efb" descr="7.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19.jpg"/>
                          <pic:cNvPicPr/>
                        </pic:nvPicPr>
                        <pic:blipFill>
                          <a:blip r:embed="rId62176a3ac59341ef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7.9.2 Rocker arm cover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3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rocker arm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5015539" name="name74956a3ac5934aa00" descr="7.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20.jpg"/>
                          <pic:cNvPicPr/>
                        </pic:nvPicPr>
                        <pic:blipFill>
                          <a:blip r:embed="rId40686a3ac5934a9f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7.9.3 Fuel return pipes</w:t>
            </w:r>
          </w:p>
          <w:p>
            <w:pPr>
              <w:numPr>
                <w:ilvl w:val="0"/>
                <w:numId w:val="13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1096488" name="name30776a3ac59351f33" descr="7.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21.jpg"/>
                          <pic:cNvPicPr/>
                        </pic:nvPicPr>
                        <pic:blipFill>
                          <a:blip r:embed="rId86496a3ac59351f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7.9.4 Injector</w:t>
            </w:r>
          </w:p>
          <w:p>
            <w:pPr>
              <w:numPr>
                <w:ilvl w:val="0"/>
                <w:numId w:val="13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washers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brackets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Pull out the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Should you be unable to remove the injector (acting only on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use an open-ended spanner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∅ 11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by applying small rotations to unblock the component. If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found on the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recover it from inside the injector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/>
          <w:p/>
          <w:p/>
          <w:p/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8356549" name="name73556a3ac5935b360" descr="7.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22.jpg"/>
                          <pic:cNvPicPr/>
                        </pic:nvPicPr>
                        <pic:blipFill>
                          <a:blip r:embed="rId23346a3ac5935b35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7.22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7.9.5 Injection pump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308909" name="name58766a3ac5935e8b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4506a3ac5935e8a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3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disassembling, carefully read </w:t>
            </w:r>
            <w:hyperlink r:id="rId47266a3ac5935ecc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injector pump cannot be repaired.</w:t>
            </w:r>
          </w:p>
          <w:p/>
          <w:p/>
          <w:p>
            <w:pPr>
              <w:numPr>
                <w:ilvl w:val="0"/>
                <w:numId w:val="13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on operations described in </w:t>
            </w:r>
            <w:hyperlink r:id="rId14016a3ac5935ef7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steps 1-13 Par. 6.1.5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it together with the washer.</w:t>
            </w:r>
          </w:p>
          <w:p>
            <w:pPr>
              <w:numPr>
                <w:ilvl w:val="0"/>
                <w:numId w:val="13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unit </w:t>
            </w:r>
            <w:hyperlink r:id="rId62236a3ac5935f29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6303794" name="name84436a3ac59365de1" descr="7.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23.jpg"/>
                          <pic:cNvPicPr/>
                        </pic:nvPicPr>
                        <pic:blipFill>
                          <a:blip r:embed="rId62756a3ac59365dd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7.23</w:t>
            </w:r>
          </w:p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3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unit in order to separate the injector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high pressure pump control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3777200" name="name47706a3ac5936c176" descr="7.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24.jpg"/>
                          <pic:cNvPicPr/>
                        </pic:nvPicPr>
                        <pic:blipFill>
                          <a:blip r:embed="rId61266a3ac5936c1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7.24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1215352" name="name58846a3ac59371f5b" descr="7.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25.jpg"/>
                          <pic:cNvPicPr/>
                        </pic:nvPicPr>
                        <pic:blipFill>
                          <a:blip r:embed="rId14136a3ac59371f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7.25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97786a3ac593722bd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https://www.youtube.com/embed/NaOHNXyU03c?rel=0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7.9.6 Fuel filter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35470321" name="name38536a3ac5937565f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58456a3ac5937565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disassemble the fuel cartridge, refer to operations </w:t>
            </w:r>
            <w:hyperlink r:id="rId50466a3ac593758e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1 and 2 of Par. 6.7.1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13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filter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6324374" name="name56996a3ac5937bdb5" descr="7.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26.jpg"/>
                          <pic:cNvPicPr/>
                        </pic:nvPicPr>
                        <pic:blipFill>
                          <a:blip r:embed="rId52616a3ac5937bdb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Timing system gear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3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camshaft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intermediate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60800" cy="1468800"/>
                  <wp:effectExtent b="0" l="0" r="0" t="0"/>
                  <wp:docPr id="30552709" name="name39836a3ac59386d45" descr="Fig._7.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26.jpg"/>
                          <pic:cNvPicPr/>
                        </pic:nvPicPr>
                        <pic:blipFill>
                          <a:blip r:embed="rId37416a3ac59386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3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intermediate gear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G.</w:t>
            </w:r>
          </w:p>
        </w:tc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188800" cy="1468800"/>
                  <wp:effectExtent b="0" l="0" r="0" t="0"/>
                  <wp:docPr id="50084663" name="name68246a3ac5938f75f" descr="Fig._7.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27.jpg"/>
                          <pic:cNvPicPr/>
                        </pic:nvPicPr>
                        <pic:blipFill>
                          <a:blip r:embed="rId17216a3ac5938f75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88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Flange unit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7.11.1 Flywheel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1849808" name="name32386a3ac59395af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0726a3ac59395af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3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Leave the special tool </w:t>
            </w:r>
            <w:hyperlink r:id="rId94336a3ac59395e3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blocking the flywheel.</w:t>
            </w:r>
          </w:p>
          <w:p>
            <w:pPr>
              <w:numPr>
                <w:ilvl w:val="0"/>
                <w:numId w:val="13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Only 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located upwards.</w:t>
            </w:r>
          </w:p>
          <w:p>
            <w:pPr>
              <w:numPr>
                <w:ilvl w:val="0"/>
                <w:numId w:val="13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tool </w:t>
            </w:r>
            <w:hyperlink r:id="rId26046a3ac5939612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it all the way.</w:t>
            </w:r>
          </w:p>
          <w:p>
            <w:pPr>
              <w:numPr>
                <w:ilvl w:val="0"/>
                <w:numId w:val="13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remaining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8080602" name="name95716a3ac59399621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28626a3ac5939961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3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very heavy, pay utmost attention while removing it in order to prevent it from falling, with serious consequences for the operator.</w:t>
            </w:r>
          </w:p>
          <w:p>
            <w:pPr>
              <w:numPr>
                <w:ilvl w:val="0"/>
                <w:numId w:val="13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E.</w:t>
            </w:r>
          </w:p>
          <w:p>
            <w:pPr>
              <w:numPr>
                <w:ilvl w:val="0"/>
                <w:numId w:val="13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tool </w:t>
            </w:r>
            <w:hyperlink r:id="rId91216a3ac59399ba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tool </w:t>
            </w:r>
            <w:hyperlink r:id="rId74256a3ac59399d2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shown in </w:t>
            </w:r>
            <w:hyperlink r:id="rId69516a3ac59399de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Fig. 7.1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53600" cy="1512000"/>
                  <wp:effectExtent b="0" l="0" r="0" t="0"/>
                  <wp:docPr id="44783727" name="name86316a3ac593a24bd" descr="Fig._7.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28.jpg"/>
                          <pic:cNvPicPr/>
                        </pic:nvPicPr>
                        <pic:blipFill>
                          <a:blip r:embed="rId80466a3ac593a24b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7.11.2 Flange housing</w:t>
            </w:r>
          </w:p>
          <w:p>
            <w:pPr>
              <w:numPr>
                <w:ilvl w:val="0"/>
                <w:numId w:val="13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engine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5125481" name="name90216a3ac593a509a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10036a3ac593a50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3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very heavy, pay utmost attention while removing in order to prevent it from falling, with serious consequences for the operator.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53600" cy="1512000"/>
                  <wp:effectExtent b="0" l="0" r="0" t="0"/>
                  <wp:docPr id="12402349" name="name36616a3ac593ad383" descr="Fig._7.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29.jpg"/>
                          <pic:cNvPicPr/>
                        </pic:nvPicPr>
                        <pic:blipFill>
                          <a:blip r:embed="rId82116a3ac593ad3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7.29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Cylinder head unit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7.12.1 Rocker arm pin</w:t>
            </w:r>
          </w:p>
          <w:p>
            <w:pPr>
              <w:numPr>
                <w:ilvl w:val="0"/>
                <w:numId w:val="13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rocker arm pin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28"/>
              </w:rPr>
              <w:drawing>
                <wp:inline distT="0" distB="0" distL="0" distR="0">
                  <wp:extent cx="2217600" cy="1490400"/>
                  <wp:effectExtent b="0" l="0" r="0" t="0"/>
                  <wp:docPr id="79227606" name="name76076a3ac593b5ced" descr="Fig._7.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30.jpg"/>
                          <pic:cNvPicPr/>
                        </pic:nvPicPr>
                        <pic:blipFill>
                          <a:blip r:embed="rId92746a3ac593b5ce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7.12.1.1 Rocker arm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5536097" name="name93176a3ac593bbcf3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68866a3ac593bbcf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3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Remove the retainer snap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shoulder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rocker arms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springs.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28"/>
              </w:rPr>
              <w:drawing>
                <wp:inline distT="0" distB="0" distL="0" distR="0">
                  <wp:extent cx="2217600" cy="1490400"/>
                  <wp:effectExtent b="0" l="0" r="0" t="0"/>
                  <wp:docPr id="13601280" name="name50656a3ac593c402a" descr="Fig._7.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31.jpg"/>
                          <pic:cNvPicPr/>
                        </pic:nvPicPr>
                        <pic:blipFill>
                          <a:blip r:embed="rId52386a3ac593c40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7.12.2 Rods and u-bolts</w:t>
            </w:r>
          </w:p>
          <w:p>
            <w:pPr>
              <w:numPr>
                <w:ilvl w:val="0"/>
                <w:numId w:val="13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Remove the valve control U-bolts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rocker arm control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9200" cy="1504800"/>
                  <wp:effectExtent b="0" l="0" r="0" t="0"/>
                  <wp:docPr id="65089502" name="name32566a3ac593cd4a9" descr="Fig._7.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33.jpg"/>
                          <pic:cNvPicPr/>
                        </pic:nvPicPr>
                        <pic:blipFill>
                          <a:blip r:embed="rId28056a3ac593cd4a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7.12.3 Cylinder head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506315" name="name11096a3ac593d0c6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3476a3ac593d0c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3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Wait for the engine to reach ambient temperature before to remove the head in order to prevent deforming.</w:t>
            </w:r>
          </w:p>
          <w:p>
            <w:pPr>
              <w:numPr>
                <w:ilvl w:val="0"/>
                <w:numId w:val="13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cylinder head fastening 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replaced every time they are disassembled.</w:t>
            </w:r>
          </w:p>
          <w:p/>
          <w:p/>
          <w:p>
            <w:pPr>
              <w:numPr>
                <w:ilvl w:val="0"/>
                <w:numId w:val="1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05164" name="name94326a3ac593d471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5056a3ac593d470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• Only use the eyebolts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installed by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KOHLER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move the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3. Remove the head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4"/>
              </w:rPr>
              <w:drawing>
                <wp:inline distT="0" distB="0" distL="0" distR="0">
                  <wp:extent cx="2282400" cy="1533600"/>
                  <wp:effectExtent b="0" l="0" r="0" t="0"/>
                  <wp:docPr id="68489807" name="name20166a3ac593ddc5b" descr="Fig._7.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34.jpg"/>
                          <pic:cNvPicPr/>
                        </pic:nvPicPr>
                        <pic:blipFill>
                          <a:blip r:embed="rId24776a3ac593ddc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2400" cy="153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7.34</w:t>
            </w:r>
            <w:r>
              <w:rPr>
                <w:position w:val="-240"/>
              </w:rPr>
              <w:drawing>
                <wp:inline distT="0" distB="0" distL="0" distR="0">
                  <wp:extent cx="2383200" cy="1569600"/>
                  <wp:effectExtent b="0" l="0" r="0" t="0"/>
                  <wp:docPr id="60202406" name="name94376a3ac593e82ee" descr="Fig._7.35_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35_M.jpg"/>
                          <pic:cNvPicPr/>
                        </pic:nvPicPr>
                        <pic:blipFill>
                          <a:blip r:embed="rId32166a3ac593e82e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3200" cy="156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br/>
              <w:br/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7.12.3.1 Valves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93503347" name="name92216a3ac593eb2f2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54636a3ac593eb2f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3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Mount the tool </w:t>
            </w:r>
            <w:hyperlink r:id="rId16756a3ac593eb4f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fixing it on one of the holes for fixing the rocker arm cover.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change the fixing hole according to the position of the valves to be removed.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3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tool striker </w:t>
            </w:r>
            <w:hyperlink r:id="rId84156a3ac593eb89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concerned as shown in the figure.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9200" cy="1504800"/>
                  <wp:effectExtent b="0" l="0" r="0" t="0"/>
                  <wp:docPr id="71610597" name="name73666a3ac59400d7d" descr="Fig._7.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36.jpg"/>
                          <pic:cNvPicPr/>
                        </pic:nvPicPr>
                        <pic:blipFill>
                          <a:blip r:embed="rId94166a3ac59400d7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3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lever of the tool </w:t>
            </w:r>
            <w:hyperlink r:id="rId78826a3ac5940101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downwards, in order to lower the valve plates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using a magnet, remove the cotters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repeat all the operations for all the valves concerned.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4"/>
              </w:rPr>
              <w:drawing>
                <wp:inline distT="0" distB="0" distL="0" distR="0">
                  <wp:extent cx="2282400" cy="1533600"/>
                  <wp:effectExtent b="0" l="0" r="0" t="0"/>
                  <wp:docPr id="92918742" name="name64256a3ac5940c999" descr="Fig._7.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37.jpg"/>
                          <pic:cNvPicPr/>
                        </pic:nvPicPr>
                        <pic:blipFill>
                          <a:blip r:embed="rId69166a3ac5940c9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2400" cy="153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8229481" name="name29536a3ac59411b7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1346a3ac59411b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3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removing the valves, make some marks in their original position, in order to prevent confusing them when they are re-assembled, if they are not replaced.</w:t>
            </w:r>
          </w:p>
          <w:p/>
          <w:p/>
          <w:p>
            <w:pPr>
              <w:numPr>
                <w:ilvl w:val="0"/>
                <w:numId w:val="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valves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75200" cy="1526400"/>
                  <wp:effectExtent b="0" l="0" r="0" t="0"/>
                  <wp:docPr id="7987392" name="name41456a3ac59419e92" descr="Fig._7.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38.jpg"/>
                          <pic:cNvPicPr/>
                        </pic:nvPicPr>
                        <pic:blipFill>
                          <a:blip r:embed="rId54176a3ac59419e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5200" cy="152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7.12.3.2 Injector sleeve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92981756" name="name26296a3ac5941c4e9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60016a3ac5941c4e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3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Unscrew and remove the sleeves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 and 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6"/>
              </w:rPr>
              <w:drawing>
                <wp:inline distT="0" distB="0" distL="0" distR="0">
                  <wp:extent cx="2282400" cy="1540800"/>
                  <wp:effectExtent b="0" l="0" r="0" t="0"/>
                  <wp:docPr id="64692003" name="name76256a3ac59424c14" descr="Fig._7.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39.jpg"/>
                          <pic:cNvPicPr/>
                        </pic:nvPicPr>
                        <pic:blipFill>
                          <a:blip r:embed="rId98396a3ac59424c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2400" cy="1540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7.12.3.3 Valve steam gasket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60927789" name="name14066a3ac59427763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52756a3ac594277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3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Remove the oil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6"/>
              </w:rPr>
              <w:drawing>
                <wp:inline distT="0" distB="0" distL="0" distR="0">
                  <wp:extent cx="2296800" cy="1540800"/>
                  <wp:effectExtent b="0" l="0" r="0" t="0"/>
                  <wp:docPr id="60305931" name="name76506a3ac5942f8d8" descr="Fig._7.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40.jpg"/>
                          <pic:cNvPicPr/>
                        </pic:nvPicPr>
                        <pic:blipFill>
                          <a:blip r:embed="rId38466a3ac5942f8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6800" cy="1540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7.12.3.4 Lifting eyebolts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5691087" name="name59776a3ac594320e6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19466a3ac594320e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3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eyebolts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the thorough washing the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6"/>
              </w:rPr>
              <w:drawing>
                <wp:inline distT="0" distB="0" distL="0" distR="0">
                  <wp:extent cx="2304000" cy="1548000"/>
                  <wp:effectExtent b="0" l="0" r="0" t="0"/>
                  <wp:docPr id="2807195" name="name25886a3ac594394b4" descr="Fig._7.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41.jpg"/>
                          <pic:cNvPicPr/>
                        </pic:nvPicPr>
                        <pic:blipFill>
                          <a:blip r:embed="rId32366a3ac594394b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4000" cy="154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sump unit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7.12.1 Oil sump</w:t>
            </w:r>
          </w:p>
          <w:p>
            <w:pPr>
              <w:numPr>
                <w:ilvl w:val="0"/>
                <w:numId w:val="13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inserting a plate in the areas indicated by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340000" cy="1519200"/>
                  <wp:effectExtent b="0" l="0" r="0" t="0"/>
                  <wp:docPr id="16418608" name="name29466a3ac594445ca" descr="Fig._7.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42.jpg"/>
                          <pic:cNvPicPr/>
                        </pic:nvPicPr>
                        <pic:blipFill>
                          <a:blip r:embed="rId40436a3ac594445c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7.12.2 Oil intake pipe</w:t>
            </w:r>
          </w:p>
          <w:p>
            <w:pPr>
              <w:numPr>
                <w:ilvl w:val="0"/>
                <w:numId w:val="13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oil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9200" cy="1504800"/>
                  <wp:effectExtent b="0" l="0" r="0" t="0"/>
                  <wp:docPr id="16667777" name="name52176a3ac5944bb43" descr="Fig._7.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43.jpg"/>
                          <pic:cNvPicPr/>
                        </pic:nvPicPr>
                        <pic:blipFill>
                          <a:blip r:embed="rId17166a3ac5944bb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7.12.3 Oil vapour pipes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53012709" name="name40776a3ac5944ee56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62956a3ac5944ee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3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Unscrew and removethe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60800" cy="1519200"/>
                  <wp:effectExtent b="0" l="0" r="0" t="0"/>
                  <wp:docPr id="36062952" name="name61016a3ac59456b9e" descr="Fig._7.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44.jpg"/>
                          <pic:cNvPicPr/>
                        </pic:nvPicPr>
                        <pic:blipFill>
                          <a:blip r:embed="rId67706a3ac59456b9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Engine block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.1 Crankshaft gasket flange</w:t>
            </w:r>
          </w:p>
          <w:p/>
          <w:p/>
          <w:p>
            <w:pPr>
              <w:numPr>
                <w:ilvl w:val="0"/>
                <w:numId w:val="13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152800" cy="1447200"/>
                  <wp:effectExtent b="0" l="0" r="0" t="0"/>
                  <wp:docPr id="26767024" name="name91126a3ac5945ed4b" descr="Fig._7.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45.jpg"/>
                          <pic:cNvPicPr/>
                        </pic:nvPicPr>
                        <pic:blipFill>
                          <a:blip r:embed="rId27876a3ac5945e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28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7.14.2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Piston unit/connecting rod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360790" name="name11006a3ac5946211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4206a3ac594621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3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Mark some numerical references (cylinder n°) on the connecting rods, connecting rod caps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pistons and gudgeon pins to prevent unintentionally confusing the components not replaced during assembly. Failure to do this may result in engine malfunctions.</w:t>
            </w:r>
          </w:p>
          <w:p>
            <w:pPr>
              <w:numPr>
                <w:ilvl w:val="0"/>
                <w:numId w:val="13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References on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only be carried out on a side in correspondence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as illustrated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7.46a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13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bolt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temporarily.</w:t>
            </w:r>
          </w:p>
          <w:p>
            <w:pPr>
              <w:numPr>
                <w:ilvl w:val="0"/>
                <w:numId w:val="13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Unsrew 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connecting rod caps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99705164" name="name83176a3ac5946a850" descr="Fig._7.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46.jpg"/>
                          <pic:cNvPicPr/>
                        </pic:nvPicPr>
                        <pic:blipFill>
                          <a:blip r:embed="rId93376a3ac5946a84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7.46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  <w:p/>
          <w:p/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coupling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connecting rod can be carried out with centring taper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7.46b)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or broken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7.46c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without centring taper pins).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24"/>
              </w:rPr>
              <w:drawing>
                <wp:inline distT="0" distB="0" distL="0" distR="0">
                  <wp:extent cx="3024000" cy="1620000"/>
                  <wp:effectExtent b="0" l="0" r="0" t="0"/>
                  <wp:docPr id="59028218" name="name11186a3ac5947362c" descr="7.7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72.png"/>
                          <pic:cNvPicPr/>
                        </pic:nvPicPr>
                        <pic:blipFill>
                          <a:blip r:embed="rId72186a3ac594736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162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7.46b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24"/>
              </w:rPr>
              <w:drawing>
                <wp:inline distT="0" distB="0" distL="0" distR="0">
                  <wp:extent cx="3024000" cy="1620000"/>
                  <wp:effectExtent b="0" l="0" r="0" t="0"/>
                  <wp:docPr id="5627390" name="name70446a3ac5947d7e4" descr="7.72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72b.png"/>
                          <pic:cNvPicPr/>
                        </pic:nvPicPr>
                        <pic:blipFill>
                          <a:blip r:embed="rId20196a3ac5947d7e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162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7.46c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544"/>
              </w:rPr>
              <w:drawing>
                <wp:inline distT="0" distB="0" distL="0" distR="0">
                  <wp:extent cx="2232000" cy="3463200"/>
                  <wp:effectExtent b="0" l="0" r="0" t="0"/>
                  <wp:docPr id="40870768" name="name26816a3ac59487c64" descr="7.7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71.png"/>
                          <pic:cNvPicPr/>
                        </pic:nvPicPr>
                        <pic:blipFill>
                          <a:blip r:embed="rId20716a3ac59487c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46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7.46a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</w:p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13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Pull out the connecting rod - piston assembly from position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and 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manually applying pressure on the connecting rod big end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Couple the connecting rod big end caps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relevant piston and connecting rod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Turn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rotate the crankshaft by 180°.</w:t>
            </w:r>
          </w:p>
          <w:p>
            <w:pPr>
              <w:numPr>
                <w:ilvl w:val="0"/>
                <w:numId w:val="13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Repeat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to 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disassemble the connecting rod-piston assembly to position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and 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160000" cy="1440000"/>
                  <wp:effectExtent b="0" l="0" r="0" t="0"/>
                  <wp:docPr id="12732242" name="name82826a3ac59491de7" descr="Fig._7.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47.jpg"/>
                          <pic:cNvPicPr/>
                        </pic:nvPicPr>
                        <pic:blipFill>
                          <a:blip r:embed="rId56726a3ac59491de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5214937" name="name86636a3ac59494728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45366a3ac594947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3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connecting rod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made of special material. Therefore, they must be replaced every time they are removed to prevent seizures.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145600" cy="1440000"/>
                  <wp:effectExtent b="0" l="0" r="0" t="0"/>
                  <wp:docPr id="20545159" name="name64316a3ac5949b2d5" descr="Fig._7.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48.jpg"/>
                          <pic:cNvPicPr/>
                        </pic:nvPicPr>
                        <pic:blipFill>
                          <a:blip r:embed="rId86056a3ac5949b2d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56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7.14.3 Lower semi-crankcase</w:t>
            </w:r>
          </w:p>
          <w:p/>
          <w:p/>
          <w:p/>
          <w:p/>
          <w:p>
            <w:pPr>
              <w:numPr>
                <w:ilvl w:val="0"/>
                <w:numId w:val="13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following the order indicated in the figure.</w:t>
            </w:r>
          </w:p>
          <w:p>
            <w:pPr>
              <w:numPr>
                <w:ilvl w:val="0"/>
                <w:numId w:val="13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lower semi-crankcase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store it in a suitable container for washing.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86"/>
              </w:rPr>
              <w:drawing>
                <wp:inline distT="0" distB="0" distL="0" distR="0">
                  <wp:extent cx="2232000" cy="3096000"/>
                  <wp:effectExtent b="0" l="0" r="0" t="0"/>
                  <wp:docPr id="14847368" name="name16666a3ac594a54af" descr="7.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52.jpg"/>
                          <pic:cNvPicPr/>
                        </pic:nvPicPr>
                        <pic:blipFill>
                          <a:blip r:embed="rId81626a3ac594a54a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09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7.14.4 Crankshaft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Remove:</w:t>
            </w:r>
          </w:p>
          <w:p/>
          <w:p/>
          <w:p>
            <w:pPr>
              <w:numPr>
                <w:ilvl w:val="0"/>
                <w:numId w:val="13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four shoulder semi-rings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167200" cy="1454400"/>
                  <wp:effectExtent b="0" l="0" r="0" t="0"/>
                  <wp:docPr id="88621240" name="name61096a3ac594adfeb" descr="Fig._7.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52.jpg"/>
                          <pic:cNvPicPr/>
                        </pic:nvPicPr>
                        <pic:blipFill>
                          <a:blip r:embed="rId68836a3ac594adfe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72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7.14.5 Piston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17405414" name="name32336a3ac594b0c3d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36066a3ac594b0c3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3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Remove the retainer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separate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9088230" name="name76196a3ac594b48e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9376a3ac594b48e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3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they are not replaced, keep the components together (connecting rod - piston - gudgeon pin) by using references in order to prevent them from getting mixed up during assembly.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188800" cy="1490400"/>
                  <wp:effectExtent b="0" l="0" r="0" t="0"/>
                  <wp:docPr id="60201603" name="name94956a3ac594bb456" descr="Fig._7.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53.jpg"/>
                          <pic:cNvPicPr/>
                        </pic:nvPicPr>
                        <pic:blipFill>
                          <a:blip r:embed="rId81296a3ac594bb4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88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7.14.5.1 Rings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85514608" name="name89446a3ac594bffc4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26446a3ac594bffc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3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Remove the seal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196000" cy="1476000"/>
                  <wp:effectExtent b="0" l="0" r="0" t="0"/>
                  <wp:docPr id="1392301" name="name50366a3ac594c587f" descr="Fig._7.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54.jpg"/>
                          <pic:cNvPicPr/>
                        </pic:nvPicPr>
                        <pic:blipFill>
                          <a:blip r:embed="rId26906a3ac594c587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6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7.14.6 Oil spray nozzles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23249725" name="name80986a3ac594cb5e3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77916a3ac594cb5e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3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spray nozzles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upper semi-crankcase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73072424" name="name26966a3ac594d3aac" descr="7.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56.jpg"/>
                          <pic:cNvPicPr/>
                        </pic:nvPicPr>
                        <pic:blipFill>
                          <a:blip r:embed="rId38356a3ac594d3aa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7.14.7 Camshaft</w:t>
            </w:r>
          </w:p>
          <w:p>
            <w:pPr>
              <w:numPr>
                <w:ilvl w:val="0"/>
                <w:numId w:val="13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Remove the retainer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Extract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17600" cy="1490400"/>
                  <wp:effectExtent b="0" l="0" r="0" t="0"/>
                  <wp:docPr id="45438128" name="name54926a3ac594dc068" descr="Fig._7.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56.jpg"/>
                          <pic:cNvPicPr/>
                        </pic:nvPicPr>
                        <pic:blipFill>
                          <a:blip r:embed="rId55966a3ac594dc0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7.14.8 Camshaft tappets</w:t>
            </w:r>
          </w:p>
          <w:p>
            <w:pPr>
              <w:numPr>
                <w:ilvl w:val="0"/>
                <w:numId w:val="13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With a magnet, remove the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upper semi-crankcase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53600" cy="1512000"/>
                  <wp:effectExtent b="0" l="0" r="0" t="0"/>
                  <wp:docPr id="9017846" name="name50606a3ac594e26f9" descr="Fig._7.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57.jpg"/>
                          <pic:cNvPicPr/>
                        </pic:nvPicPr>
                        <pic:blipFill>
                          <a:blip r:embed="rId46446a3ac594e26f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7.14.9 Crankshaft bushings</w:t>
            </w:r>
          </w:p>
          <w:p>
            <w:pPr>
              <w:numPr>
                <w:ilvl w:val="0"/>
                <w:numId w:val="13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Remove the crankshaft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upper semi-crankcase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9401755" name="name15016a3ac594e60a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1446a3ac594e60a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3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crankshaft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made of special material. Therefore, they must be replaced every time they are removed to prevent seizures.</w:t>
            </w:r>
          </w:p>
          <w:p/>
          <w:p/>
          <w:p/>
          <w:p/>
          <w:p/>
          <w:p/>
          <w:p/>
          <w:p/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53600" cy="1512000"/>
                  <wp:effectExtent b="0" l="0" r="0" t="0"/>
                  <wp:docPr id="23205405" name="name83066a3ac594ee952" descr="Fig._7.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58.jpg"/>
                          <pic:cNvPicPr/>
                        </pic:nvPicPr>
                        <pic:blipFill>
                          <a:blip r:embed="rId18776a3ac594ee94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3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crankshaft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53600" cy="1512000"/>
                  <wp:effectExtent b="0" l="0" r="0" t="0"/>
                  <wp:docPr id="23583766" name="name94646a3ac59501e4f" descr="Fig._7.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59.jpg"/>
                          <pic:cNvPicPr/>
                        </pic:nvPicPr>
                        <pic:blipFill>
                          <a:blip r:embed="rId15556a3ac59501e4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7.14.10 Cover 3 </w:t>
            </w:r>
            <w:r>
              <w:rPr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PTO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78324358" name="name85906a3ac59505ac3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36066a3ac59505ac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3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9200" cy="1504800"/>
                  <wp:effectExtent b="0" l="0" r="0" t="0"/>
                  <wp:docPr id="31886579" name="name74486a3ac5950dbd1" descr="Fig._7.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60.jpg"/>
                          <pic:cNvPicPr/>
                        </pic:nvPicPr>
                        <pic:blipFill>
                          <a:blip r:embed="rId94626a3ac5950dbc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7.59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396">
    <w:multiLevelType w:val="hybridMultilevel"/>
    <w:lvl w:ilvl="0" w:tplc="30439793">
      <w:start w:val="1"/>
      <w:numFmt w:val="decimal"/>
      <w:lvlText w:val="%1."/>
      <w:lvlJc w:val="left"/>
      <w:pPr>
        <w:ind w:left="720" w:hanging="360"/>
      </w:pPr>
    </w:lvl>
    <w:lvl w:ilvl="1" w:tplc="30439793" w:tentative="1">
      <w:start w:val="1"/>
      <w:numFmt w:val="lowerLetter"/>
      <w:lvlText w:val="%2."/>
      <w:lvlJc w:val="left"/>
      <w:pPr>
        <w:ind w:left="1440" w:hanging="360"/>
      </w:pPr>
    </w:lvl>
    <w:lvl w:ilvl="2" w:tplc="30439793" w:tentative="1">
      <w:start w:val="1"/>
      <w:numFmt w:val="lowerRoman"/>
      <w:lvlText w:val="%3."/>
      <w:lvlJc w:val="right"/>
      <w:pPr>
        <w:ind w:left="2160" w:hanging="180"/>
      </w:pPr>
    </w:lvl>
    <w:lvl w:ilvl="3" w:tplc="30439793" w:tentative="1">
      <w:start w:val="1"/>
      <w:numFmt w:val="decimal"/>
      <w:lvlText w:val="%4."/>
      <w:lvlJc w:val="left"/>
      <w:pPr>
        <w:ind w:left="2880" w:hanging="360"/>
      </w:pPr>
    </w:lvl>
    <w:lvl w:ilvl="4" w:tplc="30439793" w:tentative="1">
      <w:start w:val="1"/>
      <w:numFmt w:val="lowerLetter"/>
      <w:lvlText w:val="%5."/>
      <w:lvlJc w:val="left"/>
      <w:pPr>
        <w:ind w:left="3600" w:hanging="360"/>
      </w:pPr>
    </w:lvl>
    <w:lvl w:ilvl="5" w:tplc="30439793" w:tentative="1">
      <w:start w:val="1"/>
      <w:numFmt w:val="lowerRoman"/>
      <w:lvlText w:val="%6."/>
      <w:lvlJc w:val="right"/>
      <w:pPr>
        <w:ind w:left="4320" w:hanging="180"/>
      </w:pPr>
    </w:lvl>
    <w:lvl w:ilvl="6" w:tplc="30439793" w:tentative="1">
      <w:start w:val="1"/>
      <w:numFmt w:val="decimal"/>
      <w:lvlText w:val="%7."/>
      <w:lvlJc w:val="left"/>
      <w:pPr>
        <w:ind w:left="5040" w:hanging="360"/>
      </w:pPr>
    </w:lvl>
    <w:lvl w:ilvl="7" w:tplc="30439793" w:tentative="1">
      <w:start w:val="1"/>
      <w:numFmt w:val="lowerLetter"/>
      <w:lvlText w:val="%8."/>
      <w:lvlJc w:val="left"/>
      <w:pPr>
        <w:ind w:left="5760" w:hanging="360"/>
      </w:pPr>
    </w:lvl>
    <w:lvl w:ilvl="8" w:tplc="304397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5">
    <w:multiLevelType w:val="hybridMultilevel"/>
    <w:lvl w:ilvl="0" w:tplc="80239730">
      <w:start w:val="1"/>
      <w:numFmt w:val="decimal"/>
      <w:lvlText w:val="%1."/>
      <w:lvlJc w:val="left"/>
      <w:pPr>
        <w:ind w:left="720" w:hanging="360"/>
      </w:pPr>
    </w:lvl>
    <w:lvl w:ilvl="1" w:tplc="80239730" w:tentative="1">
      <w:start w:val="1"/>
      <w:numFmt w:val="lowerLetter"/>
      <w:lvlText w:val="%2."/>
      <w:lvlJc w:val="left"/>
      <w:pPr>
        <w:ind w:left="1440" w:hanging="360"/>
      </w:pPr>
    </w:lvl>
    <w:lvl w:ilvl="2" w:tplc="80239730" w:tentative="1">
      <w:start w:val="1"/>
      <w:numFmt w:val="lowerRoman"/>
      <w:lvlText w:val="%3."/>
      <w:lvlJc w:val="right"/>
      <w:pPr>
        <w:ind w:left="2160" w:hanging="180"/>
      </w:pPr>
    </w:lvl>
    <w:lvl w:ilvl="3" w:tplc="80239730" w:tentative="1">
      <w:start w:val="1"/>
      <w:numFmt w:val="decimal"/>
      <w:lvlText w:val="%4."/>
      <w:lvlJc w:val="left"/>
      <w:pPr>
        <w:ind w:left="2880" w:hanging="360"/>
      </w:pPr>
    </w:lvl>
    <w:lvl w:ilvl="4" w:tplc="80239730" w:tentative="1">
      <w:start w:val="1"/>
      <w:numFmt w:val="lowerLetter"/>
      <w:lvlText w:val="%5."/>
      <w:lvlJc w:val="left"/>
      <w:pPr>
        <w:ind w:left="3600" w:hanging="360"/>
      </w:pPr>
    </w:lvl>
    <w:lvl w:ilvl="5" w:tplc="80239730" w:tentative="1">
      <w:start w:val="1"/>
      <w:numFmt w:val="lowerRoman"/>
      <w:lvlText w:val="%6."/>
      <w:lvlJc w:val="right"/>
      <w:pPr>
        <w:ind w:left="4320" w:hanging="180"/>
      </w:pPr>
    </w:lvl>
    <w:lvl w:ilvl="6" w:tplc="80239730" w:tentative="1">
      <w:start w:val="1"/>
      <w:numFmt w:val="decimal"/>
      <w:lvlText w:val="%7."/>
      <w:lvlJc w:val="left"/>
      <w:pPr>
        <w:ind w:left="5040" w:hanging="360"/>
      </w:pPr>
    </w:lvl>
    <w:lvl w:ilvl="7" w:tplc="80239730" w:tentative="1">
      <w:start w:val="1"/>
      <w:numFmt w:val="lowerLetter"/>
      <w:lvlText w:val="%8."/>
      <w:lvlJc w:val="left"/>
      <w:pPr>
        <w:ind w:left="5760" w:hanging="360"/>
      </w:pPr>
    </w:lvl>
    <w:lvl w:ilvl="8" w:tplc="802397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4">
    <w:multiLevelType w:val="hybridMultilevel"/>
    <w:lvl w:ilvl="0" w:tplc="77495301">
      <w:start w:val="1"/>
      <w:numFmt w:val="decimal"/>
      <w:lvlText w:val="%1."/>
      <w:lvlJc w:val="left"/>
      <w:pPr>
        <w:ind w:left="720" w:hanging="360"/>
      </w:pPr>
    </w:lvl>
    <w:lvl w:ilvl="1" w:tplc="77495301" w:tentative="1">
      <w:start w:val="1"/>
      <w:numFmt w:val="lowerLetter"/>
      <w:lvlText w:val="%2."/>
      <w:lvlJc w:val="left"/>
      <w:pPr>
        <w:ind w:left="1440" w:hanging="360"/>
      </w:pPr>
    </w:lvl>
    <w:lvl w:ilvl="2" w:tplc="77495301" w:tentative="1">
      <w:start w:val="1"/>
      <w:numFmt w:val="lowerRoman"/>
      <w:lvlText w:val="%3."/>
      <w:lvlJc w:val="right"/>
      <w:pPr>
        <w:ind w:left="2160" w:hanging="180"/>
      </w:pPr>
    </w:lvl>
    <w:lvl w:ilvl="3" w:tplc="77495301" w:tentative="1">
      <w:start w:val="1"/>
      <w:numFmt w:val="decimal"/>
      <w:lvlText w:val="%4."/>
      <w:lvlJc w:val="left"/>
      <w:pPr>
        <w:ind w:left="2880" w:hanging="360"/>
      </w:pPr>
    </w:lvl>
    <w:lvl w:ilvl="4" w:tplc="77495301" w:tentative="1">
      <w:start w:val="1"/>
      <w:numFmt w:val="lowerLetter"/>
      <w:lvlText w:val="%5."/>
      <w:lvlJc w:val="left"/>
      <w:pPr>
        <w:ind w:left="3600" w:hanging="360"/>
      </w:pPr>
    </w:lvl>
    <w:lvl w:ilvl="5" w:tplc="77495301" w:tentative="1">
      <w:start w:val="1"/>
      <w:numFmt w:val="lowerRoman"/>
      <w:lvlText w:val="%6."/>
      <w:lvlJc w:val="right"/>
      <w:pPr>
        <w:ind w:left="4320" w:hanging="180"/>
      </w:pPr>
    </w:lvl>
    <w:lvl w:ilvl="6" w:tplc="77495301" w:tentative="1">
      <w:start w:val="1"/>
      <w:numFmt w:val="decimal"/>
      <w:lvlText w:val="%7."/>
      <w:lvlJc w:val="left"/>
      <w:pPr>
        <w:ind w:left="5040" w:hanging="360"/>
      </w:pPr>
    </w:lvl>
    <w:lvl w:ilvl="7" w:tplc="77495301" w:tentative="1">
      <w:start w:val="1"/>
      <w:numFmt w:val="lowerLetter"/>
      <w:lvlText w:val="%8."/>
      <w:lvlJc w:val="left"/>
      <w:pPr>
        <w:ind w:left="5760" w:hanging="360"/>
      </w:pPr>
    </w:lvl>
    <w:lvl w:ilvl="8" w:tplc="774953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3">
    <w:multiLevelType w:val="hybridMultilevel"/>
    <w:lvl w:ilvl="0" w:tplc="29825516">
      <w:start w:val="1"/>
      <w:numFmt w:val="decimal"/>
      <w:lvlText w:val="%1."/>
      <w:lvlJc w:val="left"/>
      <w:pPr>
        <w:ind w:left="720" w:hanging="360"/>
      </w:pPr>
    </w:lvl>
    <w:lvl w:ilvl="1" w:tplc="29825516" w:tentative="1">
      <w:start w:val="1"/>
      <w:numFmt w:val="lowerLetter"/>
      <w:lvlText w:val="%2."/>
      <w:lvlJc w:val="left"/>
      <w:pPr>
        <w:ind w:left="1440" w:hanging="360"/>
      </w:pPr>
    </w:lvl>
    <w:lvl w:ilvl="2" w:tplc="29825516" w:tentative="1">
      <w:start w:val="1"/>
      <w:numFmt w:val="lowerRoman"/>
      <w:lvlText w:val="%3."/>
      <w:lvlJc w:val="right"/>
      <w:pPr>
        <w:ind w:left="2160" w:hanging="180"/>
      </w:pPr>
    </w:lvl>
    <w:lvl w:ilvl="3" w:tplc="29825516" w:tentative="1">
      <w:start w:val="1"/>
      <w:numFmt w:val="decimal"/>
      <w:lvlText w:val="%4."/>
      <w:lvlJc w:val="left"/>
      <w:pPr>
        <w:ind w:left="2880" w:hanging="360"/>
      </w:pPr>
    </w:lvl>
    <w:lvl w:ilvl="4" w:tplc="29825516" w:tentative="1">
      <w:start w:val="1"/>
      <w:numFmt w:val="lowerLetter"/>
      <w:lvlText w:val="%5."/>
      <w:lvlJc w:val="left"/>
      <w:pPr>
        <w:ind w:left="3600" w:hanging="360"/>
      </w:pPr>
    </w:lvl>
    <w:lvl w:ilvl="5" w:tplc="29825516" w:tentative="1">
      <w:start w:val="1"/>
      <w:numFmt w:val="lowerRoman"/>
      <w:lvlText w:val="%6."/>
      <w:lvlJc w:val="right"/>
      <w:pPr>
        <w:ind w:left="4320" w:hanging="180"/>
      </w:pPr>
    </w:lvl>
    <w:lvl w:ilvl="6" w:tplc="29825516" w:tentative="1">
      <w:start w:val="1"/>
      <w:numFmt w:val="decimal"/>
      <w:lvlText w:val="%7."/>
      <w:lvlJc w:val="left"/>
      <w:pPr>
        <w:ind w:left="5040" w:hanging="360"/>
      </w:pPr>
    </w:lvl>
    <w:lvl w:ilvl="7" w:tplc="29825516" w:tentative="1">
      <w:start w:val="1"/>
      <w:numFmt w:val="lowerLetter"/>
      <w:lvlText w:val="%8."/>
      <w:lvlJc w:val="left"/>
      <w:pPr>
        <w:ind w:left="5760" w:hanging="360"/>
      </w:pPr>
    </w:lvl>
    <w:lvl w:ilvl="8" w:tplc="298255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2">
    <w:multiLevelType w:val="hybridMultilevel"/>
    <w:lvl w:ilvl="0" w:tplc="68792555">
      <w:start w:val="1"/>
      <w:numFmt w:val="decimal"/>
      <w:lvlText w:val="%1."/>
      <w:lvlJc w:val="left"/>
      <w:pPr>
        <w:ind w:left="720" w:hanging="360"/>
      </w:pPr>
    </w:lvl>
    <w:lvl w:ilvl="1" w:tplc="68792555" w:tentative="1">
      <w:start w:val="1"/>
      <w:numFmt w:val="lowerLetter"/>
      <w:lvlText w:val="%2."/>
      <w:lvlJc w:val="left"/>
      <w:pPr>
        <w:ind w:left="1440" w:hanging="360"/>
      </w:pPr>
    </w:lvl>
    <w:lvl w:ilvl="2" w:tplc="68792555" w:tentative="1">
      <w:start w:val="1"/>
      <w:numFmt w:val="lowerRoman"/>
      <w:lvlText w:val="%3."/>
      <w:lvlJc w:val="right"/>
      <w:pPr>
        <w:ind w:left="2160" w:hanging="180"/>
      </w:pPr>
    </w:lvl>
    <w:lvl w:ilvl="3" w:tplc="68792555" w:tentative="1">
      <w:start w:val="1"/>
      <w:numFmt w:val="decimal"/>
      <w:lvlText w:val="%4."/>
      <w:lvlJc w:val="left"/>
      <w:pPr>
        <w:ind w:left="2880" w:hanging="360"/>
      </w:pPr>
    </w:lvl>
    <w:lvl w:ilvl="4" w:tplc="68792555" w:tentative="1">
      <w:start w:val="1"/>
      <w:numFmt w:val="lowerLetter"/>
      <w:lvlText w:val="%5."/>
      <w:lvlJc w:val="left"/>
      <w:pPr>
        <w:ind w:left="3600" w:hanging="360"/>
      </w:pPr>
    </w:lvl>
    <w:lvl w:ilvl="5" w:tplc="68792555" w:tentative="1">
      <w:start w:val="1"/>
      <w:numFmt w:val="lowerRoman"/>
      <w:lvlText w:val="%6."/>
      <w:lvlJc w:val="right"/>
      <w:pPr>
        <w:ind w:left="4320" w:hanging="180"/>
      </w:pPr>
    </w:lvl>
    <w:lvl w:ilvl="6" w:tplc="68792555" w:tentative="1">
      <w:start w:val="1"/>
      <w:numFmt w:val="decimal"/>
      <w:lvlText w:val="%7."/>
      <w:lvlJc w:val="left"/>
      <w:pPr>
        <w:ind w:left="5040" w:hanging="360"/>
      </w:pPr>
    </w:lvl>
    <w:lvl w:ilvl="7" w:tplc="68792555" w:tentative="1">
      <w:start w:val="1"/>
      <w:numFmt w:val="lowerLetter"/>
      <w:lvlText w:val="%8."/>
      <w:lvlJc w:val="left"/>
      <w:pPr>
        <w:ind w:left="5760" w:hanging="360"/>
      </w:pPr>
    </w:lvl>
    <w:lvl w:ilvl="8" w:tplc="687925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1">
    <w:multiLevelType w:val="hybridMultilevel"/>
    <w:lvl w:ilvl="0" w:tplc="87541398">
      <w:start w:val="1"/>
      <w:numFmt w:val="decimal"/>
      <w:lvlText w:val="%1."/>
      <w:lvlJc w:val="left"/>
      <w:pPr>
        <w:ind w:left="720" w:hanging="360"/>
      </w:pPr>
    </w:lvl>
    <w:lvl w:ilvl="1" w:tplc="87541398" w:tentative="1">
      <w:start w:val="1"/>
      <w:numFmt w:val="lowerLetter"/>
      <w:lvlText w:val="%2."/>
      <w:lvlJc w:val="left"/>
      <w:pPr>
        <w:ind w:left="1440" w:hanging="360"/>
      </w:pPr>
    </w:lvl>
    <w:lvl w:ilvl="2" w:tplc="87541398" w:tentative="1">
      <w:start w:val="1"/>
      <w:numFmt w:val="lowerRoman"/>
      <w:lvlText w:val="%3."/>
      <w:lvlJc w:val="right"/>
      <w:pPr>
        <w:ind w:left="2160" w:hanging="180"/>
      </w:pPr>
    </w:lvl>
    <w:lvl w:ilvl="3" w:tplc="87541398" w:tentative="1">
      <w:start w:val="1"/>
      <w:numFmt w:val="decimal"/>
      <w:lvlText w:val="%4."/>
      <w:lvlJc w:val="left"/>
      <w:pPr>
        <w:ind w:left="2880" w:hanging="360"/>
      </w:pPr>
    </w:lvl>
    <w:lvl w:ilvl="4" w:tplc="87541398" w:tentative="1">
      <w:start w:val="1"/>
      <w:numFmt w:val="lowerLetter"/>
      <w:lvlText w:val="%5."/>
      <w:lvlJc w:val="left"/>
      <w:pPr>
        <w:ind w:left="3600" w:hanging="360"/>
      </w:pPr>
    </w:lvl>
    <w:lvl w:ilvl="5" w:tplc="87541398" w:tentative="1">
      <w:start w:val="1"/>
      <w:numFmt w:val="lowerRoman"/>
      <w:lvlText w:val="%6."/>
      <w:lvlJc w:val="right"/>
      <w:pPr>
        <w:ind w:left="4320" w:hanging="180"/>
      </w:pPr>
    </w:lvl>
    <w:lvl w:ilvl="6" w:tplc="87541398" w:tentative="1">
      <w:start w:val="1"/>
      <w:numFmt w:val="decimal"/>
      <w:lvlText w:val="%7."/>
      <w:lvlJc w:val="left"/>
      <w:pPr>
        <w:ind w:left="5040" w:hanging="360"/>
      </w:pPr>
    </w:lvl>
    <w:lvl w:ilvl="7" w:tplc="87541398" w:tentative="1">
      <w:start w:val="1"/>
      <w:numFmt w:val="lowerLetter"/>
      <w:lvlText w:val="%8."/>
      <w:lvlJc w:val="left"/>
      <w:pPr>
        <w:ind w:left="5760" w:hanging="360"/>
      </w:pPr>
    </w:lvl>
    <w:lvl w:ilvl="8" w:tplc="875413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0">
    <w:multiLevelType w:val="hybridMultilevel"/>
    <w:lvl w:ilvl="0" w:tplc="59693400">
      <w:start w:val="1"/>
      <w:numFmt w:val="decimal"/>
      <w:lvlText w:val="%1."/>
      <w:lvlJc w:val="left"/>
      <w:pPr>
        <w:ind w:left="720" w:hanging="360"/>
      </w:pPr>
    </w:lvl>
    <w:lvl w:ilvl="1" w:tplc="59693400" w:tentative="1">
      <w:start w:val="1"/>
      <w:numFmt w:val="lowerLetter"/>
      <w:lvlText w:val="%2."/>
      <w:lvlJc w:val="left"/>
      <w:pPr>
        <w:ind w:left="1440" w:hanging="360"/>
      </w:pPr>
    </w:lvl>
    <w:lvl w:ilvl="2" w:tplc="59693400" w:tentative="1">
      <w:start w:val="1"/>
      <w:numFmt w:val="lowerRoman"/>
      <w:lvlText w:val="%3."/>
      <w:lvlJc w:val="right"/>
      <w:pPr>
        <w:ind w:left="2160" w:hanging="180"/>
      </w:pPr>
    </w:lvl>
    <w:lvl w:ilvl="3" w:tplc="59693400" w:tentative="1">
      <w:start w:val="1"/>
      <w:numFmt w:val="decimal"/>
      <w:lvlText w:val="%4."/>
      <w:lvlJc w:val="left"/>
      <w:pPr>
        <w:ind w:left="2880" w:hanging="360"/>
      </w:pPr>
    </w:lvl>
    <w:lvl w:ilvl="4" w:tplc="59693400" w:tentative="1">
      <w:start w:val="1"/>
      <w:numFmt w:val="lowerLetter"/>
      <w:lvlText w:val="%5."/>
      <w:lvlJc w:val="left"/>
      <w:pPr>
        <w:ind w:left="3600" w:hanging="360"/>
      </w:pPr>
    </w:lvl>
    <w:lvl w:ilvl="5" w:tplc="59693400" w:tentative="1">
      <w:start w:val="1"/>
      <w:numFmt w:val="lowerRoman"/>
      <w:lvlText w:val="%6."/>
      <w:lvlJc w:val="right"/>
      <w:pPr>
        <w:ind w:left="4320" w:hanging="180"/>
      </w:pPr>
    </w:lvl>
    <w:lvl w:ilvl="6" w:tplc="59693400" w:tentative="1">
      <w:start w:val="1"/>
      <w:numFmt w:val="decimal"/>
      <w:lvlText w:val="%7."/>
      <w:lvlJc w:val="left"/>
      <w:pPr>
        <w:ind w:left="5040" w:hanging="360"/>
      </w:pPr>
    </w:lvl>
    <w:lvl w:ilvl="7" w:tplc="59693400" w:tentative="1">
      <w:start w:val="1"/>
      <w:numFmt w:val="lowerLetter"/>
      <w:lvlText w:val="%8."/>
      <w:lvlJc w:val="left"/>
      <w:pPr>
        <w:ind w:left="5760" w:hanging="360"/>
      </w:pPr>
    </w:lvl>
    <w:lvl w:ilvl="8" w:tplc="596934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9">
    <w:multiLevelType w:val="hybridMultilevel"/>
    <w:lvl w:ilvl="0" w:tplc="59103134">
      <w:start w:val="1"/>
      <w:numFmt w:val="decimal"/>
      <w:lvlText w:val="%1."/>
      <w:lvlJc w:val="left"/>
      <w:pPr>
        <w:ind w:left="720" w:hanging="360"/>
      </w:pPr>
    </w:lvl>
    <w:lvl w:ilvl="1" w:tplc="59103134" w:tentative="1">
      <w:start w:val="1"/>
      <w:numFmt w:val="lowerLetter"/>
      <w:lvlText w:val="%2."/>
      <w:lvlJc w:val="left"/>
      <w:pPr>
        <w:ind w:left="1440" w:hanging="360"/>
      </w:pPr>
    </w:lvl>
    <w:lvl w:ilvl="2" w:tplc="59103134" w:tentative="1">
      <w:start w:val="1"/>
      <w:numFmt w:val="lowerRoman"/>
      <w:lvlText w:val="%3."/>
      <w:lvlJc w:val="right"/>
      <w:pPr>
        <w:ind w:left="2160" w:hanging="180"/>
      </w:pPr>
    </w:lvl>
    <w:lvl w:ilvl="3" w:tplc="59103134" w:tentative="1">
      <w:start w:val="1"/>
      <w:numFmt w:val="decimal"/>
      <w:lvlText w:val="%4."/>
      <w:lvlJc w:val="left"/>
      <w:pPr>
        <w:ind w:left="2880" w:hanging="360"/>
      </w:pPr>
    </w:lvl>
    <w:lvl w:ilvl="4" w:tplc="59103134" w:tentative="1">
      <w:start w:val="1"/>
      <w:numFmt w:val="lowerLetter"/>
      <w:lvlText w:val="%5."/>
      <w:lvlJc w:val="left"/>
      <w:pPr>
        <w:ind w:left="3600" w:hanging="360"/>
      </w:pPr>
    </w:lvl>
    <w:lvl w:ilvl="5" w:tplc="59103134" w:tentative="1">
      <w:start w:val="1"/>
      <w:numFmt w:val="lowerRoman"/>
      <w:lvlText w:val="%6."/>
      <w:lvlJc w:val="right"/>
      <w:pPr>
        <w:ind w:left="4320" w:hanging="180"/>
      </w:pPr>
    </w:lvl>
    <w:lvl w:ilvl="6" w:tplc="59103134" w:tentative="1">
      <w:start w:val="1"/>
      <w:numFmt w:val="decimal"/>
      <w:lvlText w:val="%7."/>
      <w:lvlJc w:val="left"/>
      <w:pPr>
        <w:ind w:left="5040" w:hanging="360"/>
      </w:pPr>
    </w:lvl>
    <w:lvl w:ilvl="7" w:tplc="59103134" w:tentative="1">
      <w:start w:val="1"/>
      <w:numFmt w:val="lowerLetter"/>
      <w:lvlText w:val="%8."/>
      <w:lvlJc w:val="left"/>
      <w:pPr>
        <w:ind w:left="5760" w:hanging="360"/>
      </w:pPr>
    </w:lvl>
    <w:lvl w:ilvl="8" w:tplc="591031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8">
    <w:multiLevelType w:val="hybridMultilevel"/>
    <w:lvl w:ilvl="0" w:tplc="53615652">
      <w:start w:val="1"/>
      <w:numFmt w:val="decimal"/>
      <w:lvlText w:val="%1."/>
      <w:lvlJc w:val="left"/>
      <w:pPr>
        <w:ind w:left="720" w:hanging="360"/>
      </w:pPr>
    </w:lvl>
    <w:lvl w:ilvl="1" w:tplc="53615652" w:tentative="1">
      <w:start w:val="1"/>
      <w:numFmt w:val="lowerLetter"/>
      <w:lvlText w:val="%2."/>
      <w:lvlJc w:val="left"/>
      <w:pPr>
        <w:ind w:left="1440" w:hanging="360"/>
      </w:pPr>
    </w:lvl>
    <w:lvl w:ilvl="2" w:tplc="53615652" w:tentative="1">
      <w:start w:val="1"/>
      <w:numFmt w:val="lowerRoman"/>
      <w:lvlText w:val="%3."/>
      <w:lvlJc w:val="right"/>
      <w:pPr>
        <w:ind w:left="2160" w:hanging="180"/>
      </w:pPr>
    </w:lvl>
    <w:lvl w:ilvl="3" w:tplc="53615652" w:tentative="1">
      <w:start w:val="1"/>
      <w:numFmt w:val="decimal"/>
      <w:lvlText w:val="%4."/>
      <w:lvlJc w:val="left"/>
      <w:pPr>
        <w:ind w:left="2880" w:hanging="360"/>
      </w:pPr>
    </w:lvl>
    <w:lvl w:ilvl="4" w:tplc="53615652" w:tentative="1">
      <w:start w:val="1"/>
      <w:numFmt w:val="lowerLetter"/>
      <w:lvlText w:val="%5."/>
      <w:lvlJc w:val="left"/>
      <w:pPr>
        <w:ind w:left="3600" w:hanging="360"/>
      </w:pPr>
    </w:lvl>
    <w:lvl w:ilvl="5" w:tplc="53615652" w:tentative="1">
      <w:start w:val="1"/>
      <w:numFmt w:val="lowerRoman"/>
      <w:lvlText w:val="%6."/>
      <w:lvlJc w:val="right"/>
      <w:pPr>
        <w:ind w:left="4320" w:hanging="180"/>
      </w:pPr>
    </w:lvl>
    <w:lvl w:ilvl="6" w:tplc="53615652" w:tentative="1">
      <w:start w:val="1"/>
      <w:numFmt w:val="decimal"/>
      <w:lvlText w:val="%7."/>
      <w:lvlJc w:val="left"/>
      <w:pPr>
        <w:ind w:left="5040" w:hanging="360"/>
      </w:pPr>
    </w:lvl>
    <w:lvl w:ilvl="7" w:tplc="53615652" w:tentative="1">
      <w:start w:val="1"/>
      <w:numFmt w:val="lowerLetter"/>
      <w:lvlText w:val="%8."/>
      <w:lvlJc w:val="left"/>
      <w:pPr>
        <w:ind w:left="5760" w:hanging="360"/>
      </w:pPr>
    </w:lvl>
    <w:lvl w:ilvl="8" w:tplc="536156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7">
    <w:multiLevelType w:val="hybridMultilevel"/>
    <w:lvl w:ilvl="0" w:tplc="52586690">
      <w:start w:val="1"/>
      <w:numFmt w:val="decimal"/>
      <w:lvlText w:val="%1."/>
      <w:lvlJc w:val="left"/>
      <w:pPr>
        <w:ind w:left="720" w:hanging="360"/>
      </w:pPr>
    </w:lvl>
    <w:lvl w:ilvl="1" w:tplc="52586690" w:tentative="1">
      <w:start w:val="1"/>
      <w:numFmt w:val="lowerLetter"/>
      <w:lvlText w:val="%2."/>
      <w:lvlJc w:val="left"/>
      <w:pPr>
        <w:ind w:left="1440" w:hanging="360"/>
      </w:pPr>
    </w:lvl>
    <w:lvl w:ilvl="2" w:tplc="52586690" w:tentative="1">
      <w:start w:val="1"/>
      <w:numFmt w:val="lowerRoman"/>
      <w:lvlText w:val="%3."/>
      <w:lvlJc w:val="right"/>
      <w:pPr>
        <w:ind w:left="2160" w:hanging="180"/>
      </w:pPr>
    </w:lvl>
    <w:lvl w:ilvl="3" w:tplc="52586690" w:tentative="1">
      <w:start w:val="1"/>
      <w:numFmt w:val="decimal"/>
      <w:lvlText w:val="%4."/>
      <w:lvlJc w:val="left"/>
      <w:pPr>
        <w:ind w:left="2880" w:hanging="360"/>
      </w:pPr>
    </w:lvl>
    <w:lvl w:ilvl="4" w:tplc="52586690" w:tentative="1">
      <w:start w:val="1"/>
      <w:numFmt w:val="lowerLetter"/>
      <w:lvlText w:val="%5."/>
      <w:lvlJc w:val="left"/>
      <w:pPr>
        <w:ind w:left="3600" w:hanging="360"/>
      </w:pPr>
    </w:lvl>
    <w:lvl w:ilvl="5" w:tplc="52586690" w:tentative="1">
      <w:start w:val="1"/>
      <w:numFmt w:val="lowerRoman"/>
      <w:lvlText w:val="%6."/>
      <w:lvlJc w:val="right"/>
      <w:pPr>
        <w:ind w:left="4320" w:hanging="180"/>
      </w:pPr>
    </w:lvl>
    <w:lvl w:ilvl="6" w:tplc="52586690" w:tentative="1">
      <w:start w:val="1"/>
      <w:numFmt w:val="decimal"/>
      <w:lvlText w:val="%7."/>
      <w:lvlJc w:val="left"/>
      <w:pPr>
        <w:ind w:left="5040" w:hanging="360"/>
      </w:pPr>
    </w:lvl>
    <w:lvl w:ilvl="7" w:tplc="52586690" w:tentative="1">
      <w:start w:val="1"/>
      <w:numFmt w:val="lowerLetter"/>
      <w:lvlText w:val="%8."/>
      <w:lvlJc w:val="left"/>
      <w:pPr>
        <w:ind w:left="5760" w:hanging="360"/>
      </w:pPr>
    </w:lvl>
    <w:lvl w:ilvl="8" w:tplc="525866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6">
    <w:multiLevelType w:val="hybridMultilevel"/>
    <w:lvl w:ilvl="0" w:tplc="58937922">
      <w:start w:val="1"/>
      <w:numFmt w:val="decimal"/>
      <w:lvlText w:val="%1."/>
      <w:lvlJc w:val="left"/>
      <w:pPr>
        <w:ind w:left="720" w:hanging="360"/>
      </w:pPr>
    </w:lvl>
    <w:lvl w:ilvl="1" w:tplc="58937922" w:tentative="1">
      <w:start w:val="1"/>
      <w:numFmt w:val="lowerLetter"/>
      <w:lvlText w:val="%2."/>
      <w:lvlJc w:val="left"/>
      <w:pPr>
        <w:ind w:left="1440" w:hanging="360"/>
      </w:pPr>
    </w:lvl>
    <w:lvl w:ilvl="2" w:tplc="58937922" w:tentative="1">
      <w:start w:val="1"/>
      <w:numFmt w:val="lowerRoman"/>
      <w:lvlText w:val="%3."/>
      <w:lvlJc w:val="right"/>
      <w:pPr>
        <w:ind w:left="2160" w:hanging="180"/>
      </w:pPr>
    </w:lvl>
    <w:lvl w:ilvl="3" w:tplc="58937922" w:tentative="1">
      <w:start w:val="1"/>
      <w:numFmt w:val="decimal"/>
      <w:lvlText w:val="%4."/>
      <w:lvlJc w:val="left"/>
      <w:pPr>
        <w:ind w:left="2880" w:hanging="360"/>
      </w:pPr>
    </w:lvl>
    <w:lvl w:ilvl="4" w:tplc="58937922" w:tentative="1">
      <w:start w:val="1"/>
      <w:numFmt w:val="lowerLetter"/>
      <w:lvlText w:val="%5."/>
      <w:lvlJc w:val="left"/>
      <w:pPr>
        <w:ind w:left="3600" w:hanging="360"/>
      </w:pPr>
    </w:lvl>
    <w:lvl w:ilvl="5" w:tplc="58937922" w:tentative="1">
      <w:start w:val="1"/>
      <w:numFmt w:val="lowerRoman"/>
      <w:lvlText w:val="%6."/>
      <w:lvlJc w:val="right"/>
      <w:pPr>
        <w:ind w:left="4320" w:hanging="180"/>
      </w:pPr>
    </w:lvl>
    <w:lvl w:ilvl="6" w:tplc="58937922" w:tentative="1">
      <w:start w:val="1"/>
      <w:numFmt w:val="decimal"/>
      <w:lvlText w:val="%7."/>
      <w:lvlJc w:val="left"/>
      <w:pPr>
        <w:ind w:left="5040" w:hanging="360"/>
      </w:pPr>
    </w:lvl>
    <w:lvl w:ilvl="7" w:tplc="58937922" w:tentative="1">
      <w:start w:val="1"/>
      <w:numFmt w:val="lowerLetter"/>
      <w:lvlText w:val="%8."/>
      <w:lvlJc w:val="left"/>
      <w:pPr>
        <w:ind w:left="5760" w:hanging="360"/>
      </w:pPr>
    </w:lvl>
    <w:lvl w:ilvl="8" w:tplc="589379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5">
    <w:multiLevelType w:val="hybridMultilevel"/>
    <w:lvl w:ilvl="0" w:tplc="27127196">
      <w:start w:val="1"/>
      <w:numFmt w:val="decimal"/>
      <w:lvlText w:val="%1."/>
      <w:lvlJc w:val="left"/>
      <w:pPr>
        <w:ind w:left="720" w:hanging="360"/>
      </w:pPr>
    </w:lvl>
    <w:lvl w:ilvl="1" w:tplc="27127196" w:tentative="1">
      <w:start w:val="1"/>
      <w:numFmt w:val="lowerLetter"/>
      <w:lvlText w:val="%2."/>
      <w:lvlJc w:val="left"/>
      <w:pPr>
        <w:ind w:left="1440" w:hanging="360"/>
      </w:pPr>
    </w:lvl>
    <w:lvl w:ilvl="2" w:tplc="27127196" w:tentative="1">
      <w:start w:val="1"/>
      <w:numFmt w:val="lowerRoman"/>
      <w:lvlText w:val="%3."/>
      <w:lvlJc w:val="right"/>
      <w:pPr>
        <w:ind w:left="2160" w:hanging="180"/>
      </w:pPr>
    </w:lvl>
    <w:lvl w:ilvl="3" w:tplc="27127196" w:tentative="1">
      <w:start w:val="1"/>
      <w:numFmt w:val="decimal"/>
      <w:lvlText w:val="%4."/>
      <w:lvlJc w:val="left"/>
      <w:pPr>
        <w:ind w:left="2880" w:hanging="360"/>
      </w:pPr>
    </w:lvl>
    <w:lvl w:ilvl="4" w:tplc="27127196" w:tentative="1">
      <w:start w:val="1"/>
      <w:numFmt w:val="lowerLetter"/>
      <w:lvlText w:val="%5."/>
      <w:lvlJc w:val="left"/>
      <w:pPr>
        <w:ind w:left="3600" w:hanging="360"/>
      </w:pPr>
    </w:lvl>
    <w:lvl w:ilvl="5" w:tplc="27127196" w:tentative="1">
      <w:start w:val="1"/>
      <w:numFmt w:val="lowerRoman"/>
      <w:lvlText w:val="%6."/>
      <w:lvlJc w:val="right"/>
      <w:pPr>
        <w:ind w:left="4320" w:hanging="180"/>
      </w:pPr>
    </w:lvl>
    <w:lvl w:ilvl="6" w:tplc="27127196" w:tentative="1">
      <w:start w:val="1"/>
      <w:numFmt w:val="decimal"/>
      <w:lvlText w:val="%7."/>
      <w:lvlJc w:val="left"/>
      <w:pPr>
        <w:ind w:left="5040" w:hanging="360"/>
      </w:pPr>
    </w:lvl>
    <w:lvl w:ilvl="7" w:tplc="27127196" w:tentative="1">
      <w:start w:val="1"/>
      <w:numFmt w:val="lowerLetter"/>
      <w:lvlText w:val="%8."/>
      <w:lvlJc w:val="left"/>
      <w:pPr>
        <w:ind w:left="5760" w:hanging="360"/>
      </w:pPr>
    </w:lvl>
    <w:lvl w:ilvl="8" w:tplc="271271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4">
    <w:multiLevelType w:val="hybridMultilevel"/>
    <w:lvl w:ilvl="0" w:tplc="16788323">
      <w:start w:val="1"/>
      <w:numFmt w:val="decimal"/>
      <w:lvlText w:val="%1."/>
      <w:lvlJc w:val="left"/>
      <w:pPr>
        <w:ind w:left="720" w:hanging="360"/>
      </w:pPr>
    </w:lvl>
    <w:lvl w:ilvl="1" w:tplc="16788323" w:tentative="1">
      <w:start w:val="1"/>
      <w:numFmt w:val="lowerLetter"/>
      <w:lvlText w:val="%2."/>
      <w:lvlJc w:val="left"/>
      <w:pPr>
        <w:ind w:left="1440" w:hanging="360"/>
      </w:pPr>
    </w:lvl>
    <w:lvl w:ilvl="2" w:tplc="16788323" w:tentative="1">
      <w:start w:val="1"/>
      <w:numFmt w:val="lowerRoman"/>
      <w:lvlText w:val="%3."/>
      <w:lvlJc w:val="right"/>
      <w:pPr>
        <w:ind w:left="2160" w:hanging="180"/>
      </w:pPr>
    </w:lvl>
    <w:lvl w:ilvl="3" w:tplc="16788323" w:tentative="1">
      <w:start w:val="1"/>
      <w:numFmt w:val="decimal"/>
      <w:lvlText w:val="%4."/>
      <w:lvlJc w:val="left"/>
      <w:pPr>
        <w:ind w:left="2880" w:hanging="360"/>
      </w:pPr>
    </w:lvl>
    <w:lvl w:ilvl="4" w:tplc="16788323" w:tentative="1">
      <w:start w:val="1"/>
      <w:numFmt w:val="lowerLetter"/>
      <w:lvlText w:val="%5."/>
      <w:lvlJc w:val="left"/>
      <w:pPr>
        <w:ind w:left="3600" w:hanging="360"/>
      </w:pPr>
    </w:lvl>
    <w:lvl w:ilvl="5" w:tplc="16788323" w:tentative="1">
      <w:start w:val="1"/>
      <w:numFmt w:val="lowerRoman"/>
      <w:lvlText w:val="%6."/>
      <w:lvlJc w:val="right"/>
      <w:pPr>
        <w:ind w:left="4320" w:hanging="180"/>
      </w:pPr>
    </w:lvl>
    <w:lvl w:ilvl="6" w:tplc="16788323" w:tentative="1">
      <w:start w:val="1"/>
      <w:numFmt w:val="decimal"/>
      <w:lvlText w:val="%7."/>
      <w:lvlJc w:val="left"/>
      <w:pPr>
        <w:ind w:left="5040" w:hanging="360"/>
      </w:pPr>
    </w:lvl>
    <w:lvl w:ilvl="7" w:tplc="16788323" w:tentative="1">
      <w:start w:val="1"/>
      <w:numFmt w:val="lowerLetter"/>
      <w:lvlText w:val="%8."/>
      <w:lvlJc w:val="left"/>
      <w:pPr>
        <w:ind w:left="5760" w:hanging="360"/>
      </w:pPr>
    </w:lvl>
    <w:lvl w:ilvl="8" w:tplc="167883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3">
    <w:multiLevelType w:val="hybridMultilevel"/>
    <w:lvl w:ilvl="0" w:tplc="75231084">
      <w:start w:val="1"/>
      <w:numFmt w:val="decimal"/>
      <w:lvlText w:val="%1."/>
      <w:lvlJc w:val="left"/>
      <w:pPr>
        <w:ind w:left="720" w:hanging="360"/>
      </w:pPr>
    </w:lvl>
    <w:lvl w:ilvl="1" w:tplc="75231084" w:tentative="1">
      <w:start w:val="1"/>
      <w:numFmt w:val="lowerLetter"/>
      <w:lvlText w:val="%2."/>
      <w:lvlJc w:val="left"/>
      <w:pPr>
        <w:ind w:left="1440" w:hanging="360"/>
      </w:pPr>
    </w:lvl>
    <w:lvl w:ilvl="2" w:tplc="75231084" w:tentative="1">
      <w:start w:val="1"/>
      <w:numFmt w:val="lowerRoman"/>
      <w:lvlText w:val="%3."/>
      <w:lvlJc w:val="right"/>
      <w:pPr>
        <w:ind w:left="2160" w:hanging="180"/>
      </w:pPr>
    </w:lvl>
    <w:lvl w:ilvl="3" w:tplc="75231084" w:tentative="1">
      <w:start w:val="1"/>
      <w:numFmt w:val="decimal"/>
      <w:lvlText w:val="%4."/>
      <w:lvlJc w:val="left"/>
      <w:pPr>
        <w:ind w:left="2880" w:hanging="360"/>
      </w:pPr>
    </w:lvl>
    <w:lvl w:ilvl="4" w:tplc="75231084" w:tentative="1">
      <w:start w:val="1"/>
      <w:numFmt w:val="lowerLetter"/>
      <w:lvlText w:val="%5."/>
      <w:lvlJc w:val="left"/>
      <w:pPr>
        <w:ind w:left="3600" w:hanging="360"/>
      </w:pPr>
    </w:lvl>
    <w:lvl w:ilvl="5" w:tplc="75231084" w:tentative="1">
      <w:start w:val="1"/>
      <w:numFmt w:val="lowerRoman"/>
      <w:lvlText w:val="%6."/>
      <w:lvlJc w:val="right"/>
      <w:pPr>
        <w:ind w:left="4320" w:hanging="180"/>
      </w:pPr>
    </w:lvl>
    <w:lvl w:ilvl="6" w:tplc="75231084" w:tentative="1">
      <w:start w:val="1"/>
      <w:numFmt w:val="decimal"/>
      <w:lvlText w:val="%7."/>
      <w:lvlJc w:val="left"/>
      <w:pPr>
        <w:ind w:left="5040" w:hanging="360"/>
      </w:pPr>
    </w:lvl>
    <w:lvl w:ilvl="7" w:tplc="75231084" w:tentative="1">
      <w:start w:val="1"/>
      <w:numFmt w:val="lowerLetter"/>
      <w:lvlText w:val="%8."/>
      <w:lvlJc w:val="left"/>
      <w:pPr>
        <w:ind w:left="5760" w:hanging="360"/>
      </w:pPr>
    </w:lvl>
    <w:lvl w:ilvl="8" w:tplc="752310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2">
    <w:multiLevelType w:val="hybridMultilevel"/>
    <w:lvl w:ilvl="0" w:tplc="18105527">
      <w:start w:val="1"/>
      <w:numFmt w:val="decimal"/>
      <w:lvlText w:val="%1."/>
      <w:lvlJc w:val="left"/>
      <w:pPr>
        <w:ind w:left="720" w:hanging="360"/>
      </w:pPr>
    </w:lvl>
    <w:lvl w:ilvl="1" w:tplc="18105527" w:tentative="1">
      <w:start w:val="1"/>
      <w:numFmt w:val="lowerLetter"/>
      <w:lvlText w:val="%2."/>
      <w:lvlJc w:val="left"/>
      <w:pPr>
        <w:ind w:left="1440" w:hanging="360"/>
      </w:pPr>
    </w:lvl>
    <w:lvl w:ilvl="2" w:tplc="18105527" w:tentative="1">
      <w:start w:val="1"/>
      <w:numFmt w:val="lowerRoman"/>
      <w:lvlText w:val="%3."/>
      <w:lvlJc w:val="right"/>
      <w:pPr>
        <w:ind w:left="2160" w:hanging="180"/>
      </w:pPr>
    </w:lvl>
    <w:lvl w:ilvl="3" w:tplc="18105527" w:tentative="1">
      <w:start w:val="1"/>
      <w:numFmt w:val="decimal"/>
      <w:lvlText w:val="%4."/>
      <w:lvlJc w:val="left"/>
      <w:pPr>
        <w:ind w:left="2880" w:hanging="360"/>
      </w:pPr>
    </w:lvl>
    <w:lvl w:ilvl="4" w:tplc="18105527" w:tentative="1">
      <w:start w:val="1"/>
      <w:numFmt w:val="lowerLetter"/>
      <w:lvlText w:val="%5."/>
      <w:lvlJc w:val="left"/>
      <w:pPr>
        <w:ind w:left="3600" w:hanging="360"/>
      </w:pPr>
    </w:lvl>
    <w:lvl w:ilvl="5" w:tplc="18105527" w:tentative="1">
      <w:start w:val="1"/>
      <w:numFmt w:val="lowerRoman"/>
      <w:lvlText w:val="%6."/>
      <w:lvlJc w:val="right"/>
      <w:pPr>
        <w:ind w:left="4320" w:hanging="180"/>
      </w:pPr>
    </w:lvl>
    <w:lvl w:ilvl="6" w:tplc="18105527" w:tentative="1">
      <w:start w:val="1"/>
      <w:numFmt w:val="decimal"/>
      <w:lvlText w:val="%7."/>
      <w:lvlJc w:val="left"/>
      <w:pPr>
        <w:ind w:left="5040" w:hanging="360"/>
      </w:pPr>
    </w:lvl>
    <w:lvl w:ilvl="7" w:tplc="18105527" w:tentative="1">
      <w:start w:val="1"/>
      <w:numFmt w:val="lowerLetter"/>
      <w:lvlText w:val="%8."/>
      <w:lvlJc w:val="left"/>
      <w:pPr>
        <w:ind w:left="5760" w:hanging="360"/>
      </w:pPr>
    </w:lvl>
    <w:lvl w:ilvl="8" w:tplc="1810552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1">
    <w:multiLevelType w:val="hybridMultilevel"/>
    <w:lvl w:ilvl="0" w:tplc="54893043">
      <w:start w:val="1"/>
      <w:numFmt w:val="decimal"/>
      <w:lvlText w:val="%1."/>
      <w:lvlJc w:val="left"/>
      <w:pPr>
        <w:ind w:left="720" w:hanging="360"/>
      </w:pPr>
    </w:lvl>
    <w:lvl w:ilvl="1" w:tplc="54893043" w:tentative="1">
      <w:start w:val="1"/>
      <w:numFmt w:val="lowerLetter"/>
      <w:lvlText w:val="%2."/>
      <w:lvlJc w:val="left"/>
      <w:pPr>
        <w:ind w:left="1440" w:hanging="360"/>
      </w:pPr>
    </w:lvl>
    <w:lvl w:ilvl="2" w:tplc="54893043" w:tentative="1">
      <w:start w:val="1"/>
      <w:numFmt w:val="lowerRoman"/>
      <w:lvlText w:val="%3."/>
      <w:lvlJc w:val="right"/>
      <w:pPr>
        <w:ind w:left="2160" w:hanging="180"/>
      </w:pPr>
    </w:lvl>
    <w:lvl w:ilvl="3" w:tplc="54893043" w:tentative="1">
      <w:start w:val="1"/>
      <w:numFmt w:val="decimal"/>
      <w:lvlText w:val="%4."/>
      <w:lvlJc w:val="left"/>
      <w:pPr>
        <w:ind w:left="2880" w:hanging="360"/>
      </w:pPr>
    </w:lvl>
    <w:lvl w:ilvl="4" w:tplc="54893043" w:tentative="1">
      <w:start w:val="1"/>
      <w:numFmt w:val="lowerLetter"/>
      <w:lvlText w:val="%5."/>
      <w:lvlJc w:val="left"/>
      <w:pPr>
        <w:ind w:left="3600" w:hanging="360"/>
      </w:pPr>
    </w:lvl>
    <w:lvl w:ilvl="5" w:tplc="54893043" w:tentative="1">
      <w:start w:val="1"/>
      <w:numFmt w:val="lowerRoman"/>
      <w:lvlText w:val="%6."/>
      <w:lvlJc w:val="right"/>
      <w:pPr>
        <w:ind w:left="4320" w:hanging="180"/>
      </w:pPr>
    </w:lvl>
    <w:lvl w:ilvl="6" w:tplc="54893043" w:tentative="1">
      <w:start w:val="1"/>
      <w:numFmt w:val="decimal"/>
      <w:lvlText w:val="%7."/>
      <w:lvlJc w:val="left"/>
      <w:pPr>
        <w:ind w:left="5040" w:hanging="360"/>
      </w:pPr>
    </w:lvl>
    <w:lvl w:ilvl="7" w:tplc="54893043" w:tentative="1">
      <w:start w:val="1"/>
      <w:numFmt w:val="lowerLetter"/>
      <w:lvlText w:val="%8."/>
      <w:lvlJc w:val="left"/>
      <w:pPr>
        <w:ind w:left="5760" w:hanging="360"/>
      </w:pPr>
    </w:lvl>
    <w:lvl w:ilvl="8" w:tplc="548930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0">
    <w:multiLevelType w:val="hybridMultilevel"/>
    <w:lvl w:ilvl="0" w:tplc="60215845">
      <w:start w:val="1"/>
      <w:numFmt w:val="decimal"/>
      <w:lvlText w:val="%1."/>
      <w:lvlJc w:val="left"/>
      <w:pPr>
        <w:ind w:left="720" w:hanging="360"/>
      </w:pPr>
    </w:lvl>
    <w:lvl w:ilvl="1" w:tplc="60215845" w:tentative="1">
      <w:start w:val="1"/>
      <w:numFmt w:val="lowerLetter"/>
      <w:lvlText w:val="%2."/>
      <w:lvlJc w:val="left"/>
      <w:pPr>
        <w:ind w:left="1440" w:hanging="360"/>
      </w:pPr>
    </w:lvl>
    <w:lvl w:ilvl="2" w:tplc="60215845" w:tentative="1">
      <w:start w:val="1"/>
      <w:numFmt w:val="lowerRoman"/>
      <w:lvlText w:val="%3."/>
      <w:lvlJc w:val="right"/>
      <w:pPr>
        <w:ind w:left="2160" w:hanging="180"/>
      </w:pPr>
    </w:lvl>
    <w:lvl w:ilvl="3" w:tplc="60215845" w:tentative="1">
      <w:start w:val="1"/>
      <w:numFmt w:val="decimal"/>
      <w:lvlText w:val="%4."/>
      <w:lvlJc w:val="left"/>
      <w:pPr>
        <w:ind w:left="2880" w:hanging="360"/>
      </w:pPr>
    </w:lvl>
    <w:lvl w:ilvl="4" w:tplc="60215845" w:tentative="1">
      <w:start w:val="1"/>
      <w:numFmt w:val="lowerLetter"/>
      <w:lvlText w:val="%5."/>
      <w:lvlJc w:val="left"/>
      <w:pPr>
        <w:ind w:left="3600" w:hanging="360"/>
      </w:pPr>
    </w:lvl>
    <w:lvl w:ilvl="5" w:tplc="60215845" w:tentative="1">
      <w:start w:val="1"/>
      <w:numFmt w:val="lowerRoman"/>
      <w:lvlText w:val="%6."/>
      <w:lvlJc w:val="right"/>
      <w:pPr>
        <w:ind w:left="4320" w:hanging="180"/>
      </w:pPr>
    </w:lvl>
    <w:lvl w:ilvl="6" w:tplc="60215845" w:tentative="1">
      <w:start w:val="1"/>
      <w:numFmt w:val="decimal"/>
      <w:lvlText w:val="%7."/>
      <w:lvlJc w:val="left"/>
      <w:pPr>
        <w:ind w:left="5040" w:hanging="360"/>
      </w:pPr>
    </w:lvl>
    <w:lvl w:ilvl="7" w:tplc="60215845" w:tentative="1">
      <w:start w:val="1"/>
      <w:numFmt w:val="lowerLetter"/>
      <w:lvlText w:val="%8."/>
      <w:lvlJc w:val="left"/>
      <w:pPr>
        <w:ind w:left="5760" w:hanging="360"/>
      </w:pPr>
    </w:lvl>
    <w:lvl w:ilvl="8" w:tplc="602158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9">
    <w:multiLevelType w:val="hybridMultilevel"/>
    <w:lvl w:ilvl="0" w:tplc="84727122">
      <w:start w:val="1"/>
      <w:numFmt w:val="decimal"/>
      <w:lvlText w:val="%1."/>
      <w:lvlJc w:val="left"/>
      <w:pPr>
        <w:ind w:left="720" w:hanging="360"/>
      </w:pPr>
    </w:lvl>
    <w:lvl w:ilvl="1" w:tplc="84727122" w:tentative="1">
      <w:start w:val="1"/>
      <w:numFmt w:val="lowerLetter"/>
      <w:lvlText w:val="%2."/>
      <w:lvlJc w:val="left"/>
      <w:pPr>
        <w:ind w:left="1440" w:hanging="360"/>
      </w:pPr>
    </w:lvl>
    <w:lvl w:ilvl="2" w:tplc="84727122" w:tentative="1">
      <w:start w:val="1"/>
      <w:numFmt w:val="lowerRoman"/>
      <w:lvlText w:val="%3."/>
      <w:lvlJc w:val="right"/>
      <w:pPr>
        <w:ind w:left="2160" w:hanging="180"/>
      </w:pPr>
    </w:lvl>
    <w:lvl w:ilvl="3" w:tplc="84727122" w:tentative="1">
      <w:start w:val="1"/>
      <w:numFmt w:val="decimal"/>
      <w:lvlText w:val="%4."/>
      <w:lvlJc w:val="left"/>
      <w:pPr>
        <w:ind w:left="2880" w:hanging="360"/>
      </w:pPr>
    </w:lvl>
    <w:lvl w:ilvl="4" w:tplc="84727122" w:tentative="1">
      <w:start w:val="1"/>
      <w:numFmt w:val="lowerLetter"/>
      <w:lvlText w:val="%5."/>
      <w:lvlJc w:val="left"/>
      <w:pPr>
        <w:ind w:left="3600" w:hanging="360"/>
      </w:pPr>
    </w:lvl>
    <w:lvl w:ilvl="5" w:tplc="84727122" w:tentative="1">
      <w:start w:val="1"/>
      <w:numFmt w:val="lowerRoman"/>
      <w:lvlText w:val="%6."/>
      <w:lvlJc w:val="right"/>
      <w:pPr>
        <w:ind w:left="4320" w:hanging="180"/>
      </w:pPr>
    </w:lvl>
    <w:lvl w:ilvl="6" w:tplc="84727122" w:tentative="1">
      <w:start w:val="1"/>
      <w:numFmt w:val="decimal"/>
      <w:lvlText w:val="%7."/>
      <w:lvlJc w:val="left"/>
      <w:pPr>
        <w:ind w:left="5040" w:hanging="360"/>
      </w:pPr>
    </w:lvl>
    <w:lvl w:ilvl="7" w:tplc="84727122" w:tentative="1">
      <w:start w:val="1"/>
      <w:numFmt w:val="lowerLetter"/>
      <w:lvlText w:val="%8."/>
      <w:lvlJc w:val="left"/>
      <w:pPr>
        <w:ind w:left="5760" w:hanging="360"/>
      </w:pPr>
    </w:lvl>
    <w:lvl w:ilvl="8" w:tplc="847271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8">
    <w:multiLevelType w:val="hybridMultilevel"/>
    <w:lvl w:ilvl="0" w:tplc="30854011">
      <w:start w:val="1"/>
      <w:numFmt w:val="decimal"/>
      <w:lvlText w:val="%1."/>
      <w:lvlJc w:val="left"/>
      <w:pPr>
        <w:ind w:left="720" w:hanging="360"/>
      </w:pPr>
    </w:lvl>
    <w:lvl w:ilvl="1" w:tplc="30854011" w:tentative="1">
      <w:start w:val="1"/>
      <w:numFmt w:val="lowerLetter"/>
      <w:lvlText w:val="%2."/>
      <w:lvlJc w:val="left"/>
      <w:pPr>
        <w:ind w:left="1440" w:hanging="360"/>
      </w:pPr>
    </w:lvl>
    <w:lvl w:ilvl="2" w:tplc="30854011" w:tentative="1">
      <w:start w:val="1"/>
      <w:numFmt w:val="lowerRoman"/>
      <w:lvlText w:val="%3."/>
      <w:lvlJc w:val="right"/>
      <w:pPr>
        <w:ind w:left="2160" w:hanging="180"/>
      </w:pPr>
    </w:lvl>
    <w:lvl w:ilvl="3" w:tplc="30854011" w:tentative="1">
      <w:start w:val="1"/>
      <w:numFmt w:val="decimal"/>
      <w:lvlText w:val="%4."/>
      <w:lvlJc w:val="left"/>
      <w:pPr>
        <w:ind w:left="2880" w:hanging="360"/>
      </w:pPr>
    </w:lvl>
    <w:lvl w:ilvl="4" w:tplc="30854011" w:tentative="1">
      <w:start w:val="1"/>
      <w:numFmt w:val="lowerLetter"/>
      <w:lvlText w:val="%5."/>
      <w:lvlJc w:val="left"/>
      <w:pPr>
        <w:ind w:left="3600" w:hanging="360"/>
      </w:pPr>
    </w:lvl>
    <w:lvl w:ilvl="5" w:tplc="30854011" w:tentative="1">
      <w:start w:val="1"/>
      <w:numFmt w:val="lowerRoman"/>
      <w:lvlText w:val="%6."/>
      <w:lvlJc w:val="right"/>
      <w:pPr>
        <w:ind w:left="4320" w:hanging="180"/>
      </w:pPr>
    </w:lvl>
    <w:lvl w:ilvl="6" w:tplc="30854011" w:tentative="1">
      <w:start w:val="1"/>
      <w:numFmt w:val="decimal"/>
      <w:lvlText w:val="%7."/>
      <w:lvlJc w:val="left"/>
      <w:pPr>
        <w:ind w:left="5040" w:hanging="360"/>
      </w:pPr>
    </w:lvl>
    <w:lvl w:ilvl="7" w:tplc="30854011" w:tentative="1">
      <w:start w:val="1"/>
      <w:numFmt w:val="lowerLetter"/>
      <w:lvlText w:val="%8."/>
      <w:lvlJc w:val="left"/>
      <w:pPr>
        <w:ind w:left="5760" w:hanging="360"/>
      </w:pPr>
    </w:lvl>
    <w:lvl w:ilvl="8" w:tplc="308540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7">
    <w:multiLevelType w:val="hybridMultilevel"/>
    <w:lvl w:ilvl="0" w:tplc="11420345">
      <w:start w:val="1"/>
      <w:numFmt w:val="decimal"/>
      <w:lvlText w:val="%1."/>
      <w:lvlJc w:val="left"/>
      <w:pPr>
        <w:ind w:left="720" w:hanging="360"/>
      </w:pPr>
    </w:lvl>
    <w:lvl w:ilvl="1" w:tplc="11420345" w:tentative="1">
      <w:start w:val="1"/>
      <w:numFmt w:val="lowerLetter"/>
      <w:lvlText w:val="%2."/>
      <w:lvlJc w:val="left"/>
      <w:pPr>
        <w:ind w:left="1440" w:hanging="360"/>
      </w:pPr>
    </w:lvl>
    <w:lvl w:ilvl="2" w:tplc="11420345" w:tentative="1">
      <w:start w:val="1"/>
      <w:numFmt w:val="lowerRoman"/>
      <w:lvlText w:val="%3."/>
      <w:lvlJc w:val="right"/>
      <w:pPr>
        <w:ind w:left="2160" w:hanging="180"/>
      </w:pPr>
    </w:lvl>
    <w:lvl w:ilvl="3" w:tplc="11420345" w:tentative="1">
      <w:start w:val="1"/>
      <w:numFmt w:val="decimal"/>
      <w:lvlText w:val="%4."/>
      <w:lvlJc w:val="left"/>
      <w:pPr>
        <w:ind w:left="2880" w:hanging="360"/>
      </w:pPr>
    </w:lvl>
    <w:lvl w:ilvl="4" w:tplc="11420345" w:tentative="1">
      <w:start w:val="1"/>
      <w:numFmt w:val="lowerLetter"/>
      <w:lvlText w:val="%5."/>
      <w:lvlJc w:val="left"/>
      <w:pPr>
        <w:ind w:left="3600" w:hanging="360"/>
      </w:pPr>
    </w:lvl>
    <w:lvl w:ilvl="5" w:tplc="11420345" w:tentative="1">
      <w:start w:val="1"/>
      <w:numFmt w:val="lowerRoman"/>
      <w:lvlText w:val="%6."/>
      <w:lvlJc w:val="right"/>
      <w:pPr>
        <w:ind w:left="4320" w:hanging="180"/>
      </w:pPr>
    </w:lvl>
    <w:lvl w:ilvl="6" w:tplc="11420345" w:tentative="1">
      <w:start w:val="1"/>
      <w:numFmt w:val="decimal"/>
      <w:lvlText w:val="%7."/>
      <w:lvlJc w:val="left"/>
      <w:pPr>
        <w:ind w:left="5040" w:hanging="360"/>
      </w:pPr>
    </w:lvl>
    <w:lvl w:ilvl="7" w:tplc="11420345" w:tentative="1">
      <w:start w:val="1"/>
      <w:numFmt w:val="lowerLetter"/>
      <w:lvlText w:val="%8."/>
      <w:lvlJc w:val="left"/>
      <w:pPr>
        <w:ind w:left="5760" w:hanging="360"/>
      </w:pPr>
    </w:lvl>
    <w:lvl w:ilvl="8" w:tplc="114203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6">
    <w:multiLevelType w:val="hybridMultilevel"/>
    <w:lvl w:ilvl="0" w:tplc="61319789">
      <w:start w:val="1"/>
      <w:numFmt w:val="decimal"/>
      <w:lvlText w:val="%1."/>
      <w:lvlJc w:val="left"/>
      <w:pPr>
        <w:ind w:left="720" w:hanging="360"/>
      </w:pPr>
    </w:lvl>
    <w:lvl w:ilvl="1" w:tplc="61319789" w:tentative="1">
      <w:start w:val="1"/>
      <w:numFmt w:val="lowerLetter"/>
      <w:lvlText w:val="%2."/>
      <w:lvlJc w:val="left"/>
      <w:pPr>
        <w:ind w:left="1440" w:hanging="360"/>
      </w:pPr>
    </w:lvl>
    <w:lvl w:ilvl="2" w:tplc="61319789" w:tentative="1">
      <w:start w:val="1"/>
      <w:numFmt w:val="lowerRoman"/>
      <w:lvlText w:val="%3."/>
      <w:lvlJc w:val="right"/>
      <w:pPr>
        <w:ind w:left="2160" w:hanging="180"/>
      </w:pPr>
    </w:lvl>
    <w:lvl w:ilvl="3" w:tplc="61319789" w:tentative="1">
      <w:start w:val="1"/>
      <w:numFmt w:val="decimal"/>
      <w:lvlText w:val="%4."/>
      <w:lvlJc w:val="left"/>
      <w:pPr>
        <w:ind w:left="2880" w:hanging="360"/>
      </w:pPr>
    </w:lvl>
    <w:lvl w:ilvl="4" w:tplc="61319789" w:tentative="1">
      <w:start w:val="1"/>
      <w:numFmt w:val="lowerLetter"/>
      <w:lvlText w:val="%5."/>
      <w:lvlJc w:val="left"/>
      <w:pPr>
        <w:ind w:left="3600" w:hanging="360"/>
      </w:pPr>
    </w:lvl>
    <w:lvl w:ilvl="5" w:tplc="61319789" w:tentative="1">
      <w:start w:val="1"/>
      <w:numFmt w:val="lowerRoman"/>
      <w:lvlText w:val="%6."/>
      <w:lvlJc w:val="right"/>
      <w:pPr>
        <w:ind w:left="4320" w:hanging="180"/>
      </w:pPr>
    </w:lvl>
    <w:lvl w:ilvl="6" w:tplc="61319789" w:tentative="1">
      <w:start w:val="1"/>
      <w:numFmt w:val="decimal"/>
      <w:lvlText w:val="%7."/>
      <w:lvlJc w:val="left"/>
      <w:pPr>
        <w:ind w:left="5040" w:hanging="360"/>
      </w:pPr>
    </w:lvl>
    <w:lvl w:ilvl="7" w:tplc="61319789" w:tentative="1">
      <w:start w:val="1"/>
      <w:numFmt w:val="lowerLetter"/>
      <w:lvlText w:val="%8."/>
      <w:lvlJc w:val="left"/>
      <w:pPr>
        <w:ind w:left="5760" w:hanging="360"/>
      </w:pPr>
    </w:lvl>
    <w:lvl w:ilvl="8" w:tplc="613197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5">
    <w:multiLevelType w:val="hybridMultilevel"/>
    <w:lvl w:ilvl="0" w:tplc="99053431">
      <w:start w:val="1"/>
      <w:numFmt w:val="decimal"/>
      <w:lvlText w:val="%1."/>
      <w:lvlJc w:val="left"/>
      <w:pPr>
        <w:ind w:left="720" w:hanging="360"/>
      </w:pPr>
    </w:lvl>
    <w:lvl w:ilvl="1" w:tplc="99053431" w:tentative="1">
      <w:start w:val="1"/>
      <w:numFmt w:val="lowerLetter"/>
      <w:lvlText w:val="%2."/>
      <w:lvlJc w:val="left"/>
      <w:pPr>
        <w:ind w:left="1440" w:hanging="360"/>
      </w:pPr>
    </w:lvl>
    <w:lvl w:ilvl="2" w:tplc="99053431" w:tentative="1">
      <w:start w:val="1"/>
      <w:numFmt w:val="lowerRoman"/>
      <w:lvlText w:val="%3."/>
      <w:lvlJc w:val="right"/>
      <w:pPr>
        <w:ind w:left="2160" w:hanging="180"/>
      </w:pPr>
    </w:lvl>
    <w:lvl w:ilvl="3" w:tplc="99053431" w:tentative="1">
      <w:start w:val="1"/>
      <w:numFmt w:val="decimal"/>
      <w:lvlText w:val="%4."/>
      <w:lvlJc w:val="left"/>
      <w:pPr>
        <w:ind w:left="2880" w:hanging="360"/>
      </w:pPr>
    </w:lvl>
    <w:lvl w:ilvl="4" w:tplc="99053431" w:tentative="1">
      <w:start w:val="1"/>
      <w:numFmt w:val="lowerLetter"/>
      <w:lvlText w:val="%5."/>
      <w:lvlJc w:val="left"/>
      <w:pPr>
        <w:ind w:left="3600" w:hanging="360"/>
      </w:pPr>
    </w:lvl>
    <w:lvl w:ilvl="5" w:tplc="99053431" w:tentative="1">
      <w:start w:val="1"/>
      <w:numFmt w:val="lowerRoman"/>
      <w:lvlText w:val="%6."/>
      <w:lvlJc w:val="right"/>
      <w:pPr>
        <w:ind w:left="4320" w:hanging="180"/>
      </w:pPr>
    </w:lvl>
    <w:lvl w:ilvl="6" w:tplc="99053431" w:tentative="1">
      <w:start w:val="1"/>
      <w:numFmt w:val="decimal"/>
      <w:lvlText w:val="%7."/>
      <w:lvlJc w:val="left"/>
      <w:pPr>
        <w:ind w:left="5040" w:hanging="360"/>
      </w:pPr>
    </w:lvl>
    <w:lvl w:ilvl="7" w:tplc="99053431" w:tentative="1">
      <w:start w:val="1"/>
      <w:numFmt w:val="lowerLetter"/>
      <w:lvlText w:val="%8."/>
      <w:lvlJc w:val="left"/>
      <w:pPr>
        <w:ind w:left="5760" w:hanging="360"/>
      </w:pPr>
    </w:lvl>
    <w:lvl w:ilvl="8" w:tplc="990534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4">
    <w:multiLevelType w:val="hybridMultilevel"/>
    <w:lvl w:ilvl="0" w:tplc="97345712">
      <w:start w:val="1"/>
      <w:numFmt w:val="decimal"/>
      <w:lvlText w:val="%1."/>
      <w:lvlJc w:val="left"/>
      <w:pPr>
        <w:ind w:left="720" w:hanging="360"/>
      </w:pPr>
    </w:lvl>
    <w:lvl w:ilvl="1" w:tplc="97345712" w:tentative="1">
      <w:start w:val="1"/>
      <w:numFmt w:val="lowerLetter"/>
      <w:lvlText w:val="%2."/>
      <w:lvlJc w:val="left"/>
      <w:pPr>
        <w:ind w:left="1440" w:hanging="360"/>
      </w:pPr>
    </w:lvl>
    <w:lvl w:ilvl="2" w:tplc="97345712" w:tentative="1">
      <w:start w:val="1"/>
      <w:numFmt w:val="lowerRoman"/>
      <w:lvlText w:val="%3."/>
      <w:lvlJc w:val="right"/>
      <w:pPr>
        <w:ind w:left="2160" w:hanging="180"/>
      </w:pPr>
    </w:lvl>
    <w:lvl w:ilvl="3" w:tplc="97345712" w:tentative="1">
      <w:start w:val="1"/>
      <w:numFmt w:val="decimal"/>
      <w:lvlText w:val="%4."/>
      <w:lvlJc w:val="left"/>
      <w:pPr>
        <w:ind w:left="2880" w:hanging="360"/>
      </w:pPr>
    </w:lvl>
    <w:lvl w:ilvl="4" w:tplc="97345712" w:tentative="1">
      <w:start w:val="1"/>
      <w:numFmt w:val="lowerLetter"/>
      <w:lvlText w:val="%5."/>
      <w:lvlJc w:val="left"/>
      <w:pPr>
        <w:ind w:left="3600" w:hanging="360"/>
      </w:pPr>
    </w:lvl>
    <w:lvl w:ilvl="5" w:tplc="97345712" w:tentative="1">
      <w:start w:val="1"/>
      <w:numFmt w:val="lowerRoman"/>
      <w:lvlText w:val="%6."/>
      <w:lvlJc w:val="right"/>
      <w:pPr>
        <w:ind w:left="4320" w:hanging="180"/>
      </w:pPr>
    </w:lvl>
    <w:lvl w:ilvl="6" w:tplc="97345712" w:tentative="1">
      <w:start w:val="1"/>
      <w:numFmt w:val="decimal"/>
      <w:lvlText w:val="%7."/>
      <w:lvlJc w:val="left"/>
      <w:pPr>
        <w:ind w:left="5040" w:hanging="360"/>
      </w:pPr>
    </w:lvl>
    <w:lvl w:ilvl="7" w:tplc="97345712" w:tentative="1">
      <w:start w:val="1"/>
      <w:numFmt w:val="lowerLetter"/>
      <w:lvlText w:val="%8."/>
      <w:lvlJc w:val="left"/>
      <w:pPr>
        <w:ind w:left="5760" w:hanging="360"/>
      </w:pPr>
    </w:lvl>
    <w:lvl w:ilvl="8" w:tplc="973457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3">
    <w:multiLevelType w:val="hybridMultilevel"/>
    <w:lvl w:ilvl="0" w:tplc="67317050">
      <w:start w:val="1"/>
      <w:numFmt w:val="decimal"/>
      <w:lvlText w:val="%1."/>
      <w:lvlJc w:val="left"/>
      <w:pPr>
        <w:ind w:left="720" w:hanging="360"/>
      </w:pPr>
    </w:lvl>
    <w:lvl w:ilvl="1" w:tplc="67317050" w:tentative="1">
      <w:start w:val="1"/>
      <w:numFmt w:val="lowerLetter"/>
      <w:lvlText w:val="%2."/>
      <w:lvlJc w:val="left"/>
      <w:pPr>
        <w:ind w:left="1440" w:hanging="360"/>
      </w:pPr>
    </w:lvl>
    <w:lvl w:ilvl="2" w:tplc="67317050" w:tentative="1">
      <w:start w:val="1"/>
      <w:numFmt w:val="lowerRoman"/>
      <w:lvlText w:val="%3."/>
      <w:lvlJc w:val="right"/>
      <w:pPr>
        <w:ind w:left="2160" w:hanging="180"/>
      </w:pPr>
    </w:lvl>
    <w:lvl w:ilvl="3" w:tplc="67317050" w:tentative="1">
      <w:start w:val="1"/>
      <w:numFmt w:val="decimal"/>
      <w:lvlText w:val="%4."/>
      <w:lvlJc w:val="left"/>
      <w:pPr>
        <w:ind w:left="2880" w:hanging="360"/>
      </w:pPr>
    </w:lvl>
    <w:lvl w:ilvl="4" w:tplc="67317050" w:tentative="1">
      <w:start w:val="1"/>
      <w:numFmt w:val="lowerLetter"/>
      <w:lvlText w:val="%5."/>
      <w:lvlJc w:val="left"/>
      <w:pPr>
        <w:ind w:left="3600" w:hanging="360"/>
      </w:pPr>
    </w:lvl>
    <w:lvl w:ilvl="5" w:tplc="67317050" w:tentative="1">
      <w:start w:val="1"/>
      <w:numFmt w:val="lowerRoman"/>
      <w:lvlText w:val="%6."/>
      <w:lvlJc w:val="right"/>
      <w:pPr>
        <w:ind w:left="4320" w:hanging="180"/>
      </w:pPr>
    </w:lvl>
    <w:lvl w:ilvl="6" w:tplc="67317050" w:tentative="1">
      <w:start w:val="1"/>
      <w:numFmt w:val="decimal"/>
      <w:lvlText w:val="%7."/>
      <w:lvlJc w:val="left"/>
      <w:pPr>
        <w:ind w:left="5040" w:hanging="360"/>
      </w:pPr>
    </w:lvl>
    <w:lvl w:ilvl="7" w:tplc="67317050" w:tentative="1">
      <w:start w:val="1"/>
      <w:numFmt w:val="lowerLetter"/>
      <w:lvlText w:val="%8."/>
      <w:lvlJc w:val="left"/>
      <w:pPr>
        <w:ind w:left="5760" w:hanging="360"/>
      </w:pPr>
    </w:lvl>
    <w:lvl w:ilvl="8" w:tplc="673170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2">
    <w:multiLevelType w:val="hybridMultilevel"/>
    <w:lvl w:ilvl="0" w:tplc="21024626">
      <w:start w:val="1"/>
      <w:numFmt w:val="decimal"/>
      <w:lvlText w:val="%1."/>
      <w:lvlJc w:val="left"/>
      <w:pPr>
        <w:ind w:left="720" w:hanging="360"/>
      </w:pPr>
    </w:lvl>
    <w:lvl w:ilvl="1" w:tplc="21024626" w:tentative="1">
      <w:start w:val="1"/>
      <w:numFmt w:val="lowerLetter"/>
      <w:lvlText w:val="%2."/>
      <w:lvlJc w:val="left"/>
      <w:pPr>
        <w:ind w:left="1440" w:hanging="360"/>
      </w:pPr>
    </w:lvl>
    <w:lvl w:ilvl="2" w:tplc="21024626" w:tentative="1">
      <w:start w:val="1"/>
      <w:numFmt w:val="lowerRoman"/>
      <w:lvlText w:val="%3."/>
      <w:lvlJc w:val="right"/>
      <w:pPr>
        <w:ind w:left="2160" w:hanging="180"/>
      </w:pPr>
    </w:lvl>
    <w:lvl w:ilvl="3" w:tplc="21024626" w:tentative="1">
      <w:start w:val="1"/>
      <w:numFmt w:val="decimal"/>
      <w:lvlText w:val="%4."/>
      <w:lvlJc w:val="left"/>
      <w:pPr>
        <w:ind w:left="2880" w:hanging="360"/>
      </w:pPr>
    </w:lvl>
    <w:lvl w:ilvl="4" w:tplc="21024626" w:tentative="1">
      <w:start w:val="1"/>
      <w:numFmt w:val="lowerLetter"/>
      <w:lvlText w:val="%5."/>
      <w:lvlJc w:val="left"/>
      <w:pPr>
        <w:ind w:left="3600" w:hanging="360"/>
      </w:pPr>
    </w:lvl>
    <w:lvl w:ilvl="5" w:tplc="21024626" w:tentative="1">
      <w:start w:val="1"/>
      <w:numFmt w:val="lowerRoman"/>
      <w:lvlText w:val="%6."/>
      <w:lvlJc w:val="right"/>
      <w:pPr>
        <w:ind w:left="4320" w:hanging="180"/>
      </w:pPr>
    </w:lvl>
    <w:lvl w:ilvl="6" w:tplc="21024626" w:tentative="1">
      <w:start w:val="1"/>
      <w:numFmt w:val="decimal"/>
      <w:lvlText w:val="%7."/>
      <w:lvlJc w:val="left"/>
      <w:pPr>
        <w:ind w:left="5040" w:hanging="360"/>
      </w:pPr>
    </w:lvl>
    <w:lvl w:ilvl="7" w:tplc="21024626" w:tentative="1">
      <w:start w:val="1"/>
      <w:numFmt w:val="lowerLetter"/>
      <w:lvlText w:val="%8."/>
      <w:lvlJc w:val="left"/>
      <w:pPr>
        <w:ind w:left="5760" w:hanging="360"/>
      </w:pPr>
    </w:lvl>
    <w:lvl w:ilvl="8" w:tplc="210246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1">
    <w:multiLevelType w:val="hybridMultilevel"/>
    <w:lvl w:ilvl="0" w:tplc="98510547">
      <w:start w:val="1"/>
      <w:numFmt w:val="decimal"/>
      <w:lvlText w:val="%1."/>
      <w:lvlJc w:val="left"/>
      <w:pPr>
        <w:ind w:left="720" w:hanging="360"/>
      </w:pPr>
    </w:lvl>
    <w:lvl w:ilvl="1" w:tplc="98510547" w:tentative="1">
      <w:start w:val="1"/>
      <w:numFmt w:val="lowerLetter"/>
      <w:lvlText w:val="%2."/>
      <w:lvlJc w:val="left"/>
      <w:pPr>
        <w:ind w:left="1440" w:hanging="360"/>
      </w:pPr>
    </w:lvl>
    <w:lvl w:ilvl="2" w:tplc="98510547" w:tentative="1">
      <w:start w:val="1"/>
      <w:numFmt w:val="lowerRoman"/>
      <w:lvlText w:val="%3."/>
      <w:lvlJc w:val="right"/>
      <w:pPr>
        <w:ind w:left="2160" w:hanging="180"/>
      </w:pPr>
    </w:lvl>
    <w:lvl w:ilvl="3" w:tplc="98510547" w:tentative="1">
      <w:start w:val="1"/>
      <w:numFmt w:val="decimal"/>
      <w:lvlText w:val="%4."/>
      <w:lvlJc w:val="left"/>
      <w:pPr>
        <w:ind w:left="2880" w:hanging="360"/>
      </w:pPr>
    </w:lvl>
    <w:lvl w:ilvl="4" w:tplc="98510547" w:tentative="1">
      <w:start w:val="1"/>
      <w:numFmt w:val="lowerLetter"/>
      <w:lvlText w:val="%5."/>
      <w:lvlJc w:val="left"/>
      <w:pPr>
        <w:ind w:left="3600" w:hanging="360"/>
      </w:pPr>
    </w:lvl>
    <w:lvl w:ilvl="5" w:tplc="98510547" w:tentative="1">
      <w:start w:val="1"/>
      <w:numFmt w:val="lowerRoman"/>
      <w:lvlText w:val="%6."/>
      <w:lvlJc w:val="right"/>
      <w:pPr>
        <w:ind w:left="4320" w:hanging="180"/>
      </w:pPr>
    </w:lvl>
    <w:lvl w:ilvl="6" w:tplc="98510547" w:tentative="1">
      <w:start w:val="1"/>
      <w:numFmt w:val="decimal"/>
      <w:lvlText w:val="%7."/>
      <w:lvlJc w:val="left"/>
      <w:pPr>
        <w:ind w:left="5040" w:hanging="360"/>
      </w:pPr>
    </w:lvl>
    <w:lvl w:ilvl="7" w:tplc="98510547" w:tentative="1">
      <w:start w:val="1"/>
      <w:numFmt w:val="lowerLetter"/>
      <w:lvlText w:val="%8."/>
      <w:lvlJc w:val="left"/>
      <w:pPr>
        <w:ind w:left="5760" w:hanging="360"/>
      </w:pPr>
    </w:lvl>
    <w:lvl w:ilvl="8" w:tplc="985105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0">
    <w:multiLevelType w:val="hybridMultilevel"/>
    <w:lvl w:ilvl="0" w:tplc="16017142">
      <w:start w:val="1"/>
      <w:numFmt w:val="decimal"/>
      <w:lvlText w:val="%1."/>
      <w:lvlJc w:val="left"/>
      <w:pPr>
        <w:ind w:left="720" w:hanging="360"/>
      </w:pPr>
    </w:lvl>
    <w:lvl w:ilvl="1" w:tplc="16017142" w:tentative="1">
      <w:start w:val="1"/>
      <w:numFmt w:val="lowerLetter"/>
      <w:lvlText w:val="%2."/>
      <w:lvlJc w:val="left"/>
      <w:pPr>
        <w:ind w:left="1440" w:hanging="360"/>
      </w:pPr>
    </w:lvl>
    <w:lvl w:ilvl="2" w:tplc="16017142" w:tentative="1">
      <w:start w:val="1"/>
      <w:numFmt w:val="lowerRoman"/>
      <w:lvlText w:val="%3."/>
      <w:lvlJc w:val="right"/>
      <w:pPr>
        <w:ind w:left="2160" w:hanging="180"/>
      </w:pPr>
    </w:lvl>
    <w:lvl w:ilvl="3" w:tplc="16017142" w:tentative="1">
      <w:start w:val="1"/>
      <w:numFmt w:val="decimal"/>
      <w:lvlText w:val="%4."/>
      <w:lvlJc w:val="left"/>
      <w:pPr>
        <w:ind w:left="2880" w:hanging="360"/>
      </w:pPr>
    </w:lvl>
    <w:lvl w:ilvl="4" w:tplc="16017142" w:tentative="1">
      <w:start w:val="1"/>
      <w:numFmt w:val="lowerLetter"/>
      <w:lvlText w:val="%5."/>
      <w:lvlJc w:val="left"/>
      <w:pPr>
        <w:ind w:left="3600" w:hanging="360"/>
      </w:pPr>
    </w:lvl>
    <w:lvl w:ilvl="5" w:tplc="16017142" w:tentative="1">
      <w:start w:val="1"/>
      <w:numFmt w:val="lowerRoman"/>
      <w:lvlText w:val="%6."/>
      <w:lvlJc w:val="right"/>
      <w:pPr>
        <w:ind w:left="4320" w:hanging="180"/>
      </w:pPr>
    </w:lvl>
    <w:lvl w:ilvl="6" w:tplc="16017142" w:tentative="1">
      <w:start w:val="1"/>
      <w:numFmt w:val="decimal"/>
      <w:lvlText w:val="%7."/>
      <w:lvlJc w:val="left"/>
      <w:pPr>
        <w:ind w:left="5040" w:hanging="360"/>
      </w:pPr>
    </w:lvl>
    <w:lvl w:ilvl="7" w:tplc="16017142" w:tentative="1">
      <w:start w:val="1"/>
      <w:numFmt w:val="lowerLetter"/>
      <w:lvlText w:val="%8."/>
      <w:lvlJc w:val="left"/>
      <w:pPr>
        <w:ind w:left="5760" w:hanging="360"/>
      </w:pPr>
    </w:lvl>
    <w:lvl w:ilvl="8" w:tplc="160171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9">
    <w:multiLevelType w:val="hybridMultilevel"/>
    <w:lvl w:ilvl="0" w:tplc="10674564">
      <w:start w:val="1"/>
      <w:numFmt w:val="decimal"/>
      <w:lvlText w:val="%1."/>
      <w:lvlJc w:val="left"/>
      <w:pPr>
        <w:ind w:left="720" w:hanging="360"/>
      </w:pPr>
    </w:lvl>
    <w:lvl w:ilvl="1" w:tplc="10674564" w:tentative="1">
      <w:start w:val="1"/>
      <w:numFmt w:val="lowerLetter"/>
      <w:lvlText w:val="%2."/>
      <w:lvlJc w:val="left"/>
      <w:pPr>
        <w:ind w:left="1440" w:hanging="360"/>
      </w:pPr>
    </w:lvl>
    <w:lvl w:ilvl="2" w:tplc="10674564" w:tentative="1">
      <w:start w:val="1"/>
      <w:numFmt w:val="lowerRoman"/>
      <w:lvlText w:val="%3."/>
      <w:lvlJc w:val="right"/>
      <w:pPr>
        <w:ind w:left="2160" w:hanging="180"/>
      </w:pPr>
    </w:lvl>
    <w:lvl w:ilvl="3" w:tplc="10674564" w:tentative="1">
      <w:start w:val="1"/>
      <w:numFmt w:val="decimal"/>
      <w:lvlText w:val="%4."/>
      <w:lvlJc w:val="left"/>
      <w:pPr>
        <w:ind w:left="2880" w:hanging="360"/>
      </w:pPr>
    </w:lvl>
    <w:lvl w:ilvl="4" w:tplc="10674564" w:tentative="1">
      <w:start w:val="1"/>
      <w:numFmt w:val="lowerLetter"/>
      <w:lvlText w:val="%5."/>
      <w:lvlJc w:val="left"/>
      <w:pPr>
        <w:ind w:left="3600" w:hanging="360"/>
      </w:pPr>
    </w:lvl>
    <w:lvl w:ilvl="5" w:tplc="10674564" w:tentative="1">
      <w:start w:val="1"/>
      <w:numFmt w:val="lowerRoman"/>
      <w:lvlText w:val="%6."/>
      <w:lvlJc w:val="right"/>
      <w:pPr>
        <w:ind w:left="4320" w:hanging="180"/>
      </w:pPr>
    </w:lvl>
    <w:lvl w:ilvl="6" w:tplc="10674564" w:tentative="1">
      <w:start w:val="1"/>
      <w:numFmt w:val="decimal"/>
      <w:lvlText w:val="%7."/>
      <w:lvlJc w:val="left"/>
      <w:pPr>
        <w:ind w:left="5040" w:hanging="360"/>
      </w:pPr>
    </w:lvl>
    <w:lvl w:ilvl="7" w:tplc="10674564" w:tentative="1">
      <w:start w:val="1"/>
      <w:numFmt w:val="lowerLetter"/>
      <w:lvlText w:val="%8."/>
      <w:lvlJc w:val="left"/>
      <w:pPr>
        <w:ind w:left="5760" w:hanging="360"/>
      </w:pPr>
    </w:lvl>
    <w:lvl w:ilvl="8" w:tplc="106745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8">
    <w:multiLevelType w:val="hybridMultilevel"/>
    <w:lvl w:ilvl="0" w:tplc="54495734">
      <w:start w:val="1"/>
      <w:numFmt w:val="decimal"/>
      <w:lvlText w:val="%1."/>
      <w:lvlJc w:val="left"/>
      <w:pPr>
        <w:ind w:left="720" w:hanging="360"/>
      </w:pPr>
    </w:lvl>
    <w:lvl w:ilvl="1" w:tplc="54495734" w:tentative="1">
      <w:start w:val="1"/>
      <w:numFmt w:val="lowerLetter"/>
      <w:lvlText w:val="%2."/>
      <w:lvlJc w:val="left"/>
      <w:pPr>
        <w:ind w:left="1440" w:hanging="360"/>
      </w:pPr>
    </w:lvl>
    <w:lvl w:ilvl="2" w:tplc="54495734" w:tentative="1">
      <w:start w:val="1"/>
      <w:numFmt w:val="lowerRoman"/>
      <w:lvlText w:val="%3."/>
      <w:lvlJc w:val="right"/>
      <w:pPr>
        <w:ind w:left="2160" w:hanging="180"/>
      </w:pPr>
    </w:lvl>
    <w:lvl w:ilvl="3" w:tplc="54495734" w:tentative="1">
      <w:start w:val="1"/>
      <w:numFmt w:val="decimal"/>
      <w:lvlText w:val="%4."/>
      <w:lvlJc w:val="left"/>
      <w:pPr>
        <w:ind w:left="2880" w:hanging="360"/>
      </w:pPr>
    </w:lvl>
    <w:lvl w:ilvl="4" w:tplc="54495734" w:tentative="1">
      <w:start w:val="1"/>
      <w:numFmt w:val="lowerLetter"/>
      <w:lvlText w:val="%5."/>
      <w:lvlJc w:val="left"/>
      <w:pPr>
        <w:ind w:left="3600" w:hanging="360"/>
      </w:pPr>
    </w:lvl>
    <w:lvl w:ilvl="5" w:tplc="54495734" w:tentative="1">
      <w:start w:val="1"/>
      <w:numFmt w:val="lowerRoman"/>
      <w:lvlText w:val="%6."/>
      <w:lvlJc w:val="right"/>
      <w:pPr>
        <w:ind w:left="4320" w:hanging="180"/>
      </w:pPr>
    </w:lvl>
    <w:lvl w:ilvl="6" w:tplc="54495734" w:tentative="1">
      <w:start w:val="1"/>
      <w:numFmt w:val="decimal"/>
      <w:lvlText w:val="%7."/>
      <w:lvlJc w:val="left"/>
      <w:pPr>
        <w:ind w:left="5040" w:hanging="360"/>
      </w:pPr>
    </w:lvl>
    <w:lvl w:ilvl="7" w:tplc="54495734" w:tentative="1">
      <w:start w:val="1"/>
      <w:numFmt w:val="lowerLetter"/>
      <w:lvlText w:val="%8."/>
      <w:lvlJc w:val="left"/>
      <w:pPr>
        <w:ind w:left="5760" w:hanging="360"/>
      </w:pPr>
    </w:lvl>
    <w:lvl w:ilvl="8" w:tplc="544957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7">
    <w:multiLevelType w:val="hybridMultilevel"/>
    <w:lvl w:ilvl="0" w:tplc="88607609">
      <w:start w:val="1"/>
      <w:numFmt w:val="decimal"/>
      <w:lvlText w:val="%1."/>
      <w:lvlJc w:val="left"/>
      <w:pPr>
        <w:ind w:left="720" w:hanging="360"/>
      </w:pPr>
    </w:lvl>
    <w:lvl w:ilvl="1" w:tplc="88607609" w:tentative="1">
      <w:start w:val="1"/>
      <w:numFmt w:val="lowerLetter"/>
      <w:lvlText w:val="%2."/>
      <w:lvlJc w:val="left"/>
      <w:pPr>
        <w:ind w:left="1440" w:hanging="360"/>
      </w:pPr>
    </w:lvl>
    <w:lvl w:ilvl="2" w:tplc="88607609" w:tentative="1">
      <w:start w:val="1"/>
      <w:numFmt w:val="lowerRoman"/>
      <w:lvlText w:val="%3."/>
      <w:lvlJc w:val="right"/>
      <w:pPr>
        <w:ind w:left="2160" w:hanging="180"/>
      </w:pPr>
    </w:lvl>
    <w:lvl w:ilvl="3" w:tplc="88607609" w:tentative="1">
      <w:start w:val="1"/>
      <w:numFmt w:val="decimal"/>
      <w:lvlText w:val="%4."/>
      <w:lvlJc w:val="left"/>
      <w:pPr>
        <w:ind w:left="2880" w:hanging="360"/>
      </w:pPr>
    </w:lvl>
    <w:lvl w:ilvl="4" w:tplc="88607609" w:tentative="1">
      <w:start w:val="1"/>
      <w:numFmt w:val="lowerLetter"/>
      <w:lvlText w:val="%5."/>
      <w:lvlJc w:val="left"/>
      <w:pPr>
        <w:ind w:left="3600" w:hanging="360"/>
      </w:pPr>
    </w:lvl>
    <w:lvl w:ilvl="5" w:tplc="88607609" w:tentative="1">
      <w:start w:val="1"/>
      <w:numFmt w:val="lowerRoman"/>
      <w:lvlText w:val="%6."/>
      <w:lvlJc w:val="right"/>
      <w:pPr>
        <w:ind w:left="4320" w:hanging="180"/>
      </w:pPr>
    </w:lvl>
    <w:lvl w:ilvl="6" w:tplc="88607609" w:tentative="1">
      <w:start w:val="1"/>
      <w:numFmt w:val="decimal"/>
      <w:lvlText w:val="%7."/>
      <w:lvlJc w:val="left"/>
      <w:pPr>
        <w:ind w:left="5040" w:hanging="360"/>
      </w:pPr>
    </w:lvl>
    <w:lvl w:ilvl="7" w:tplc="88607609" w:tentative="1">
      <w:start w:val="1"/>
      <w:numFmt w:val="lowerLetter"/>
      <w:lvlText w:val="%8."/>
      <w:lvlJc w:val="left"/>
      <w:pPr>
        <w:ind w:left="5760" w:hanging="360"/>
      </w:pPr>
    </w:lvl>
    <w:lvl w:ilvl="8" w:tplc="886076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6">
    <w:multiLevelType w:val="hybridMultilevel"/>
    <w:lvl w:ilvl="0" w:tplc="36499560">
      <w:start w:val="1"/>
      <w:numFmt w:val="decimal"/>
      <w:lvlText w:val="%1."/>
      <w:lvlJc w:val="left"/>
      <w:pPr>
        <w:ind w:left="720" w:hanging="360"/>
      </w:pPr>
    </w:lvl>
    <w:lvl w:ilvl="1" w:tplc="36499560" w:tentative="1">
      <w:start w:val="1"/>
      <w:numFmt w:val="lowerLetter"/>
      <w:lvlText w:val="%2."/>
      <w:lvlJc w:val="left"/>
      <w:pPr>
        <w:ind w:left="1440" w:hanging="360"/>
      </w:pPr>
    </w:lvl>
    <w:lvl w:ilvl="2" w:tplc="36499560" w:tentative="1">
      <w:start w:val="1"/>
      <w:numFmt w:val="lowerRoman"/>
      <w:lvlText w:val="%3."/>
      <w:lvlJc w:val="right"/>
      <w:pPr>
        <w:ind w:left="2160" w:hanging="180"/>
      </w:pPr>
    </w:lvl>
    <w:lvl w:ilvl="3" w:tplc="36499560" w:tentative="1">
      <w:start w:val="1"/>
      <w:numFmt w:val="decimal"/>
      <w:lvlText w:val="%4."/>
      <w:lvlJc w:val="left"/>
      <w:pPr>
        <w:ind w:left="2880" w:hanging="360"/>
      </w:pPr>
    </w:lvl>
    <w:lvl w:ilvl="4" w:tplc="36499560" w:tentative="1">
      <w:start w:val="1"/>
      <w:numFmt w:val="lowerLetter"/>
      <w:lvlText w:val="%5."/>
      <w:lvlJc w:val="left"/>
      <w:pPr>
        <w:ind w:left="3600" w:hanging="360"/>
      </w:pPr>
    </w:lvl>
    <w:lvl w:ilvl="5" w:tplc="36499560" w:tentative="1">
      <w:start w:val="1"/>
      <w:numFmt w:val="lowerRoman"/>
      <w:lvlText w:val="%6."/>
      <w:lvlJc w:val="right"/>
      <w:pPr>
        <w:ind w:left="4320" w:hanging="180"/>
      </w:pPr>
    </w:lvl>
    <w:lvl w:ilvl="6" w:tplc="36499560" w:tentative="1">
      <w:start w:val="1"/>
      <w:numFmt w:val="decimal"/>
      <w:lvlText w:val="%7."/>
      <w:lvlJc w:val="left"/>
      <w:pPr>
        <w:ind w:left="5040" w:hanging="360"/>
      </w:pPr>
    </w:lvl>
    <w:lvl w:ilvl="7" w:tplc="36499560" w:tentative="1">
      <w:start w:val="1"/>
      <w:numFmt w:val="lowerLetter"/>
      <w:lvlText w:val="%8."/>
      <w:lvlJc w:val="left"/>
      <w:pPr>
        <w:ind w:left="5760" w:hanging="360"/>
      </w:pPr>
    </w:lvl>
    <w:lvl w:ilvl="8" w:tplc="364995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5">
    <w:multiLevelType w:val="hybridMultilevel"/>
    <w:lvl w:ilvl="0" w:tplc="66824737">
      <w:start w:val="1"/>
      <w:numFmt w:val="decimal"/>
      <w:lvlText w:val="%1."/>
      <w:lvlJc w:val="left"/>
      <w:pPr>
        <w:ind w:left="720" w:hanging="360"/>
      </w:pPr>
    </w:lvl>
    <w:lvl w:ilvl="1" w:tplc="66824737" w:tentative="1">
      <w:start w:val="1"/>
      <w:numFmt w:val="lowerLetter"/>
      <w:lvlText w:val="%2."/>
      <w:lvlJc w:val="left"/>
      <w:pPr>
        <w:ind w:left="1440" w:hanging="360"/>
      </w:pPr>
    </w:lvl>
    <w:lvl w:ilvl="2" w:tplc="66824737" w:tentative="1">
      <w:start w:val="1"/>
      <w:numFmt w:val="lowerRoman"/>
      <w:lvlText w:val="%3."/>
      <w:lvlJc w:val="right"/>
      <w:pPr>
        <w:ind w:left="2160" w:hanging="180"/>
      </w:pPr>
    </w:lvl>
    <w:lvl w:ilvl="3" w:tplc="66824737" w:tentative="1">
      <w:start w:val="1"/>
      <w:numFmt w:val="decimal"/>
      <w:lvlText w:val="%4."/>
      <w:lvlJc w:val="left"/>
      <w:pPr>
        <w:ind w:left="2880" w:hanging="360"/>
      </w:pPr>
    </w:lvl>
    <w:lvl w:ilvl="4" w:tplc="66824737" w:tentative="1">
      <w:start w:val="1"/>
      <w:numFmt w:val="lowerLetter"/>
      <w:lvlText w:val="%5."/>
      <w:lvlJc w:val="left"/>
      <w:pPr>
        <w:ind w:left="3600" w:hanging="360"/>
      </w:pPr>
    </w:lvl>
    <w:lvl w:ilvl="5" w:tplc="66824737" w:tentative="1">
      <w:start w:val="1"/>
      <w:numFmt w:val="lowerRoman"/>
      <w:lvlText w:val="%6."/>
      <w:lvlJc w:val="right"/>
      <w:pPr>
        <w:ind w:left="4320" w:hanging="180"/>
      </w:pPr>
    </w:lvl>
    <w:lvl w:ilvl="6" w:tplc="66824737" w:tentative="1">
      <w:start w:val="1"/>
      <w:numFmt w:val="decimal"/>
      <w:lvlText w:val="%7."/>
      <w:lvlJc w:val="left"/>
      <w:pPr>
        <w:ind w:left="5040" w:hanging="360"/>
      </w:pPr>
    </w:lvl>
    <w:lvl w:ilvl="7" w:tplc="66824737" w:tentative="1">
      <w:start w:val="1"/>
      <w:numFmt w:val="lowerLetter"/>
      <w:lvlText w:val="%8."/>
      <w:lvlJc w:val="left"/>
      <w:pPr>
        <w:ind w:left="5760" w:hanging="360"/>
      </w:pPr>
    </w:lvl>
    <w:lvl w:ilvl="8" w:tplc="668247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4">
    <w:multiLevelType w:val="hybridMultilevel"/>
    <w:lvl w:ilvl="0" w:tplc="62122696">
      <w:start w:val="1"/>
      <w:numFmt w:val="decimal"/>
      <w:lvlText w:val="%1."/>
      <w:lvlJc w:val="left"/>
      <w:pPr>
        <w:ind w:left="720" w:hanging="360"/>
      </w:pPr>
    </w:lvl>
    <w:lvl w:ilvl="1" w:tplc="62122696" w:tentative="1">
      <w:start w:val="1"/>
      <w:numFmt w:val="lowerLetter"/>
      <w:lvlText w:val="%2."/>
      <w:lvlJc w:val="left"/>
      <w:pPr>
        <w:ind w:left="1440" w:hanging="360"/>
      </w:pPr>
    </w:lvl>
    <w:lvl w:ilvl="2" w:tplc="62122696" w:tentative="1">
      <w:start w:val="1"/>
      <w:numFmt w:val="lowerRoman"/>
      <w:lvlText w:val="%3."/>
      <w:lvlJc w:val="right"/>
      <w:pPr>
        <w:ind w:left="2160" w:hanging="180"/>
      </w:pPr>
    </w:lvl>
    <w:lvl w:ilvl="3" w:tplc="62122696" w:tentative="1">
      <w:start w:val="1"/>
      <w:numFmt w:val="decimal"/>
      <w:lvlText w:val="%4."/>
      <w:lvlJc w:val="left"/>
      <w:pPr>
        <w:ind w:left="2880" w:hanging="360"/>
      </w:pPr>
    </w:lvl>
    <w:lvl w:ilvl="4" w:tplc="62122696" w:tentative="1">
      <w:start w:val="1"/>
      <w:numFmt w:val="lowerLetter"/>
      <w:lvlText w:val="%5."/>
      <w:lvlJc w:val="left"/>
      <w:pPr>
        <w:ind w:left="3600" w:hanging="360"/>
      </w:pPr>
    </w:lvl>
    <w:lvl w:ilvl="5" w:tplc="62122696" w:tentative="1">
      <w:start w:val="1"/>
      <w:numFmt w:val="lowerRoman"/>
      <w:lvlText w:val="%6."/>
      <w:lvlJc w:val="right"/>
      <w:pPr>
        <w:ind w:left="4320" w:hanging="180"/>
      </w:pPr>
    </w:lvl>
    <w:lvl w:ilvl="6" w:tplc="62122696" w:tentative="1">
      <w:start w:val="1"/>
      <w:numFmt w:val="decimal"/>
      <w:lvlText w:val="%7."/>
      <w:lvlJc w:val="left"/>
      <w:pPr>
        <w:ind w:left="5040" w:hanging="360"/>
      </w:pPr>
    </w:lvl>
    <w:lvl w:ilvl="7" w:tplc="62122696" w:tentative="1">
      <w:start w:val="1"/>
      <w:numFmt w:val="lowerLetter"/>
      <w:lvlText w:val="%8."/>
      <w:lvlJc w:val="left"/>
      <w:pPr>
        <w:ind w:left="5760" w:hanging="360"/>
      </w:pPr>
    </w:lvl>
    <w:lvl w:ilvl="8" w:tplc="621226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3">
    <w:multiLevelType w:val="hybridMultilevel"/>
    <w:lvl w:ilvl="0" w:tplc="19219564">
      <w:start w:val="1"/>
      <w:numFmt w:val="decimal"/>
      <w:lvlText w:val="%1."/>
      <w:lvlJc w:val="left"/>
      <w:pPr>
        <w:ind w:left="720" w:hanging="360"/>
      </w:pPr>
    </w:lvl>
    <w:lvl w:ilvl="1" w:tplc="19219564" w:tentative="1">
      <w:start w:val="1"/>
      <w:numFmt w:val="lowerLetter"/>
      <w:lvlText w:val="%2."/>
      <w:lvlJc w:val="left"/>
      <w:pPr>
        <w:ind w:left="1440" w:hanging="360"/>
      </w:pPr>
    </w:lvl>
    <w:lvl w:ilvl="2" w:tplc="19219564" w:tentative="1">
      <w:start w:val="1"/>
      <w:numFmt w:val="lowerRoman"/>
      <w:lvlText w:val="%3."/>
      <w:lvlJc w:val="right"/>
      <w:pPr>
        <w:ind w:left="2160" w:hanging="180"/>
      </w:pPr>
    </w:lvl>
    <w:lvl w:ilvl="3" w:tplc="19219564" w:tentative="1">
      <w:start w:val="1"/>
      <w:numFmt w:val="decimal"/>
      <w:lvlText w:val="%4."/>
      <w:lvlJc w:val="left"/>
      <w:pPr>
        <w:ind w:left="2880" w:hanging="360"/>
      </w:pPr>
    </w:lvl>
    <w:lvl w:ilvl="4" w:tplc="19219564" w:tentative="1">
      <w:start w:val="1"/>
      <w:numFmt w:val="lowerLetter"/>
      <w:lvlText w:val="%5."/>
      <w:lvlJc w:val="left"/>
      <w:pPr>
        <w:ind w:left="3600" w:hanging="360"/>
      </w:pPr>
    </w:lvl>
    <w:lvl w:ilvl="5" w:tplc="19219564" w:tentative="1">
      <w:start w:val="1"/>
      <w:numFmt w:val="lowerRoman"/>
      <w:lvlText w:val="%6."/>
      <w:lvlJc w:val="right"/>
      <w:pPr>
        <w:ind w:left="4320" w:hanging="180"/>
      </w:pPr>
    </w:lvl>
    <w:lvl w:ilvl="6" w:tplc="19219564" w:tentative="1">
      <w:start w:val="1"/>
      <w:numFmt w:val="decimal"/>
      <w:lvlText w:val="%7."/>
      <w:lvlJc w:val="left"/>
      <w:pPr>
        <w:ind w:left="5040" w:hanging="360"/>
      </w:pPr>
    </w:lvl>
    <w:lvl w:ilvl="7" w:tplc="19219564" w:tentative="1">
      <w:start w:val="1"/>
      <w:numFmt w:val="lowerLetter"/>
      <w:lvlText w:val="%8."/>
      <w:lvlJc w:val="left"/>
      <w:pPr>
        <w:ind w:left="5760" w:hanging="360"/>
      </w:pPr>
    </w:lvl>
    <w:lvl w:ilvl="8" w:tplc="192195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2">
    <w:multiLevelType w:val="hybridMultilevel"/>
    <w:lvl w:ilvl="0" w:tplc="80029368">
      <w:start w:val="1"/>
      <w:numFmt w:val="decimal"/>
      <w:lvlText w:val="%1."/>
      <w:lvlJc w:val="left"/>
      <w:pPr>
        <w:ind w:left="720" w:hanging="360"/>
      </w:pPr>
    </w:lvl>
    <w:lvl w:ilvl="1" w:tplc="80029368" w:tentative="1">
      <w:start w:val="1"/>
      <w:numFmt w:val="lowerLetter"/>
      <w:lvlText w:val="%2."/>
      <w:lvlJc w:val="left"/>
      <w:pPr>
        <w:ind w:left="1440" w:hanging="360"/>
      </w:pPr>
    </w:lvl>
    <w:lvl w:ilvl="2" w:tplc="80029368" w:tentative="1">
      <w:start w:val="1"/>
      <w:numFmt w:val="lowerRoman"/>
      <w:lvlText w:val="%3."/>
      <w:lvlJc w:val="right"/>
      <w:pPr>
        <w:ind w:left="2160" w:hanging="180"/>
      </w:pPr>
    </w:lvl>
    <w:lvl w:ilvl="3" w:tplc="80029368" w:tentative="1">
      <w:start w:val="1"/>
      <w:numFmt w:val="decimal"/>
      <w:lvlText w:val="%4."/>
      <w:lvlJc w:val="left"/>
      <w:pPr>
        <w:ind w:left="2880" w:hanging="360"/>
      </w:pPr>
    </w:lvl>
    <w:lvl w:ilvl="4" w:tplc="80029368" w:tentative="1">
      <w:start w:val="1"/>
      <w:numFmt w:val="lowerLetter"/>
      <w:lvlText w:val="%5."/>
      <w:lvlJc w:val="left"/>
      <w:pPr>
        <w:ind w:left="3600" w:hanging="360"/>
      </w:pPr>
    </w:lvl>
    <w:lvl w:ilvl="5" w:tplc="80029368" w:tentative="1">
      <w:start w:val="1"/>
      <w:numFmt w:val="lowerRoman"/>
      <w:lvlText w:val="%6."/>
      <w:lvlJc w:val="right"/>
      <w:pPr>
        <w:ind w:left="4320" w:hanging="180"/>
      </w:pPr>
    </w:lvl>
    <w:lvl w:ilvl="6" w:tplc="80029368" w:tentative="1">
      <w:start w:val="1"/>
      <w:numFmt w:val="decimal"/>
      <w:lvlText w:val="%7."/>
      <w:lvlJc w:val="left"/>
      <w:pPr>
        <w:ind w:left="5040" w:hanging="360"/>
      </w:pPr>
    </w:lvl>
    <w:lvl w:ilvl="7" w:tplc="80029368" w:tentative="1">
      <w:start w:val="1"/>
      <w:numFmt w:val="lowerLetter"/>
      <w:lvlText w:val="%8."/>
      <w:lvlJc w:val="left"/>
      <w:pPr>
        <w:ind w:left="5760" w:hanging="360"/>
      </w:pPr>
    </w:lvl>
    <w:lvl w:ilvl="8" w:tplc="800293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1">
    <w:multiLevelType w:val="hybridMultilevel"/>
    <w:lvl w:ilvl="0" w:tplc="42360329">
      <w:start w:val="1"/>
      <w:numFmt w:val="decimal"/>
      <w:lvlText w:val="%1."/>
      <w:lvlJc w:val="left"/>
      <w:pPr>
        <w:ind w:left="720" w:hanging="360"/>
      </w:pPr>
    </w:lvl>
    <w:lvl w:ilvl="1" w:tplc="42360329" w:tentative="1">
      <w:start w:val="1"/>
      <w:numFmt w:val="lowerLetter"/>
      <w:lvlText w:val="%2."/>
      <w:lvlJc w:val="left"/>
      <w:pPr>
        <w:ind w:left="1440" w:hanging="360"/>
      </w:pPr>
    </w:lvl>
    <w:lvl w:ilvl="2" w:tplc="42360329" w:tentative="1">
      <w:start w:val="1"/>
      <w:numFmt w:val="lowerRoman"/>
      <w:lvlText w:val="%3."/>
      <w:lvlJc w:val="right"/>
      <w:pPr>
        <w:ind w:left="2160" w:hanging="180"/>
      </w:pPr>
    </w:lvl>
    <w:lvl w:ilvl="3" w:tplc="42360329" w:tentative="1">
      <w:start w:val="1"/>
      <w:numFmt w:val="decimal"/>
      <w:lvlText w:val="%4."/>
      <w:lvlJc w:val="left"/>
      <w:pPr>
        <w:ind w:left="2880" w:hanging="360"/>
      </w:pPr>
    </w:lvl>
    <w:lvl w:ilvl="4" w:tplc="42360329" w:tentative="1">
      <w:start w:val="1"/>
      <w:numFmt w:val="lowerLetter"/>
      <w:lvlText w:val="%5."/>
      <w:lvlJc w:val="left"/>
      <w:pPr>
        <w:ind w:left="3600" w:hanging="360"/>
      </w:pPr>
    </w:lvl>
    <w:lvl w:ilvl="5" w:tplc="42360329" w:tentative="1">
      <w:start w:val="1"/>
      <w:numFmt w:val="lowerRoman"/>
      <w:lvlText w:val="%6."/>
      <w:lvlJc w:val="right"/>
      <w:pPr>
        <w:ind w:left="4320" w:hanging="180"/>
      </w:pPr>
    </w:lvl>
    <w:lvl w:ilvl="6" w:tplc="42360329" w:tentative="1">
      <w:start w:val="1"/>
      <w:numFmt w:val="decimal"/>
      <w:lvlText w:val="%7."/>
      <w:lvlJc w:val="left"/>
      <w:pPr>
        <w:ind w:left="5040" w:hanging="360"/>
      </w:pPr>
    </w:lvl>
    <w:lvl w:ilvl="7" w:tplc="42360329" w:tentative="1">
      <w:start w:val="1"/>
      <w:numFmt w:val="lowerLetter"/>
      <w:lvlText w:val="%8."/>
      <w:lvlJc w:val="left"/>
      <w:pPr>
        <w:ind w:left="5760" w:hanging="360"/>
      </w:pPr>
    </w:lvl>
    <w:lvl w:ilvl="8" w:tplc="423603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0">
    <w:multiLevelType w:val="hybridMultilevel"/>
    <w:lvl w:ilvl="0" w:tplc="35446783">
      <w:start w:val="1"/>
      <w:numFmt w:val="decimal"/>
      <w:lvlText w:val="%1."/>
      <w:lvlJc w:val="left"/>
      <w:pPr>
        <w:ind w:left="720" w:hanging="360"/>
      </w:pPr>
    </w:lvl>
    <w:lvl w:ilvl="1" w:tplc="35446783" w:tentative="1">
      <w:start w:val="1"/>
      <w:numFmt w:val="lowerLetter"/>
      <w:lvlText w:val="%2."/>
      <w:lvlJc w:val="left"/>
      <w:pPr>
        <w:ind w:left="1440" w:hanging="360"/>
      </w:pPr>
    </w:lvl>
    <w:lvl w:ilvl="2" w:tplc="35446783" w:tentative="1">
      <w:start w:val="1"/>
      <w:numFmt w:val="lowerRoman"/>
      <w:lvlText w:val="%3."/>
      <w:lvlJc w:val="right"/>
      <w:pPr>
        <w:ind w:left="2160" w:hanging="180"/>
      </w:pPr>
    </w:lvl>
    <w:lvl w:ilvl="3" w:tplc="35446783" w:tentative="1">
      <w:start w:val="1"/>
      <w:numFmt w:val="decimal"/>
      <w:lvlText w:val="%4."/>
      <w:lvlJc w:val="left"/>
      <w:pPr>
        <w:ind w:left="2880" w:hanging="360"/>
      </w:pPr>
    </w:lvl>
    <w:lvl w:ilvl="4" w:tplc="35446783" w:tentative="1">
      <w:start w:val="1"/>
      <w:numFmt w:val="lowerLetter"/>
      <w:lvlText w:val="%5."/>
      <w:lvlJc w:val="left"/>
      <w:pPr>
        <w:ind w:left="3600" w:hanging="360"/>
      </w:pPr>
    </w:lvl>
    <w:lvl w:ilvl="5" w:tplc="35446783" w:tentative="1">
      <w:start w:val="1"/>
      <w:numFmt w:val="lowerRoman"/>
      <w:lvlText w:val="%6."/>
      <w:lvlJc w:val="right"/>
      <w:pPr>
        <w:ind w:left="4320" w:hanging="180"/>
      </w:pPr>
    </w:lvl>
    <w:lvl w:ilvl="6" w:tplc="35446783" w:tentative="1">
      <w:start w:val="1"/>
      <w:numFmt w:val="decimal"/>
      <w:lvlText w:val="%7."/>
      <w:lvlJc w:val="left"/>
      <w:pPr>
        <w:ind w:left="5040" w:hanging="360"/>
      </w:pPr>
    </w:lvl>
    <w:lvl w:ilvl="7" w:tplc="35446783" w:tentative="1">
      <w:start w:val="1"/>
      <w:numFmt w:val="lowerLetter"/>
      <w:lvlText w:val="%8."/>
      <w:lvlJc w:val="left"/>
      <w:pPr>
        <w:ind w:left="5760" w:hanging="360"/>
      </w:pPr>
    </w:lvl>
    <w:lvl w:ilvl="8" w:tplc="3544678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9">
    <w:multiLevelType w:val="hybridMultilevel"/>
    <w:lvl w:ilvl="0" w:tplc="96133065">
      <w:start w:val="1"/>
      <w:numFmt w:val="decimal"/>
      <w:lvlText w:val="%1."/>
      <w:lvlJc w:val="left"/>
      <w:pPr>
        <w:ind w:left="720" w:hanging="360"/>
      </w:pPr>
    </w:lvl>
    <w:lvl w:ilvl="1" w:tplc="96133065" w:tentative="1">
      <w:start w:val="1"/>
      <w:numFmt w:val="lowerLetter"/>
      <w:lvlText w:val="%2."/>
      <w:lvlJc w:val="left"/>
      <w:pPr>
        <w:ind w:left="1440" w:hanging="360"/>
      </w:pPr>
    </w:lvl>
    <w:lvl w:ilvl="2" w:tplc="96133065" w:tentative="1">
      <w:start w:val="1"/>
      <w:numFmt w:val="lowerRoman"/>
      <w:lvlText w:val="%3."/>
      <w:lvlJc w:val="right"/>
      <w:pPr>
        <w:ind w:left="2160" w:hanging="180"/>
      </w:pPr>
    </w:lvl>
    <w:lvl w:ilvl="3" w:tplc="96133065" w:tentative="1">
      <w:start w:val="1"/>
      <w:numFmt w:val="decimal"/>
      <w:lvlText w:val="%4."/>
      <w:lvlJc w:val="left"/>
      <w:pPr>
        <w:ind w:left="2880" w:hanging="360"/>
      </w:pPr>
    </w:lvl>
    <w:lvl w:ilvl="4" w:tplc="96133065" w:tentative="1">
      <w:start w:val="1"/>
      <w:numFmt w:val="lowerLetter"/>
      <w:lvlText w:val="%5."/>
      <w:lvlJc w:val="left"/>
      <w:pPr>
        <w:ind w:left="3600" w:hanging="360"/>
      </w:pPr>
    </w:lvl>
    <w:lvl w:ilvl="5" w:tplc="96133065" w:tentative="1">
      <w:start w:val="1"/>
      <w:numFmt w:val="lowerRoman"/>
      <w:lvlText w:val="%6."/>
      <w:lvlJc w:val="right"/>
      <w:pPr>
        <w:ind w:left="4320" w:hanging="180"/>
      </w:pPr>
    </w:lvl>
    <w:lvl w:ilvl="6" w:tplc="96133065" w:tentative="1">
      <w:start w:val="1"/>
      <w:numFmt w:val="decimal"/>
      <w:lvlText w:val="%7."/>
      <w:lvlJc w:val="left"/>
      <w:pPr>
        <w:ind w:left="5040" w:hanging="360"/>
      </w:pPr>
    </w:lvl>
    <w:lvl w:ilvl="7" w:tplc="96133065" w:tentative="1">
      <w:start w:val="1"/>
      <w:numFmt w:val="lowerLetter"/>
      <w:lvlText w:val="%8."/>
      <w:lvlJc w:val="left"/>
      <w:pPr>
        <w:ind w:left="5760" w:hanging="360"/>
      </w:pPr>
    </w:lvl>
    <w:lvl w:ilvl="8" w:tplc="9613306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8">
    <w:multiLevelType w:val="hybridMultilevel"/>
    <w:lvl w:ilvl="0" w:tplc="58973586">
      <w:start w:val="1"/>
      <w:numFmt w:val="decimal"/>
      <w:lvlText w:val="%1."/>
      <w:lvlJc w:val="left"/>
      <w:pPr>
        <w:ind w:left="720" w:hanging="360"/>
      </w:pPr>
    </w:lvl>
    <w:lvl w:ilvl="1" w:tplc="58973586" w:tentative="1">
      <w:start w:val="1"/>
      <w:numFmt w:val="lowerLetter"/>
      <w:lvlText w:val="%2."/>
      <w:lvlJc w:val="left"/>
      <w:pPr>
        <w:ind w:left="1440" w:hanging="360"/>
      </w:pPr>
    </w:lvl>
    <w:lvl w:ilvl="2" w:tplc="58973586" w:tentative="1">
      <w:start w:val="1"/>
      <w:numFmt w:val="lowerRoman"/>
      <w:lvlText w:val="%3."/>
      <w:lvlJc w:val="right"/>
      <w:pPr>
        <w:ind w:left="2160" w:hanging="180"/>
      </w:pPr>
    </w:lvl>
    <w:lvl w:ilvl="3" w:tplc="58973586" w:tentative="1">
      <w:start w:val="1"/>
      <w:numFmt w:val="decimal"/>
      <w:lvlText w:val="%4."/>
      <w:lvlJc w:val="left"/>
      <w:pPr>
        <w:ind w:left="2880" w:hanging="360"/>
      </w:pPr>
    </w:lvl>
    <w:lvl w:ilvl="4" w:tplc="58973586" w:tentative="1">
      <w:start w:val="1"/>
      <w:numFmt w:val="lowerLetter"/>
      <w:lvlText w:val="%5."/>
      <w:lvlJc w:val="left"/>
      <w:pPr>
        <w:ind w:left="3600" w:hanging="360"/>
      </w:pPr>
    </w:lvl>
    <w:lvl w:ilvl="5" w:tplc="58973586" w:tentative="1">
      <w:start w:val="1"/>
      <w:numFmt w:val="lowerRoman"/>
      <w:lvlText w:val="%6."/>
      <w:lvlJc w:val="right"/>
      <w:pPr>
        <w:ind w:left="4320" w:hanging="180"/>
      </w:pPr>
    </w:lvl>
    <w:lvl w:ilvl="6" w:tplc="58973586" w:tentative="1">
      <w:start w:val="1"/>
      <w:numFmt w:val="decimal"/>
      <w:lvlText w:val="%7."/>
      <w:lvlJc w:val="left"/>
      <w:pPr>
        <w:ind w:left="5040" w:hanging="360"/>
      </w:pPr>
    </w:lvl>
    <w:lvl w:ilvl="7" w:tplc="58973586" w:tentative="1">
      <w:start w:val="1"/>
      <w:numFmt w:val="lowerLetter"/>
      <w:lvlText w:val="%8."/>
      <w:lvlJc w:val="left"/>
      <w:pPr>
        <w:ind w:left="5760" w:hanging="360"/>
      </w:pPr>
    </w:lvl>
    <w:lvl w:ilvl="8" w:tplc="589735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7">
    <w:multiLevelType w:val="hybridMultilevel"/>
    <w:lvl w:ilvl="0" w:tplc="28060626">
      <w:start w:val="1"/>
      <w:numFmt w:val="decimal"/>
      <w:lvlText w:val="%1."/>
      <w:lvlJc w:val="left"/>
      <w:pPr>
        <w:ind w:left="720" w:hanging="360"/>
      </w:pPr>
    </w:lvl>
    <w:lvl w:ilvl="1" w:tplc="28060626" w:tentative="1">
      <w:start w:val="1"/>
      <w:numFmt w:val="lowerLetter"/>
      <w:lvlText w:val="%2."/>
      <w:lvlJc w:val="left"/>
      <w:pPr>
        <w:ind w:left="1440" w:hanging="360"/>
      </w:pPr>
    </w:lvl>
    <w:lvl w:ilvl="2" w:tplc="28060626" w:tentative="1">
      <w:start w:val="1"/>
      <w:numFmt w:val="lowerRoman"/>
      <w:lvlText w:val="%3."/>
      <w:lvlJc w:val="right"/>
      <w:pPr>
        <w:ind w:left="2160" w:hanging="180"/>
      </w:pPr>
    </w:lvl>
    <w:lvl w:ilvl="3" w:tplc="28060626" w:tentative="1">
      <w:start w:val="1"/>
      <w:numFmt w:val="decimal"/>
      <w:lvlText w:val="%4."/>
      <w:lvlJc w:val="left"/>
      <w:pPr>
        <w:ind w:left="2880" w:hanging="360"/>
      </w:pPr>
    </w:lvl>
    <w:lvl w:ilvl="4" w:tplc="28060626" w:tentative="1">
      <w:start w:val="1"/>
      <w:numFmt w:val="lowerLetter"/>
      <w:lvlText w:val="%5."/>
      <w:lvlJc w:val="left"/>
      <w:pPr>
        <w:ind w:left="3600" w:hanging="360"/>
      </w:pPr>
    </w:lvl>
    <w:lvl w:ilvl="5" w:tplc="28060626" w:tentative="1">
      <w:start w:val="1"/>
      <w:numFmt w:val="lowerRoman"/>
      <w:lvlText w:val="%6."/>
      <w:lvlJc w:val="right"/>
      <w:pPr>
        <w:ind w:left="4320" w:hanging="180"/>
      </w:pPr>
    </w:lvl>
    <w:lvl w:ilvl="6" w:tplc="28060626" w:tentative="1">
      <w:start w:val="1"/>
      <w:numFmt w:val="decimal"/>
      <w:lvlText w:val="%7."/>
      <w:lvlJc w:val="left"/>
      <w:pPr>
        <w:ind w:left="5040" w:hanging="360"/>
      </w:pPr>
    </w:lvl>
    <w:lvl w:ilvl="7" w:tplc="28060626" w:tentative="1">
      <w:start w:val="1"/>
      <w:numFmt w:val="lowerLetter"/>
      <w:lvlText w:val="%8."/>
      <w:lvlJc w:val="left"/>
      <w:pPr>
        <w:ind w:left="5760" w:hanging="360"/>
      </w:pPr>
    </w:lvl>
    <w:lvl w:ilvl="8" w:tplc="280606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6">
    <w:multiLevelType w:val="hybridMultilevel"/>
    <w:lvl w:ilvl="0" w:tplc="38041267">
      <w:start w:val="1"/>
      <w:numFmt w:val="decimal"/>
      <w:lvlText w:val="%1."/>
      <w:lvlJc w:val="left"/>
      <w:pPr>
        <w:ind w:left="720" w:hanging="360"/>
      </w:pPr>
    </w:lvl>
    <w:lvl w:ilvl="1" w:tplc="38041267" w:tentative="1">
      <w:start w:val="1"/>
      <w:numFmt w:val="lowerLetter"/>
      <w:lvlText w:val="%2."/>
      <w:lvlJc w:val="left"/>
      <w:pPr>
        <w:ind w:left="1440" w:hanging="360"/>
      </w:pPr>
    </w:lvl>
    <w:lvl w:ilvl="2" w:tplc="38041267" w:tentative="1">
      <w:start w:val="1"/>
      <w:numFmt w:val="lowerRoman"/>
      <w:lvlText w:val="%3."/>
      <w:lvlJc w:val="right"/>
      <w:pPr>
        <w:ind w:left="2160" w:hanging="180"/>
      </w:pPr>
    </w:lvl>
    <w:lvl w:ilvl="3" w:tplc="38041267" w:tentative="1">
      <w:start w:val="1"/>
      <w:numFmt w:val="decimal"/>
      <w:lvlText w:val="%4."/>
      <w:lvlJc w:val="left"/>
      <w:pPr>
        <w:ind w:left="2880" w:hanging="360"/>
      </w:pPr>
    </w:lvl>
    <w:lvl w:ilvl="4" w:tplc="38041267" w:tentative="1">
      <w:start w:val="1"/>
      <w:numFmt w:val="lowerLetter"/>
      <w:lvlText w:val="%5."/>
      <w:lvlJc w:val="left"/>
      <w:pPr>
        <w:ind w:left="3600" w:hanging="360"/>
      </w:pPr>
    </w:lvl>
    <w:lvl w:ilvl="5" w:tplc="38041267" w:tentative="1">
      <w:start w:val="1"/>
      <w:numFmt w:val="lowerRoman"/>
      <w:lvlText w:val="%6."/>
      <w:lvlJc w:val="right"/>
      <w:pPr>
        <w:ind w:left="4320" w:hanging="180"/>
      </w:pPr>
    </w:lvl>
    <w:lvl w:ilvl="6" w:tplc="38041267" w:tentative="1">
      <w:start w:val="1"/>
      <w:numFmt w:val="decimal"/>
      <w:lvlText w:val="%7."/>
      <w:lvlJc w:val="left"/>
      <w:pPr>
        <w:ind w:left="5040" w:hanging="360"/>
      </w:pPr>
    </w:lvl>
    <w:lvl w:ilvl="7" w:tplc="38041267" w:tentative="1">
      <w:start w:val="1"/>
      <w:numFmt w:val="lowerLetter"/>
      <w:lvlText w:val="%8."/>
      <w:lvlJc w:val="left"/>
      <w:pPr>
        <w:ind w:left="5760" w:hanging="360"/>
      </w:pPr>
    </w:lvl>
    <w:lvl w:ilvl="8" w:tplc="380412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5">
    <w:multiLevelType w:val="hybridMultilevel"/>
    <w:lvl w:ilvl="0" w:tplc="97349097">
      <w:start w:val="1"/>
      <w:numFmt w:val="decimal"/>
      <w:lvlText w:val="%1."/>
      <w:lvlJc w:val="left"/>
      <w:pPr>
        <w:ind w:left="720" w:hanging="360"/>
      </w:pPr>
    </w:lvl>
    <w:lvl w:ilvl="1" w:tplc="97349097" w:tentative="1">
      <w:start w:val="1"/>
      <w:numFmt w:val="lowerLetter"/>
      <w:lvlText w:val="%2."/>
      <w:lvlJc w:val="left"/>
      <w:pPr>
        <w:ind w:left="1440" w:hanging="360"/>
      </w:pPr>
    </w:lvl>
    <w:lvl w:ilvl="2" w:tplc="97349097" w:tentative="1">
      <w:start w:val="1"/>
      <w:numFmt w:val="lowerRoman"/>
      <w:lvlText w:val="%3."/>
      <w:lvlJc w:val="right"/>
      <w:pPr>
        <w:ind w:left="2160" w:hanging="180"/>
      </w:pPr>
    </w:lvl>
    <w:lvl w:ilvl="3" w:tplc="97349097" w:tentative="1">
      <w:start w:val="1"/>
      <w:numFmt w:val="decimal"/>
      <w:lvlText w:val="%4."/>
      <w:lvlJc w:val="left"/>
      <w:pPr>
        <w:ind w:left="2880" w:hanging="360"/>
      </w:pPr>
    </w:lvl>
    <w:lvl w:ilvl="4" w:tplc="97349097" w:tentative="1">
      <w:start w:val="1"/>
      <w:numFmt w:val="lowerLetter"/>
      <w:lvlText w:val="%5."/>
      <w:lvlJc w:val="left"/>
      <w:pPr>
        <w:ind w:left="3600" w:hanging="360"/>
      </w:pPr>
    </w:lvl>
    <w:lvl w:ilvl="5" w:tplc="97349097" w:tentative="1">
      <w:start w:val="1"/>
      <w:numFmt w:val="lowerRoman"/>
      <w:lvlText w:val="%6."/>
      <w:lvlJc w:val="right"/>
      <w:pPr>
        <w:ind w:left="4320" w:hanging="180"/>
      </w:pPr>
    </w:lvl>
    <w:lvl w:ilvl="6" w:tplc="97349097" w:tentative="1">
      <w:start w:val="1"/>
      <w:numFmt w:val="decimal"/>
      <w:lvlText w:val="%7."/>
      <w:lvlJc w:val="left"/>
      <w:pPr>
        <w:ind w:left="5040" w:hanging="360"/>
      </w:pPr>
    </w:lvl>
    <w:lvl w:ilvl="7" w:tplc="97349097" w:tentative="1">
      <w:start w:val="1"/>
      <w:numFmt w:val="lowerLetter"/>
      <w:lvlText w:val="%8."/>
      <w:lvlJc w:val="left"/>
      <w:pPr>
        <w:ind w:left="5760" w:hanging="360"/>
      </w:pPr>
    </w:lvl>
    <w:lvl w:ilvl="8" w:tplc="973490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4">
    <w:multiLevelType w:val="hybridMultilevel"/>
    <w:lvl w:ilvl="0" w:tplc="50018988">
      <w:start w:val="1"/>
      <w:numFmt w:val="decimal"/>
      <w:lvlText w:val="%1."/>
      <w:lvlJc w:val="left"/>
      <w:pPr>
        <w:ind w:left="720" w:hanging="360"/>
      </w:pPr>
    </w:lvl>
    <w:lvl w:ilvl="1" w:tplc="50018988" w:tentative="1">
      <w:start w:val="1"/>
      <w:numFmt w:val="lowerLetter"/>
      <w:lvlText w:val="%2."/>
      <w:lvlJc w:val="left"/>
      <w:pPr>
        <w:ind w:left="1440" w:hanging="360"/>
      </w:pPr>
    </w:lvl>
    <w:lvl w:ilvl="2" w:tplc="50018988" w:tentative="1">
      <w:start w:val="1"/>
      <w:numFmt w:val="lowerRoman"/>
      <w:lvlText w:val="%3."/>
      <w:lvlJc w:val="right"/>
      <w:pPr>
        <w:ind w:left="2160" w:hanging="180"/>
      </w:pPr>
    </w:lvl>
    <w:lvl w:ilvl="3" w:tplc="50018988" w:tentative="1">
      <w:start w:val="1"/>
      <w:numFmt w:val="decimal"/>
      <w:lvlText w:val="%4."/>
      <w:lvlJc w:val="left"/>
      <w:pPr>
        <w:ind w:left="2880" w:hanging="360"/>
      </w:pPr>
    </w:lvl>
    <w:lvl w:ilvl="4" w:tplc="50018988" w:tentative="1">
      <w:start w:val="1"/>
      <w:numFmt w:val="lowerLetter"/>
      <w:lvlText w:val="%5."/>
      <w:lvlJc w:val="left"/>
      <w:pPr>
        <w:ind w:left="3600" w:hanging="360"/>
      </w:pPr>
    </w:lvl>
    <w:lvl w:ilvl="5" w:tplc="50018988" w:tentative="1">
      <w:start w:val="1"/>
      <w:numFmt w:val="lowerRoman"/>
      <w:lvlText w:val="%6."/>
      <w:lvlJc w:val="right"/>
      <w:pPr>
        <w:ind w:left="4320" w:hanging="180"/>
      </w:pPr>
    </w:lvl>
    <w:lvl w:ilvl="6" w:tplc="50018988" w:tentative="1">
      <w:start w:val="1"/>
      <w:numFmt w:val="decimal"/>
      <w:lvlText w:val="%7."/>
      <w:lvlJc w:val="left"/>
      <w:pPr>
        <w:ind w:left="5040" w:hanging="360"/>
      </w:pPr>
    </w:lvl>
    <w:lvl w:ilvl="7" w:tplc="50018988" w:tentative="1">
      <w:start w:val="1"/>
      <w:numFmt w:val="lowerLetter"/>
      <w:lvlText w:val="%8."/>
      <w:lvlJc w:val="left"/>
      <w:pPr>
        <w:ind w:left="5760" w:hanging="360"/>
      </w:pPr>
    </w:lvl>
    <w:lvl w:ilvl="8" w:tplc="500189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3">
    <w:multiLevelType w:val="hybridMultilevel"/>
    <w:lvl w:ilvl="0" w:tplc="27583537">
      <w:start w:val="1"/>
      <w:numFmt w:val="decimal"/>
      <w:lvlText w:val="%1."/>
      <w:lvlJc w:val="left"/>
      <w:pPr>
        <w:ind w:left="720" w:hanging="360"/>
      </w:pPr>
    </w:lvl>
    <w:lvl w:ilvl="1" w:tplc="27583537" w:tentative="1">
      <w:start w:val="1"/>
      <w:numFmt w:val="lowerLetter"/>
      <w:lvlText w:val="%2."/>
      <w:lvlJc w:val="left"/>
      <w:pPr>
        <w:ind w:left="1440" w:hanging="360"/>
      </w:pPr>
    </w:lvl>
    <w:lvl w:ilvl="2" w:tplc="27583537" w:tentative="1">
      <w:start w:val="1"/>
      <w:numFmt w:val="lowerRoman"/>
      <w:lvlText w:val="%3."/>
      <w:lvlJc w:val="right"/>
      <w:pPr>
        <w:ind w:left="2160" w:hanging="180"/>
      </w:pPr>
    </w:lvl>
    <w:lvl w:ilvl="3" w:tplc="27583537" w:tentative="1">
      <w:start w:val="1"/>
      <w:numFmt w:val="decimal"/>
      <w:lvlText w:val="%4."/>
      <w:lvlJc w:val="left"/>
      <w:pPr>
        <w:ind w:left="2880" w:hanging="360"/>
      </w:pPr>
    </w:lvl>
    <w:lvl w:ilvl="4" w:tplc="27583537" w:tentative="1">
      <w:start w:val="1"/>
      <w:numFmt w:val="lowerLetter"/>
      <w:lvlText w:val="%5."/>
      <w:lvlJc w:val="left"/>
      <w:pPr>
        <w:ind w:left="3600" w:hanging="360"/>
      </w:pPr>
    </w:lvl>
    <w:lvl w:ilvl="5" w:tplc="27583537" w:tentative="1">
      <w:start w:val="1"/>
      <w:numFmt w:val="lowerRoman"/>
      <w:lvlText w:val="%6."/>
      <w:lvlJc w:val="right"/>
      <w:pPr>
        <w:ind w:left="4320" w:hanging="180"/>
      </w:pPr>
    </w:lvl>
    <w:lvl w:ilvl="6" w:tplc="27583537" w:tentative="1">
      <w:start w:val="1"/>
      <w:numFmt w:val="decimal"/>
      <w:lvlText w:val="%7."/>
      <w:lvlJc w:val="left"/>
      <w:pPr>
        <w:ind w:left="5040" w:hanging="360"/>
      </w:pPr>
    </w:lvl>
    <w:lvl w:ilvl="7" w:tplc="27583537" w:tentative="1">
      <w:start w:val="1"/>
      <w:numFmt w:val="lowerLetter"/>
      <w:lvlText w:val="%8."/>
      <w:lvlJc w:val="left"/>
      <w:pPr>
        <w:ind w:left="5760" w:hanging="360"/>
      </w:pPr>
    </w:lvl>
    <w:lvl w:ilvl="8" w:tplc="275835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2">
    <w:multiLevelType w:val="hybridMultilevel"/>
    <w:lvl w:ilvl="0" w:tplc="54643234">
      <w:start w:val="1"/>
      <w:numFmt w:val="decimal"/>
      <w:lvlText w:val="%1."/>
      <w:lvlJc w:val="left"/>
      <w:pPr>
        <w:ind w:left="720" w:hanging="360"/>
      </w:pPr>
    </w:lvl>
    <w:lvl w:ilvl="1" w:tplc="54643234" w:tentative="1">
      <w:start w:val="1"/>
      <w:numFmt w:val="lowerLetter"/>
      <w:lvlText w:val="%2."/>
      <w:lvlJc w:val="left"/>
      <w:pPr>
        <w:ind w:left="1440" w:hanging="360"/>
      </w:pPr>
    </w:lvl>
    <w:lvl w:ilvl="2" w:tplc="54643234" w:tentative="1">
      <w:start w:val="1"/>
      <w:numFmt w:val="lowerRoman"/>
      <w:lvlText w:val="%3."/>
      <w:lvlJc w:val="right"/>
      <w:pPr>
        <w:ind w:left="2160" w:hanging="180"/>
      </w:pPr>
    </w:lvl>
    <w:lvl w:ilvl="3" w:tplc="54643234" w:tentative="1">
      <w:start w:val="1"/>
      <w:numFmt w:val="decimal"/>
      <w:lvlText w:val="%4."/>
      <w:lvlJc w:val="left"/>
      <w:pPr>
        <w:ind w:left="2880" w:hanging="360"/>
      </w:pPr>
    </w:lvl>
    <w:lvl w:ilvl="4" w:tplc="54643234" w:tentative="1">
      <w:start w:val="1"/>
      <w:numFmt w:val="lowerLetter"/>
      <w:lvlText w:val="%5."/>
      <w:lvlJc w:val="left"/>
      <w:pPr>
        <w:ind w:left="3600" w:hanging="360"/>
      </w:pPr>
    </w:lvl>
    <w:lvl w:ilvl="5" w:tplc="54643234" w:tentative="1">
      <w:start w:val="1"/>
      <w:numFmt w:val="lowerRoman"/>
      <w:lvlText w:val="%6."/>
      <w:lvlJc w:val="right"/>
      <w:pPr>
        <w:ind w:left="4320" w:hanging="180"/>
      </w:pPr>
    </w:lvl>
    <w:lvl w:ilvl="6" w:tplc="54643234" w:tentative="1">
      <w:start w:val="1"/>
      <w:numFmt w:val="decimal"/>
      <w:lvlText w:val="%7."/>
      <w:lvlJc w:val="left"/>
      <w:pPr>
        <w:ind w:left="5040" w:hanging="360"/>
      </w:pPr>
    </w:lvl>
    <w:lvl w:ilvl="7" w:tplc="54643234" w:tentative="1">
      <w:start w:val="1"/>
      <w:numFmt w:val="lowerLetter"/>
      <w:lvlText w:val="%8."/>
      <w:lvlJc w:val="left"/>
      <w:pPr>
        <w:ind w:left="5760" w:hanging="360"/>
      </w:pPr>
    </w:lvl>
    <w:lvl w:ilvl="8" w:tplc="546432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1">
    <w:multiLevelType w:val="hybridMultilevel"/>
    <w:lvl w:ilvl="0" w:tplc="65357540">
      <w:start w:val="1"/>
      <w:numFmt w:val="decimal"/>
      <w:lvlText w:val="%1."/>
      <w:lvlJc w:val="left"/>
      <w:pPr>
        <w:ind w:left="720" w:hanging="360"/>
      </w:pPr>
    </w:lvl>
    <w:lvl w:ilvl="1" w:tplc="65357540" w:tentative="1">
      <w:start w:val="1"/>
      <w:numFmt w:val="lowerLetter"/>
      <w:lvlText w:val="%2."/>
      <w:lvlJc w:val="left"/>
      <w:pPr>
        <w:ind w:left="1440" w:hanging="360"/>
      </w:pPr>
    </w:lvl>
    <w:lvl w:ilvl="2" w:tplc="65357540" w:tentative="1">
      <w:start w:val="1"/>
      <w:numFmt w:val="lowerRoman"/>
      <w:lvlText w:val="%3."/>
      <w:lvlJc w:val="right"/>
      <w:pPr>
        <w:ind w:left="2160" w:hanging="180"/>
      </w:pPr>
    </w:lvl>
    <w:lvl w:ilvl="3" w:tplc="65357540" w:tentative="1">
      <w:start w:val="1"/>
      <w:numFmt w:val="decimal"/>
      <w:lvlText w:val="%4."/>
      <w:lvlJc w:val="left"/>
      <w:pPr>
        <w:ind w:left="2880" w:hanging="360"/>
      </w:pPr>
    </w:lvl>
    <w:lvl w:ilvl="4" w:tplc="65357540" w:tentative="1">
      <w:start w:val="1"/>
      <w:numFmt w:val="lowerLetter"/>
      <w:lvlText w:val="%5."/>
      <w:lvlJc w:val="left"/>
      <w:pPr>
        <w:ind w:left="3600" w:hanging="360"/>
      </w:pPr>
    </w:lvl>
    <w:lvl w:ilvl="5" w:tplc="65357540" w:tentative="1">
      <w:start w:val="1"/>
      <w:numFmt w:val="lowerRoman"/>
      <w:lvlText w:val="%6."/>
      <w:lvlJc w:val="right"/>
      <w:pPr>
        <w:ind w:left="4320" w:hanging="180"/>
      </w:pPr>
    </w:lvl>
    <w:lvl w:ilvl="6" w:tplc="65357540" w:tentative="1">
      <w:start w:val="1"/>
      <w:numFmt w:val="decimal"/>
      <w:lvlText w:val="%7."/>
      <w:lvlJc w:val="left"/>
      <w:pPr>
        <w:ind w:left="5040" w:hanging="360"/>
      </w:pPr>
    </w:lvl>
    <w:lvl w:ilvl="7" w:tplc="65357540" w:tentative="1">
      <w:start w:val="1"/>
      <w:numFmt w:val="lowerLetter"/>
      <w:lvlText w:val="%8."/>
      <w:lvlJc w:val="left"/>
      <w:pPr>
        <w:ind w:left="5760" w:hanging="360"/>
      </w:pPr>
    </w:lvl>
    <w:lvl w:ilvl="8" w:tplc="653575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0">
    <w:multiLevelType w:val="hybridMultilevel"/>
    <w:lvl w:ilvl="0" w:tplc="66687409">
      <w:start w:val="1"/>
      <w:numFmt w:val="decimal"/>
      <w:lvlText w:val="%1."/>
      <w:lvlJc w:val="left"/>
      <w:pPr>
        <w:ind w:left="720" w:hanging="360"/>
      </w:pPr>
    </w:lvl>
    <w:lvl w:ilvl="1" w:tplc="66687409" w:tentative="1">
      <w:start w:val="1"/>
      <w:numFmt w:val="lowerLetter"/>
      <w:lvlText w:val="%2."/>
      <w:lvlJc w:val="left"/>
      <w:pPr>
        <w:ind w:left="1440" w:hanging="360"/>
      </w:pPr>
    </w:lvl>
    <w:lvl w:ilvl="2" w:tplc="66687409" w:tentative="1">
      <w:start w:val="1"/>
      <w:numFmt w:val="lowerRoman"/>
      <w:lvlText w:val="%3."/>
      <w:lvlJc w:val="right"/>
      <w:pPr>
        <w:ind w:left="2160" w:hanging="180"/>
      </w:pPr>
    </w:lvl>
    <w:lvl w:ilvl="3" w:tplc="66687409" w:tentative="1">
      <w:start w:val="1"/>
      <w:numFmt w:val="decimal"/>
      <w:lvlText w:val="%4."/>
      <w:lvlJc w:val="left"/>
      <w:pPr>
        <w:ind w:left="2880" w:hanging="360"/>
      </w:pPr>
    </w:lvl>
    <w:lvl w:ilvl="4" w:tplc="66687409" w:tentative="1">
      <w:start w:val="1"/>
      <w:numFmt w:val="lowerLetter"/>
      <w:lvlText w:val="%5."/>
      <w:lvlJc w:val="left"/>
      <w:pPr>
        <w:ind w:left="3600" w:hanging="360"/>
      </w:pPr>
    </w:lvl>
    <w:lvl w:ilvl="5" w:tplc="66687409" w:tentative="1">
      <w:start w:val="1"/>
      <w:numFmt w:val="lowerRoman"/>
      <w:lvlText w:val="%6."/>
      <w:lvlJc w:val="right"/>
      <w:pPr>
        <w:ind w:left="4320" w:hanging="180"/>
      </w:pPr>
    </w:lvl>
    <w:lvl w:ilvl="6" w:tplc="66687409" w:tentative="1">
      <w:start w:val="1"/>
      <w:numFmt w:val="decimal"/>
      <w:lvlText w:val="%7."/>
      <w:lvlJc w:val="left"/>
      <w:pPr>
        <w:ind w:left="5040" w:hanging="360"/>
      </w:pPr>
    </w:lvl>
    <w:lvl w:ilvl="7" w:tplc="66687409" w:tentative="1">
      <w:start w:val="1"/>
      <w:numFmt w:val="lowerLetter"/>
      <w:lvlText w:val="%8."/>
      <w:lvlJc w:val="left"/>
      <w:pPr>
        <w:ind w:left="5760" w:hanging="360"/>
      </w:pPr>
    </w:lvl>
    <w:lvl w:ilvl="8" w:tplc="666874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9">
    <w:multiLevelType w:val="hybridMultilevel"/>
    <w:lvl w:ilvl="0" w:tplc="22854988">
      <w:start w:val="1"/>
      <w:numFmt w:val="decimal"/>
      <w:lvlText w:val="%1."/>
      <w:lvlJc w:val="left"/>
      <w:pPr>
        <w:ind w:left="720" w:hanging="360"/>
      </w:pPr>
    </w:lvl>
    <w:lvl w:ilvl="1" w:tplc="22854988" w:tentative="1">
      <w:start w:val="1"/>
      <w:numFmt w:val="lowerLetter"/>
      <w:lvlText w:val="%2."/>
      <w:lvlJc w:val="left"/>
      <w:pPr>
        <w:ind w:left="1440" w:hanging="360"/>
      </w:pPr>
    </w:lvl>
    <w:lvl w:ilvl="2" w:tplc="22854988" w:tentative="1">
      <w:start w:val="1"/>
      <w:numFmt w:val="lowerRoman"/>
      <w:lvlText w:val="%3."/>
      <w:lvlJc w:val="right"/>
      <w:pPr>
        <w:ind w:left="2160" w:hanging="180"/>
      </w:pPr>
    </w:lvl>
    <w:lvl w:ilvl="3" w:tplc="22854988" w:tentative="1">
      <w:start w:val="1"/>
      <w:numFmt w:val="decimal"/>
      <w:lvlText w:val="%4."/>
      <w:lvlJc w:val="left"/>
      <w:pPr>
        <w:ind w:left="2880" w:hanging="360"/>
      </w:pPr>
    </w:lvl>
    <w:lvl w:ilvl="4" w:tplc="22854988" w:tentative="1">
      <w:start w:val="1"/>
      <w:numFmt w:val="lowerLetter"/>
      <w:lvlText w:val="%5."/>
      <w:lvlJc w:val="left"/>
      <w:pPr>
        <w:ind w:left="3600" w:hanging="360"/>
      </w:pPr>
    </w:lvl>
    <w:lvl w:ilvl="5" w:tplc="22854988" w:tentative="1">
      <w:start w:val="1"/>
      <w:numFmt w:val="lowerRoman"/>
      <w:lvlText w:val="%6."/>
      <w:lvlJc w:val="right"/>
      <w:pPr>
        <w:ind w:left="4320" w:hanging="180"/>
      </w:pPr>
    </w:lvl>
    <w:lvl w:ilvl="6" w:tplc="22854988" w:tentative="1">
      <w:start w:val="1"/>
      <w:numFmt w:val="decimal"/>
      <w:lvlText w:val="%7."/>
      <w:lvlJc w:val="left"/>
      <w:pPr>
        <w:ind w:left="5040" w:hanging="360"/>
      </w:pPr>
    </w:lvl>
    <w:lvl w:ilvl="7" w:tplc="22854988" w:tentative="1">
      <w:start w:val="1"/>
      <w:numFmt w:val="lowerLetter"/>
      <w:lvlText w:val="%8."/>
      <w:lvlJc w:val="left"/>
      <w:pPr>
        <w:ind w:left="5760" w:hanging="360"/>
      </w:pPr>
    </w:lvl>
    <w:lvl w:ilvl="8" w:tplc="228549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8">
    <w:multiLevelType w:val="hybridMultilevel"/>
    <w:lvl w:ilvl="0" w:tplc="71866581">
      <w:start w:val="1"/>
      <w:numFmt w:val="decimal"/>
      <w:lvlText w:val="%1."/>
      <w:lvlJc w:val="left"/>
      <w:pPr>
        <w:ind w:left="720" w:hanging="360"/>
      </w:pPr>
    </w:lvl>
    <w:lvl w:ilvl="1" w:tplc="71866581" w:tentative="1">
      <w:start w:val="1"/>
      <w:numFmt w:val="lowerLetter"/>
      <w:lvlText w:val="%2."/>
      <w:lvlJc w:val="left"/>
      <w:pPr>
        <w:ind w:left="1440" w:hanging="360"/>
      </w:pPr>
    </w:lvl>
    <w:lvl w:ilvl="2" w:tplc="71866581" w:tentative="1">
      <w:start w:val="1"/>
      <w:numFmt w:val="lowerRoman"/>
      <w:lvlText w:val="%3."/>
      <w:lvlJc w:val="right"/>
      <w:pPr>
        <w:ind w:left="2160" w:hanging="180"/>
      </w:pPr>
    </w:lvl>
    <w:lvl w:ilvl="3" w:tplc="71866581" w:tentative="1">
      <w:start w:val="1"/>
      <w:numFmt w:val="decimal"/>
      <w:lvlText w:val="%4."/>
      <w:lvlJc w:val="left"/>
      <w:pPr>
        <w:ind w:left="2880" w:hanging="360"/>
      </w:pPr>
    </w:lvl>
    <w:lvl w:ilvl="4" w:tplc="71866581" w:tentative="1">
      <w:start w:val="1"/>
      <w:numFmt w:val="lowerLetter"/>
      <w:lvlText w:val="%5."/>
      <w:lvlJc w:val="left"/>
      <w:pPr>
        <w:ind w:left="3600" w:hanging="360"/>
      </w:pPr>
    </w:lvl>
    <w:lvl w:ilvl="5" w:tplc="71866581" w:tentative="1">
      <w:start w:val="1"/>
      <w:numFmt w:val="lowerRoman"/>
      <w:lvlText w:val="%6."/>
      <w:lvlJc w:val="right"/>
      <w:pPr>
        <w:ind w:left="4320" w:hanging="180"/>
      </w:pPr>
    </w:lvl>
    <w:lvl w:ilvl="6" w:tplc="71866581" w:tentative="1">
      <w:start w:val="1"/>
      <w:numFmt w:val="decimal"/>
      <w:lvlText w:val="%7."/>
      <w:lvlJc w:val="left"/>
      <w:pPr>
        <w:ind w:left="5040" w:hanging="360"/>
      </w:pPr>
    </w:lvl>
    <w:lvl w:ilvl="7" w:tplc="71866581" w:tentative="1">
      <w:start w:val="1"/>
      <w:numFmt w:val="lowerLetter"/>
      <w:lvlText w:val="%8."/>
      <w:lvlJc w:val="left"/>
      <w:pPr>
        <w:ind w:left="5760" w:hanging="360"/>
      </w:pPr>
    </w:lvl>
    <w:lvl w:ilvl="8" w:tplc="718665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7">
    <w:multiLevelType w:val="hybridMultilevel"/>
    <w:lvl w:ilvl="0" w:tplc="31877974">
      <w:start w:val="1"/>
      <w:numFmt w:val="decimal"/>
      <w:lvlText w:val="%1."/>
      <w:lvlJc w:val="left"/>
      <w:pPr>
        <w:ind w:left="720" w:hanging="360"/>
      </w:pPr>
    </w:lvl>
    <w:lvl w:ilvl="1" w:tplc="31877974" w:tentative="1">
      <w:start w:val="1"/>
      <w:numFmt w:val="lowerLetter"/>
      <w:lvlText w:val="%2."/>
      <w:lvlJc w:val="left"/>
      <w:pPr>
        <w:ind w:left="1440" w:hanging="360"/>
      </w:pPr>
    </w:lvl>
    <w:lvl w:ilvl="2" w:tplc="31877974" w:tentative="1">
      <w:start w:val="1"/>
      <w:numFmt w:val="lowerRoman"/>
      <w:lvlText w:val="%3."/>
      <w:lvlJc w:val="right"/>
      <w:pPr>
        <w:ind w:left="2160" w:hanging="180"/>
      </w:pPr>
    </w:lvl>
    <w:lvl w:ilvl="3" w:tplc="31877974" w:tentative="1">
      <w:start w:val="1"/>
      <w:numFmt w:val="decimal"/>
      <w:lvlText w:val="%4."/>
      <w:lvlJc w:val="left"/>
      <w:pPr>
        <w:ind w:left="2880" w:hanging="360"/>
      </w:pPr>
    </w:lvl>
    <w:lvl w:ilvl="4" w:tplc="31877974" w:tentative="1">
      <w:start w:val="1"/>
      <w:numFmt w:val="lowerLetter"/>
      <w:lvlText w:val="%5."/>
      <w:lvlJc w:val="left"/>
      <w:pPr>
        <w:ind w:left="3600" w:hanging="360"/>
      </w:pPr>
    </w:lvl>
    <w:lvl w:ilvl="5" w:tplc="31877974" w:tentative="1">
      <w:start w:val="1"/>
      <w:numFmt w:val="lowerRoman"/>
      <w:lvlText w:val="%6."/>
      <w:lvlJc w:val="right"/>
      <w:pPr>
        <w:ind w:left="4320" w:hanging="180"/>
      </w:pPr>
    </w:lvl>
    <w:lvl w:ilvl="6" w:tplc="31877974" w:tentative="1">
      <w:start w:val="1"/>
      <w:numFmt w:val="decimal"/>
      <w:lvlText w:val="%7."/>
      <w:lvlJc w:val="left"/>
      <w:pPr>
        <w:ind w:left="5040" w:hanging="360"/>
      </w:pPr>
    </w:lvl>
    <w:lvl w:ilvl="7" w:tplc="31877974" w:tentative="1">
      <w:start w:val="1"/>
      <w:numFmt w:val="lowerLetter"/>
      <w:lvlText w:val="%8."/>
      <w:lvlJc w:val="left"/>
      <w:pPr>
        <w:ind w:left="5760" w:hanging="360"/>
      </w:pPr>
    </w:lvl>
    <w:lvl w:ilvl="8" w:tplc="318779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6">
    <w:multiLevelType w:val="hybridMultilevel"/>
    <w:lvl w:ilvl="0" w:tplc="36102420">
      <w:start w:val="1"/>
      <w:numFmt w:val="decimal"/>
      <w:lvlText w:val="%1."/>
      <w:lvlJc w:val="left"/>
      <w:pPr>
        <w:ind w:left="720" w:hanging="360"/>
      </w:pPr>
    </w:lvl>
    <w:lvl w:ilvl="1" w:tplc="36102420" w:tentative="1">
      <w:start w:val="1"/>
      <w:numFmt w:val="lowerLetter"/>
      <w:lvlText w:val="%2."/>
      <w:lvlJc w:val="left"/>
      <w:pPr>
        <w:ind w:left="1440" w:hanging="360"/>
      </w:pPr>
    </w:lvl>
    <w:lvl w:ilvl="2" w:tplc="36102420" w:tentative="1">
      <w:start w:val="1"/>
      <w:numFmt w:val="lowerRoman"/>
      <w:lvlText w:val="%3."/>
      <w:lvlJc w:val="right"/>
      <w:pPr>
        <w:ind w:left="2160" w:hanging="180"/>
      </w:pPr>
    </w:lvl>
    <w:lvl w:ilvl="3" w:tplc="36102420" w:tentative="1">
      <w:start w:val="1"/>
      <w:numFmt w:val="decimal"/>
      <w:lvlText w:val="%4."/>
      <w:lvlJc w:val="left"/>
      <w:pPr>
        <w:ind w:left="2880" w:hanging="360"/>
      </w:pPr>
    </w:lvl>
    <w:lvl w:ilvl="4" w:tplc="36102420" w:tentative="1">
      <w:start w:val="1"/>
      <w:numFmt w:val="lowerLetter"/>
      <w:lvlText w:val="%5."/>
      <w:lvlJc w:val="left"/>
      <w:pPr>
        <w:ind w:left="3600" w:hanging="360"/>
      </w:pPr>
    </w:lvl>
    <w:lvl w:ilvl="5" w:tplc="36102420" w:tentative="1">
      <w:start w:val="1"/>
      <w:numFmt w:val="lowerRoman"/>
      <w:lvlText w:val="%6."/>
      <w:lvlJc w:val="right"/>
      <w:pPr>
        <w:ind w:left="4320" w:hanging="180"/>
      </w:pPr>
    </w:lvl>
    <w:lvl w:ilvl="6" w:tplc="36102420" w:tentative="1">
      <w:start w:val="1"/>
      <w:numFmt w:val="decimal"/>
      <w:lvlText w:val="%7."/>
      <w:lvlJc w:val="left"/>
      <w:pPr>
        <w:ind w:left="5040" w:hanging="360"/>
      </w:pPr>
    </w:lvl>
    <w:lvl w:ilvl="7" w:tplc="36102420" w:tentative="1">
      <w:start w:val="1"/>
      <w:numFmt w:val="lowerLetter"/>
      <w:lvlText w:val="%8."/>
      <w:lvlJc w:val="left"/>
      <w:pPr>
        <w:ind w:left="5760" w:hanging="360"/>
      </w:pPr>
    </w:lvl>
    <w:lvl w:ilvl="8" w:tplc="361024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5">
    <w:multiLevelType w:val="hybridMultilevel"/>
    <w:lvl w:ilvl="0" w:tplc="78722222">
      <w:start w:val="1"/>
      <w:numFmt w:val="decimal"/>
      <w:lvlText w:val="%1."/>
      <w:lvlJc w:val="left"/>
      <w:pPr>
        <w:ind w:left="720" w:hanging="360"/>
      </w:pPr>
    </w:lvl>
    <w:lvl w:ilvl="1" w:tplc="78722222" w:tentative="1">
      <w:start w:val="1"/>
      <w:numFmt w:val="lowerLetter"/>
      <w:lvlText w:val="%2."/>
      <w:lvlJc w:val="left"/>
      <w:pPr>
        <w:ind w:left="1440" w:hanging="360"/>
      </w:pPr>
    </w:lvl>
    <w:lvl w:ilvl="2" w:tplc="78722222" w:tentative="1">
      <w:start w:val="1"/>
      <w:numFmt w:val="lowerRoman"/>
      <w:lvlText w:val="%3."/>
      <w:lvlJc w:val="right"/>
      <w:pPr>
        <w:ind w:left="2160" w:hanging="180"/>
      </w:pPr>
    </w:lvl>
    <w:lvl w:ilvl="3" w:tplc="78722222" w:tentative="1">
      <w:start w:val="1"/>
      <w:numFmt w:val="decimal"/>
      <w:lvlText w:val="%4."/>
      <w:lvlJc w:val="left"/>
      <w:pPr>
        <w:ind w:left="2880" w:hanging="360"/>
      </w:pPr>
    </w:lvl>
    <w:lvl w:ilvl="4" w:tplc="78722222" w:tentative="1">
      <w:start w:val="1"/>
      <w:numFmt w:val="lowerLetter"/>
      <w:lvlText w:val="%5."/>
      <w:lvlJc w:val="left"/>
      <w:pPr>
        <w:ind w:left="3600" w:hanging="360"/>
      </w:pPr>
    </w:lvl>
    <w:lvl w:ilvl="5" w:tplc="78722222" w:tentative="1">
      <w:start w:val="1"/>
      <w:numFmt w:val="lowerRoman"/>
      <w:lvlText w:val="%6."/>
      <w:lvlJc w:val="right"/>
      <w:pPr>
        <w:ind w:left="4320" w:hanging="180"/>
      </w:pPr>
    </w:lvl>
    <w:lvl w:ilvl="6" w:tplc="78722222" w:tentative="1">
      <w:start w:val="1"/>
      <w:numFmt w:val="decimal"/>
      <w:lvlText w:val="%7."/>
      <w:lvlJc w:val="left"/>
      <w:pPr>
        <w:ind w:left="5040" w:hanging="360"/>
      </w:pPr>
    </w:lvl>
    <w:lvl w:ilvl="7" w:tplc="78722222" w:tentative="1">
      <w:start w:val="1"/>
      <w:numFmt w:val="lowerLetter"/>
      <w:lvlText w:val="%8."/>
      <w:lvlJc w:val="left"/>
      <w:pPr>
        <w:ind w:left="5760" w:hanging="360"/>
      </w:pPr>
    </w:lvl>
    <w:lvl w:ilvl="8" w:tplc="787222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4">
    <w:multiLevelType w:val="hybridMultilevel"/>
    <w:lvl w:ilvl="0" w:tplc="34426176">
      <w:start w:val="1"/>
      <w:numFmt w:val="decimal"/>
      <w:lvlText w:val="%1."/>
      <w:lvlJc w:val="left"/>
      <w:pPr>
        <w:ind w:left="720" w:hanging="360"/>
      </w:pPr>
    </w:lvl>
    <w:lvl w:ilvl="1" w:tplc="34426176" w:tentative="1">
      <w:start w:val="1"/>
      <w:numFmt w:val="lowerLetter"/>
      <w:lvlText w:val="%2."/>
      <w:lvlJc w:val="left"/>
      <w:pPr>
        <w:ind w:left="1440" w:hanging="360"/>
      </w:pPr>
    </w:lvl>
    <w:lvl w:ilvl="2" w:tplc="34426176" w:tentative="1">
      <w:start w:val="1"/>
      <w:numFmt w:val="lowerRoman"/>
      <w:lvlText w:val="%3."/>
      <w:lvlJc w:val="right"/>
      <w:pPr>
        <w:ind w:left="2160" w:hanging="180"/>
      </w:pPr>
    </w:lvl>
    <w:lvl w:ilvl="3" w:tplc="34426176" w:tentative="1">
      <w:start w:val="1"/>
      <w:numFmt w:val="decimal"/>
      <w:lvlText w:val="%4."/>
      <w:lvlJc w:val="left"/>
      <w:pPr>
        <w:ind w:left="2880" w:hanging="360"/>
      </w:pPr>
    </w:lvl>
    <w:lvl w:ilvl="4" w:tplc="34426176" w:tentative="1">
      <w:start w:val="1"/>
      <w:numFmt w:val="lowerLetter"/>
      <w:lvlText w:val="%5."/>
      <w:lvlJc w:val="left"/>
      <w:pPr>
        <w:ind w:left="3600" w:hanging="360"/>
      </w:pPr>
    </w:lvl>
    <w:lvl w:ilvl="5" w:tplc="34426176" w:tentative="1">
      <w:start w:val="1"/>
      <w:numFmt w:val="lowerRoman"/>
      <w:lvlText w:val="%6."/>
      <w:lvlJc w:val="right"/>
      <w:pPr>
        <w:ind w:left="4320" w:hanging="180"/>
      </w:pPr>
    </w:lvl>
    <w:lvl w:ilvl="6" w:tplc="34426176" w:tentative="1">
      <w:start w:val="1"/>
      <w:numFmt w:val="decimal"/>
      <w:lvlText w:val="%7."/>
      <w:lvlJc w:val="left"/>
      <w:pPr>
        <w:ind w:left="5040" w:hanging="360"/>
      </w:pPr>
    </w:lvl>
    <w:lvl w:ilvl="7" w:tplc="34426176" w:tentative="1">
      <w:start w:val="1"/>
      <w:numFmt w:val="lowerLetter"/>
      <w:lvlText w:val="%8."/>
      <w:lvlJc w:val="left"/>
      <w:pPr>
        <w:ind w:left="5760" w:hanging="360"/>
      </w:pPr>
    </w:lvl>
    <w:lvl w:ilvl="8" w:tplc="344261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3">
    <w:multiLevelType w:val="hybridMultilevel"/>
    <w:lvl w:ilvl="0" w:tplc="80377338">
      <w:start w:val="1"/>
      <w:numFmt w:val="decimal"/>
      <w:lvlText w:val="%1."/>
      <w:lvlJc w:val="left"/>
      <w:pPr>
        <w:ind w:left="720" w:hanging="360"/>
      </w:pPr>
    </w:lvl>
    <w:lvl w:ilvl="1" w:tplc="80377338" w:tentative="1">
      <w:start w:val="1"/>
      <w:numFmt w:val="lowerLetter"/>
      <w:lvlText w:val="%2."/>
      <w:lvlJc w:val="left"/>
      <w:pPr>
        <w:ind w:left="1440" w:hanging="360"/>
      </w:pPr>
    </w:lvl>
    <w:lvl w:ilvl="2" w:tplc="80377338" w:tentative="1">
      <w:start w:val="1"/>
      <w:numFmt w:val="lowerRoman"/>
      <w:lvlText w:val="%3."/>
      <w:lvlJc w:val="right"/>
      <w:pPr>
        <w:ind w:left="2160" w:hanging="180"/>
      </w:pPr>
    </w:lvl>
    <w:lvl w:ilvl="3" w:tplc="80377338" w:tentative="1">
      <w:start w:val="1"/>
      <w:numFmt w:val="decimal"/>
      <w:lvlText w:val="%4."/>
      <w:lvlJc w:val="left"/>
      <w:pPr>
        <w:ind w:left="2880" w:hanging="360"/>
      </w:pPr>
    </w:lvl>
    <w:lvl w:ilvl="4" w:tplc="80377338" w:tentative="1">
      <w:start w:val="1"/>
      <w:numFmt w:val="lowerLetter"/>
      <w:lvlText w:val="%5."/>
      <w:lvlJc w:val="left"/>
      <w:pPr>
        <w:ind w:left="3600" w:hanging="360"/>
      </w:pPr>
    </w:lvl>
    <w:lvl w:ilvl="5" w:tplc="80377338" w:tentative="1">
      <w:start w:val="1"/>
      <w:numFmt w:val="lowerRoman"/>
      <w:lvlText w:val="%6."/>
      <w:lvlJc w:val="right"/>
      <w:pPr>
        <w:ind w:left="4320" w:hanging="180"/>
      </w:pPr>
    </w:lvl>
    <w:lvl w:ilvl="6" w:tplc="80377338" w:tentative="1">
      <w:start w:val="1"/>
      <w:numFmt w:val="decimal"/>
      <w:lvlText w:val="%7."/>
      <w:lvlJc w:val="left"/>
      <w:pPr>
        <w:ind w:left="5040" w:hanging="360"/>
      </w:pPr>
    </w:lvl>
    <w:lvl w:ilvl="7" w:tplc="80377338" w:tentative="1">
      <w:start w:val="1"/>
      <w:numFmt w:val="lowerLetter"/>
      <w:lvlText w:val="%8."/>
      <w:lvlJc w:val="left"/>
      <w:pPr>
        <w:ind w:left="5760" w:hanging="360"/>
      </w:pPr>
    </w:lvl>
    <w:lvl w:ilvl="8" w:tplc="803773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2">
    <w:multiLevelType w:val="hybridMultilevel"/>
    <w:lvl w:ilvl="0" w:tplc="44964768">
      <w:start w:val="1"/>
      <w:numFmt w:val="decimal"/>
      <w:lvlText w:val="%1."/>
      <w:lvlJc w:val="left"/>
      <w:pPr>
        <w:ind w:left="720" w:hanging="360"/>
      </w:pPr>
    </w:lvl>
    <w:lvl w:ilvl="1" w:tplc="44964768" w:tentative="1">
      <w:start w:val="1"/>
      <w:numFmt w:val="lowerLetter"/>
      <w:lvlText w:val="%2."/>
      <w:lvlJc w:val="left"/>
      <w:pPr>
        <w:ind w:left="1440" w:hanging="360"/>
      </w:pPr>
    </w:lvl>
    <w:lvl w:ilvl="2" w:tplc="44964768" w:tentative="1">
      <w:start w:val="1"/>
      <w:numFmt w:val="lowerRoman"/>
      <w:lvlText w:val="%3."/>
      <w:lvlJc w:val="right"/>
      <w:pPr>
        <w:ind w:left="2160" w:hanging="180"/>
      </w:pPr>
    </w:lvl>
    <w:lvl w:ilvl="3" w:tplc="44964768" w:tentative="1">
      <w:start w:val="1"/>
      <w:numFmt w:val="decimal"/>
      <w:lvlText w:val="%4."/>
      <w:lvlJc w:val="left"/>
      <w:pPr>
        <w:ind w:left="2880" w:hanging="360"/>
      </w:pPr>
    </w:lvl>
    <w:lvl w:ilvl="4" w:tplc="44964768" w:tentative="1">
      <w:start w:val="1"/>
      <w:numFmt w:val="lowerLetter"/>
      <w:lvlText w:val="%5."/>
      <w:lvlJc w:val="left"/>
      <w:pPr>
        <w:ind w:left="3600" w:hanging="360"/>
      </w:pPr>
    </w:lvl>
    <w:lvl w:ilvl="5" w:tplc="44964768" w:tentative="1">
      <w:start w:val="1"/>
      <w:numFmt w:val="lowerRoman"/>
      <w:lvlText w:val="%6."/>
      <w:lvlJc w:val="right"/>
      <w:pPr>
        <w:ind w:left="4320" w:hanging="180"/>
      </w:pPr>
    </w:lvl>
    <w:lvl w:ilvl="6" w:tplc="44964768" w:tentative="1">
      <w:start w:val="1"/>
      <w:numFmt w:val="decimal"/>
      <w:lvlText w:val="%7."/>
      <w:lvlJc w:val="left"/>
      <w:pPr>
        <w:ind w:left="5040" w:hanging="360"/>
      </w:pPr>
    </w:lvl>
    <w:lvl w:ilvl="7" w:tplc="44964768" w:tentative="1">
      <w:start w:val="1"/>
      <w:numFmt w:val="lowerLetter"/>
      <w:lvlText w:val="%8."/>
      <w:lvlJc w:val="left"/>
      <w:pPr>
        <w:ind w:left="5760" w:hanging="360"/>
      </w:pPr>
    </w:lvl>
    <w:lvl w:ilvl="8" w:tplc="449647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1">
    <w:multiLevelType w:val="hybridMultilevel"/>
    <w:lvl w:ilvl="0" w:tplc="80561842">
      <w:start w:val="1"/>
      <w:numFmt w:val="decimal"/>
      <w:lvlText w:val="%1."/>
      <w:lvlJc w:val="left"/>
      <w:pPr>
        <w:ind w:left="720" w:hanging="360"/>
      </w:pPr>
    </w:lvl>
    <w:lvl w:ilvl="1" w:tplc="80561842" w:tentative="1">
      <w:start w:val="1"/>
      <w:numFmt w:val="lowerLetter"/>
      <w:lvlText w:val="%2."/>
      <w:lvlJc w:val="left"/>
      <w:pPr>
        <w:ind w:left="1440" w:hanging="360"/>
      </w:pPr>
    </w:lvl>
    <w:lvl w:ilvl="2" w:tplc="80561842" w:tentative="1">
      <w:start w:val="1"/>
      <w:numFmt w:val="lowerRoman"/>
      <w:lvlText w:val="%3."/>
      <w:lvlJc w:val="right"/>
      <w:pPr>
        <w:ind w:left="2160" w:hanging="180"/>
      </w:pPr>
    </w:lvl>
    <w:lvl w:ilvl="3" w:tplc="80561842" w:tentative="1">
      <w:start w:val="1"/>
      <w:numFmt w:val="decimal"/>
      <w:lvlText w:val="%4."/>
      <w:lvlJc w:val="left"/>
      <w:pPr>
        <w:ind w:left="2880" w:hanging="360"/>
      </w:pPr>
    </w:lvl>
    <w:lvl w:ilvl="4" w:tplc="80561842" w:tentative="1">
      <w:start w:val="1"/>
      <w:numFmt w:val="lowerLetter"/>
      <w:lvlText w:val="%5."/>
      <w:lvlJc w:val="left"/>
      <w:pPr>
        <w:ind w:left="3600" w:hanging="360"/>
      </w:pPr>
    </w:lvl>
    <w:lvl w:ilvl="5" w:tplc="80561842" w:tentative="1">
      <w:start w:val="1"/>
      <w:numFmt w:val="lowerRoman"/>
      <w:lvlText w:val="%6."/>
      <w:lvlJc w:val="right"/>
      <w:pPr>
        <w:ind w:left="4320" w:hanging="180"/>
      </w:pPr>
    </w:lvl>
    <w:lvl w:ilvl="6" w:tplc="80561842" w:tentative="1">
      <w:start w:val="1"/>
      <w:numFmt w:val="decimal"/>
      <w:lvlText w:val="%7."/>
      <w:lvlJc w:val="left"/>
      <w:pPr>
        <w:ind w:left="5040" w:hanging="360"/>
      </w:pPr>
    </w:lvl>
    <w:lvl w:ilvl="7" w:tplc="80561842" w:tentative="1">
      <w:start w:val="1"/>
      <w:numFmt w:val="lowerLetter"/>
      <w:lvlText w:val="%8."/>
      <w:lvlJc w:val="left"/>
      <w:pPr>
        <w:ind w:left="5760" w:hanging="360"/>
      </w:pPr>
    </w:lvl>
    <w:lvl w:ilvl="8" w:tplc="805618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0">
    <w:multiLevelType w:val="hybridMultilevel"/>
    <w:lvl w:ilvl="0" w:tplc="86867596">
      <w:start w:val="1"/>
      <w:numFmt w:val="decimal"/>
      <w:lvlText w:val="%1."/>
      <w:lvlJc w:val="left"/>
      <w:pPr>
        <w:ind w:left="720" w:hanging="360"/>
      </w:pPr>
    </w:lvl>
    <w:lvl w:ilvl="1" w:tplc="86867596" w:tentative="1">
      <w:start w:val="1"/>
      <w:numFmt w:val="lowerLetter"/>
      <w:lvlText w:val="%2."/>
      <w:lvlJc w:val="left"/>
      <w:pPr>
        <w:ind w:left="1440" w:hanging="360"/>
      </w:pPr>
    </w:lvl>
    <w:lvl w:ilvl="2" w:tplc="86867596" w:tentative="1">
      <w:start w:val="1"/>
      <w:numFmt w:val="lowerRoman"/>
      <w:lvlText w:val="%3."/>
      <w:lvlJc w:val="right"/>
      <w:pPr>
        <w:ind w:left="2160" w:hanging="180"/>
      </w:pPr>
    </w:lvl>
    <w:lvl w:ilvl="3" w:tplc="86867596" w:tentative="1">
      <w:start w:val="1"/>
      <w:numFmt w:val="decimal"/>
      <w:lvlText w:val="%4."/>
      <w:lvlJc w:val="left"/>
      <w:pPr>
        <w:ind w:left="2880" w:hanging="360"/>
      </w:pPr>
    </w:lvl>
    <w:lvl w:ilvl="4" w:tplc="86867596" w:tentative="1">
      <w:start w:val="1"/>
      <w:numFmt w:val="lowerLetter"/>
      <w:lvlText w:val="%5."/>
      <w:lvlJc w:val="left"/>
      <w:pPr>
        <w:ind w:left="3600" w:hanging="360"/>
      </w:pPr>
    </w:lvl>
    <w:lvl w:ilvl="5" w:tplc="86867596" w:tentative="1">
      <w:start w:val="1"/>
      <w:numFmt w:val="lowerRoman"/>
      <w:lvlText w:val="%6."/>
      <w:lvlJc w:val="right"/>
      <w:pPr>
        <w:ind w:left="4320" w:hanging="180"/>
      </w:pPr>
    </w:lvl>
    <w:lvl w:ilvl="6" w:tplc="86867596" w:tentative="1">
      <w:start w:val="1"/>
      <w:numFmt w:val="decimal"/>
      <w:lvlText w:val="%7."/>
      <w:lvlJc w:val="left"/>
      <w:pPr>
        <w:ind w:left="5040" w:hanging="360"/>
      </w:pPr>
    </w:lvl>
    <w:lvl w:ilvl="7" w:tplc="86867596" w:tentative="1">
      <w:start w:val="1"/>
      <w:numFmt w:val="lowerLetter"/>
      <w:lvlText w:val="%8."/>
      <w:lvlJc w:val="left"/>
      <w:pPr>
        <w:ind w:left="5760" w:hanging="360"/>
      </w:pPr>
    </w:lvl>
    <w:lvl w:ilvl="8" w:tplc="868675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9">
    <w:multiLevelType w:val="hybridMultilevel"/>
    <w:lvl w:ilvl="0" w:tplc="81468302">
      <w:start w:val="1"/>
      <w:numFmt w:val="decimal"/>
      <w:lvlText w:val="%1."/>
      <w:lvlJc w:val="left"/>
      <w:pPr>
        <w:ind w:left="720" w:hanging="360"/>
      </w:pPr>
    </w:lvl>
    <w:lvl w:ilvl="1" w:tplc="81468302" w:tentative="1">
      <w:start w:val="1"/>
      <w:numFmt w:val="lowerLetter"/>
      <w:lvlText w:val="%2."/>
      <w:lvlJc w:val="left"/>
      <w:pPr>
        <w:ind w:left="1440" w:hanging="360"/>
      </w:pPr>
    </w:lvl>
    <w:lvl w:ilvl="2" w:tplc="81468302" w:tentative="1">
      <w:start w:val="1"/>
      <w:numFmt w:val="lowerRoman"/>
      <w:lvlText w:val="%3."/>
      <w:lvlJc w:val="right"/>
      <w:pPr>
        <w:ind w:left="2160" w:hanging="180"/>
      </w:pPr>
    </w:lvl>
    <w:lvl w:ilvl="3" w:tplc="81468302" w:tentative="1">
      <w:start w:val="1"/>
      <w:numFmt w:val="decimal"/>
      <w:lvlText w:val="%4."/>
      <w:lvlJc w:val="left"/>
      <w:pPr>
        <w:ind w:left="2880" w:hanging="360"/>
      </w:pPr>
    </w:lvl>
    <w:lvl w:ilvl="4" w:tplc="81468302" w:tentative="1">
      <w:start w:val="1"/>
      <w:numFmt w:val="lowerLetter"/>
      <w:lvlText w:val="%5."/>
      <w:lvlJc w:val="left"/>
      <w:pPr>
        <w:ind w:left="3600" w:hanging="360"/>
      </w:pPr>
    </w:lvl>
    <w:lvl w:ilvl="5" w:tplc="81468302" w:tentative="1">
      <w:start w:val="1"/>
      <w:numFmt w:val="lowerRoman"/>
      <w:lvlText w:val="%6."/>
      <w:lvlJc w:val="right"/>
      <w:pPr>
        <w:ind w:left="4320" w:hanging="180"/>
      </w:pPr>
    </w:lvl>
    <w:lvl w:ilvl="6" w:tplc="81468302" w:tentative="1">
      <w:start w:val="1"/>
      <w:numFmt w:val="decimal"/>
      <w:lvlText w:val="%7."/>
      <w:lvlJc w:val="left"/>
      <w:pPr>
        <w:ind w:left="5040" w:hanging="360"/>
      </w:pPr>
    </w:lvl>
    <w:lvl w:ilvl="7" w:tplc="81468302" w:tentative="1">
      <w:start w:val="1"/>
      <w:numFmt w:val="lowerLetter"/>
      <w:lvlText w:val="%8."/>
      <w:lvlJc w:val="left"/>
      <w:pPr>
        <w:ind w:left="5760" w:hanging="360"/>
      </w:pPr>
    </w:lvl>
    <w:lvl w:ilvl="8" w:tplc="814683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8">
    <w:multiLevelType w:val="hybridMultilevel"/>
    <w:lvl w:ilvl="0" w:tplc="32743568">
      <w:start w:val="1"/>
      <w:numFmt w:val="decimal"/>
      <w:lvlText w:val="%1."/>
      <w:lvlJc w:val="left"/>
      <w:pPr>
        <w:ind w:left="720" w:hanging="360"/>
      </w:pPr>
    </w:lvl>
    <w:lvl w:ilvl="1" w:tplc="32743568" w:tentative="1">
      <w:start w:val="1"/>
      <w:numFmt w:val="lowerLetter"/>
      <w:lvlText w:val="%2."/>
      <w:lvlJc w:val="left"/>
      <w:pPr>
        <w:ind w:left="1440" w:hanging="360"/>
      </w:pPr>
    </w:lvl>
    <w:lvl w:ilvl="2" w:tplc="32743568" w:tentative="1">
      <w:start w:val="1"/>
      <w:numFmt w:val="lowerRoman"/>
      <w:lvlText w:val="%3."/>
      <w:lvlJc w:val="right"/>
      <w:pPr>
        <w:ind w:left="2160" w:hanging="180"/>
      </w:pPr>
    </w:lvl>
    <w:lvl w:ilvl="3" w:tplc="32743568" w:tentative="1">
      <w:start w:val="1"/>
      <w:numFmt w:val="decimal"/>
      <w:lvlText w:val="%4."/>
      <w:lvlJc w:val="left"/>
      <w:pPr>
        <w:ind w:left="2880" w:hanging="360"/>
      </w:pPr>
    </w:lvl>
    <w:lvl w:ilvl="4" w:tplc="32743568" w:tentative="1">
      <w:start w:val="1"/>
      <w:numFmt w:val="lowerLetter"/>
      <w:lvlText w:val="%5."/>
      <w:lvlJc w:val="left"/>
      <w:pPr>
        <w:ind w:left="3600" w:hanging="360"/>
      </w:pPr>
    </w:lvl>
    <w:lvl w:ilvl="5" w:tplc="32743568" w:tentative="1">
      <w:start w:val="1"/>
      <w:numFmt w:val="lowerRoman"/>
      <w:lvlText w:val="%6."/>
      <w:lvlJc w:val="right"/>
      <w:pPr>
        <w:ind w:left="4320" w:hanging="180"/>
      </w:pPr>
    </w:lvl>
    <w:lvl w:ilvl="6" w:tplc="32743568" w:tentative="1">
      <w:start w:val="1"/>
      <w:numFmt w:val="decimal"/>
      <w:lvlText w:val="%7."/>
      <w:lvlJc w:val="left"/>
      <w:pPr>
        <w:ind w:left="5040" w:hanging="360"/>
      </w:pPr>
    </w:lvl>
    <w:lvl w:ilvl="7" w:tplc="32743568" w:tentative="1">
      <w:start w:val="1"/>
      <w:numFmt w:val="lowerLetter"/>
      <w:lvlText w:val="%8."/>
      <w:lvlJc w:val="left"/>
      <w:pPr>
        <w:ind w:left="5760" w:hanging="360"/>
      </w:pPr>
    </w:lvl>
    <w:lvl w:ilvl="8" w:tplc="327435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7">
    <w:multiLevelType w:val="hybridMultilevel"/>
    <w:lvl w:ilvl="0" w:tplc="33600271">
      <w:start w:val="1"/>
      <w:numFmt w:val="decimal"/>
      <w:lvlText w:val="%1."/>
      <w:lvlJc w:val="left"/>
      <w:pPr>
        <w:ind w:left="720" w:hanging="360"/>
      </w:pPr>
    </w:lvl>
    <w:lvl w:ilvl="1" w:tplc="33600271" w:tentative="1">
      <w:start w:val="1"/>
      <w:numFmt w:val="lowerLetter"/>
      <w:lvlText w:val="%2."/>
      <w:lvlJc w:val="left"/>
      <w:pPr>
        <w:ind w:left="1440" w:hanging="360"/>
      </w:pPr>
    </w:lvl>
    <w:lvl w:ilvl="2" w:tplc="33600271" w:tentative="1">
      <w:start w:val="1"/>
      <w:numFmt w:val="lowerRoman"/>
      <w:lvlText w:val="%3."/>
      <w:lvlJc w:val="right"/>
      <w:pPr>
        <w:ind w:left="2160" w:hanging="180"/>
      </w:pPr>
    </w:lvl>
    <w:lvl w:ilvl="3" w:tplc="33600271" w:tentative="1">
      <w:start w:val="1"/>
      <w:numFmt w:val="decimal"/>
      <w:lvlText w:val="%4."/>
      <w:lvlJc w:val="left"/>
      <w:pPr>
        <w:ind w:left="2880" w:hanging="360"/>
      </w:pPr>
    </w:lvl>
    <w:lvl w:ilvl="4" w:tplc="33600271" w:tentative="1">
      <w:start w:val="1"/>
      <w:numFmt w:val="lowerLetter"/>
      <w:lvlText w:val="%5."/>
      <w:lvlJc w:val="left"/>
      <w:pPr>
        <w:ind w:left="3600" w:hanging="360"/>
      </w:pPr>
    </w:lvl>
    <w:lvl w:ilvl="5" w:tplc="33600271" w:tentative="1">
      <w:start w:val="1"/>
      <w:numFmt w:val="lowerRoman"/>
      <w:lvlText w:val="%6."/>
      <w:lvlJc w:val="right"/>
      <w:pPr>
        <w:ind w:left="4320" w:hanging="180"/>
      </w:pPr>
    </w:lvl>
    <w:lvl w:ilvl="6" w:tplc="33600271" w:tentative="1">
      <w:start w:val="1"/>
      <w:numFmt w:val="decimal"/>
      <w:lvlText w:val="%7."/>
      <w:lvlJc w:val="left"/>
      <w:pPr>
        <w:ind w:left="5040" w:hanging="360"/>
      </w:pPr>
    </w:lvl>
    <w:lvl w:ilvl="7" w:tplc="33600271" w:tentative="1">
      <w:start w:val="1"/>
      <w:numFmt w:val="lowerLetter"/>
      <w:lvlText w:val="%8."/>
      <w:lvlJc w:val="left"/>
      <w:pPr>
        <w:ind w:left="5760" w:hanging="360"/>
      </w:pPr>
    </w:lvl>
    <w:lvl w:ilvl="8" w:tplc="336002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6">
    <w:multiLevelType w:val="hybridMultilevel"/>
    <w:lvl w:ilvl="0" w:tplc="37133312">
      <w:start w:val="1"/>
      <w:numFmt w:val="decimal"/>
      <w:lvlText w:val="%1."/>
      <w:lvlJc w:val="left"/>
      <w:pPr>
        <w:ind w:left="720" w:hanging="360"/>
      </w:pPr>
    </w:lvl>
    <w:lvl w:ilvl="1" w:tplc="37133312" w:tentative="1">
      <w:start w:val="1"/>
      <w:numFmt w:val="lowerLetter"/>
      <w:lvlText w:val="%2."/>
      <w:lvlJc w:val="left"/>
      <w:pPr>
        <w:ind w:left="1440" w:hanging="360"/>
      </w:pPr>
    </w:lvl>
    <w:lvl w:ilvl="2" w:tplc="37133312" w:tentative="1">
      <w:start w:val="1"/>
      <w:numFmt w:val="lowerRoman"/>
      <w:lvlText w:val="%3."/>
      <w:lvlJc w:val="right"/>
      <w:pPr>
        <w:ind w:left="2160" w:hanging="180"/>
      </w:pPr>
    </w:lvl>
    <w:lvl w:ilvl="3" w:tplc="37133312" w:tentative="1">
      <w:start w:val="1"/>
      <w:numFmt w:val="decimal"/>
      <w:lvlText w:val="%4."/>
      <w:lvlJc w:val="left"/>
      <w:pPr>
        <w:ind w:left="2880" w:hanging="360"/>
      </w:pPr>
    </w:lvl>
    <w:lvl w:ilvl="4" w:tplc="37133312" w:tentative="1">
      <w:start w:val="1"/>
      <w:numFmt w:val="lowerLetter"/>
      <w:lvlText w:val="%5."/>
      <w:lvlJc w:val="left"/>
      <w:pPr>
        <w:ind w:left="3600" w:hanging="360"/>
      </w:pPr>
    </w:lvl>
    <w:lvl w:ilvl="5" w:tplc="37133312" w:tentative="1">
      <w:start w:val="1"/>
      <w:numFmt w:val="lowerRoman"/>
      <w:lvlText w:val="%6."/>
      <w:lvlJc w:val="right"/>
      <w:pPr>
        <w:ind w:left="4320" w:hanging="180"/>
      </w:pPr>
    </w:lvl>
    <w:lvl w:ilvl="6" w:tplc="37133312" w:tentative="1">
      <w:start w:val="1"/>
      <w:numFmt w:val="decimal"/>
      <w:lvlText w:val="%7."/>
      <w:lvlJc w:val="left"/>
      <w:pPr>
        <w:ind w:left="5040" w:hanging="360"/>
      </w:pPr>
    </w:lvl>
    <w:lvl w:ilvl="7" w:tplc="37133312" w:tentative="1">
      <w:start w:val="1"/>
      <w:numFmt w:val="lowerLetter"/>
      <w:lvlText w:val="%8."/>
      <w:lvlJc w:val="left"/>
      <w:pPr>
        <w:ind w:left="5760" w:hanging="360"/>
      </w:pPr>
    </w:lvl>
    <w:lvl w:ilvl="8" w:tplc="371333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5">
    <w:multiLevelType w:val="hybridMultilevel"/>
    <w:lvl w:ilvl="0" w:tplc="511822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335">
    <w:abstractNumId w:val="1335"/>
  </w:num>
  <w:num w:numId="1336">
    <w:abstractNumId w:val="1336"/>
  </w:num>
  <w:num w:numId="1337">
    <w:abstractNumId w:val="1337"/>
  </w:num>
  <w:num w:numId="1338">
    <w:abstractNumId w:val="1338"/>
  </w:num>
  <w:num w:numId="1339">
    <w:abstractNumId w:val="1339"/>
  </w:num>
  <w:num w:numId="1340">
    <w:abstractNumId w:val="1340"/>
  </w:num>
  <w:num w:numId="1341">
    <w:abstractNumId w:val="1341"/>
  </w:num>
  <w:num w:numId="1342">
    <w:abstractNumId w:val="1342"/>
  </w:num>
  <w:num w:numId="1343">
    <w:abstractNumId w:val="1343"/>
  </w:num>
  <w:num w:numId="1344">
    <w:abstractNumId w:val="1344"/>
  </w:num>
  <w:num w:numId="1345">
    <w:abstractNumId w:val="1345"/>
  </w:num>
  <w:num w:numId="1346">
    <w:abstractNumId w:val="1346"/>
  </w:num>
  <w:num w:numId="1347">
    <w:abstractNumId w:val="1347"/>
  </w:num>
  <w:num w:numId="1348">
    <w:abstractNumId w:val="1348"/>
  </w:num>
  <w:num w:numId="1349">
    <w:abstractNumId w:val="1349"/>
  </w:num>
  <w:num w:numId="1350">
    <w:abstractNumId w:val="1350"/>
  </w:num>
  <w:num w:numId="1351">
    <w:abstractNumId w:val="1351"/>
  </w:num>
  <w:num w:numId="1352">
    <w:abstractNumId w:val="1352"/>
  </w:num>
  <w:num w:numId="1353">
    <w:abstractNumId w:val="1353"/>
  </w:num>
  <w:num w:numId="1354">
    <w:abstractNumId w:val="1354"/>
  </w:num>
  <w:num w:numId="1355">
    <w:abstractNumId w:val="1355"/>
  </w:num>
  <w:num w:numId="1356">
    <w:abstractNumId w:val="1356"/>
  </w:num>
  <w:num w:numId="1357">
    <w:abstractNumId w:val="1357"/>
  </w:num>
  <w:num w:numId="1358">
    <w:abstractNumId w:val="1358"/>
  </w:num>
  <w:num w:numId="1359">
    <w:abstractNumId w:val="1359"/>
  </w:num>
  <w:num w:numId="1360">
    <w:abstractNumId w:val="1360"/>
  </w:num>
  <w:num w:numId="1361">
    <w:abstractNumId w:val="1361"/>
  </w:num>
  <w:num w:numId="1362">
    <w:abstractNumId w:val="1362"/>
  </w:num>
  <w:num w:numId="1363">
    <w:abstractNumId w:val="1363"/>
  </w:num>
  <w:num w:numId="1364">
    <w:abstractNumId w:val="1364"/>
  </w:num>
  <w:num w:numId="1365">
    <w:abstractNumId w:val="1365"/>
  </w:num>
  <w:num w:numId="1366">
    <w:abstractNumId w:val="1366"/>
  </w:num>
  <w:num w:numId="1367">
    <w:abstractNumId w:val="1367"/>
  </w:num>
  <w:num w:numId="1368">
    <w:abstractNumId w:val="1368"/>
  </w:num>
  <w:num w:numId="1369">
    <w:abstractNumId w:val="1369"/>
  </w:num>
  <w:num w:numId="1370">
    <w:abstractNumId w:val="1370"/>
  </w:num>
  <w:num w:numId="1371">
    <w:abstractNumId w:val="1371"/>
  </w:num>
  <w:num w:numId="1372">
    <w:abstractNumId w:val="1372"/>
  </w:num>
  <w:num w:numId="1373">
    <w:abstractNumId w:val="1373"/>
  </w:num>
  <w:num w:numId="1374">
    <w:abstractNumId w:val="1374"/>
  </w:num>
  <w:num w:numId="1375">
    <w:abstractNumId w:val="1375"/>
  </w:num>
  <w:num w:numId="1376">
    <w:abstractNumId w:val="1376"/>
  </w:num>
  <w:num w:numId="1377">
    <w:abstractNumId w:val="1377"/>
  </w:num>
  <w:num w:numId="1378">
    <w:abstractNumId w:val="1378"/>
  </w:num>
  <w:num w:numId="1379">
    <w:abstractNumId w:val="1379"/>
  </w:num>
  <w:num w:numId="1380">
    <w:abstractNumId w:val="1380"/>
  </w:num>
  <w:num w:numId="1381">
    <w:abstractNumId w:val="1381"/>
  </w:num>
  <w:num w:numId="1382">
    <w:abstractNumId w:val="1382"/>
  </w:num>
  <w:num w:numId="1383">
    <w:abstractNumId w:val="1383"/>
  </w:num>
  <w:num w:numId="1384">
    <w:abstractNumId w:val="1384"/>
  </w:num>
  <w:num w:numId="1385">
    <w:abstractNumId w:val="1385"/>
  </w:num>
  <w:num w:numId="1386">
    <w:abstractNumId w:val="1386"/>
  </w:num>
  <w:num w:numId="1387">
    <w:abstractNumId w:val="1387"/>
  </w:num>
  <w:num w:numId="1388">
    <w:abstractNumId w:val="1388"/>
  </w:num>
  <w:num w:numId="1389">
    <w:abstractNumId w:val="1389"/>
  </w:num>
  <w:num w:numId="1390">
    <w:abstractNumId w:val="1390"/>
  </w:num>
  <w:num w:numId="1391">
    <w:abstractNumId w:val="1391"/>
  </w:num>
  <w:num w:numId="1392">
    <w:abstractNumId w:val="1392"/>
  </w:num>
  <w:num w:numId="1393">
    <w:abstractNumId w:val="1393"/>
  </w:num>
  <w:num w:numId="1394">
    <w:abstractNumId w:val="1394"/>
  </w:num>
  <w:num w:numId="1395">
    <w:abstractNumId w:val="1395"/>
  </w:num>
  <w:num w:numId="1396">
    <w:abstractNumId w:val="139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556304398" Type="http://schemas.openxmlformats.org/officeDocument/2006/relationships/comments" Target="comments.xml"/><Relationship Id="rId780403513" Type="http://schemas.microsoft.com/office/2011/relationships/commentsExtended" Target="commentsExtended.xml"/><Relationship Id="rId14366643" Type="http://schemas.openxmlformats.org/officeDocument/2006/relationships/image" Target="media/imgrId14366643.jpg"/><Relationship Id="rId57326a3ac59270d72" Type="http://schemas.openxmlformats.org/officeDocument/2006/relationships/hyperlink" Target="https://iservice.lombardini.it/jsp/Template2/manuale.jsp?id=656&amp;parent=1527" TargetMode="External"/><Relationship Id="rId63266a3ac59270f6b" Type="http://schemas.openxmlformats.org/officeDocument/2006/relationships/hyperlink" Target="https://iservice.lombardini.it/jsp/Template2/manuale.jsp?id=282&amp;parent=1527" TargetMode="External"/><Relationship Id="rId33706a3ac592711be" Type="http://schemas.openxmlformats.org/officeDocument/2006/relationships/hyperlink" Target="https://iservice.lombardini.it/jsp/Template2/manuale.jsp?id=269&amp;parent=1527" TargetMode="External"/><Relationship Id="rId91066a3ac592713e6" Type="http://schemas.openxmlformats.org/officeDocument/2006/relationships/hyperlink" Target="https://iservice.lombardini.it/jsp/Template2/manuale.jsp?id=339&amp;parent=1527" TargetMode="External"/><Relationship Id="rId45496a3ac59271491" Type="http://schemas.openxmlformats.org/officeDocument/2006/relationships/hyperlink" Target="https://iservice.lombardini.it/jsp/Template2/manuale.jsp?id=339&amp;parent=1527" TargetMode="External"/><Relationship Id="rId64026a3ac592719ca" Type="http://schemas.openxmlformats.org/officeDocument/2006/relationships/hyperlink" Target="https://iservice.lombardini.it/jsp/Template2/manuale.jsp?id=274&amp;parent=1527" TargetMode="External"/><Relationship Id="rId25646a3ac59274d31" Type="http://schemas.openxmlformats.org/officeDocument/2006/relationships/hyperlink" Target="https://iservice.lombardini.it/jsp/Template2/manuale.jsp?id=339&amp;parent=1527" TargetMode="External"/><Relationship Id="rId31176a3ac592b1b84" Type="http://schemas.openxmlformats.org/officeDocument/2006/relationships/hyperlink" Target="https://iservice.lombardini.it/jsp/Template2/manuale.jsp?id=659&amp;parent=1527" TargetMode="External"/><Relationship Id="rId50276a3ac592d3f5d" Type="http://schemas.openxmlformats.org/officeDocument/2006/relationships/hyperlink" Target="https://iservice.lombardini.it/jsp/Template2/manuale.jsp?id=648&amp;parent=1527" TargetMode="External"/><Relationship Id="rId22746a3ac592e6455" Type="http://schemas.openxmlformats.org/officeDocument/2006/relationships/hyperlink" Target="https://iservice.lombardini.it/jsp/Template2/manuale.jsp?id=659&amp;parent=1527" TargetMode="External"/><Relationship Id="rId14086a3ac592e665c" Type="http://schemas.openxmlformats.org/officeDocument/2006/relationships/hyperlink" Target="https://iservice.lombardini.it/jsp/Template2/manuale.jsp?id=259&amp;parent=1527" TargetMode="External"/><Relationship Id="rId24246a3ac5930a15a" Type="http://schemas.openxmlformats.org/officeDocument/2006/relationships/hyperlink" Target="https://iservice.lombardini.it/jsp/Template2/manuale.jsp?id=339&amp;parent=1527" TargetMode="External"/><Relationship Id="rId32506a3ac5931d600" Type="http://schemas.openxmlformats.org/officeDocument/2006/relationships/hyperlink" Target="https://iservice.lombardini.it/jsp/Template2/manuale.jsp?id=339&amp;parent=1527" TargetMode="External"/><Relationship Id="rId84996a3ac59329163" Type="http://schemas.openxmlformats.org/officeDocument/2006/relationships/hyperlink" Target="https://iservice.lombardini.it/jsp/Template2/manuale.jsp?id=660&amp;parent=1527" TargetMode="External"/><Relationship Id="rId48466a3ac5932c7ff" Type="http://schemas.openxmlformats.org/officeDocument/2006/relationships/hyperlink" Target="https://iservice.lombardini.it/jsp/Template2/manuale.jsp?id=661&amp;parent=1527" TargetMode="External"/><Relationship Id="rId45506a3ac5933b7e0" Type="http://schemas.openxmlformats.org/officeDocument/2006/relationships/hyperlink" Target="https://iservice.lombardini.it/jsp/Template2/manuale.jsp?id=269&amp;parent=1527" TargetMode="External"/><Relationship Id="rId80596a3ac5933b973" Type="http://schemas.openxmlformats.org/officeDocument/2006/relationships/hyperlink" Target="https://iservice.lombardini.it/jsp/Template2/manuale.jsp?id=284&amp;parent=1527" TargetMode="External"/><Relationship Id="rId47266a3ac5935ecc0" Type="http://schemas.openxmlformats.org/officeDocument/2006/relationships/hyperlink" Target="https://iservice.lombardini.it/jsp/Template2/manuale.jsp?id=739&amp;parent=1527" TargetMode="External"/><Relationship Id="rId14016a3ac5935ef74" Type="http://schemas.openxmlformats.org/officeDocument/2006/relationships/hyperlink" Target="https://iservice.lombardini.it/jsp/Template2/manuale.jsp?id=659&amp;parent=1527" TargetMode="External"/><Relationship Id="rId62236a3ac5935f29b" Type="http://schemas.openxmlformats.org/officeDocument/2006/relationships/hyperlink" Target="https://iservice.lombardini.it/jsp/Template2/manuale.jsp?id=339&amp;parent=1527" TargetMode="External"/><Relationship Id="rId97786a3ac593722bd" Type="http://schemas.openxmlformats.org/officeDocument/2006/relationships/hyperlink" Target="https://www.youtube.com/embed/NaOHNXyU03c?rel=0" TargetMode="External"/><Relationship Id="rId50466a3ac593758e5" Type="http://schemas.openxmlformats.org/officeDocument/2006/relationships/hyperlink" Target="https://iservice.lombardini.it/jsp/Template2/manuale.jsp?id=666&amp;parent=1527" TargetMode="External"/><Relationship Id="rId94336a3ac59395e32" Type="http://schemas.openxmlformats.org/officeDocument/2006/relationships/hyperlink" Target="https://iservice.lombardini.it/jsp/Template2/manuale.jsp?id=339&amp;parent=1527" TargetMode="External"/><Relationship Id="rId26046a3ac59396125" Type="http://schemas.openxmlformats.org/officeDocument/2006/relationships/hyperlink" Target="https://iservice.lombardini.it/jsp/Template2/manuale.jsp?id=339&amp;parent=1527" TargetMode="External"/><Relationship Id="rId91216a3ac59399ba6" Type="http://schemas.openxmlformats.org/officeDocument/2006/relationships/hyperlink" Target="https://iservice.lombardini.it/jsp/Template2/manuale.jsp?id=339&amp;parent=1527" TargetMode="External"/><Relationship Id="rId74256a3ac59399d27" Type="http://schemas.openxmlformats.org/officeDocument/2006/relationships/hyperlink" Target="https://iservice.lombardini.it/jsp/Template2/manuale.jsp?id=339&amp;parent=1527" TargetMode="External"/><Relationship Id="rId69516a3ac59399de8" Type="http://schemas.openxmlformats.org/officeDocument/2006/relationships/hyperlink" Target="https://iservice.lombardini.it/jsp/Template2/manuale.jsp?id=668&amp;parent=1527" TargetMode="External"/><Relationship Id="rId16756a3ac593eb4f8" Type="http://schemas.openxmlformats.org/officeDocument/2006/relationships/hyperlink" Target="https://iservice.lombardini.it/jsp/Template2/manuale.jsp?id=339&amp;parent=1527" TargetMode="External"/><Relationship Id="rId84156a3ac593eb89e" Type="http://schemas.openxmlformats.org/officeDocument/2006/relationships/hyperlink" Target="https://iservice.lombardini.it/jsp/Template2/manuale.jsp?id=339&amp;parent=1527" TargetMode="External"/><Relationship Id="rId78826a3ac5940101e" Type="http://schemas.openxmlformats.org/officeDocument/2006/relationships/hyperlink" Target="https://iservice.lombardini.it/jsp/Template2/manuale.jsp?id=339&amp;parent=1527" TargetMode="External"/><Relationship Id="rId22916a3ac5926d113" Type="http://schemas.openxmlformats.org/officeDocument/2006/relationships/image" Target="media/imgrId22916a3ac5926d113.jpg"/><Relationship Id="rId92846a3ac59270afa" Type="http://schemas.openxmlformats.org/officeDocument/2006/relationships/image" Target="media/imgrId92846a3ac59270afa.gif"/><Relationship Id="rId23246a3ac592746e4" Type="http://schemas.openxmlformats.org/officeDocument/2006/relationships/image" Target="media/imgrId23246a3ac592746e4.jpg"/><Relationship Id="rId86036a3ac5927cb0b" Type="http://schemas.openxmlformats.org/officeDocument/2006/relationships/image" Target="media/imgrId86036a3ac5927cb0b.jpg"/><Relationship Id="rId24096a3ac5928026e" Type="http://schemas.openxmlformats.org/officeDocument/2006/relationships/image" Target="media/imgrId24096a3ac5928026e.jpg"/><Relationship Id="rId23816a3ac592881be" Type="http://schemas.openxmlformats.org/officeDocument/2006/relationships/image" Target="media/imgrId23816a3ac592881be.jpg"/><Relationship Id="rId80396a3ac5928b3ef" Type="http://schemas.openxmlformats.org/officeDocument/2006/relationships/image" Target="media/imgrId80396a3ac5928b3ef.jpg"/><Relationship Id="rId73166a3ac5928f1ec" Type="http://schemas.openxmlformats.org/officeDocument/2006/relationships/image" Target="media/imgrId73166a3ac5928f1ec.gif"/><Relationship Id="rId77546a3ac592955b7" Type="http://schemas.openxmlformats.org/officeDocument/2006/relationships/image" Target="media/imgrId77546a3ac592955b7.jpg"/><Relationship Id="rId51496a3ac5929a5e1" Type="http://schemas.openxmlformats.org/officeDocument/2006/relationships/image" Target="media/imgrId51496a3ac5929a5e1.gif"/><Relationship Id="rId59856a3ac592a23c7" Type="http://schemas.openxmlformats.org/officeDocument/2006/relationships/image" Target="media/imgrId59856a3ac592a23c7.jpg"/><Relationship Id="rId80386a3ac592a5f7a" Type="http://schemas.openxmlformats.org/officeDocument/2006/relationships/image" Target="media/imgrId80386a3ac592a5f7a.gif"/><Relationship Id="rId97026a3ac592a85b1" Type="http://schemas.openxmlformats.org/officeDocument/2006/relationships/image" Target="media/imgrId97026a3ac592a85b1.jpg"/><Relationship Id="rId93516a3ac592b15e2" Type="http://schemas.openxmlformats.org/officeDocument/2006/relationships/image" Target="media/imgrId93516a3ac592b15e2.jpg"/><Relationship Id="rId14706a3ac592b9d69" Type="http://schemas.openxmlformats.org/officeDocument/2006/relationships/image" Target="media/imgrId14706a3ac592b9d69.jpg"/><Relationship Id="rId53396a3ac592c1019" Type="http://schemas.openxmlformats.org/officeDocument/2006/relationships/image" Target="media/imgrId53396a3ac592c1019.jpg"/><Relationship Id="rId45586a3ac592c885a" Type="http://schemas.openxmlformats.org/officeDocument/2006/relationships/image" Target="media/imgrId45586a3ac592c885a.jpg"/><Relationship Id="rId71036a3ac592d0709" Type="http://schemas.openxmlformats.org/officeDocument/2006/relationships/image" Target="media/imgrId71036a3ac592d0709.jpg"/><Relationship Id="rId45736a3ac592d3a74" Type="http://schemas.openxmlformats.org/officeDocument/2006/relationships/image" Target="media/imgrId45736a3ac592d3a74.jpg"/><Relationship Id="rId99786a3ac592dc0dc" Type="http://schemas.openxmlformats.org/officeDocument/2006/relationships/image" Target="media/imgrId99786a3ac592dc0dc.jpg"/><Relationship Id="rId33296a3ac592df56e" Type="http://schemas.openxmlformats.org/officeDocument/2006/relationships/image" Target="media/imgrId33296a3ac592df56e.jpg"/><Relationship Id="rId99896a3ac592e5f78" Type="http://schemas.openxmlformats.org/officeDocument/2006/relationships/image" Target="media/imgrId99896a3ac592e5f78.jpg"/><Relationship Id="rId35506a3ac592eed54" Type="http://schemas.openxmlformats.org/officeDocument/2006/relationships/image" Target="media/imgrId35506a3ac592eed54.jpg"/><Relationship Id="rId56316a3ac592f2998" Type="http://schemas.openxmlformats.org/officeDocument/2006/relationships/image" Target="media/imgrId56316a3ac592f2998.gif"/><Relationship Id="rId83326a3ac59305274" Type="http://schemas.openxmlformats.org/officeDocument/2006/relationships/image" Target="media/imgrId83326a3ac59305274.jpg"/><Relationship Id="rId59346a3ac59309dc0" Type="http://schemas.openxmlformats.org/officeDocument/2006/relationships/image" Target="media/imgrId59346a3ac59309dc0.gif"/><Relationship Id="rId76386a3ac59311bc4" Type="http://schemas.openxmlformats.org/officeDocument/2006/relationships/image" Target="media/imgrId76386a3ac59311bc4.jpg"/><Relationship Id="rId71876a3ac5931965f" Type="http://schemas.openxmlformats.org/officeDocument/2006/relationships/image" Target="media/imgrId71876a3ac5931965f.jpg"/><Relationship Id="rId37656a3ac5931ce6f" Type="http://schemas.openxmlformats.org/officeDocument/2006/relationships/image" Target="media/imgrId37656a3ac5931ce6f.jpg"/><Relationship Id="rId31496a3ac5932372d" Type="http://schemas.openxmlformats.org/officeDocument/2006/relationships/image" Target="media/imgrId31496a3ac5932372d.jpg"/><Relationship Id="rId66646a3ac59328e38" Type="http://schemas.openxmlformats.org/officeDocument/2006/relationships/image" Target="media/imgrId66646a3ac59328e38.jpg"/><Relationship Id="rId76766a3ac5932c285" Type="http://schemas.openxmlformats.org/officeDocument/2006/relationships/image" Target="media/imgrId76766a3ac5932c285.jpg"/><Relationship Id="rId39276a3ac5932fe62" Type="http://schemas.openxmlformats.org/officeDocument/2006/relationships/image" Target="media/imgrId39276a3ac5932fe62.jpg"/><Relationship Id="rId24086a3ac59337b4e" Type="http://schemas.openxmlformats.org/officeDocument/2006/relationships/image" Target="media/imgrId24086a3ac59337b4e.jpg"/><Relationship Id="rId87616a3ac5933b5f3" Type="http://schemas.openxmlformats.org/officeDocument/2006/relationships/image" Target="media/imgrId87616a3ac5933b5f3.jpg"/><Relationship Id="rId62176a3ac59341ef9" Type="http://schemas.openxmlformats.org/officeDocument/2006/relationships/image" Target="media/imgrId62176a3ac59341ef9.jpg"/><Relationship Id="rId40686a3ac5934a9fe" Type="http://schemas.openxmlformats.org/officeDocument/2006/relationships/image" Target="media/imgrId40686a3ac5934a9fe.jpg"/><Relationship Id="rId86496a3ac59351f30" Type="http://schemas.openxmlformats.org/officeDocument/2006/relationships/image" Target="media/imgrId86496a3ac59351f30.jpg"/><Relationship Id="rId23346a3ac5935b35e" Type="http://schemas.openxmlformats.org/officeDocument/2006/relationships/image" Target="media/imgrId23346a3ac5935b35e.jpg"/><Relationship Id="rId34506a3ac5935e8af" Type="http://schemas.openxmlformats.org/officeDocument/2006/relationships/image" Target="media/imgrId34506a3ac5935e8af.jpg"/><Relationship Id="rId62756a3ac59365dde" Type="http://schemas.openxmlformats.org/officeDocument/2006/relationships/image" Target="media/imgrId62756a3ac59365dde.jpg"/><Relationship Id="rId61266a3ac5936c173" Type="http://schemas.openxmlformats.org/officeDocument/2006/relationships/image" Target="media/imgrId61266a3ac5936c173.jpg"/><Relationship Id="rId14136a3ac59371f59" Type="http://schemas.openxmlformats.org/officeDocument/2006/relationships/image" Target="media/imgrId14136a3ac59371f59.jpg"/><Relationship Id="rId58456a3ac5937565c" Type="http://schemas.openxmlformats.org/officeDocument/2006/relationships/image" Target="media/imgrId58456a3ac5937565c.gif"/><Relationship Id="rId52616a3ac5937bdb3" Type="http://schemas.openxmlformats.org/officeDocument/2006/relationships/image" Target="media/imgrId52616a3ac5937bdb3.jpg"/><Relationship Id="rId37416a3ac59386d42" Type="http://schemas.openxmlformats.org/officeDocument/2006/relationships/image" Target="media/imgrId37416a3ac59386d42.jpg"/><Relationship Id="rId17216a3ac5938f75d" Type="http://schemas.openxmlformats.org/officeDocument/2006/relationships/image" Target="media/imgrId17216a3ac5938f75d.jpg"/><Relationship Id="rId70726a3ac59395af5" Type="http://schemas.openxmlformats.org/officeDocument/2006/relationships/image" Target="media/imgrId70726a3ac59395af5.jpg"/><Relationship Id="rId28626a3ac5939961f" Type="http://schemas.openxmlformats.org/officeDocument/2006/relationships/image" Target="media/imgrId28626a3ac5939961f.jpg"/><Relationship Id="rId80466a3ac593a24bb" Type="http://schemas.openxmlformats.org/officeDocument/2006/relationships/image" Target="media/imgrId80466a3ac593a24bb.jpg"/><Relationship Id="rId10036a3ac593a5098" Type="http://schemas.openxmlformats.org/officeDocument/2006/relationships/image" Target="media/imgrId10036a3ac593a5098.jpg"/><Relationship Id="rId82116a3ac593ad381" Type="http://schemas.openxmlformats.org/officeDocument/2006/relationships/image" Target="media/imgrId82116a3ac593ad381.jpg"/><Relationship Id="rId92746a3ac593b5ceb" Type="http://schemas.openxmlformats.org/officeDocument/2006/relationships/image" Target="media/imgrId92746a3ac593b5ceb.jpg"/><Relationship Id="rId68866a3ac593bbcf1" Type="http://schemas.openxmlformats.org/officeDocument/2006/relationships/image" Target="media/imgrId68866a3ac593bbcf1.gif"/><Relationship Id="rId52386a3ac593c4028" Type="http://schemas.openxmlformats.org/officeDocument/2006/relationships/image" Target="media/imgrId52386a3ac593c4028.jpg"/><Relationship Id="rId28056a3ac593cd4a7" Type="http://schemas.openxmlformats.org/officeDocument/2006/relationships/image" Target="media/imgrId28056a3ac593cd4a7.jpg"/><Relationship Id="rId73476a3ac593d0c65" Type="http://schemas.openxmlformats.org/officeDocument/2006/relationships/image" Target="media/imgrId73476a3ac593d0c65.jpg"/><Relationship Id="rId45056a3ac593d470f" Type="http://schemas.openxmlformats.org/officeDocument/2006/relationships/image" Target="media/imgrId45056a3ac593d470f.jpg"/><Relationship Id="rId24776a3ac593ddc59" Type="http://schemas.openxmlformats.org/officeDocument/2006/relationships/image" Target="media/imgrId24776a3ac593ddc59.jpg"/><Relationship Id="rId32166a3ac593e82eb" Type="http://schemas.openxmlformats.org/officeDocument/2006/relationships/image" Target="media/imgrId32166a3ac593e82eb.jpg"/><Relationship Id="rId54636a3ac593eb2f0" Type="http://schemas.openxmlformats.org/officeDocument/2006/relationships/image" Target="media/imgrId54636a3ac593eb2f0.gif"/><Relationship Id="rId94166a3ac59400d7b" Type="http://schemas.openxmlformats.org/officeDocument/2006/relationships/image" Target="media/imgrId94166a3ac59400d7b.jpg"/><Relationship Id="rId69166a3ac5940c997" Type="http://schemas.openxmlformats.org/officeDocument/2006/relationships/image" Target="media/imgrId69166a3ac5940c997.jpg"/><Relationship Id="rId61346a3ac59411b79" Type="http://schemas.openxmlformats.org/officeDocument/2006/relationships/image" Target="media/imgrId61346a3ac59411b79.jpg"/><Relationship Id="rId54176a3ac59419e90" Type="http://schemas.openxmlformats.org/officeDocument/2006/relationships/image" Target="media/imgrId54176a3ac59419e90.jpg"/><Relationship Id="rId60016a3ac5941c4e7" Type="http://schemas.openxmlformats.org/officeDocument/2006/relationships/image" Target="media/imgrId60016a3ac5941c4e7.gif"/><Relationship Id="rId98396a3ac59424c12" Type="http://schemas.openxmlformats.org/officeDocument/2006/relationships/image" Target="media/imgrId98396a3ac59424c12.jpg"/><Relationship Id="rId52756a3ac59427760" Type="http://schemas.openxmlformats.org/officeDocument/2006/relationships/image" Target="media/imgrId52756a3ac59427760.gif"/><Relationship Id="rId38466a3ac5942f8d6" Type="http://schemas.openxmlformats.org/officeDocument/2006/relationships/image" Target="media/imgrId38466a3ac5942f8d6.jpg"/><Relationship Id="rId19466a3ac594320e4" Type="http://schemas.openxmlformats.org/officeDocument/2006/relationships/image" Target="media/imgrId19466a3ac594320e4.gif"/><Relationship Id="rId32366a3ac594394b1" Type="http://schemas.openxmlformats.org/officeDocument/2006/relationships/image" Target="media/imgrId32366a3ac594394b1.jpg"/><Relationship Id="rId40436a3ac594445c8" Type="http://schemas.openxmlformats.org/officeDocument/2006/relationships/image" Target="media/imgrId40436a3ac594445c8.jpg"/><Relationship Id="rId17166a3ac5944bb40" Type="http://schemas.openxmlformats.org/officeDocument/2006/relationships/image" Target="media/imgrId17166a3ac5944bb40.jpg"/><Relationship Id="rId62956a3ac5944ee54" Type="http://schemas.openxmlformats.org/officeDocument/2006/relationships/image" Target="media/imgrId62956a3ac5944ee54.gif"/><Relationship Id="rId67706a3ac59456b9c" Type="http://schemas.openxmlformats.org/officeDocument/2006/relationships/image" Target="media/imgrId67706a3ac59456b9c.jpg"/><Relationship Id="rId27876a3ac5945ed48" Type="http://schemas.openxmlformats.org/officeDocument/2006/relationships/image" Target="media/imgrId27876a3ac5945ed48.jpg"/><Relationship Id="rId24206a3ac59462119" Type="http://schemas.openxmlformats.org/officeDocument/2006/relationships/image" Target="media/imgrId24206a3ac59462119.jpg"/><Relationship Id="rId93376a3ac5946a84e" Type="http://schemas.openxmlformats.org/officeDocument/2006/relationships/image" Target="media/imgrId93376a3ac5946a84e.jpg"/><Relationship Id="rId72186a3ac59473629" Type="http://schemas.openxmlformats.org/officeDocument/2006/relationships/image" Target="media/imgrId72186a3ac59473629.png"/><Relationship Id="rId20196a3ac5947d7e1" Type="http://schemas.openxmlformats.org/officeDocument/2006/relationships/image" Target="media/imgrId20196a3ac5947d7e1.png"/><Relationship Id="rId20716a3ac59487c62" Type="http://schemas.openxmlformats.org/officeDocument/2006/relationships/image" Target="media/imgrId20716a3ac59487c62.png"/><Relationship Id="rId56726a3ac59491de5" Type="http://schemas.openxmlformats.org/officeDocument/2006/relationships/image" Target="media/imgrId56726a3ac59491de5.jpg"/><Relationship Id="rId45366a3ac59494726" Type="http://schemas.openxmlformats.org/officeDocument/2006/relationships/image" Target="media/imgrId45366a3ac59494726.jpg"/><Relationship Id="rId86056a3ac5949b2d3" Type="http://schemas.openxmlformats.org/officeDocument/2006/relationships/image" Target="media/imgrId86056a3ac5949b2d3.jpg"/><Relationship Id="rId81626a3ac594a54ad" Type="http://schemas.openxmlformats.org/officeDocument/2006/relationships/image" Target="media/imgrId81626a3ac594a54ad.jpg"/><Relationship Id="rId68836a3ac594adfe9" Type="http://schemas.openxmlformats.org/officeDocument/2006/relationships/image" Target="media/imgrId68836a3ac594adfe9.jpg"/><Relationship Id="rId36066a3ac594b0c3b" Type="http://schemas.openxmlformats.org/officeDocument/2006/relationships/image" Target="media/imgrId36066a3ac594b0c3b.gif"/><Relationship Id="rId39376a3ac594b48e7" Type="http://schemas.openxmlformats.org/officeDocument/2006/relationships/image" Target="media/imgrId39376a3ac594b48e7.jpg"/><Relationship Id="rId81296a3ac594bb454" Type="http://schemas.openxmlformats.org/officeDocument/2006/relationships/image" Target="media/imgrId81296a3ac594bb454.jpg"/><Relationship Id="rId26446a3ac594bffc2" Type="http://schemas.openxmlformats.org/officeDocument/2006/relationships/image" Target="media/imgrId26446a3ac594bffc2.gif"/><Relationship Id="rId26906a3ac594c587c" Type="http://schemas.openxmlformats.org/officeDocument/2006/relationships/image" Target="media/imgrId26906a3ac594c587c.jpg"/><Relationship Id="rId77916a3ac594cb5e1" Type="http://schemas.openxmlformats.org/officeDocument/2006/relationships/image" Target="media/imgrId77916a3ac594cb5e1.gif"/><Relationship Id="rId38356a3ac594d3aaa" Type="http://schemas.openxmlformats.org/officeDocument/2006/relationships/image" Target="media/imgrId38356a3ac594d3aaa.jpg"/><Relationship Id="rId55966a3ac594dc066" Type="http://schemas.openxmlformats.org/officeDocument/2006/relationships/image" Target="media/imgrId55966a3ac594dc066.jpg"/><Relationship Id="rId46446a3ac594e26f7" Type="http://schemas.openxmlformats.org/officeDocument/2006/relationships/image" Target="media/imgrId46446a3ac594e26f7.jpg"/><Relationship Id="rId81446a3ac594e60a7" Type="http://schemas.openxmlformats.org/officeDocument/2006/relationships/image" Target="media/imgrId81446a3ac594e60a7.jpg"/><Relationship Id="rId18776a3ac594ee94f" Type="http://schemas.openxmlformats.org/officeDocument/2006/relationships/image" Target="media/imgrId18776a3ac594ee94f.jpg"/><Relationship Id="rId15556a3ac59501e4d" Type="http://schemas.openxmlformats.org/officeDocument/2006/relationships/image" Target="media/imgrId15556a3ac59501e4d.jpg"/><Relationship Id="rId36066a3ac59505ac1" Type="http://schemas.openxmlformats.org/officeDocument/2006/relationships/image" Target="media/imgrId36066a3ac59505ac1.gif"/><Relationship Id="rId94626a3ac5950dbcf" Type="http://schemas.openxmlformats.org/officeDocument/2006/relationships/image" Target="media/imgrId94626a3ac5950dbcf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4366643" Type="http://schemas.openxmlformats.org/officeDocument/2006/relationships/image" Target="media/imgrId14366643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4366643" Type="http://schemas.openxmlformats.org/officeDocument/2006/relationships/image" Target="media/imgrId14366643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4366643" Type="http://schemas.openxmlformats.org/officeDocument/2006/relationships/image" Target="media/imgrId14366643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4366643" Type="http://schemas.openxmlformats.org/officeDocument/2006/relationships/image" Target="media/imgrId14366643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4366643" Type="http://schemas.openxmlformats.org/officeDocument/2006/relationships/image" Target="media/imgrId14366643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4366643" Type="http://schemas.openxmlformats.org/officeDocument/2006/relationships/image" Target="media/imgrId14366643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