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9828947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06607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216554" w:name="ctxt"/>
    <w:bookmarkEnd w:id="421655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7606a3ac5814ddb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21956a3ac5814dec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24836a3ac5814e0c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44636a3ac5814e22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71826a3ac5814e3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45416a3ac5814e57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90686a3ac5814e74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28346a3ac5814ea1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77386a3ac5814ebe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34856a3ac5814edd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63336a3ac5814f07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53206a3ac5814f1c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26476a3ac5814f39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Poly-V alternator belt (replacement and adjustment)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89966a3ac5814f57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Tightening pulley and alternator for Poly-V belt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8536a3ac5814f98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72506a3ac5814fac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567221" name="name97966a3ac581579e9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8816a3ac58157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4732345" name="name59196a3ac5815d92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6366a3ac5815d9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74056a3ac5815dc9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37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8021" name="name77656a3ac581615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536a3ac58161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8756a3ac58161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3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85704" name="name90826a3ac581641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96a3ac581641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3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88514951" name="name18836a3ac5816e7f5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94496a3ac5816e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746078" name="name27846a3ac5817977d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63896a3ac58179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50857433" name="name24766a3ac5818066d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14266a3ac58180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66686a3ac58180d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8.2.4 and Par. 8.2.6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75315932" name="name21996a3ac58189543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18476a3ac58189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3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4999435" name="name22946a3ac581941c2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34586a3ac581941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693771" name="name70066a3ac581967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196a3ac58196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3556a3ac58196a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3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138796" name="name77876a3ac5819c1a3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2036a3ac5819c1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85186" name="name78886a3ac5819e7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416a3ac5819e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7436a3ac5819ea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3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3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534285" name="name82886a3ac581a3f43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57466a3ac581a3f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82016" name="name37486a3ac581aa0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26a3ac581aa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0811931" name="name69796a3ac581b0a3a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42696a3ac581b0a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/>
          <w:p/>
          <w:p>
            <w:pPr>
              <w:numPr>
                <w:ilvl w:val="0"/>
                <w:numId w:val="3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22196a3ac581b18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52770956" name="name45576a3ac581be08d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10006a3ac581be0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3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2186a3ac581be3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3767177" name="name61256a3ac581c348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12216a3ac581c3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3926a3ac581c36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3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7614050" name="name75826a3ac581cb74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37366a3ac581cb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40191" name="name61666a3ac581d00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26a3ac581d0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9006a3ac581d04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90196a3ac581d06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7.13.5.</w:t>
              </w:r>
            </w:hyperlink>
          </w:p>
          <w:p>
            <w:pPr>
              <w:numPr>
                <w:ilvl w:val="0"/>
                <w:numId w:val="3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3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7"/>
              </w:rPr>
              <w:drawing>
                <wp:inline distT="0" distB="0" distL="0" distR="0">
                  <wp:extent cx="2880000" cy="1404000"/>
                  <wp:effectExtent b="0" l="0" r="0" t="0"/>
                  <wp:docPr id="85353891" name="name30266a3ac581d6c2c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1936a3ac581d6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9.13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2632137" name="name11976a3ac581de100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15476a3ac581de0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33609" name="name73366a3ac581e32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506a3ac581e3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83946a3ac581e3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/>
          <w:p/>
          <w:p>
            <w:pPr>
              <w:numPr>
                <w:ilvl w:val="0"/>
                <w:numId w:val="3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of the affected cylinder.</w:t>
            </w:r>
          </w:p>
          <w:p>
            <w:pPr>
              <w:numPr>
                <w:ilvl w:val="0"/>
                <w:numId w:val="3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31648" name="name33896a3ac581eac23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71906a3ac581ea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75353" name="name51976a3ac581ee9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386a3ac581ee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3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187777" name="name57776a3ac582008f3" descr="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5.jpg"/>
                          <pic:cNvPicPr/>
                        </pic:nvPicPr>
                        <pic:blipFill>
                          <a:blip r:embed="rId89656a3ac582008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10°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746392" name="name92766a3ac5820a9e6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81836a3ac5820a9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381041" name="name93846a3ac5821151b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58786a3ac58211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179914" name="name64836a3ac582152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176a3ac58215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10° in a clockwise direction (value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89148623" name="name17726a3ac5821ff3f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23446a3ac5821f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8855482" name="name37216a3ac582275a2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12786a3ac58227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110674" name="name38416a3ac5822c2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06a3ac5822c2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7.15.2 e 7.15.5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702038" name="name12806a3ac5822f2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06a3ac5822f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of screws 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14,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5586771" name="name28306a3ac58237572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75106a3ac58237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9.20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08028" name="name21946a3ac5823b5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66a3ac5823b5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3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983256" name="name16866a3ac5824183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41356a3ac58241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26131" name="name90706a3ac5824670e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3996a3ac58246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9.21 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38830" name="name59786a3ac5824ab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646a3ac5824a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3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001589" name="name88016a3ac5824fbd7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6896a3ac5824fb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3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8521158" name="name60016a3ac5825a214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31586a3ac5825a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196258" name="name31706a3ac582606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76a3ac58260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68513103" name="name50086a3ac58269388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17786a3ac58269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3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3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1956671" name="name54036a3ac5826eb05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75976a3ac5826e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1463" name="name93736a3ac582738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96a3ac58273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hyperlink r:id="rId14116a3ac58273f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3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694144" name="name11736a3ac5827a3aa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8056a3ac5827a3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424549" name="name42366a3ac5827f29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7196a3ac5827f2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3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59455" name="name15876a3ac58285d6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91036a3ac58285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009184" name="name13466a3ac58288b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56a3ac58288b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3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2945160" name="name65086a3ac5828ed84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41166a3ac5828e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442093" name="name34526a3ac582928c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3996a3ac582928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3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9406a3ac58292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71106a3ac582932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30136a3ac582933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1746a3ac582935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3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45317855" name="name28406a3ac5829aaab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18896a3ac5829aa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3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3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17224972" name="name36706a3ac582a750c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50046a3ac582a7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624966" name="name29046a3ac582a9c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36a3ac582a9c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3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3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9.30)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2566534" name="name83966a3ac582afd3d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2806a3ac582afd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49541" name="name79446a3ac582b49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16a3ac582b4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6408995" name="name95426a3ac582b9cb3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9826a3ac582b9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3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354510" name="name54916a3ac582c398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4336a3ac582c39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6004" name="name80426a3ac582c7e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656a3ac582c7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3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40396a3ac582c84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3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1616980" name="name10656a3ac582d083d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64896a3ac582d08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hyperlink r:id="rId91806a3ac582d0c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3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24216a3ac582d0e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3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hyperlink r:id="rId84656a3ac582d10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63766a3ac582d10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ST_03 - 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20246a3ac582d12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64576070" name="name63946a3ac582dcae3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74546a3ac582dca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3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12850" name="name29446a3ac582e27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256a3ac582e2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28924703" name="name88786a3ac582eaa96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75946a3ac582eaa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73483369" name="name55396a3ac582f2852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52316a3ac582f2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444066" name="name17846a3ac583018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476a3ac583018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1356a3ac58301c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3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88586a3ac583022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7193114" name="name87626a3ac5830ad33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15936a3ac5830a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693255" name="name66046a3ac5830d67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7276a3ac5830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3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2380600" name="name57726a3ac58311eaf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7966a3ac58311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3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3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94436a3ac583126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29745779" name="name17866a3ac5831cd56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89246a3ac5831c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12173533" name="name79616a3ac5832555a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90686a3ac58325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3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4806a3ac58325a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7.11.3.1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3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6326a3ac583263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3656a3ac583267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3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13106a3ac58326a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3716a3ac58326f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88736a3ac583270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740728" name="name40936a3ac5832ca2c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74006a3ac5832ca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9643606" name="name77146a3ac5833082e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22976a3ac583308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1131851" name="name23356a3ac5833460a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1776a3ac58334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3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3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0606a3ac58334d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6295960" name="name45566a3ac5833d68f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2056a3ac5833d68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8299589" name="name47596a3ac58342852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19706a3ac583428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3721352" name="name52006a3ac5834660c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7296a3ac5834660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3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3328" name="name30946a3ac58349c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506a3ac58349c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3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5360698" name="name53896a3ac5834eb34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29626a3ac5834eb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421248" name="name85596a3ac58352a37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71746a3ac58352a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14813717" name="name52156a3ac5835b6bb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82406a3ac5835b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3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75979" name="name36886a3ac58360f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856a3ac58360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3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30392236" name="name70716a3ac58369815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29776a3ac58369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14352821" name="name49096a3ac5837414d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8396a3ac58374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3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89976" name="name24796a3ac58377d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936a3ac58377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12042" name="name72136a3ac5837cdee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73026a3ac5837cd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1631455" name="name66896a3ac58381107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6126a3ac58381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90255" name="name92766a3ac58383a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16a3ac58383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3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706313" name="name36636a3ac5838bdfb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2506a3ac5838bd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8317042" name="name28696a3ac583905b5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4416a3ac58390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406447" name="name78306a3ac583965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146a3ac58396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3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2686765" name="name44136a3ac5839ba54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6116a3ac5839b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714009" name="name40596a3ac583a3292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5646a3ac583a32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461153" name="name60176a3ac583a665e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98456a3ac583a6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64737" name="name13886a3ac583aa66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55526a3ac583aa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66434" name="name99366a3ac583ad2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116a3ac583a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80146a3ac583ad6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123182" name="name53936a3ac583b2cbe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85436a3ac583b2c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60464825" name="name57236a3ac583bd85d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54676a3ac583bd8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25328744" name="name71406a3ac583c5177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20126a3ac583c5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12924993" name="name31726a3ac583cde9c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52596a3ac583cde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Insert tool </w:t>
            </w:r>
            <w:hyperlink r:id="rId80136a3ac583ce1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6.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57627091" name="name20696a3ac583d33e4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83886a3ac583d33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82861302" name="name37046a3ac583dd967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88236a3ac583dd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99212534" name="name70726a3ac583ddd19" descr="image49356a3ac583ddd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356a3ac583ddd0d"/>
                          <pic:cNvPicPr/>
                        </pic:nvPicPr>
                        <pic:blipFill>
                          <a:blip r:embed="rId82036a3ac583dd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88496a3ac583ddf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9206a3ac583de1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64606a3ac583de5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3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9.67.</w:t>
            </w:r>
          </w:p>
          <w:p>
            <w:pPr>
              <w:numPr>
                <w:ilvl w:val="0"/>
                <w:numId w:val="3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76000" cy="1598400"/>
                  <wp:effectExtent b="0" l="0" r="0" t="0"/>
                  <wp:docPr id="77037571" name="name41476a3ac583ea26c" descr="Fig._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5.jpg"/>
                          <pic:cNvPicPr/>
                        </pic:nvPicPr>
                        <pic:blipFill>
                          <a:blip r:embed="rId12656a3ac583ea2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64069413" name="name68256a3ac5840008c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89966a3ac584000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44720" name="name15156a3ac58402a8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546a3ac58402a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3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59999681" name="name54726a3ac5840b906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86566a3ac5840b9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3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78456a3ac5840c1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6495134" name="name15766a3ac58413b11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34576a3ac58413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60465" name="name77096a3ac584199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36a3ac58419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47856a3ac58419e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3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684267" name="name76946a3ac584235a3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82926a3ac58423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27605" name="name58526a3ac58428c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706a3ac58428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8774266" name="name61016a3ac5843262d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49326a3ac58432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Assembly oil mist separator unit</w:t>
            </w:r>
          </w:p>
          <w:p/>
          <w:p/>
          <w:p>
            <w:pPr>
              <w:numPr>
                <w:ilvl w:val="0"/>
                <w:numId w:val="3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hyperlink r:id="rId28866a3ac58432f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1, 3, 4, 6, 7 and 8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of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6.8.2.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of </w:t>
            </w:r>
            <w:hyperlink r:id="rId28276a3ac584334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6.6.2 - 6.6.3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75846a3ac584338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39956a3ac584342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5444144" name="name25796a3ac5843bc8b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76726a3ac5843bc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32074950" name="name71396a3ac58444c36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97146a3ac58444c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437546" name="name18446a3ac584476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716a3ac58447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46536a3ac584479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1815640" name="name25286a3ac58451ed2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53946a3ac58451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3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64776a3ac584522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3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28453013" name="name84976a3ac5845c0ea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93946a3ac5845c0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4790231" name="name25226a3ac584653b2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57836a3ac584653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741214" name="name43776a3ac58469a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996a3ac58469a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6246a3ac5846a3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31571141" name="name70696a3ac584735cc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74206a3ac58473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3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47700" name="name23846a3ac58478f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156a3ac58478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3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9745471" name="name16096a3ac584827b3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17506a3ac58482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11596a3ac584837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32228384" name="name75826a3ac5848d856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90216a3ac5848d8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42804" name="name18516a3ac584905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086a3ac58490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1726a3ac584908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3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50183" name="name19876a3ac584946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896a3ac584946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3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75570" name="name22286a3ac584988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86a3ac58498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961447" name="name73456a3ac5849be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546a3ac5849be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23426a3ac5849c3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3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96851495" name="name45146a3ac584a5838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73106a3ac584a5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52965984" name="name33296a3ac584b026e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37606a3ac584b0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9.82</w:t>
            </w: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79221873" name="name87436a3ac584b7a1e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49066a3ac584b7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2562" name="name52006a3ac584be8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766a3ac584be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687127" name="name80646a3ac584c664a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59256a3ac584c6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05833" name="name11976a3ac584ca0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806a3ac584ca0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1441627" name="name20376a3ac584d2a08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52666a3ac584d2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/>
          <w:p/>
          <w:p>
            <w:pPr>
              <w:numPr>
                <w:ilvl w:val="0"/>
                <w:numId w:val="3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95"/>
              </w:rPr>
              <w:drawing>
                <wp:inline distT="0" distB="0" distL="0" distR="0">
                  <wp:extent cx="5544000" cy="6220800"/>
                  <wp:effectExtent b="0" l="0" r="0" t="0"/>
                  <wp:docPr id="67666627" name="name91166a3ac58505c0d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81666a3ac58505c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22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Sensors and switches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Coolant temperature sensor</w:t>
            </w:r>
          </w:p>
          <w:p/>
          <w:p/>
          <w:p>
            <w:pPr>
              <w:numPr>
                <w:ilvl w:val="0"/>
                <w:numId w:val="3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8020100" name="name19166a3ac5850fc6d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30016a3ac5850f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Oil pressure switch</w:t>
            </w:r>
          </w:p>
          <w:p/>
          <w:p/>
          <w:p>
            <w:pPr>
              <w:numPr>
                <w:ilvl w:val="0"/>
                <w:numId w:val="3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9400528" name="name70066a3ac5851a1da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29696a3ac5851a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Fuel filter water detection sensor</w:t>
            </w:r>
          </w:p>
          <w:p/>
          <w:p/>
          <w:p>
            <w:pPr>
              <w:numPr>
                <w:ilvl w:val="0"/>
                <w:numId w:val="3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282258" name="name18436a3ac585211a8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11896a3ac585211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3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3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3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3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7402990" name="name26546a3ac585293ea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67716a3ac585293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67177983" name="name89016a3ac58529ba5" descr="image11006a3ac58529b9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006a3ac58529b9d"/>
                          <pic:cNvPicPr/>
                        </pic:nvPicPr>
                        <pic:blipFill>
                          <a:blip r:embed="rId64236a3ac58529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3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0"/>
              </w:rPr>
              <w:drawing>
                <wp:inline distT="0" distB="0" distL="0" distR="0">
                  <wp:extent cx="2880000" cy="1260000"/>
                  <wp:effectExtent b="0" l="0" r="0" t="0"/>
                  <wp:docPr id="6853079" name="name63356a3ac58535acc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64156a3ac58535a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50002" name="name93046a3ac5853c4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166a3ac5853c4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23626a3ac5853c8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26432225" name="name36316a3ac585439f8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37396a3ac58543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00274C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WITH SUPPORTING STRUCTURE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By-pass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871">
    <w:multiLevelType w:val="hybridMultilevel"/>
    <w:lvl w:ilvl="0" w:tplc="22045151">
      <w:start w:val="1"/>
      <w:numFmt w:val="decimal"/>
      <w:lvlText w:val="%1."/>
      <w:lvlJc w:val="left"/>
      <w:pPr>
        <w:ind w:left="720" w:hanging="360"/>
      </w:pPr>
    </w:lvl>
    <w:lvl w:ilvl="1" w:tplc="22045151" w:tentative="1">
      <w:start w:val="1"/>
      <w:numFmt w:val="lowerLetter"/>
      <w:lvlText w:val="%2."/>
      <w:lvlJc w:val="left"/>
      <w:pPr>
        <w:ind w:left="1440" w:hanging="360"/>
      </w:pPr>
    </w:lvl>
    <w:lvl w:ilvl="2" w:tplc="22045151" w:tentative="1">
      <w:start w:val="1"/>
      <w:numFmt w:val="lowerRoman"/>
      <w:lvlText w:val="%3."/>
      <w:lvlJc w:val="right"/>
      <w:pPr>
        <w:ind w:left="2160" w:hanging="180"/>
      </w:pPr>
    </w:lvl>
    <w:lvl w:ilvl="3" w:tplc="22045151" w:tentative="1">
      <w:start w:val="1"/>
      <w:numFmt w:val="decimal"/>
      <w:lvlText w:val="%4."/>
      <w:lvlJc w:val="left"/>
      <w:pPr>
        <w:ind w:left="2880" w:hanging="360"/>
      </w:pPr>
    </w:lvl>
    <w:lvl w:ilvl="4" w:tplc="22045151" w:tentative="1">
      <w:start w:val="1"/>
      <w:numFmt w:val="lowerLetter"/>
      <w:lvlText w:val="%5."/>
      <w:lvlJc w:val="left"/>
      <w:pPr>
        <w:ind w:left="3600" w:hanging="360"/>
      </w:pPr>
    </w:lvl>
    <w:lvl w:ilvl="5" w:tplc="22045151" w:tentative="1">
      <w:start w:val="1"/>
      <w:numFmt w:val="lowerRoman"/>
      <w:lvlText w:val="%6."/>
      <w:lvlJc w:val="right"/>
      <w:pPr>
        <w:ind w:left="4320" w:hanging="180"/>
      </w:pPr>
    </w:lvl>
    <w:lvl w:ilvl="6" w:tplc="22045151" w:tentative="1">
      <w:start w:val="1"/>
      <w:numFmt w:val="decimal"/>
      <w:lvlText w:val="%7."/>
      <w:lvlJc w:val="left"/>
      <w:pPr>
        <w:ind w:left="5040" w:hanging="360"/>
      </w:pPr>
    </w:lvl>
    <w:lvl w:ilvl="7" w:tplc="22045151" w:tentative="1">
      <w:start w:val="1"/>
      <w:numFmt w:val="lowerLetter"/>
      <w:lvlText w:val="%8."/>
      <w:lvlJc w:val="left"/>
      <w:pPr>
        <w:ind w:left="5760" w:hanging="360"/>
      </w:pPr>
    </w:lvl>
    <w:lvl w:ilvl="8" w:tplc="22045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0">
    <w:multiLevelType w:val="hybridMultilevel"/>
    <w:lvl w:ilvl="0" w:tplc="40571915">
      <w:start w:val="1"/>
      <w:numFmt w:val="decimal"/>
      <w:lvlText w:val="%1."/>
      <w:lvlJc w:val="left"/>
      <w:pPr>
        <w:ind w:left="720" w:hanging="360"/>
      </w:pPr>
    </w:lvl>
    <w:lvl w:ilvl="1" w:tplc="40571915" w:tentative="1">
      <w:start w:val="1"/>
      <w:numFmt w:val="lowerLetter"/>
      <w:lvlText w:val="%2."/>
      <w:lvlJc w:val="left"/>
      <w:pPr>
        <w:ind w:left="1440" w:hanging="360"/>
      </w:pPr>
    </w:lvl>
    <w:lvl w:ilvl="2" w:tplc="40571915" w:tentative="1">
      <w:start w:val="1"/>
      <w:numFmt w:val="lowerRoman"/>
      <w:lvlText w:val="%3."/>
      <w:lvlJc w:val="right"/>
      <w:pPr>
        <w:ind w:left="2160" w:hanging="180"/>
      </w:pPr>
    </w:lvl>
    <w:lvl w:ilvl="3" w:tplc="40571915" w:tentative="1">
      <w:start w:val="1"/>
      <w:numFmt w:val="decimal"/>
      <w:lvlText w:val="%4."/>
      <w:lvlJc w:val="left"/>
      <w:pPr>
        <w:ind w:left="2880" w:hanging="360"/>
      </w:pPr>
    </w:lvl>
    <w:lvl w:ilvl="4" w:tplc="40571915" w:tentative="1">
      <w:start w:val="1"/>
      <w:numFmt w:val="lowerLetter"/>
      <w:lvlText w:val="%5."/>
      <w:lvlJc w:val="left"/>
      <w:pPr>
        <w:ind w:left="3600" w:hanging="360"/>
      </w:pPr>
    </w:lvl>
    <w:lvl w:ilvl="5" w:tplc="40571915" w:tentative="1">
      <w:start w:val="1"/>
      <w:numFmt w:val="lowerRoman"/>
      <w:lvlText w:val="%6."/>
      <w:lvlJc w:val="right"/>
      <w:pPr>
        <w:ind w:left="4320" w:hanging="180"/>
      </w:pPr>
    </w:lvl>
    <w:lvl w:ilvl="6" w:tplc="40571915" w:tentative="1">
      <w:start w:val="1"/>
      <w:numFmt w:val="decimal"/>
      <w:lvlText w:val="%7."/>
      <w:lvlJc w:val="left"/>
      <w:pPr>
        <w:ind w:left="5040" w:hanging="360"/>
      </w:pPr>
    </w:lvl>
    <w:lvl w:ilvl="7" w:tplc="40571915" w:tentative="1">
      <w:start w:val="1"/>
      <w:numFmt w:val="lowerLetter"/>
      <w:lvlText w:val="%8."/>
      <w:lvlJc w:val="left"/>
      <w:pPr>
        <w:ind w:left="5760" w:hanging="360"/>
      </w:pPr>
    </w:lvl>
    <w:lvl w:ilvl="8" w:tplc="40571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9">
    <w:multiLevelType w:val="hybridMultilevel"/>
    <w:lvl w:ilvl="0" w:tplc="28005138">
      <w:start w:val="1"/>
      <w:numFmt w:val="decimal"/>
      <w:lvlText w:val="%1."/>
      <w:lvlJc w:val="left"/>
      <w:pPr>
        <w:ind w:left="720" w:hanging="360"/>
      </w:pPr>
    </w:lvl>
    <w:lvl w:ilvl="1" w:tplc="28005138" w:tentative="1">
      <w:start w:val="1"/>
      <w:numFmt w:val="lowerLetter"/>
      <w:lvlText w:val="%2."/>
      <w:lvlJc w:val="left"/>
      <w:pPr>
        <w:ind w:left="1440" w:hanging="360"/>
      </w:pPr>
    </w:lvl>
    <w:lvl w:ilvl="2" w:tplc="28005138" w:tentative="1">
      <w:start w:val="1"/>
      <w:numFmt w:val="lowerRoman"/>
      <w:lvlText w:val="%3."/>
      <w:lvlJc w:val="right"/>
      <w:pPr>
        <w:ind w:left="2160" w:hanging="180"/>
      </w:pPr>
    </w:lvl>
    <w:lvl w:ilvl="3" w:tplc="28005138" w:tentative="1">
      <w:start w:val="1"/>
      <w:numFmt w:val="decimal"/>
      <w:lvlText w:val="%4."/>
      <w:lvlJc w:val="left"/>
      <w:pPr>
        <w:ind w:left="2880" w:hanging="360"/>
      </w:pPr>
    </w:lvl>
    <w:lvl w:ilvl="4" w:tplc="28005138" w:tentative="1">
      <w:start w:val="1"/>
      <w:numFmt w:val="lowerLetter"/>
      <w:lvlText w:val="%5."/>
      <w:lvlJc w:val="left"/>
      <w:pPr>
        <w:ind w:left="3600" w:hanging="360"/>
      </w:pPr>
    </w:lvl>
    <w:lvl w:ilvl="5" w:tplc="28005138" w:tentative="1">
      <w:start w:val="1"/>
      <w:numFmt w:val="lowerRoman"/>
      <w:lvlText w:val="%6."/>
      <w:lvlJc w:val="right"/>
      <w:pPr>
        <w:ind w:left="4320" w:hanging="180"/>
      </w:pPr>
    </w:lvl>
    <w:lvl w:ilvl="6" w:tplc="28005138" w:tentative="1">
      <w:start w:val="1"/>
      <w:numFmt w:val="decimal"/>
      <w:lvlText w:val="%7."/>
      <w:lvlJc w:val="left"/>
      <w:pPr>
        <w:ind w:left="5040" w:hanging="360"/>
      </w:pPr>
    </w:lvl>
    <w:lvl w:ilvl="7" w:tplc="28005138" w:tentative="1">
      <w:start w:val="1"/>
      <w:numFmt w:val="lowerLetter"/>
      <w:lvlText w:val="%8."/>
      <w:lvlJc w:val="left"/>
      <w:pPr>
        <w:ind w:left="5760" w:hanging="360"/>
      </w:pPr>
    </w:lvl>
    <w:lvl w:ilvl="8" w:tplc="28005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8">
    <w:multiLevelType w:val="hybridMultilevel"/>
    <w:lvl w:ilvl="0" w:tplc="45787078">
      <w:start w:val="1"/>
      <w:numFmt w:val="decimal"/>
      <w:lvlText w:val="%1."/>
      <w:lvlJc w:val="left"/>
      <w:pPr>
        <w:ind w:left="720" w:hanging="360"/>
      </w:pPr>
    </w:lvl>
    <w:lvl w:ilvl="1" w:tplc="45787078" w:tentative="1">
      <w:start w:val="1"/>
      <w:numFmt w:val="lowerLetter"/>
      <w:lvlText w:val="%2."/>
      <w:lvlJc w:val="left"/>
      <w:pPr>
        <w:ind w:left="1440" w:hanging="360"/>
      </w:pPr>
    </w:lvl>
    <w:lvl w:ilvl="2" w:tplc="45787078" w:tentative="1">
      <w:start w:val="1"/>
      <w:numFmt w:val="lowerRoman"/>
      <w:lvlText w:val="%3."/>
      <w:lvlJc w:val="right"/>
      <w:pPr>
        <w:ind w:left="2160" w:hanging="180"/>
      </w:pPr>
    </w:lvl>
    <w:lvl w:ilvl="3" w:tplc="45787078" w:tentative="1">
      <w:start w:val="1"/>
      <w:numFmt w:val="decimal"/>
      <w:lvlText w:val="%4."/>
      <w:lvlJc w:val="left"/>
      <w:pPr>
        <w:ind w:left="2880" w:hanging="360"/>
      </w:pPr>
    </w:lvl>
    <w:lvl w:ilvl="4" w:tplc="45787078" w:tentative="1">
      <w:start w:val="1"/>
      <w:numFmt w:val="lowerLetter"/>
      <w:lvlText w:val="%5."/>
      <w:lvlJc w:val="left"/>
      <w:pPr>
        <w:ind w:left="3600" w:hanging="360"/>
      </w:pPr>
    </w:lvl>
    <w:lvl w:ilvl="5" w:tplc="45787078" w:tentative="1">
      <w:start w:val="1"/>
      <w:numFmt w:val="lowerRoman"/>
      <w:lvlText w:val="%6."/>
      <w:lvlJc w:val="right"/>
      <w:pPr>
        <w:ind w:left="4320" w:hanging="180"/>
      </w:pPr>
    </w:lvl>
    <w:lvl w:ilvl="6" w:tplc="45787078" w:tentative="1">
      <w:start w:val="1"/>
      <w:numFmt w:val="decimal"/>
      <w:lvlText w:val="%7."/>
      <w:lvlJc w:val="left"/>
      <w:pPr>
        <w:ind w:left="5040" w:hanging="360"/>
      </w:pPr>
    </w:lvl>
    <w:lvl w:ilvl="7" w:tplc="45787078" w:tentative="1">
      <w:start w:val="1"/>
      <w:numFmt w:val="lowerLetter"/>
      <w:lvlText w:val="%8."/>
      <w:lvlJc w:val="left"/>
      <w:pPr>
        <w:ind w:left="5760" w:hanging="360"/>
      </w:pPr>
    </w:lvl>
    <w:lvl w:ilvl="8" w:tplc="45787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7">
    <w:multiLevelType w:val="hybridMultilevel"/>
    <w:lvl w:ilvl="0" w:tplc="21459011">
      <w:start w:val="1"/>
      <w:numFmt w:val="decimal"/>
      <w:lvlText w:val="%1."/>
      <w:lvlJc w:val="left"/>
      <w:pPr>
        <w:ind w:left="720" w:hanging="360"/>
      </w:pPr>
    </w:lvl>
    <w:lvl w:ilvl="1" w:tplc="21459011" w:tentative="1">
      <w:start w:val="1"/>
      <w:numFmt w:val="lowerLetter"/>
      <w:lvlText w:val="%2."/>
      <w:lvlJc w:val="left"/>
      <w:pPr>
        <w:ind w:left="1440" w:hanging="360"/>
      </w:pPr>
    </w:lvl>
    <w:lvl w:ilvl="2" w:tplc="21459011" w:tentative="1">
      <w:start w:val="1"/>
      <w:numFmt w:val="lowerRoman"/>
      <w:lvlText w:val="%3."/>
      <w:lvlJc w:val="right"/>
      <w:pPr>
        <w:ind w:left="2160" w:hanging="180"/>
      </w:pPr>
    </w:lvl>
    <w:lvl w:ilvl="3" w:tplc="21459011" w:tentative="1">
      <w:start w:val="1"/>
      <w:numFmt w:val="decimal"/>
      <w:lvlText w:val="%4."/>
      <w:lvlJc w:val="left"/>
      <w:pPr>
        <w:ind w:left="2880" w:hanging="360"/>
      </w:pPr>
    </w:lvl>
    <w:lvl w:ilvl="4" w:tplc="21459011" w:tentative="1">
      <w:start w:val="1"/>
      <w:numFmt w:val="lowerLetter"/>
      <w:lvlText w:val="%5."/>
      <w:lvlJc w:val="left"/>
      <w:pPr>
        <w:ind w:left="3600" w:hanging="360"/>
      </w:pPr>
    </w:lvl>
    <w:lvl w:ilvl="5" w:tplc="21459011" w:tentative="1">
      <w:start w:val="1"/>
      <w:numFmt w:val="lowerRoman"/>
      <w:lvlText w:val="%6."/>
      <w:lvlJc w:val="right"/>
      <w:pPr>
        <w:ind w:left="4320" w:hanging="180"/>
      </w:pPr>
    </w:lvl>
    <w:lvl w:ilvl="6" w:tplc="21459011" w:tentative="1">
      <w:start w:val="1"/>
      <w:numFmt w:val="decimal"/>
      <w:lvlText w:val="%7."/>
      <w:lvlJc w:val="left"/>
      <w:pPr>
        <w:ind w:left="5040" w:hanging="360"/>
      </w:pPr>
    </w:lvl>
    <w:lvl w:ilvl="7" w:tplc="21459011" w:tentative="1">
      <w:start w:val="1"/>
      <w:numFmt w:val="lowerLetter"/>
      <w:lvlText w:val="%8."/>
      <w:lvlJc w:val="left"/>
      <w:pPr>
        <w:ind w:left="5760" w:hanging="360"/>
      </w:pPr>
    </w:lvl>
    <w:lvl w:ilvl="8" w:tplc="21459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6">
    <w:multiLevelType w:val="hybridMultilevel"/>
    <w:lvl w:ilvl="0" w:tplc="49680079">
      <w:start w:val="1"/>
      <w:numFmt w:val="decimal"/>
      <w:lvlText w:val="%1."/>
      <w:lvlJc w:val="left"/>
      <w:pPr>
        <w:ind w:left="720" w:hanging="360"/>
      </w:pPr>
    </w:lvl>
    <w:lvl w:ilvl="1" w:tplc="49680079" w:tentative="1">
      <w:start w:val="1"/>
      <w:numFmt w:val="lowerLetter"/>
      <w:lvlText w:val="%2."/>
      <w:lvlJc w:val="left"/>
      <w:pPr>
        <w:ind w:left="1440" w:hanging="360"/>
      </w:pPr>
    </w:lvl>
    <w:lvl w:ilvl="2" w:tplc="49680079" w:tentative="1">
      <w:start w:val="1"/>
      <w:numFmt w:val="lowerRoman"/>
      <w:lvlText w:val="%3."/>
      <w:lvlJc w:val="right"/>
      <w:pPr>
        <w:ind w:left="2160" w:hanging="180"/>
      </w:pPr>
    </w:lvl>
    <w:lvl w:ilvl="3" w:tplc="49680079" w:tentative="1">
      <w:start w:val="1"/>
      <w:numFmt w:val="decimal"/>
      <w:lvlText w:val="%4."/>
      <w:lvlJc w:val="left"/>
      <w:pPr>
        <w:ind w:left="2880" w:hanging="360"/>
      </w:pPr>
    </w:lvl>
    <w:lvl w:ilvl="4" w:tplc="49680079" w:tentative="1">
      <w:start w:val="1"/>
      <w:numFmt w:val="lowerLetter"/>
      <w:lvlText w:val="%5."/>
      <w:lvlJc w:val="left"/>
      <w:pPr>
        <w:ind w:left="3600" w:hanging="360"/>
      </w:pPr>
    </w:lvl>
    <w:lvl w:ilvl="5" w:tplc="49680079" w:tentative="1">
      <w:start w:val="1"/>
      <w:numFmt w:val="lowerRoman"/>
      <w:lvlText w:val="%6."/>
      <w:lvlJc w:val="right"/>
      <w:pPr>
        <w:ind w:left="4320" w:hanging="180"/>
      </w:pPr>
    </w:lvl>
    <w:lvl w:ilvl="6" w:tplc="49680079" w:tentative="1">
      <w:start w:val="1"/>
      <w:numFmt w:val="decimal"/>
      <w:lvlText w:val="%7."/>
      <w:lvlJc w:val="left"/>
      <w:pPr>
        <w:ind w:left="5040" w:hanging="360"/>
      </w:pPr>
    </w:lvl>
    <w:lvl w:ilvl="7" w:tplc="49680079" w:tentative="1">
      <w:start w:val="1"/>
      <w:numFmt w:val="lowerLetter"/>
      <w:lvlText w:val="%8."/>
      <w:lvlJc w:val="left"/>
      <w:pPr>
        <w:ind w:left="5760" w:hanging="360"/>
      </w:pPr>
    </w:lvl>
    <w:lvl w:ilvl="8" w:tplc="49680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5">
    <w:multiLevelType w:val="hybridMultilevel"/>
    <w:lvl w:ilvl="0" w:tplc="55796354">
      <w:start w:val="1"/>
      <w:numFmt w:val="decimal"/>
      <w:lvlText w:val="%1."/>
      <w:lvlJc w:val="left"/>
      <w:pPr>
        <w:ind w:left="720" w:hanging="360"/>
      </w:pPr>
    </w:lvl>
    <w:lvl w:ilvl="1" w:tplc="55796354" w:tentative="1">
      <w:start w:val="1"/>
      <w:numFmt w:val="lowerLetter"/>
      <w:lvlText w:val="%2."/>
      <w:lvlJc w:val="left"/>
      <w:pPr>
        <w:ind w:left="1440" w:hanging="360"/>
      </w:pPr>
    </w:lvl>
    <w:lvl w:ilvl="2" w:tplc="55796354" w:tentative="1">
      <w:start w:val="1"/>
      <w:numFmt w:val="lowerRoman"/>
      <w:lvlText w:val="%3."/>
      <w:lvlJc w:val="right"/>
      <w:pPr>
        <w:ind w:left="2160" w:hanging="180"/>
      </w:pPr>
    </w:lvl>
    <w:lvl w:ilvl="3" w:tplc="55796354" w:tentative="1">
      <w:start w:val="1"/>
      <w:numFmt w:val="decimal"/>
      <w:lvlText w:val="%4."/>
      <w:lvlJc w:val="left"/>
      <w:pPr>
        <w:ind w:left="2880" w:hanging="360"/>
      </w:pPr>
    </w:lvl>
    <w:lvl w:ilvl="4" w:tplc="55796354" w:tentative="1">
      <w:start w:val="1"/>
      <w:numFmt w:val="lowerLetter"/>
      <w:lvlText w:val="%5."/>
      <w:lvlJc w:val="left"/>
      <w:pPr>
        <w:ind w:left="3600" w:hanging="360"/>
      </w:pPr>
    </w:lvl>
    <w:lvl w:ilvl="5" w:tplc="55796354" w:tentative="1">
      <w:start w:val="1"/>
      <w:numFmt w:val="lowerRoman"/>
      <w:lvlText w:val="%6."/>
      <w:lvlJc w:val="right"/>
      <w:pPr>
        <w:ind w:left="4320" w:hanging="180"/>
      </w:pPr>
    </w:lvl>
    <w:lvl w:ilvl="6" w:tplc="55796354" w:tentative="1">
      <w:start w:val="1"/>
      <w:numFmt w:val="decimal"/>
      <w:lvlText w:val="%7."/>
      <w:lvlJc w:val="left"/>
      <w:pPr>
        <w:ind w:left="5040" w:hanging="360"/>
      </w:pPr>
    </w:lvl>
    <w:lvl w:ilvl="7" w:tplc="55796354" w:tentative="1">
      <w:start w:val="1"/>
      <w:numFmt w:val="lowerLetter"/>
      <w:lvlText w:val="%8."/>
      <w:lvlJc w:val="left"/>
      <w:pPr>
        <w:ind w:left="5760" w:hanging="360"/>
      </w:pPr>
    </w:lvl>
    <w:lvl w:ilvl="8" w:tplc="55796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4">
    <w:multiLevelType w:val="hybridMultilevel"/>
    <w:lvl w:ilvl="0" w:tplc="82666326">
      <w:start w:val="1"/>
      <w:numFmt w:val="decimal"/>
      <w:lvlText w:val="%1."/>
      <w:lvlJc w:val="left"/>
      <w:pPr>
        <w:ind w:left="720" w:hanging="360"/>
      </w:pPr>
    </w:lvl>
    <w:lvl w:ilvl="1" w:tplc="82666326" w:tentative="1">
      <w:start w:val="1"/>
      <w:numFmt w:val="lowerLetter"/>
      <w:lvlText w:val="%2."/>
      <w:lvlJc w:val="left"/>
      <w:pPr>
        <w:ind w:left="1440" w:hanging="360"/>
      </w:pPr>
    </w:lvl>
    <w:lvl w:ilvl="2" w:tplc="82666326" w:tentative="1">
      <w:start w:val="1"/>
      <w:numFmt w:val="lowerRoman"/>
      <w:lvlText w:val="%3."/>
      <w:lvlJc w:val="right"/>
      <w:pPr>
        <w:ind w:left="2160" w:hanging="180"/>
      </w:pPr>
    </w:lvl>
    <w:lvl w:ilvl="3" w:tplc="82666326" w:tentative="1">
      <w:start w:val="1"/>
      <w:numFmt w:val="decimal"/>
      <w:lvlText w:val="%4."/>
      <w:lvlJc w:val="left"/>
      <w:pPr>
        <w:ind w:left="2880" w:hanging="360"/>
      </w:pPr>
    </w:lvl>
    <w:lvl w:ilvl="4" w:tplc="82666326" w:tentative="1">
      <w:start w:val="1"/>
      <w:numFmt w:val="lowerLetter"/>
      <w:lvlText w:val="%5."/>
      <w:lvlJc w:val="left"/>
      <w:pPr>
        <w:ind w:left="3600" w:hanging="360"/>
      </w:pPr>
    </w:lvl>
    <w:lvl w:ilvl="5" w:tplc="82666326" w:tentative="1">
      <w:start w:val="1"/>
      <w:numFmt w:val="lowerRoman"/>
      <w:lvlText w:val="%6."/>
      <w:lvlJc w:val="right"/>
      <w:pPr>
        <w:ind w:left="4320" w:hanging="180"/>
      </w:pPr>
    </w:lvl>
    <w:lvl w:ilvl="6" w:tplc="82666326" w:tentative="1">
      <w:start w:val="1"/>
      <w:numFmt w:val="decimal"/>
      <w:lvlText w:val="%7."/>
      <w:lvlJc w:val="left"/>
      <w:pPr>
        <w:ind w:left="5040" w:hanging="360"/>
      </w:pPr>
    </w:lvl>
    <w:lvl w:ilvl="7" w:tplc="82666326" w:tentative="1">
      <w:start w:val="1"/>
      <w:numFmt w:val="lowerLetter"/>
      <w:lvlText w:val="%8."/>
      <w:lvlJc w:val="left"/>
      <w:pPr>
        <w:ind w:left="5760" w:hanging="360"/>
      </w:pPr>
    </w:lvl>
    <w:lvl w:ilvl="8" w:tplc="82666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3">
    <w:multiLevelType w:val="hybridMultilevel"/>
    <w:lvl w:ilvl="0" w:tplc="52840044">
      <w:start w:val="1"/>
      <w:numFmt w:val="decimal"/>
      <w:lvlText w:val="%1."/>
      <w:lvlJc w:val="left"/>
      <w:pPr>
        <w:ind w:left="720" w:hanging="360"/>
      </w:pPr>
    </w:lvl>
    <w:lvl w:ilvl="1" w:tplc="52840044" w:tentative="1">
      <w:start w:val="1"/>
      <w:numFmt w:val="lowerLetter"/>
      <w:lvlText w:val="%2."/>
      <w:lvlJc w:val="left"/>
      <w:pPr>
        <w:ind w:left="1440" w:hanging="360"/>
      </w:pPr>
    </w:lvl>
    <w:lvl w:ilvl="2" w:tplc="52840044" w:tentative="1">
      <w:start w:val="1"/>
      <w:numFmt w:val="lowerRoman"/>
      <w:lvlText w:val="%3."/>
      <w:lvlJc w:val="right"/>
      <w:pPr>
        <w:ind w:left="2160" w:hanging="180"/>
      </w:pPr>
    </w:lvl>
    <w:lvl w:ilvl="3" w:tplc="52840044" w:tentative="1">
      <w:start w:val="1"/>
      <w:numFmt w:val="decimal"/>
      <w:lvlText w:val="%4."/>
      <w:lvlJc w:val="left"/>
      <w:pPr>
        <w:ind w:left="2880" w:hanging="360"/>
      </w:pPr>
    </w:lvl>
    <w:lvl w:ilvl="4" w:tplc="52840044" w:tentative="1">
      <w:start w:val="1"/>
      <w:numFmt w:val="lowerLetter"/>
      <w:lvlText w:val="%5."/>
      <w:lvlJc w:val="left"/>
      <w:pPr>
        <w:ind w:left="3600" w:hanging="360"/>
      </w:pPr>
    </w:lvl>
    <w:lvl w:ilvl="5" w:tplc="52840044" w:tentative="1">
      <w:start w:val="1"/>
      <w:numFmt w:val="lowerRoman"/>
      <w:lvlText w:val="%6."/>
      <w:lvlJc w:val="right"/>
      <w:pPr>
        <w:ind w:left="4320" w:hanging="180"/>
      </w:pPr>
    </w:lvl>
    <w:lvl w:ilvl="6" w:tplc="52840044" w:tentative="1">
      <w:start w:val="1"/>
      <w:numFmt w:val="decimal"/>
      <w:lvlText w:val="%7."/>
      <w:lvlJc w:val="left"/>
      <w:pPr>
        <w:ind w:left="5040" w:hanging="360"/>
      </w:pPr>
    </w:lvl>
    <w:lvl w:ilvl="7" w:tplc="52840044" w:tentative="1">
      <w:start w:val="1"/>
      <w:numFmt w:val="lowerLetter"/>
      <w:lvlText w:val="%8."/>
      <w:lvlJc w:val="left"/>
      <w:pPr>
        <w:ind w:left="5760" w:hanging="360"/>
      </w:pPr>
    </w:lvl>
    <w:lvl w:ilvl="8" w:tplc="52840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2">
    <w:multiLevelType w:val="hybridMultilevel"/>
    <w:lvl w:ilvl="0" w:tplc="50607724">
      <w:start w:val="1"/>
      <w:numFmt w:val="decimal"/>
      <w:lvlText w:val="%1."/>
      <w:lvlJc w:val="left"/>
      <w:pPr>
        <w:ind w:left="720" w:hanging="360"/>
      </w:pPr>
    </w:lvl>
    <w:lvl w:ilvl="1" w:tplc="50607724" w:tentative="1">
      <w:start w:val="1"/>
      <w:numFmt w:val="lowerLetter"/>
      <w:lvlText w:val="%2."/>
      <w:lvlJc w:val="left"/>
      <w:pPr>
        <w:ind w:left="1440" w:hanging="360"/>
      </w:pPr>
    </w:lvl>
    <w:lvl w:ilvl="2" w:tplc="50607724" w:tentative="1">
      <w:start w:val="1"/>
      <w:numFmt w:val="lowerRoman"/>
      <w:lvlText w:val="%3."/>
      <w:lvlJc w:val="right"/>
      <w:pPr>
        <w:ind w:left="2160" w:hanging="180"/>
      </w:pPr>
    </w:lvl>
    <w:lvl w:ilvl="3" w:tplc="50607724" w:tentative="1">
      <w:start w:val="1"/>
      <w:numFmt w:val="decimal"/>
      <w:lvlText w:val="%4."/>
      <w:lvlJc w:val="left"/>
      <w:pPr>
        <w:ind w:left="2880" w:hanging="360"/>
      </w:pPr>
    </w:lvl>
    <w:lvl w:ilvl="4" w:tplc="50607724" w:tentative="1">
      <w:start w:val="1"/>
      <w:numFmt w:val="lowerLetter"/>
      <w:lvlText w:val="%5."/>
      <w:lvlJc w:val="left"/>
      <w:pPr>
        <w:ind w:left="3600" w:hanging="360"/>
      </w:pPr>
    </w:lvl>
    <w:lvl w:ilvl="5" w:tplc="50607724" w:tentative="1">
      <w:start w:val="1"/>
      <w:numFmt w:val="lowerRoman"/>
      <w:lvlText w:val="%6."/>
      <w:lvlJc w:val="right"/>
      <w:pPr>
        <w:ind w:left="4320" w:hanging="180"/>
      </w:pPr>
    </w:lvl>
    <w:lvl w:ilvl="6" w:tplc="50607724" w:tentative="1">
      <w:start w:val="1"/>
      <w:numFmt w:val="decimal"/>
      <w:lvlText w:val="%7."/>
      <w:lvlJc w:val="left"/>
      <w:pPr>
        <w:ind w:left="5040" w:hanging="360"/>
      </w:pPr>
    </w:lvl>
    <w:lvl w:ilvl="7" w:tplc="50607724" w:tentative="1">
      <w:start w:val="1"/>
      <w:numFmt w:val="lowerLetter"/>
      <w:lvlText w:val="%8."/>
      <w:lvlJc w:val="left"/>
      <w:pPr>
        <w:ind w:left="5760" w:hanging="360"/>
      </w:pPr>
    </w:lvl>
    <w:lvl w:ilvl="8" w:tplc="50607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1">
    <w:multiLevelType w:val="hybridMultilevel"/>
    <w:lvl w:ilvl="0" w:tplc="32290623">
      <w:start w:val="1"/>
      <w:numFmt w:val="decimal"/>
      <w:lvlText w:val="%1."/>
      <w:lvlJc w:val="left"/>
      <w:pPr>
        <w:ind w:left="720" w:hanging="360"/>
      </w:pPr>
    </w:lvl>
    <w:lvl w:ilvl="1" w:tplc="32290623" w:tentative="1">
      <w:start w:val="1"/>
      <w:numFmt w:val="lowerLetter"/>
      <w:lvlText w:val="%2."/>
      <w:lvlJc w:val="left"/>
      <w:pPr>
        <w:ind w:left="1440" w:hanging="360"/>
      </w:pPr>
    </w:lvl>
    <w:lvl w:ilvl="2" w:tplc="32290623" w:tentative="1">
      <w:start w:val="1"/>
      <w:numFmt w:val="lowerRoman"/>
      <w:lvlText w:val="%3."/>
      <w:lvlJc w:val="right"/>
      <w:pPr>
        <w:ind w:left="2160" w:hanging="180"/>
      </w:pPr>
    </w:lvl>
    <w:lvl w:ilvl="3" w:tplc="32290623" w:tentative="1">
      <w:start w:val="1"/>
      <w:numFmt w:val="decimal"/>
      <w:lvlText w:val="%4."/>
      <w:lvlJc w:val="left"/>
      <w:pPr>
        <w:ind w:left="2880" w:hanging="360"/>
      </w:pPr>
    </w:lvl>
    <w:lvl w:ilvl="4" w:tplc="32290623" w:tentative="1">
      <w:start w:val="1"/>
      <w:numFmt w:val="lowerLetter"/>
      <w:lvlText w:val="%5."/>
      <w:lvlJc w:val="left"/>
      <w:pPr>
        <w:ind w:left="3600" w:hanging="360"/>
      </w:pPr>
    </w:lvl>
    <w:lvl w:ilvl="5" w:tplc="32290623" w:tentative="1">
      <w:start w:val="1"/>
      <w:numFmt w:val="lowerRoman"/>
      <w:lvlText w:val="%6."/>
      <w:lvlJc w:val="right"/>
      <w:pPr>
        <w:ind w:left="4320" w:hanging="180"/>
      </w:pPr>
    </w:lvl>
    <w:lvl w:ilvl="6" w:tplc="32290623" w:tentative="1">
      <w:start w:val="1"/>
      <w:numFmt w:val="decimal"/>
      <w:lvlText w:val="%7."/>
      <w:lvlJc w:val="left"/>
      <w:pPr>
        <w:ind w:left="5040" w:hanging="360"/>
      </w:pPr>
    </w:lvl>
    <w:lvl w:ilvl="7" w:tplc="32290623" w:tentative="1">
      <w:start w:val="1"/>
      <w:numFmt w:val="lowerLetter"/>
      <w:lvlText w:val="%8."/>
      <w:lvlJc w:val="left"/>
      <w:pPr>
        <w:ind w:left="5760" w:hanging="360"/>
      </w:pPr>
    </w:lvl>
    <w:lvl w:ilvl="8" w:tplc="32290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0">
    <w:multiLevelType w:val="hybridMultilevel"/>
    <w:lvl w:ilvl="0" w:tplc="20782427">
      <w:start w:val="1"/>
      <w:numFmt w:val="decimal"/>
      <w:lvlText w:val="%1."/>
      <w:lvlJc w:val="left"/>
      <w:pPr>
        <w:ind w:left="720" w:hanging="360"/>
      </w:pPr>
    </w:lvl>
    <w:lvl w:ilvl="1" w:tplc="20782427" w:tentative="1">
      <w:start w:val="1"/>
      <w:numFmt w:val="lowerLetter"/>
      <w:lvlText w:val="%2."/>
      <w:lvlJc w:val="left"/>
      <w:pPr>
        <w:ind w:left="1440" w:hanging="360"/>
      </w:pPr>
    </w:lvl>
    <w:lvl w:ilvl="2" w:tplc="20782427" w:tentative="1">
      <w:start w:val="1"/>
      <w:numFmt w:val="lowerRoman"/>
      <w:lvlText w:val="%3."/>
      <w:lvlJc w:val="right"/>
      <w:pPr>
        <w:ind w:left="2160" w:hanging="180"/>
      </w:pPr>
    </w:lvl>
    <w:lvl w:ilvl="3" w:tplc="20782427" w:tentative="1">
      <w:start w:val="1"/>
      <w:numFmt w:val="decimal"/>
      <w:lvlText w:val="%4."/>
      <w:lvlJc w:val="left"/>
      <w:pPr>
        <w:ind w:left="2880" w:hanging="360"/>
      </w:pPr>
    </w:lvl>
    <w:lvl w:ilvl="4" w:tplc="20782427" w:tentative="1">
      <w:start w:val="1"/>
      <w:numFmt w:val="lowerLetter"/>
      <w:lvlText w:val="%5."/>
      <w:lvlJc w:val="left"/>
      <w:pPr>
        <w:ind w:left="3600" w:hanging="360"/>
      </w:pPr>
    </w:lvl>
    <w:lvl w:ilvl="5" w:tplc="20782427" w:tentative="1">
      <w:start w:val="1"/>
      <w:numFmt w:val="lowerRoman"/>
      <w:lvlText w:val="%6."/>
      <w:lvlJc w:val="right"/>
      <w:pPr>
        <w:ind w:left="4320" w:hanging="180"/>
      </w:pPr>
    </w:lvl>
    <w:lvl w:ilvl="6" w:tplc="20782427" w:tentative="1">
      <w:start w:val="1"/>
      <w:numFmt w:val="decimal"/>
      <w:lvlText w:val="%7."/>
      <w:lvlJc w:val="left"/>
      <w:pPr>
        <w:ind w:left="5040" w:hanging="360"/>
      </w:pPr>
    </w:lvl>
    <w:lvl w:ilvl="7" w:tplc="20782427" w:tentative="1">
      <w:start w:val="1"/>
      <w:numFmt w:val="lowerLetter"/>
      <w:lvlText w:val="%8."/>
      <w:lvlJc w:val="left"/>
      <w:pPr>
        <w:ind w:left="5760" w:hanging="360"/>
      </w:pPr>
    </w:lvl>
    <w:lvl w:ilvl="8" w:tplc="20782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9">
    <w:multiLevelType w:val="hybridMultilevel"/>
    <w:lvl w:ilvl="0" w:tplc="80651935">
      <w:start w:val="1"/>
      <w:numFmt w:val="decimal"/>
      <w:lvlText w:val="%1."/>
      <w:lvlJc w:val="left"/>
      <w:pPr>
        <w:ind w:left="720" w:hanging="360"/>
      </w:pPr>
    </w:lvl>
    <w:lvl w:ilvl="1" w:tplc="80651935" w:tentative="1">
      <w:start w:val="1"/>
      <w:numFmt w:val="lowerLetter"/>
      <w:lvlText w:val="%2."/>
      <w:lvlJc w:val="left"/>
      <w:pPr>
        <w:ind w:left="1440" w:hanging="360"/>
      </w:pPr>
    </w:lvl>
    <w:lvl w:ilvl="2" w:tplc="80651935" w:tentative="1">
      <w:start w:val="1"/>
      <w:numFmt w:val="lowerRoman"/>
      <w:lvlText w:val="%3."/>
      <w:lvlJc w:val="right"/>
      <w:pPr>
        <w:ind w:left="2160" w:hanging="180"/>
      </w:pPr>
    </w:lvl>
    <w:lvl w:ilvl="3" w:tplc="80651935" w:tentative="1">
      <w:start w:val="1"/>
      <w:numFmt w:val="decimal"/>
      <w:lvlText w:val="%4."/>
      <w:lvlJc w:val="left"/>
      <w:pPr>
        <w:ind w:left="2880" w:hanging="360"/>
      </w:pPr>
    </w:lvl>
    <w:lvl w:ilvl="4" w:tplc="80651935" w:tentative="1">
      <w:start w:val="1"/>
      <w:numFmt w:val="lowerLetter"/>
      <w:lvlText w:val="%5."/>
      <w:lvlJc w:val="left"/>
      <w:pPr>
        <w:ind w:left="3600" w:hanging="360"/>
      </w:pPr>
    </w:lvl>
    <w:lvl w:ilvl="5" w:tplc="80651935" w:tentative="1">
      <w:start w:val="1"/>
      <w:numFmt w:val="lowerRoman"/>
      <w:lvlText w:val="%6."/>
      <w:lvlJc w:val="right"/>
      <w:pPr>
        <w:ind w:left="4320" w:hanging="180"/>
      </w:pPr>
    </w:lvl>
    <w:lvl w:ilvl="6" w:tplc="80651935" w:tentative="1">
      <w:start w:val="1"/>
      <w:numFmt w:val="decimal"/>
      <w:lvlText w:val="%7."/>
      <w:lvlJc w:val="left"/>
      <w:pPr>
        <w:ind w:left="5040" w:hanging="360"/>
      </w:pPr>
    </w:lvl>
    <w:lvl w:ilvl="7" w:tplc="80651935" w:tentative="1">
      <w:start w:val="1"/>
      <w:numFmt w:val="lowerLetter"/>
      <w:lvlText w:val="%8."/>
      <w:lvlJc w:val="left"/>
      <w:pPr>
        <w:ind w:left="5760" w:hanging="360"/>
      </w:pPr>
    </w:lvl>
    <w:lvl w:ilvl="8" w:tplc="80651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8">
    <w:multiLevelType w:val="hybridMultilevel"/>
    <w:lvl w:ilvl="0" w:tplc="12590241">
      <w:start w:val="1"/>
      <w:numFmt w:val="decimal"/>
      <w:lvlText w:val="%1."/>
      <w:lvlJc w:val="left"/>
      <w:pPr>
        <w:ind w:left="720" w:hanging="360"/>
      </w:pPr>
    </w:lvl>
    <w:lvl w:ilvl="1" w:tplc="12590241" w:tentative="1">
      <w:start w:val="1"/>
      <w:numFmt w:val="lowerLetter"/>
      <w:lvlText w:val="%2."/>
      <w:lvlJc w:val="left"/>
      <w:pPr>
        <w:ind w:left="1440" w:hanging="360"/>
      </w:pPr>
    </w:lvl>
    <w:lvl w:ilvl="2" w:tplc="12590241" w:tentative="1">
      <w:start w:val="1"/>
      <w:numFmt w:val="lowerRoman"/>
      <w:lvlText w:val="%3."/>
      <w:lvlJc w:val="right"/>
      <w:pPr>
        <w:ind w:left="2160" w:hanging="180"/>
      </w:pPr>
    </w:lvl>
    <w:lvl w:ilvl="3" w:tplc="12590241" w:tentative="1">
      <w:start w:val="1"/>
      <w:numFmt w:val="decimal"/>
      <w:lvlText w:val="%4."/>
      <w:lvlJc w:val="left"/>
      <w:pPr>
        <w:ind w:left="2880" w:hanging="360"/>
      </w:pPr>
    </w:lvl>
    <w:lvl w:ilvl="4" w:tplc="12590241" w:tentative="1">
      <w:start w:val="1"/>
      <w:numFmt w:val="lowerLetter"/>
      <w:lvlText w:val="%5."/>
      <w:lvlJc w:val="left"/>
      <w:pPr>
        <w:ind w:left="3600" w:hanging="360"/>
      </w:pPr>
    </w:lvl>
    <w:lvl w:ilvl="5" w:tplc="12590241" w:tentative="1">
      <w:start w:val="1"/>
      <w:numFmt w:val="lowerRoman"/>
      <w:lvlText w:val="%6."/>
      <w:lvlJc w:val="right"/>
      <w:pPr>
        <w:ind w:left="4320" w:hanging="180"/>
      </w:pPr>
    </w:lvl>
    <w:lvl w:ilvl="6" w:tplc="12590241" w:tentative="1">
      <w:start w:val="1"/>
      <w:numFmt w:val="decimal"/>
      <w:lvlText w:val="%7."/>
      <w:lvlJc w:val="left"/>
      <w:pPr>
        <w:ind w:left="5040" w:hanging="360"/>
      </w:pPr>
    </w:lvl>
    <w:lvl w:ilvl="7" w:tplc="12590241" w:tentative="1">
      <w:start w:val="1"/>
      <w:numFmt w:val="lowerLetter"/>
      <w:lvlText w:val="%8."/>
      <w:lvlJc w:val="left"/>
      <w:pPr>
        <w:ind w:left="5760" w:hanging="360"/>
      </w:pPr>
    </w:lvl>
    <w:lvl w:ilvl="8" w:tplc="12590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7">
    <w:multiLevelType w:val="hybridMultilevel"/>
    <w:lvl w:ilvl="0" w:tplc="56345700">
      <w:start w:val="1"/>
      <w:numFmt w:val="decimal"/>
      <w:lvlText w:val="%1."/>
      <w:lvlJc w:val="left"/>
      <w:pPr>
        <w:ind w:left="720" w:hanging="360"/>
      </w:pPr>
    </w:lvl>
    <w:lvl w:ilvl="1" w:tplc="56345700" w:tentative="1">
      <w:start w:val="1"/>
      <w:numFmt w:val="lowerLetter"/>
      <w:lvlText w:val="%2."/>
      <w:lvlJc w:val="left"/>
      <w:pPr>
        <w:ind w:left="1440" w:hanging="360"/>
      </w:pPr>
    </w:lvl>
    <w:lvl w:ilvl="2" w:tplc="56345700" w:tentative="1">
      <w:start w:val="1"/>
      <w:numFmt w:val="lowerRoman"/>
      <w:lvlText w:val="%3."/>
      <w:lvlJc w:val="right"/>
      <w:pPr>
        <w:ind w:left="2160" w:hanging="180"/>
      </w:pPr>
    </w:lvl>
    <w:lvl w:ilvl="3" w:tplc="56345700" w:tentative="1">
      <w:start w:val="1"/>
      <w:numFmt w:val="decimal"/>
      <w:lvlText w:val="%4."/>
      <w:lvlJc w:val="left"/>
      <w:pPr>
        <w:ind w:left="2880" w:hanging="360"/>
      </w:pPr>
    </w:lvl>
    <w:lvl w:ilvl="4" w:tplc="56345700" w:tentative="1">
      <w:start w:val="1"/>
      <w:numFmt w:val="lowerLetter"/>
      <w:lvlText w:val="%5."/>
      <w:lvlJc w:val="left"/>
      <w:pPr>
        <w:ind w:left="3600" w:hanging="360"/>
      </w:pPr>
    </w:lvl>
    <w:lvl w:ilvl="5" w:tplc="56345700" w:tentative="1">
      <w:start w:val="1"/>
      <w:numFmt w:val="lowerRoman"/>
      <w:lvlText w:val="%6."/>
      <w:lvlJc w:val="right"/>
      <w:pPr>
        <w:ind w:left="4320" w:hanging="180"/>
      </w:pPr>
    </w:lvl>
    <w:lvl w:ilvl="6" w:tplc="56345700" w:tentative="1">
      <w:start w:val="1"/>
      <w:numFmt w:val="decimal"/>
      <w:lvlText w:val="%7."/>
      <w:lvlJc w:val="left"/>
      <w:pPr>
        <w:ind w:left="5040" w:hanging="360"/>
      </w:pPr>
    </w:lvl>
    <w:lvl w:ilvl="7" w:tplc="56345700" w:tentative="1">
      <w:start w:val="1"/>
      <w:numFmt w:val="lowerLetter"/>
      <w:lvlText w:val="%8."/>
      <w:lvlJc w:val="left"/>
      <w:pPr>
        <w:ind w:left="5760" w:hanging="360"/>
      </w:pPr>
    </w:lvl>
    <w:lvl w:ilvl="8" w:tplc="56345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6">
    <w:multiLevelType w:val="hybridMultilevel"/>
    <w:lvl w:ilvl="0" w:tplc="19517125">
      <w:start w:val="1"/>
      <w:numFmt w:val="decimal"/>
      <w:lvlText w:val="%1."/>
      <w:lvlJc w:val="left"/>
      <w:pPr>
        <w:ind w:left="720" w:hanging="360"/>
      </w:pPr>
    </w:lvl>
    <w:lvl w:ilvl="1" w:tplc="19517125" w:tentative="1">
      <w:start w:val="1"/>
      <w:numFmt w:val="lowerLetter"/>
      <w:lvlText w:val="%2."/>
      <w:lvlJc w:val="left"/>
      <w:pPr>
        <w:ind w:left="1440" w:hanging="360"/>
      </w:pPr>
    </w:lvl>
    <w:lvl w:ilvl="2" w:tplc="19517125" w:tentative="1">
      <w:start w:val="1"/>
      <w:numFmt w:val="lowerRoman"/>
      <w:lvlText w:val="%3."/>
      <w:lvlJc w:val="right"/>
      <w:pPr>
        <w:ind w:left="2160" w:hanging="180"/>
      </w:pPr>
    </w:lvl>
    <w:lvl w:ilvl="3" w:tplc="19517125" w:tentative="1">
      <w:start w:val="1"/>
      <w:numFmt w:val="decimal"/>
      <w:lvlText w:val="%4."/>
      <w:lvlJc w:val="left"/>
      <w:pPr>
        <w:ind w:left="2880" w:hanging="360"/>
      </w:pPr>
    </w:lvl>
    <w:lvl w:ilvl="4" w:tplc="19517125" w:tentative="1">
      <w:start w:val="1"/>
      <w:numFmt w:val="lowerLetter"/>
      <w:lvlText w:val="%5."/>
      <w:lvlJc w:val="left"/>
      <w:pPr>
        <w:ind w:left="3600" w:hanging="360"/>
      </w:pPr>
    </w:lvl>
    <w:lvl w:ilvl="5" w:tplc="19517125" w:tentative="1">
      <w:start w:val="1"/>
      <w:numFmt w:val="lowerRoman"/>
      <w:lvlText w:val="%6."/>
      <w:lvlJc w:val="right"/>
      <w:pPr>
        <w:ind w:left="4320" w:hanging="180"/>
      </w:pPr>
    </w:lvl>
    <w:lvl w:ilvl="6" w:tplc="19517125" w:tentative="1">
      <w:start w:val="1"/>
      <w:numFmt w:val="decimal"/>
      <w:lvlText w:val="%7."/>
      <w:lvlJc w:val="left"/>
      <w:pPr>
        <w:ind w:left="5040" w:hanging="360"/>
      </w:pPr>
    </w:lvl>
    <w:lvl w:ilvl="7" w:tplc="19517125" w:tentative="1">
      <w:start w:val="1"/>
      <w:numFmt w:val="lowerLetter"/>
      <w:lvlText w:val="%8."/>
      <w:lvlJc w:val="left"/>
      <w:pPr>
        <w:ind w:left="5760" w:hanging="360"/>
      </w:pPr>
    </w:lvl>
    <w:lvl w:ilvl="8" w:tplc="19517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5">
    <w:multiLevelType w:val="hybridMultilevel"/>
    <w:lvl w:ilvl="0" w:tplc="28941937">
      <w:start w:val="1"/>
      <w:numFmt w:val="decimal"/>
      <w:lvlText w:val="%1."/>
      <w:lvlJc w:val="left"/>
      <w:pPr>
        <w:ind w:left="720" w:hanging="360"/>
      </w:pPr>
    </w:lvl>
    <w:lvl w:ilvl="1" w:tplc="28941937" w:tentative="1">
      <w:start w:val="1"/>
      <w:numFmt w:val="lowerLetter"/>
      <w:lvlText w:val="%2."/>
      <w:lvlJc w:val="left"/>
      <w:pPr>
        <w:ind w:left="1440" w:hanging="360"/>
      </w:pPr>
    </w:lvl>
    <w:lvl w:ilvl="2" w:tplc="28941937" w:tentative="1">
      <w:start w:val="1"/>
      <w:numFmt w:val="lowerRoman"/>
      <w:lvlText w:val="%3."/>
      <w:lvlJc w:val="right"/>
      <w:pPr>
        <w:ind w:left="2160" w:hanging="180"/>
      </w:pPr>
    </w:lvl>
    <w:lvl w:ilvl="3" w:tplc="28941937" w:tentative="1">
      <w:start w:val="1"/>
      <w:numFmt w:val="decimal"/>
      <w:lvlText w:val="%4."/>
      <w:lvlJc w:val="left"/>
      <w:pPr>
        <w:ind w:left="2880" w:hanging="360"/>
      </w:pPr>
    </w:lvl>
    <w:lvl w:ilvl="4" w:tplc="28941937" w:tentative="1">
      <w:start w:val="1"/>
      <w:numFmt w:val="lowerLetter"/>
      <w:lvlText w:val="%5."/>
      <w:lvlJc w:val="left"/>
      <w:pPr>
        <w:ind w:left="3600" w:hanging="360"/>
      </w:pPr>
    </w:lvl>
    <w:lvl w:ilvl="5" w:tplc="28941937" w:tentative="1">
      <w:start w:val="1"/>
      <w:numFmt w:val="lowerRoman"/>
      <w:lvlText w:val="%6."/>
      <w:lvlJc w:val="right"/>
      <w:pPr>
        <w:ind w:left="4320" w:hanging="180"/>
      </w:pPr>
    </w:lvl>
    <w:lvl w:ilvl="6" w:tplc="28941937" w:tentative="1">
      <w:start w:val="1"/>
      <w:numFmt w:val="decimal"/>
      <w:lvlText w:val="%7."/>
      <w:lvlJc w:val="left"/>
      <w:pPr>
        <w:ind w:left="5040" w:hanging="360"/>
      </w:pPr>
    </w:lvl>
    <w:lvl w:ilvl="7" w:tplc="28941937" w:tentative="1">
      <w:start w:val="1"/>
      <w:numFmt w:val="lowerLetter"/>
      <w:lvlText w:val="%8."/>
      <w:lvlJc w:val="left"/>
      <w:pPr>
        <w:ind w:left="5760" w:hanging="360"/>
      </w:pPr>
    </w:lvl>
    <w:lvl w:ilvl="8" w:tplc="28941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4">
    <w:multiLevelType w:val="hybridMultilevel"/>
    <w:lvl w:ilvl="0" w:tplc="65494459">
      <w:start w:val="1"/>
      <w:numFmt w:val="decimal"/>
      <w:lvlText w:val="%1."/>
      <w:lvlJc w:val="left"/>
      <w:pPr>
        <w:ind w:left="720" w:hanging="360"/>
      </w:pPr>
    </w:lvl>
    <w:lvl w:ilvl="1" w:tplc="65494459" w:tentative="1">
      <w:start w:val="1"/>
      <w:numFmt w:val="lowerLetter"/>
      <w:lvlText w:val="%2."/>
      <w:lvlJc w:val="left"/>
      <w:pPr>
        <w:ind w:left="1440" w:hanging="360"/>
      </w:pPr>
    </w:lvl>
    <w:lvl w:ilvl="2" w:tplc="65494459" w:tentative="1">
      <w:start w:val="1"/>
      <w:numFmt w:val="lowerRoman"/>
      <w:lvlText w:val="%3."/>
      <w:lvlJc w:val="right"/>
      <w:pPr>
        <w:ind w:left="2160" w:hanging="180"/>
      </w:pPr>
    </w:lvl>
    <w:lvl w:ilvl="3" w:tplc="65494459" w:tentative="1">
      <w:start w:val="1"/>
      <w:numFmt w:val="decimal"/>
      <w:lvlText w:val="%4."/>
      <w:lvlJc w:val="left"/>
      <w:pPr>
        <w:ind w:left="2880" w:hanging="360"/>
      </w:pPr>
    </w:lvl>
    <w:lvl w:ilvl="4" w:tplc="65494459" w:tentative="1">
      <w:start w:val="1"/>
      <w:numFmt w:val="lowerLetter"/>
      <w:lvlText w:val="%5."/>
      <w:lvlJc w:val="left"/>
      <w:pPr>
        <w:ind w:left="3600" w:hanging="360"/>
      </w:pPr>
    </w:lvl>
    <w:lvl w:ilvl="5" w:tplc="65494459" w:tentative="1">
      <w:start w:val="1"/>
      <w:numFmt w:val="lowerRoman"/>
      <w:lvlText w:val="%6."/>
      <w:lvlJc w:val="right"/>
      <w:pPr>
        <w:ind w:left="4320" w:hanging="180"/>
      </w:pPr>
    </w:lvl>
    <w:lvl w:ilvl="6" w:tplc="65494459" w:tentative="1">
      <w:start w:val="1"/>
      <w:numFmt w:val="decimal"/>
      <w:lvlText w:val="%7."/>
      <w:lvlJc w:val="left"/>
      <w:pPr>
        <w:ind w:left="5040" w:hanging="360"/>
      </w:pPr>
    </w:lvl>
    <w:lvl w:ilvl="7" w:tplc="65494459" w:tentative="1">
      <w:start w:val="1"/>
      <w:numFmt w:val="lowerLetter"/>
      <w:lvlText w:val="%8."/>
      <w:lvlJc w:val="left"/>
      <w:pPr>
        <w:ind w:left="5760" w:hanging="360"/>
      </w:pPr>
    </w:lvl>
    <w:lvl w:ilvl="8" w:tplc="65494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3">
    <w:multiLevelType w:val="hybridMultilevel"/>
    <w:lvl w:ilvl="0" w:tplc="39094012">
      <w:start w:val="1"/>
      <w:numFmt w:val="decimal"/>
      <w:lvlText w:val="%1."/>
      <w:lvlJc w:val="left"/>
      <w:pPr>
        <w:ind w:left="720" w:hanging="360"/>
      </w:pPr>
    </w:lvl>
    <w:lvl w:ilvl="1" w:tplc="39094012" w:tentative="1">
      <w:start w:val="1"/>
      <w:numFmt w:val="lowerLetter"/>
      <w:lvlText w:val="%2."/>
      <w:lvlJc w:val="left"/>
      <w:pPr>
        <w:ind w:left="1440" w:hanging="360"/>
      </w:pPr>
    </w:lvl>
    <w:lvl w:ilvl="2" w:tplc="39094012" w:tentative="1">
      <w:start w:val="1"/>
      <w:numFmt w:val="lowerRoman"/>
      <w:lvlText w:val="%3."/>
      <w:lvlJc w:val="right"/>
      <w:pPr>
        <w:ind w:left="2160" w:hanging="180"/>
      </w:pPr>
    </w:lvl>
    <w:lvl w:ilvl="3" w:tplc="39094012" w:tentative="1">
      <w:start w:val="1"/>
      <w:numFmt w:val="decimal"/>
      <w:lvlText w:val="%4."/>
      <w:lvlJc w:val="left"/>
      <w:pPr>
        <w:ind w:left="2880" w:hanging="360"/>
      </w:pPr>
    </w:lvl>
    <w:lvl w:ilvl="4" w:tplc="39094012" w:tentative="1">
      <w:start w:val="1"/>
      <w:numFmt w:val="lowerLetter"/>
      <w:lvlText w:val="%5."/>
      <w:lvlJc w:val="left"/>
      <w:pPr>
        <w:ind w:left="3600" w:hanging="360"/>
      </w:pPr>
    </w:lvl>
    <w:lvl w:ilvl="5" w:tplc="39094012" w:tentative="1">
      <w:start w:val="1"/>
      <w:numFmt w:val="lowerRoman"/>
      <w:lvlText w:val="%6."/>
      <w:lvlJc w:val="right"/>
      <w:pPr>
        <w:ind w:left="4320" w:hanging="180"/>
      </w:pPr>
    </w:lvl>
    <w:lvl w:ilvl="6" w:tplc="39094012" w:tentative="1">
      <w:start w:val="1"/>
      <w:numFmt w:val="decimal"/>
      <w:lvlText w:val="%7."/>
      <w:lvlJc w:val="left"/>
      <w:pPr>
        <w:ind w:left="5040" w:hanging="360"/>
      </w:pPr>
    </w:lvl>
    <w:lvl w:ilvl="7" w:tplc="39094012" w:tentative="1">
      <w:start w:val="1"/>
      <w:numFmt w:val="lowerLetter"/>
      <w:lvlText w:val="%8."/>
      <w:lvlJc w:val="left"/>
      <w:pPr>
        <w:ind w:left="5760" w:hanging="360"/>
      </w:pPr>
    </w:lvl>
    <w:lvl w:ilvl="8" w:tplc="39094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2">
    <w:multiLevelType w:val="hybridMultilevel"/>
    <w:lvl w:ilvl="0" w:tplc="17563516">
      <w:start w:val="1"/>
      <w:numFmt w:val="decimal"/>
      <w:lvlText w:val="%1."/>
      <w:lvlJc w:val="left"/>
      <w:pPr>
        <w:ind w:left="720" w:hanging="360"/>
      </w:pPr>
    </w:lvl>
    <w:lvl w:ilvl="1" w:tplc="17563516" w:tentative="1">
      <w:start w:val="1"/>
      <w:numFmt w:val="lowerLetter"/>
      <w:lvlText w:val="%2."/>
      <w:lvlJc w:val="left"/>
      <w:pPr>
        <w:ind w:left="1440" w:hanging="360"/>
      </w:pPr>
    </w:lvl>
    <w:lvl w:ilvl="2" w:tplc="17563516" w:tentative="1">
      <w:start w:val="1"/>
      <w:numFmt w:val="lowerRoman"/>
      <w:lvlText w:val="%3."/>
      <w:lvlJc w:val="right"/>
      <w:pPr>
        <w:ind w:left="2160" w:hanging="180"/>
      </w:pPr>
    </w:lvl>
    <w:lvl w:ilvl="3" w:tplc="17563516" w:tentative="1">
      <w:start w:val="1"/>
      <w:numFmt w:val="decimal"/>
      <w:lvlText w:val="%4."/>
      <w:lvlJc w:val="left"/>
      <w:pPr>
        <w:ind w:left="2880" w:hanging="360"/>
      </w:pPr>
    </w:lvl>
    <w:lvl w:ilvl="4" w:tplc="17563516" w:tentative="1">
      <w:start w:val="1"/>
      <w:numFmt w:val="lowerLetter"/>
      <w:lvlText w:val="%5."/>
      <w:lvlJc w:val="left"/>
      <w:pPr>
        <w:ind w:left="3600" w:hanging="360"/>
      </w:pPr>
    </w:lvl>
    <w:lvl w:ilvl="5" w:tplc="17563516" w:tentative="1">
      <w:start w:val="1"/>
      <w:numFmt w:val="lowerRoman"/>
      <w:lvlText w:val="%6."/>
      <w:lvlJc w:val="right"/>
      <w:pPr>
        <w:ind w:left="4320" w:hanging="180"/>
      </w:pPr>
    </w:lvl>
    <w:lvl w:ilvl="6" w:tplc="17563516" w:tentative="1">
      <w:start w:val="1"/>
      <w:numFmt w:val="decimal"/>
      <w:lvlText w:val="%7."/>
      <w:lvlJc w:val="left"/>
      <w:pPr>
        <w:ind w:left="5040" w:hanging="360"/>
      </w:pPr>
    </w:lvl>
    <w:lvl w:ilvl="7" w:tplc="17563516" w:tentative="1">
      <w:start w:val="1"/>
      <w:numFmt w:val="lowerLetter"/>
      <w:lvlText w:val="%8."/>
      <w:lvlJc w:val="left"/>
      <w:pPr>
        <w:ind w:left="5760" w:hanging="360"/>
      </w:pPr>
    </w:lvl>
    <w:lvl w:ilvl="8" w:tplc="17563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1">
    <w:multiLevelType w:val="hybridMultilevel"/>
    <w:lvl w:ilvl="0" w:tplc="46451445">
      <w:start w:val="1"/>
      <w:numFmt w:val="decimal"/>
      <w:lvlText w:val="%1."/>
      <w:lvlJc w:val="left"/>
      <w:pPr>
        <w:ind w:left="720" w:hanging="360"/>
      </w:pPr>
    </w:lvl>
    <w:lvl w:ilvl="1" w:tplc="46451445" w:tentative="1">
      <w:start w:val="1"/>
      <w:numFmt w:val="lowerLetter"/>
      <w:lvlText w:val="%2."/>
      <w:lvlJc w:val="left"/>
      <w:pPr>
        <w:ind w:left="1440" w:hanging="360"/>
      </w:pPr>
    </w:lvl>
    <w:lvl w:ilvl="2" w:tplc="46451445" w:tentative="1">
      <w:start w:val="1"/>
      <w:numFmt w:val="lowerRoman"/>
      <w:lvlText w:val="%3."/>
      <w:lvlJc w:val="right"/>
      <w:pPr>
        <w:ind w:left="2160" w:hanging="180"/>
      </w:pPr>
    </w:lvl>
    <w:lvl w:ilvl="3" w:tplc="46451445" w:tentative="1">
      <w:start w:val="1"/>
      <w:numFmt w:val="decimal"/>
      <w:lvlText w:val="%4."/>
      <w:lvlJc w:val="left"/>
      <w:pPr>
        <w:ind w:left="2880" w:hanging="360"/>
      </w:pPr>
    </w:lvl>
    <w:lvl w:ilvl="4" w:tplc="46451445" w:tentative="1">
      <w:start w:val="1"/>
      <w:numFmt w:val="lowerLetter"/>
      <w:lvlText w:val="%5."/>
      <w:lvlJc w:val="left"/>
      <w:pPr>
        <w:ind w:left="3600" w:hanging="360"/>
      </w:pPr>
    </w:lvl>
    <w:lvl w:ilvl="5" w:tplc="46451445" w:tentative="1">
      <w:start w:val="1"/>
      <w:numFmt w:val="lowerRoman"/>
      <w:lvlText w:val="%6."/>
      <w:lvlJc w:val="right"/>
      <w:pPr>
        <w:ind w:left="4320" w:hanging="180"/>
      </w:pPr>
    </w:lvl>
    <w:lvl w:ilvl="6" w:tplc="46451445" w:tentative="1">
      <w:start w:val="1"/>
      <w:numFmt w:val="decimal"/>
      <w:lvlText w:val="%7."/>
      <w:lvlJc w:val="left"/>
      <w:pPr>
        <w:ind w:left="5040" w:hanging="360"/>
      </w:pPr>
    </w:lvl>
    <w:lvl w:ilvl="7" w:tplc="46451445" w:tentative="1">
      <w:start w:val="1"/>
      <w:numFmt w:val="lowerLetter"/>
      <w:lvlText w:val="%8."/>
      <w:lvlJc w:val="left"/>
      <w:pPr>
        <w:ind w:left="5760" w:hanging="360"/>
      </w:pPr>
    </w:lvl>
    <w:lvl w:ilvl="8" w:tplc="46451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0">
    <w:multiLevelType w:val="hybridMultilevel"/>
    <w:lvl w:ilvl="0" w:tplc="85951811">
      <w:start w:val="1"/>
      <w:numFmt w:val="decimal"/>
      <w:lvlText w:val="%1."/>
      <w:lvlJc w:val="left"/>
      <w:pPr>
        <w:ind w:left="720" w:hanging="360"/>
      </w:pPr>
    </w:lvl>
    <w:lvl w:ilvl="1" w:tplc="85951811" w:tentative="1">
      <w:start w:val="1"/>
      <w:numFmt w:val="lowerLetter"/>
      <w:lvlText w:val="%2."/>
      <w:lvlJc w:val="left"/>
      <w:pPr>
        <w:ind w:left="1440" w:hanging="360"/>
      </w:pPr>
    </w:lvl>
    <w:lvl w:ilvl="2" w:tplc="85951811" w:tentative="1">
      <w:start w:val="1"/>
      <w:numFmt w:val="lowerRoman"/>
      <w:lvlText w:val="%3."/>
      <w:lvlJc w:val="right"/>
      <w:pPr>
        <w:ind w:left="2160" w:hanging="180"/>
      </w:pPr>
    </w:lvl>
    <w:lvl w:ilvl="3" w:tplc="85951811" w:tentative="1">
      <w:start w:val="1"/>
      <w:numFmt w:val="decimal"/>
      <w:lvlText w:val="%4."/>
      <w:lvlJc w:val="left"/>
      <w:pPr>
        <w:ind w:left="2880" w:hanging="360"/>
      </w:pPr>
    </w:lvl>
    <w:lvl w:ilvl="4" w:tplc="85951811" w:tentative="1">
      <w:start w:val="1"/>
      <w:numFmt w:val="lowerLetter"/>
      <w:lvlText w:val="%5."/>
      <w:lvlJc w:val="left"/>
      <w:pPr>
        <w:ind w:left="3600" w:hanging="360"/>
      </w:pPr>
    </w:lvl>
    <w:lvl w:ilvl="5" w:tplc="85951811" w:tentative="1">
      <w:start w:val="1"/>
      <w:numFmt w:val="lowerRoman"/>
      <w:lvlText w:val="%6."/>
      <w:lvlJc w:val="right"/>
      <w:pPr>
        <w:ind w:left="4320" w:hanging="180"/>
      </w:pPr>
    </w:lvl>
    <w:lvl w:ilvl="6" w:tplc="85951811" w:tentative="1">
      <w:start w:val="1"/>
      <w:numFmt w:val="decimal"/>
      <w:lvlText w:val="%7."/>
      <w:lvlJc w:val="left"/>
      <w:pPr>
        <w:ind w:left="5040" w:hanging="360"/>
      </w:pPr>
    </w:lvl>
    <w:lvl w:ilvl="7" w:tplc="85951811" w:tentative="1">
      <w:start w:val="1"/>
      <w:numFmt w:val="lowerLetter"/>
      <w:lvlText w:val="%8."/>
      <w:lvlJc w:val="left"/>
      <w:pPr>
        <w:ind w:left="5760" w:hanging="360"/>
      </w:pPr>
    </w:lvl>
    <w:lvl w:ilvl="8" w:tplc="85951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9">
    <w:multiLevelType w:val="hybridMultilevel"/>
    <w:lvl w:ilvl="0" w:tplc="48634818">
      <w:start w:val="1"/>
      <w:numFmt w:val="decimal"/>
      <w:lvlText w:val="%1."/>
      <w:lvlJc w:val="left"/>
      <w:pPr>
        <w:ind w:left="720" w:hanging="360"/>
      </w:pPr>
    </w:lvl>
    <w:lvl w:ilvl="1" w:tplc="48634818" w:tentative="1">
      <w:start w:val="1"/>
      <w:numFmt w:val="lowerLetter"/>
      <w:lvlText w:val="%2."/>
      <w:lvlJc w:val="left"/>
      <w:pPr>
        <w:ind w:left="1440" w:hanging="360"/>
      </w:pPr>
    </w:lvl>
    <w:lvl w:ilvl="2" w:tplc="48634818" w:tentative="1">
      <w:start w:val="1"/>
      <w:numFmt w:val="lowerRoman"/>
      <w:lvlText w:val="%3."/>
      <w:lvlJc w:val="right"/>
      <w:pPr>
        <w:ind w:left="2160" w:hanging="180"/>
      </w:pPr>
    </w:lvl>
    <w:lvl w:ilvl="3" w:tplc="48634818" w:tentative="1">
      <w:start w:val="1"/>
      <w:numFmt w:val="decimal"/>
      <w:lvlText w:val="%4."/>
      <w:lvlJc w:val="left"/>
      <w:pPr>
        <w:ind w:left="2880" w:hanging="360"/>
      </w:pPr>
    </w:lvl>
    <w:lvl w:ilvl="4" w:tplc="48634818" w:tentative="1">
      <w:start w:val="1"/>
      <w:numFmt w:val="lowerLetter"/>
      <w:lvlText w:val="%5."/>
      <w:lvlJc w:val="left"/>
      <w:pPr>
        <w:ind w:left="3600" w:hanging="360"/>
      </w:pPr>
    </w:lvl>
    <w:lvl w:ilvl="5" w:tplc="48634818" w:tentative="1">
      <w:start w:val="1"/>
      <w:numFmt w:val="lowerRoman"/>
      <w:lvlText w:val="%6."/>
      <w:lvlJc w:val="right"/>
      <w:pPr>
        <w:ind w:left="4320" w:hanging="180"/>
      </w:pPr>
    </w:lvl>
    <w:lvl w:ilvl="6" w:tplc="48634818" w:tentative="1">
      <w:start w:val="1"/>
      <w:numFmt w:val="decimal"/>
      <w:lvlText w:val="%7."/>
      <w:lvlJc w:val="left"/>
      <w:pPr>
        <w:ind w:left="5040" w:hanging="360"/>
      </w:pPr>
    </w:lvl>
    <w:lvl w:ilvl="7" w:tplc="48634818" w:tentative="1">
      <w:start w:val="1"/>
      <w:numFmt w:val="lowerLetter"/>
      <w:lvlText w:val="%8."/>
      <w:lvlJc w:val="left"/>
      <w:pPr>
        <w:ind w:left="5760" w:hanging="360"/>
      </w:pPr>
    </w:lvl>
    <w:lvl w:ilvl="8" w:tplc="48634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8">
    <w:multiLevelType w:val="hybridMultilevel"/>
    <w:lvl w:ilvl="0" w:tplc="92699971">
      <w:start w:val="1"/>
      <w:numFmt w:val="decimal"/>
      <w:lvlText w:val="%1."/>
      <w:lvlJc w:val="left"/>
      <w:pPr>
        <w:ind w:left="720" w:hanging="360"/>
      </w:pPr>
    </w:lvl>
    <w:lvl w:ilvl="1" w:tplc="92699971" w:tentative="1">
      <w:start w:val="1"/>
      <w:numFmt w:val="lowerLetter"/>
      <w:lvlText w:val="%2."/>
      <w:lvlJc w:val="left"/>
      <w:pPr>
        <w:ind w:left="1440" w:hanging="360"/>
      </w:pPr>
    </w:lvl>
    <w:lvl w:ilvl="2" w:tplc="92699971" w:tentative="1">
      <w:start w:val="1"/>
      <w:numFmt w:val="lowerRoman"/>
      <w:lvlText w:val="%3."/>
      <w:lvlJc w:val="right"/>
      <w:pPr>
        <w:ind w:left="2160" w:hanging="180"/>
      </w:pPr>
    </w:lvl>
    <w:lvl w:ilvl="3" w:tplc="92699971" w:tentative="1">
      <w:start w:val="1"/>
      <w:numFmt w:val="decimal"/>
      <w:lvlText w:val="%4."/>
      <w:lvlJc w:val="left"/>
      <w:pPr>
        <w:ind w:left="2880" w:hanging="360"/>
      </w:pPr>
    </w:lvl>
    <w:lvl w:ilvl="4" w:tplc="92699971" w:tentative="1">
      <w:start w:val="1"/>
      <w:numFmt w:val="lowerLetter"/>
      <w:lvlText w:val="%5."/>
      <w:lvlJc w:val="left"/>
      <w:pPr>
        <w:ind w:left="3600" w:hanging="360"/>
      </w:pPr>
    </w:lvl>
    <w:lvl w:ilvl="5" w:tplc="92699971" w:tentative="1">
      <w:start w:val="1"/>
      <w:numFmt w:val="lowerRoman"/>
      <w:lvlText w:val="%6."/>
      <w:lvlJc w:val="right"/>
      <w:pPr>
        <w:ind w:left="4320" w:hanging="180"/>
      </w:pPr>
    </w:lvl>
    <w:lvl w:ilvl="6" w:tplc="92699971" w:tentative="1">
      <w:start w:val="1"/>
      <w:numFmt w:val="decimal"/>
      <w:lvlText w:val="%7."/>
      <w:lvlJc w:val="left"/>
      <w:pPr>
        <w:ind w:left="5040" w:hanging="360"/>
      </w:pPr>
    </w:lvl>
    <w:lvl w:ilvl="7" w:tplc="92699971" w:tentative="1">
      <w:start w:val="1"/>
      <w:numFmt w:val="lowerLetter"/>
      <w:lvlText w:val="%8."/>
      <w:lvlJc w:val="left"/>
      <w:pPr>
        <w:ind w:left="5760" w:hanging="360"/>
      </w:pPr>
    </w:lvl>
    <w:lvl w:ilvl="8" w:tplc="92699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7">
    <w:multiLevelType w:val="hybridMultilevel"/>
    <w:lvl w:ilvl="0" w:tplc="60331933">
      <w:start w:val="1"/>
      <w:numFmt w:val="decimal"/>
      <w:lvlText w:val="%1."/>
      <w:lvlJc w:val="left"/>
      <w:pPr>
        <w:ind w:left="720" w:hanging="360"/>
      </w:pPr>
    </w:lvl>
    <w:lvl w:ilvl="1" w:tplc="60331933" w:tentative="1">
      <w:start w:val="1"/>
      <w:numFmt w:val="lowerLetter"/>
      <w:lvlText w:val="%2."/>
      <w:lvlJc w:val="left"/>
      <w:pPr>
        <w:ind w:left="1440" w:hanging="360"/>
      </w:pPr>
    </w:lvl>
    <w:lvl w:ilvl="2" w:tplc="60331933" w:tentative="1">
      <w:start w:val="1"/>
      <w:numFmt w:val="lowerRoman"/>
      <w:lvlText w:val="%3."/>
      <w:lvlJc w:val="right"/>
      <w:pPr>
        <w:ind w:left="2160" w:hanging="180"/>
      </w:pPr>
    </w:lvl>
    <w:lvl w:ilvl="3" w:tplc="60331933" w:tentative="1">
      <w:start w:val="1"/>
      <w:numFmt w:val="decimal"/>
      <w:lvlText w:val="%4."/>
      <w:lvlJc w:val="left"/>
      <w:pPr>
        <w:ind w:left="2880" w:hanging="360"/>
      </w:pPr>
    </w:lvl>
    <w:lvl w:ilvl="4" w:tplc="60331933" w:tentative="1">
      <w:start w:val="1"/>
      <w:numFmt w:val="lowerLetter"/>
      <w:lvlText w:val="%5."/>
      <w:lvlJc w:val="left"/>
      <w:pPr>
        <w:ind w:left="3600" w:hanging="360"/>
      </w:pPr>
    </w:lvl>
    <w:lvl w:ilvl="5" w:tplc="60331933" w:tentative="1">
      <w:start w:val="1"/>
      <w:numFmt w:val="lowerRoman"/>
      <w:lvlText w:val="%6."/>
      <w:lvlJc w:val="right"/>
      <w:pPr>
        <w:ind w:left="4320" w:hanging="180"/>
      </w:pPr>
    </w:lvl>
    <w:lvl w:ilvl="6" w:tplc="60331933" w:tentative="1">
      <w:start w:val="1"/>
      <w:numFmt w:val="decimal"/>
      <w:lvlText w:val="%7."/>
      <w:lvlJc w:val="left"/>
      <w:pPr>
        <w:ind w:left="5040" w:hanging="360"/>
      </w:pPr>
    </w:lvl>
    <w:lvl w:ilvl="7" w:tplc="60331933" w:tentative="1">
      <w:start w:val="1"/>
      <w:numFmt w:val="lowerLetter"/>
      <w:lvlText w:val="%8."/>
      <w:lvlJc w:val="left"/>
      <w:pPr>
        <w:ind w:left="5760" w:hanging="360"/>
      </w:pPr>
    </w:lvl>
    <w:lvl w:ilvl="8" w:tplc="60331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6">
    <w:multiLevelType w:val="hybridMultilevel"/>
    <w:lvl w:ilvl="0" w:tplc="15751006">
      <w:start w:val="1"/>
      <w:numFmt w:val="decimal"/>
      <w:lvlText w:val="%1."/>
      <w:lvlJc w:val="left"/>
      <w:pPr>
        <w:ind w:left="720" w:hanging="360"/>
      </w:pPr>
    </w:lvl>
    <w:lvl w:ilvl="1" w:tplc="15751006" w:tentative="1">
      <w:start w:val="1"/>
      <w:numFmt w:val="lowerLetter"/>
      <w:lvlText w:val="%2."/>
      <w:lvlJc w:val="left"/>
      <w:pPr>
        <w:ind w:left="1440" w:hanging="360"/>
      </w:pPr>
    </w:lvl>
    <w:lvl w:ilvl="2" w:tplc="15751006" w:tentative="1">
      <w:start w:val="1"/>
      <w:numFmt w:val="lowerRoman"/>
      <w:lvlText w:val="%3."/>
      <w:lvlJc w:val="right"/>
      <w:pPr>
        <w:ind w:left="2160" w:hanging="180"/>
      </w:pPr>
    </w:lvl>
    <w:lvl w:ilvl="3" w:tplc="15751006" w:tentative="1">
      <w:start w:val="1"/>
      <w:numFmt w:val="decimal"/>
      <w:lvlText w:val="%4."/>
      <w:lvlJc w:val="left"/>
      <w:pPr>
        <w:ind w:left="2880" w:hanging="360"/>
      </w:pPr>
    </w:lvl>
    <w:lvl w:ilvl="4" w:tplc="15751006" w:tentative="1">
      <w:start w:val="1"/>
      <w:numFmt w:val="lowerLetter"/>
      <w:lvlText w:val="%5."/>
      <w:lvlJc w:val="left"/>
      <w:pPr>
        <w:ind w:left="3600" w:hanging="360"/>
      </w:pPr>
    </w:lvl>
    <w:lvl w:ilvl="5" w:tplc="15751006" w:tentative="1">
      <w:start w:val="1"/>
      <w:numFmt w:val="lowerRoman"/>
      <w:lvlText w:val="%6."/>
      <w:lvlJc w:val="right"/>
      <w:pPr>
        <w:ind w:left="4320" w:hanging="180"/>
      </w:pPr>
    </w:lvl>
    <w:lvl w:ilvl="6" w:tplc="15751006" w:tentative="1">
      <w:start w:val="1"/>
      <w:numFmt w:val="decimal"/>
      <w:lvlText w:val="%7."/>
      <w:lvlJc w:val="left"/>
      <w:pPr>
        <w:ind w:left="5040" w:hanging="360"/>
      </w:pPr>
    </w:lvl>
    <w:lvl w:ilvl="7" w:tplc="15751006" w:tentative="1">
      <w:start w:val="1"/>
      <w:numFmt w:val="lowerLetter"/>
      <w:lvlText w:val="%8."/>
      <w:lvlJc w:val="left"/>
      <w:pPr>
        <w:ind w:left="5760" w:hanging="360"/>
      </w:pPr>
    </w:lvl>
    <w:lvl w:ilvl="8" w:tplc="15751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5">
    <w:multiLevelType w:val="hybridMultilevel"/>
    <w:lvl w:ilvl="0" w:tplc="86102851">
      <w:start w:val="1"/>
      <w:numFmt w:val="decimal"/>
      <w:lvlText w:val="%1."/>
      <w:lvlJc w:val="left"/>
      <w:pPr>
        <w:ind w:left="720" w:hanging="360"/>
      </w:pPr>
    </w:lvl>
    <w:lvl w:ilvl="1" w:tplc="86102851" w:tentative="1">
      <w:start w:val="1"/>
      <w:numFmt w:val="lowerLetter"/>
      <w:lvlText w:val="%2."/>
      <w:lvlJc w:val="left"/>
      <w:pPr>
        <w:ind w:left="1440" w:hanging="360"/>
      </w:pPr>
    </w:lvl>
    <w:lvl w:ilvl="2" w:tplc="86102851" w:tentative="1">
      <w:start w:val="1"/>
      <w:numFmt w:val="lowerRoman"/>
      <w:lvlText w:val="%3."/>
      <w:lvlJc w:val="right"/>
      <w:pPr>
        <w:ind w:left="2160" w:hanging="180"/>
      </w:pPr>
    </w:lvl>
    <w:lvl w:ilvl="3" w:tplc="86102851" w:tentative="1">
      <w:start w:val="1"/>
      <w:numFmt w:val="decimal"/>
      <w:lvlText w:val="%4."/>
      <w:lvlJc w:val="left"/>
      <w:pPr>
        <w:ind w:left="2880" w:hanging="360"/>
      </w:pPr>
    </w:lvl>
    <w:lvl w:ilvl="4" w:tplc="86102851" w:tentative="1">
      <w:start w:val="1"/>
      <w:numFmt w:val="lowerLetter"/>
      <w:lvlText w:val="%5."/>
      <w:lvlJc w:val="left"/>
      <w:pPr>
        <w:ind w:left="3600" w:hanging="360"/>
      </w:pPr>
    </w:lvl>
    <w:lvl w:ilvl="5" w:tplc="86102851" w:tentative="1">
      <w:start w:val="1"/>
      <w:numFmt w:val="lowerRoman"/>
      <w:lvlText w:val="%6."/>
      <w:lvlJc w:val="right"/>
      <w:pPr>
        <w:ind w:left="4320" w:hanging="180"/>
      </w:pPr>
    </w:lvl>
    <w:lvl w:ilvl="6" w:tplc="86102851" w:tentative="1">
      <w:start w:val="1"/>
      <w:numFmt w:val="decimal"/>
      <w:lvlText w:val="%7."/>
      <w:lvlJc w:val="left"/>
      <w:pPr>
        <w:ind w:left="5040" w:hanging="360"/>
      </w:pPr>
    </w:lvl>
    <w:lvl w:ilvl="7" w:tplc="86102851" w:tentative="1">
      <w:start w:val="1"/>
      <w:numFmt w:val="lowerLetter"/>
      <w:lvlText w:val="%8."/>
      <w:lvlJc w:val="left"/>
      <w:pPr>
        <w:ind w:left="5760" w:hanging="360"/>
      </w:pPr>
    </w:lvl>
    <w:lvl w:ilvl="8" w:tplc="86102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4">
    <w:multiLevelType w:val="hybridMultilevel"/>
    <w:lvl w:ilvl="0" w:tplc="64374913">
      <w:start w:val="1"/>
      <w:numFmt w:val="decimal"/>
      <w:lvlText w:val="%1."/>
      <w:lvlJc w:val="left"/>
      <w:pPr>
        <w:ind w:left="720" w:hanging="360"/>
      </w:pPr>
    </w:lvl>
    <w:lvl w:ilvl="1" w:tplc="64374913" w:tentative="1">
      <w:start w:val="1"/>
      <w:numFmt w:val="lowerLetter"/>
      <w:lvlText w:val="%2."/>
      <w:lvlJc w:val="left"/>
      <w:pPr>
        <w:ind w:left="1440" w:hanging="360"/>
      </w:pPr>
    </w:lvl>
    <w:lvl w:ilvl="2" w:tplc="64374913" w:tentative="1">
      <w:start w:val="1"/>
      <w:numFmt w:val="lowerRoman"/>
      <w:lvlText w:val="%3."/>
      <w:lvlJc w:val="right"/>
      <w:pPr>
        <w:ind w:left="2160" w:hanging="180"/>
      </w:pPr>
    </w:lvl>
    <w:lvl w:ilvl="3" w:tplc="64374913" w:tentative="1">
      <w:start w:val="1"/>
      <w:numFmt w:val="decimal"/>
      <w:lvlText w:val="%4."/>
      <w:lvlJc w:val="left"/>
      <w:pPr>
        <w:ind w:left="2880" w:hanging="360"/>
      </w:pPr>
    </w:lvl>
    <w:lvl w:ilvl="4" w:tplc="64374913" w:tentative="1">
      <w:start w:val="1"/>
      <w:numFmt w:val="lowerLetter"/>
      <w:lvlText w:val="%5."/>
      <w:lvlJc w:val="left"/>
      <w:pPr>
        <w:ind w:left="3600" w:hanging="360"/>
      </w:pPr>
    </w:lvl>
    <w:lvl w:ilvl="5" w:tplc="64374913" w:tentative="1">
      <w:start w:val="1"/>
      <w:numFmt w:val="lowerRoman"/>
      <w:lvlText w:val="%6."/>
      <w:lvlJc w:val="right"/>
      <w:pPr>
        <w:ind w:left="4320" w:hanging="180"/>
      </w:pPr>
    </w:lvl>
    <w:lvl w:ilvl="6" w:tplc="64374913" w:tentative="1">
      <w:start w:val="1"/>
      <w:numFmt w:val="decimal"/>
      <w:lvlText w:val="%7."/>
      <w:lvlJc w:val="left"/>
      <w:pPr>
        <w:ind w:left="5040" w:hanging="360"/>
      </w:pPr>
    </w:lvl>
    <w:lvl w:ilvl="7" w:tplc="64374913" w:tentative="1">
      <w:start w:val="1"/>
      <w:numFmt w:val="lowerLetter"/>
      <w:lvlText w:val="%8."/>
      <w:lvlJc w:val="left"/>
      <w:pPr>
        <w:ind w:left="5760" w:hanging="360"/>
      </w:pPr>
    </w:lvl>
    <w:lvl w:ilvl="8" w:tplc="64374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3">
    <w:multiLevelType w:val="hybridMultilevel"/>
    <w:lvl w:ilvl="0" w:tplc="90840931">
      <w:start w:val="1"/>
      <w:numFmt w:val="decimal"/>
      <w:lvlText w:val="%1."/>
      <w:lvlJc w:val="left"/>
      <w:pPr>
        <w:ind w:left="720" w:hanging="360"/>
      </w:pPr>
    </w:lvl>
    <w:lvl w:ilvl="1" w:tplc="90840931" w:tentative="1">
      <w:start w:val="1"/>
      <w:numFmt w:val="lowerLetter"/>
      <w:lvlText w:val="%2."/>
      <w:lvlJc w:val="left"/>
      <w:pPr>
        <w:ind w:left="1440" w:hanging="360"/>
      </w:pPr>
    </w:lvl>
    <w:lvl w:ilvl="2" w:tplc="90840931" w:tentative="1">
      <w:start w:val="1"/>
      <w:numFmt w:val="lowerRoman"/>
      <w:lvlText w:val="%3."/>
      <w:lvlJc w:val="right"/>
      <w:pPr>
        <w:ind w:left="2160" w:hanging="180"/>
      </w:pPr>
    </w:lvl>
    <w:lvl w:ilvl="3" w:tplc="90840931" w:tentative="1">
      <w:start w:val="1"/>
      <w:numFmt w:val="decimal"/>
      <w:lvlText w:val="%4."/>
      <w:lvlJc w:val="left"/>
      <w:pPr>
        <w:ind w:left="2880" w:hanging="360"/>
      </w:pPr>
    </w:lvl>
    <w:lvl w:ilvl="4" w:tplc="90840931" w:tentative="1">
      <w:start w:val="1"/>
      <w:numFmt w:val="lowerLetter"/>
      <w:lvlText w:val="%5."/>
      <w:lvlJc w:val="left"/>
      <w:pPr>
        <w:ind w:left="3600" w:hanging="360"/>
      </w:pPr>
    </w:lvl>
    <w:lvl w:ilvl="5" w:tplc="90840931" w:tentative="1">
      <w:start w:val="1"/>
      <w:numFmt w:val="lowerRoman"/>
      <w:lvlText w:val="%6."/>
      <w:lvlJc w:val="right"/>
      <w:pPr>
        <w:ind w:left="4320" w:hanging="180"/>
      </w:pPr>
    </w:lvl>
    <w:lvl w:ilvl="6" w:tplc="90840931" w:tentative="1">
      <w:start w:val="1"/>
      <w:numFmt w:val="decimal"/>
      <w:lvlText w:val="%7."/>
      <w:lvlJc w:val="left"/>
      <w:pPr>
        <w:ind w:left="5040" w:hanging="360"/>
      </w:pPr>
    </w:lvl>
    <w:lvl w:ilvl="7" w:tplc="90840931" w:tentative="1">
      <w:start w:val="1"/>
      <w:numFmt w:val="lowerLetter"/>
      <w:lvlText w:val="%8."/>
      <w:lvlJc w:val="left"/>
      <w:pPr>
        <w:ind w:left="5760" w:hanging="360"/>
      </w:pPr>
    </w:lvl>
    <w:lvl w:ilvl="8" w:tplc="908409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2">
    <w:multiLevelType w:val="hybridMultilevel"/>
    <w:lvl w:ilvl="0" w:tplc="52810120">
      <w:start w:val="1"/>
      <w:numFmt w:val="decimal"/>
      <w:lvlText w:val="%1."/>
      <w:lvlJc w:val="left"/>
      <w:pPr>
        <w:ind w:left="720" w:hanging="360"/>
      </w:pPr>
    </w:lvl>
    <w:lvl w:ilvl="1" w:tplc="52810120" w:tentative="1">
      <w:start w:val="1"/>
      <w:numFmt w:val="lowerLetter"/>
      <w:lvlText w:val="%2."/>
      <w:lvlJc w:val="left"/>
      <w:pPr>
        <w:ind w:left="1440" w:hanging="360"/>
      </w:pPr>
    </w:lvl>
    <w:lvl w:ilvl="2" w:tplc="52810120" w:tentative="1">
      <w:start w:val="1"/>
      <w:numFmt w:val="lowerRoman"/>
      <w:lvlText w:val="%3."/>
      <w:lvlJc w:val="right"/>
      <w:pPr>
        <w:ind w:left="2160" w:hanging="180"/>
      </w:pPr>
    </w:lvl>
    <w:lvl w:ilvl="3" w:tplc="52810120" w:tentative="1">
      <w:start w:val="1"/>
      <w:numFmt w:val="decimal"/>
      <w:lvlText w:val="%4."/>
      <w:lvlJc w:val="left"/>
      <w:pPr>
        <w:ind w:left="2880" w:hanging="360"/>
      </w:pPr>
    </w:lvl>
    <w:lvl w:ilvl="4" w:tplc="52810120" w:tentative="1">
      <w:start w:val="1"/>
      <w:numFmt w:val="lowerLetter"/>
      <w:lvlText w:val="%5."/>
      <w:lvlJc w:val="left"/>
      <w:pPr>
        <w:ind w:left="3600" w:hanging="360"/>
      </w:pPr>
    </w:lvl>
    <w:lvl w:ilvl="5" w:tplc="52810120" w:tentative="1">
      <w:start w:val="1"/>
      <w:numFmt w:val="lowerRoman"/>
      <w:lvlText w:val="%6."/>
      <w:lvlJc w:val="right"/>
      <w:pPr>
        <w:ind w:left="4320" w:hanging="180"/>
      </w:pPr>
    </w:lvl>
    <w:lvl w:ilvl="6" w:tplc="52810120" w:tentative="1">
      <w:start w:val="1"/>
      <w:numFmt w:val="decimal"/>
      <w:lvlText w:val="%7."/>
      <w:lvlJc w:val="left"/>
      <w:pPr>
        <w:ind w:left="5040" w:hanging="360"/>
      </w:pPr>
    </w:lvl>
    <w:lvl w:ilvl="7" w:tplc="52810120" w:tentative="1">
      <w:start w:val="1"/>
      <w:numFmt w:val="lowerLetter"/>
      <w:lvlText w:val="%8."/>
      <w:lvlJc w:val="left"/>
      <w:pPr>
        <w:ind w:left="5760" w:hanging="360"/>
      </w:pPr>
    </w:lvl>
    <w:lvl w:ilvl="8" w:tplc="52810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1">
    <w:multiLevelType w:val="hybridMultilevel"/>
    <w:lvl w:ilvl="0" w:tplc="16072848">
      <w:start w:val="1"/>
      <w:numFmt w:val="decimal"/>
      <w:lvlText w:val="%1."/>
      <w:lvlJc w:val="left"/>
      <w:pPr>
        <w:ind w:left="720" w:hanging="360"/>
      </w:pPr>
    </w:lvl>
    <w:lvl w:ilvl="1" w:tplc="16072848" w:tentative="1">
      <w:start w:val="1"/>
      <w:numFmt w:val="lowerLetter"/>
      <w:lvlText w:val="%2."/>
      <w:lvlJc w:val="left"/>
      <w:pPr>
        <w:ind w:left="1440" w:hanging="360"/>
      </w:pPr>
    </w:lvl>
    <w:lvl w:ilvl="2" w:tplc="16072848" w:tentative="1">
      <w:start w:val="1"/>
      <w:numFmt w:val="lowerRoman"/>
      <w:lvlText w:val="%3."/>
      <w:lvlJc w:val="right"/>
      <w:pPr>
        <w:ind w:left="2160" w:hanging="180"/>
      </w:pPr>
    </w:lvl>
    <w:lvl w:ilvl="3" w:tplc="16072848" w:tentative="1">
      <w:start w:val="1"/>
      <w:numFmt w:val="decimal"/>
      <w:lvlText w:val="%4."/>
      <w:lvlJc w:val="left"/>
      <w:pPr>
        <w:ind w:left="2880" w:hanging="360"/>
      </w:pPr>
    </w:lvl>
    <w:lvl w:ilvl="4" w:tplc="16072848" w:tentative="1">
      <w:start w:val="1"/>
      <w:numFmt w:val="lowerLetter"/>
      <w:lvlText w:val="%5."/>
      <w:lvlJc w:val="left"/>
      <w:pPr>
        <w:ind w:left="3600" w:hanging="360"/>
      </w:pPr>
    </w:lvl>
    <w:lvl w:ilvl="5" w:tplc="16072848" w:tentative="1">
      <w:start w:val="1"/>
      <w:numFmt w:val="lowerRoman"/>
      <w:lvlText w:val="%6."/>
      <w:lvlJc w:val="right"/>
      <w:pPr>
        <w:ind w:left="4320" w:hanging="180"/>
      </w:pPr>
    </w:lvl>
    <w:lvl w:ilvl="6" w:tplc="16072848" w:tentative="1">
      <w:start w:val="1"/>
      <w:numFmt w:val="decimal"/>
      <w:lvlText w:val="%7."/>
      <w:lvlJc w:val="left"/>
      <w:pPr>
        <w:ind w:left="5040" w:hanging="360"/>
      </w:pPr>
    </w:lvl>
    <w:lvl w:ilvl="7" w:tplc="16072848" w:tentative="1">
      <w:start w:val="1"/>
      <w:numFmt w:val="lowerLetter"/>
      <w:lvlText w:val="%8."/>
      <w:lvlJc w:val="left"/>
      <w:pPr>
        <w:ind w:left="5760" w:hanging="360"/>
      </w:pPr>
    </w:lvl>
    <w:lvl w:ilvl="8" w:tplc="16072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0">
    <w:multiLevelType w:val="hybridMultilevel"/>
    <w:lvl w:ilvl="0" w:tplc="11360289">
      <w:start w:val="1"/>
      <w:numFmt w:val="decimal"/>
      <w:lvlText w:val="%1."/>
      <w:lvlJc w:val="left"/>
      <w:pPr>
        <w:ind w:left="720" w:hanging="360"/>
      </w:pPr>
    </w:lvl>
    <w:lvl w:ilvl="1" w:tplc="11360289" w:tentative="1">
      <w:start w:val="1"/>
      <w:numFmt w:val="lowerLetter"/>
      <w:lvlText w:val="%2."/>
      <w:lvlJc w:val="left"/>
      <w:pPr>
        <w:ind w:left="1440" w:hanging="360"/>
      </w:pPr>
    </w:lvl>
    <w:lvl w:ilvl="2" w:tplc="11360289" w:tentative="1">
      <w:start w:val="1"/>
      <w:numFmt w:val="lowerRoman"/>
      <w:lvlText w:val="%3."/>
      <w:lvlJc w:val="right"/>
      <w:pPr>
        <w:ind w:left="2160" w:hanging="180"/>
      </w:pPr>
    </w:lvl>
    <w:lvl w:ilvl="3" w:tplc="11360289" w:tentative="1">
      <w:start w:val="1"/>
      <w:numFmt w:val="decimal"/>
      <w:lvlText w:val="%4."/>
      <w:lvlJc w:val="left"/>
      <w:pPr>
        <w:ind w:left="2880" w:hanging="360"/>
      </w:pPr>
    </w:lvl>
    <w:lvl w:ilvl="4" w:tplc="11360289" w:tentative="1">
      <w:start w:val="1"/>
      <w:numFmt w:val="lowerLetter"/>
      <w:lvlText w:val="%5."/>
      <w:lvlJc w:val="left"/>
      <w:pPr>
        <w:ind w:left="3600" w:hanging="360"/>
      </w:pPr>
    </w:lvl>
    <w:lvl w:ilvl="5" w:tplc="11360289" w:tentative="1">
      <w:start w:val="1"/>
      <w:numFmt w:val="lowerRoman"/>
      <w:lvlText w:val="%6."/>
      <w:lvlJc w:val="right"/>
      <w:pPr>
        <w:ind w:left="4320" w:hanging="180"/>
      </w:pPr>
    </w:lvl>
    <w:lvl w:ilvl="6" w:tplc="11360289" w:tentative="1">
      <w:start w:val="1"/>
      <w:numFmt w:val="decimal"/>
      <w:lvlText w:val="%7."/>
      <w:lvlJc w:val="left"/>
      <w:pPr>
        <w:ind w:left="5040" w:hanging="360"/>
      </w:pPr>
    </w:lvl>
    <w:lvl w:ilvl="7" w:tplc="11360289" w:tentative="1">
      <w:start w:val="1"/>
      <w:numFmt w:val="lowerLetter"/>
      <w:lvlText w:val="%8."/>
      <w:lvlJc w:val="left"/>
      <w:pPr>
        <w:ind w:left="5760" w:hanging="360"/>
      </w:pPr>
    </w:lvl>
    <w:lvl w:ilvl="8" w:tplc="11360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9">
    <w:multiLevelType w:val="hybridMultilevel"/>
    <w:lvl w:ilvl="0" w:tplc="66432945">
      <w:start w:val="1"/>
      <w:numFmt w:val="decimal"/>
      <w:lvlText w:val="%1."/>
      <w:lvlJc w:val="left"/>
      <w:pPr>
        <w:ind w:left="720" w:hanging="360"/>
      </w:pPr>
    </w:lvl>
    <w:lvl w:ilvl="1" w:tplc="66432945" w:tentative="1">
      <w:start w:val="1"/>
      <w:numFmt w:val="lowerLetter"/>
      <w:lvlText w:val="%2."/>
      <w:lvlJc w:val="left"/>
      <w:pPr>
        <w:ind w:left="1440" w:hanging="360"/>
      </w:pPr>
    </w:lvl>
    <w:lvl w:ilvl="2" w:tplc="66432945" w:tentative="1">
      <w:start w:val="1"/>
      <w:numFmt w:val="lowerRoman"/>
      <w:lvlText w:val="%3."/>
      <w:lvlJc w:val="right"/>
      <w:pPr>
        <w:ind w:left="2160" w:hanging="180"/>
      </w:pPr>
    </w:lvl>
    <w:lvl w:ilvl="3" w:tplc="66432945" w:tentative="1">
      <w:start w:val="1"/>
      <w:numFmt w:val="decimal"/>
      <w:lvlText w:val="%4."/>
      <w:lvlJc w:val="left"/>
      <w:pPr>
        <w:ind w:left="2880" w:hanging="360"/>
      </w:pPr>
    </w:lvl>
    <w:lvl w:ilvl="4" w:tplc="66432945" w:tentative="1">
      <w:start w:val="1"/>
      <w:numFmt w:val="lowerLetter"/>
      <w:lvlText w:val="%5."/>
      <w:lvlJc w:val="left"/>
      <w:pPr>
        <w:ind w:left="3600" w:hanging="360"/>
      </w:pPr>
    </w:lvl>
    <w:lvl w:ilvl="5" w:tplc="66432945" w:tentative="1">
      <w:start w:val="1"/>
      <w:numFmt w:val="lowerRoman"/>
      <w:lvlText w:val="%6."/>
      <w:lvlJc w:val="right"/>
      <w:pPr>
        <w:ind w:left="4320" w:hanging="180"/>
      </w:pPr>
    </w:lvl>
    <w:lvl w:ilvl="6" w:tplc="66432945" w:tentative="1">
      <w:start w:val="1"/>
      <w:numFmt w:val="decimal"/>
      <w:lvlText w:val="%7."/>
      <w:lvlJc w:val="left"/>
      <w:pPr>
        <w:ind w:left="5040" w:hanging="360"/>
      </w:pPr>
    </w:lvl>
    <w:lvl w:ilvl="7" w:tplc="66432945" w:tentative="1">
      <w:start w:val="1"/>
      <w:numFmt w:val="lowerLetter"/>
      <w:lvlText w:val="%8."/>
      <w:lvlJc w:val="left"/>
      <w:pPr>
        <w:ind w:left="5760" w:hanging="360"/>
      </w:pPr>
    </w:lvl>
    <w:lvl w:ilvl="8" w:tplc="66432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8">
    <w:multiLevelType w:val="hybridMultilevel"/>
    <w:lvl w:ilvl="0" w:tplc="91530824">
      <w:start w:val="1"/>
      <w:numFmt w:val="decimal"/>
      <w:lvlText w:val="%1."/>
      <w:lvlJc w:val="left"/>
      <w:pPr>
        <w:ind w:left="720" w:hanging="360"/>
      </w:pPr>
    </w:lvl>
    <w:lvl w:ilvl="1" w:tplc="91530824" w:tentative="1">
      <w:start w:val="1"/>
      <w:numFmt w:val="lowerLetter"/>
      <w:lvlText w:val="%2."/>
      <w:lvlJc w:val="left"/>
      <w:pPr>
        <w:ind w:left="1440" w:hanging="360"/>
      </w:pPr>
    </w:lvl>
    <w:lvl w:ilvl="2" w:tplc="91530824" w:tentative="1">
      <w:start w:val="1"/>
      <w:numFmt w:val="lowerRoman"/>
      <w:lvlText w:val="%3."/>
      <w:lvlJc w:val="right"/>
      <w:pPr>
        <w:ind w:left="2160" w:hanging="180"/>
      </w:pPr>
    </w:lvl>
    <w:lvl w:ilvl="3" w:tplc="91530824" w:tentative="1">
      <w:start w:val="1"/>
      <w:numFmt w:val="decimal"/>
      <w:lvlText w:val="%4."/>
      <w:lvlJc w:val="left"/>
      <w:pPr>
        <w:ind w:left="2880" w:hanging="360"/>
      </w:pPr>
    </w:lvl>
    <w:lvl w:ilvl="4" w:tplc="91530824" w:tentative="1">
      <w:start w:val="1"/>
      <w:numFmt w:val="lowerLetter"/>
      <w:lvlText w:val="%5."/>
      <w:lvlJc w:val="left"/>
      <w:pPr>
        <w:ind w:left="3600" w:hanging="360"/>
      </w:pPr>
    </w:lvl>
    <w:lvl w:ilvl="5" w:tplc="91530824" w:tentative="1">
      <w:start w:val="1"/>
      <w:numFmt w:val="lowerRoman"/>
      <w:lvlText w:val="%6."/>
      <w:lvlJc w:val="right"/>
      <w:pPr>
        <w:ind w:left="4320" w:hanging="180"/>
      </w:pPr>
    </w:lvl>
    <w:lvl w:ilvl="6" w:tplc="91530824" w:tentative="1">
      <w:start w:val="1"/>
      <w:numFmt w:val="decimal"/>
      <w:lvlText w:val="%7."/>
      <w:lvlJc w:val="left"/>
      <w:pPr>
        <w:ind w:left="5040" w:hanging="360"/>
      </w:pPr>
    </w:lvl>
    <w:lvl w:ilvl="7" w:tplc="91530824" w:tentative="1">
      <w:start w:val="1"/>
      <w:numFmt w:val="lowerLetter"/>
      <w:lvlText w:val="%8."/>
      <w:lvlJc w:val="left"/>
      <w:pPr>
        <w:ind w:left="5760" w:hanging="360"/>
      </w:pPr>
    </w:lvl>
    <w:lvl w:ilvl="8" w:tplc="91530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7">
    <w:multiLevelType w:val="hybridMultilevel"/>
    <w:lvl w:ilvl="0" w:tplc="45942764">
      <w:start w:val="1"/>
      <w:numFmt w:val="decimal"/>
      <w:lvlText w:val="%1."/>
      <w:lvlJc w:val="left"/>
      <w:pPr>
        <w:ind w:left="720" w:hanging="360"/>
      </w:pPr>
    </w:lvl>
    <w:lvl w:ilvl="1" w:tplc="45942764" w:tentative="1">
      <w:start w:val="1"/>
      <w:numFmt w:val="lowerLetter"/>
      <w:lvlText w:val="%2."/>
      <w:lvlJc w:val="left"/>
      <w:pPr>
        <w:ind w:left="1440" w:hanging="360"/>
      </w:pPr>
    </w:lvl>
    <w:lvl w:ilvl="2" w:tplc="45942764" w:tentative="1">
      <w:start w:val="1"/>
      <w:numFmt w:val="lowerRoman"/>
      <w:lvlText w:val="%3."/>
      <w:lvlJc w:val="right"/>
      <w:pPr>
        <w:ind w:left="2160" w:hanging="180"/>
      </w:pPr>
    </w:lvl>
    <w:lvl w:ilvl="3" w:tplc="45942764" w:tentative="1">
      <w:start w:val="1"/>
      <w:numFmt w:val="decimal"/>
      <w:lvlText w:val="%4."/>
      <w:lvlJc w:val="left"/>
      <w:pPr>
        <w:ind w:left="2880" w:hanging="360"/>
      </w:pPr>
    </w:lvl>
    <w:lvl w:ilvl="4" w:tplc="45942764" w:tentative="1">
      <w:start w:val="1"/>
      <w:numFmt w:val="lowerLetter"/>
      <w:lvlText w:val="%5."/>
      <w:lvlJc w:val="left"/>
      <w:pPr>
        <w:ind w:left="3600" w:hanging="360"/>
      </w:pPr>
    </w:lvl>
    <w:lvl w:ilvl="5" w:tplc="45942764" w:tentative="1">
      <w:start w:val="1"/>
      <w:numFmt w:val="lowerRoman"/>
      <w:lvlText w:val="%6."/>
      <w:lvlJc w:val="right"/>
      <w:pPr>
        <w:ind w:left="4320" w:hanging="180"/>
      </w:pPr>
    </w:lvl>
    <w:lvl w:ilvl="6" w:tplc="45942764" w:tentative="1">
      <w:start w:val="1"/>
      <w:numFmt w:val="decimal"/>
      <w:lvlText w:val="%7."/>
      <w:lvlJc w:val="left"/>
      <w:pPr>
        <w:ind w:left="5040" w:hanging="360"/>
      </w:pPr>
    </w:lvl>
    <w:lvl w:ilvl="7" w:tplc="45942764" w:tentative="1">
      <w:start w:val="1"/>
      <w:numFmt w:val="lowerLetter"/>
      <w:lvlText w:val="%8."/>
      <w:lvlJc w:val="left"/>
      <w:pPr>
        <w:ind w:left="5760" w:hanging="360"/>
      </w:pPr>
    </w:lvl>
    <w:lvl w:ilvl="8" w:tplc="45942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6">
    <w:multiLevelType w:val="hybridMultilevel"/>
    <w:lvl w:ilvl="0" w:tplc="98211484">
      <w:start w:val="1"/>
      <w:numFmt w:val="decimal"/>
      <w:lvlText w:val="%1."/>
      <w:lvlJc w:val="left"/>
      <w:pPr>
        <w:ind w:left="720" w:hanging="360"/>
      </w:pPr>
    </w:lvl>
    <w:lvl w:ilvl="1" w:tplc="98211484" w:tentative="1">
      <w:start w:val="1"/>
      <w:numFmt w:val="lowerLetter"/>
      <w:lvlText w:val="%2."/>
      <w:lvlJc w:val="left"/>
      <w:pPr>
        <w:ind w:left="1440" w:hanging="360"/>
      </w:pPr>
    </w:lvl>
    <w:lvl w:ilvl="2" w:tplc="98211484" w:tentative="1">
      <w:start w:val="1"/>
      <w:numFmt w:val="lowerRoman"/>
      <w:lvlText w:val="%3."/>
      <w:lvlJc w:val="right"/>
      <w:pPr>
        <w:ind w:left="2160" w:hanging="180"/>
      </w:pPr>
    </w:lvl>
    <w:lvl w:ilvl="3" w:tplc="98211484" w:tentative="1">
      <w:start w:val="1"/>
      <w:numFmt w:val="decimal"/>
      <w:lvlText w:val="%4."/>
      <w:lvlJc w:val="left"/>
      <w:pPr>
        <w:ind w:left="2880" w:hanging="360"/>
      </w:pPr>
    </w:lvl>
    <w:lvl w:ilvl="4" w:tplc="98211484" w:tentative="1">
      <w:start w:val="1"/>
      <w:numFmt w:val="lowerLetter"/>
      <w:lvlText w:val="%5."/>
      <w:lvlJc w:val="left"/>
      <w:pPr>
        <w:ind w:left="3600" w:hanging="360"/>
      </w:pPr>
    </w:lvl>
    <w:lvl w:ilvl="5" w:tplc="98211484" w:tentative="1">
      <w:start w:val="1"/>
      <w:numFmt w:val="lowerRoman"/>
      <w:lvlText w:val="%6."/>
      <w:lvlJc w:val="right"/>
      <w:pPr>
        <w:ind w:left="4320" w:hanging="180"/>
      </w:pPr>
    </w:lvl>
    <w:lvl w:ilvl="6" w:tplc="98211484" w:tentative="1">
      <w:start w:val="1"/>
      <w:numFmt w:val="decimal"/>
      <w:lvlText w:val="%7."/>
      <w:lvlJc w:val="left"/>
      <w:pPr>
        <w:ind w:left="5040" w:hanging="360"/>
      </w:pPr>
    </w:lvl>
    <w:lvl w:ilvl="7" w:tplc="98211484" w:tentative="1">
      <w:start w:val="1"/>
      <w:numFmt w:val="lowerLetter"/>
      <w:lvlText w:val="%8."/>
      <w:lvlJc w:val="left"/>
      <w:pPr>
        <w:ind w:left="5760" w:hanging="360"/>
      </w:pPr>
    </w:lvl>
    <w:lvl w:ilvl="8" w:tplc="98211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5">
    <w:multiLevelType w:val="hybridMultilevel"/>
    <w:lvl w:ilvl="0" w:tplc="86657987">
      <w:start w:val="1"/>
      <w:numFmt w:val="decimal"/>
      <w:lvlText w:val="%1."/>
      <w:lvlJc w:val="left"/>
      <w:pPr>
        <w:ind w:left="720" w:hanging="360"/>
      </w:pPr>
    </w:lvl>
    <w:lvl w:ilvl="1" w:tplc="86657987" w:tentative="1">
      <w:start w:val="1"/>
      <w:numFmt w:val="lowerLetter"/>
      <w:lvlText w:val="%2."/>
      <w:lvlJc w:val="left"/>
      <w:pPr>
        <w:ind w:left="1440" w:hanging="360"/>
      </w:pPr>
    </w:lvl>
    <w:lvl w:ilvl="2" w:tplc="86657987" w:tentative="1">
      <w:start w:val="1"/>
      <w:numFmt w:val="lowerRoman"/>
      <w:lvlText w:val="%3."/>
      <w:lvlJc w:val="right"/>
      <w:pPr>
        <w:ind w:left="2160" w:hanging="180"/>
      </w:pPr>
    </w:lvl>
    <w:lvl w:ilvl="3" w:tplc="86657987" w:tentative="1">
      <w:start w:val="1"/>
      <w:numFmt w:val="decimal"/>
      <w:lvlText w:val="%4."/>
      <w:lvlJc w:val="left"/>
      <w:pPr>
        <w:ind w:left="2880" w:hanging="360"/>
      </w:pPr>
    </w:lvl>
    <w:lvl w:ilvl="4" w:tplc="86657987" w:tentative="1">
      <w:start w:val="1"/>
      <w:numFmt w:val="lowerLetter"/>
      <w:lvlText w:val="%5."/>
      <w:lvlJc w:val="left"/>
      <w:pPr>
        <w:ind w:left="3600" w:hanging="360"/>
      </w:pPr>
    </w:lvl>
    <w:lvl w:ilvl="5" w:tplc="86657987" w:tentative="1">
      <w:start w:val="1"/>
      <w:numFmt w:val="lowerRoman"/>
      <w:lvlText w:val="%6."/>
      <w:lvlJc w:val="right"/>
      <w:pPr>
        <w:ind w:left="4320" w:hanging="180"/>
      </w:pPr>
    </w:lvl>
    <w:lvl w:ilvl="6" w:tplc="86657987" w:tentative="1">
      <w:start w:val="1"/>
      <w:numFmt w:val="decimal"/>
      <w:lvlText w:val="%7."/>
      <w:lvlJc w:val="left"/>
      <w:pPr>
        <w:ind w:left="5040" w:hanging="360"/>
      </w:pPr>
    </w:lvl>
    <w:lvl w:ilvl="7" w:tplc="86657987" w:tentative="1">
      <w:start w:val="1"/>
      <w:numFmt w:val="lowerLetter"/>
      <w:lvlText w:val="%8."/>
      <w:lvlJc w:val="left"/>
      <w:pPr>
        <w:ind w:left="5760" w:hanging="360"/>
      </w:pPr>
    </w:lvl>
    <w:lvl w:ilvl="8" w:tplc="86657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4">
    <w:multiLevelType w:val="hybridMultilevel"/>
    <w:lvl w:ilvl="0" w:tplc="54575674">
      <w:start w:val="1"/>
      <w:numFmt w:val="decimal"/>
      <w:lvlText w:val="%1."/>
      <w:lvlJc w:val="left"/>
      <w:pPr>
        <w:ind w:left="720" w:hanging="360"/>
      </w:pPr>
    </w:lvl>
    <w:lvl w:ilvl="1" w:tplc="54575674" w:tentative="1">
      <w:start w:val="1"/>
      <w:numFmt w:val="lowerLetter"/>
      <w:lvlText w:val="%2."/>
      <w:lvlJc w:val="left"/>
      <w:pPr>
        <w:ind w:left="1440" w:hanging="360"/>
      </w:pPr>
    </w:lvl>
    <w:lvl w:ilvl="2" w:tplc="54575674" w:tentative="1">
      <w:start w:val="1"/>
      <w:numFmt w:val="lowerRoman"/>
      <w:lvlText w:val="%3."/>
      <w:lvlJc w:val="right"/>
      <w:pPr>
        <w:ind w:left="2160" w:hanging="180"/>
      </w:pPr>
    </w:lvl>
    <w:lvl w:ilvl="3" w:tplc="54575674" w:tentative="1">
      <w:start w:val="1"/>
      <w:numFmt w:val="decimal"/>
      <w:lvlText w:val="%4."/>
      <w:lvlJc w:val="left"/>
      <w:pPr>
        <w:ind w:left="2880" w:hanging="360"/>
      </w:pPr>
    </w:lvl>
    <w:lvl w:ilvl="4" w:tplc="54575674" w:tentative="1">
      <w:start w:val="1"/>
      <w:numFmt w:val="lowerLetter"/>
      <w:lvlText w:val="%5."/>
      <w:lvlJc w:val="left"/>
      <w:pPr>
        <w:ind w:left="3600" w:hanging="360"/>
      </w:pPr>
    </w:lvl>
    <w:lvl w:ilvl="5" w:tplc="54575674" w:tentative="1">
      <w:start w:val="1"/>
      <w:numFmt w:val="lowerRoman"/>
      <w:lvlText w:val="%6."/>
      <w:lvlJc w:val="right"/>
      <w:pPr>
        <w:ind w:left="4320" w:hanging="180"/>
      </w:pPr>
    </w:lvl>
    <w:lvl w:ilvl="6" w:tplc="54575674" w:tentative="1">
      <w:start w:val="1"/>
      <w:numFmt w:val="decimal"/>
      <w:lvlText w:val="%7."/>
      <w:lvlJc w:val="left"/>
      <w:pPr>
        <w:ind w:left="5040" w:hanging="360"/>
      </w:pPr>
    </w:lvl>
    <w:lvl w:ilvl="7" w:tplc="54575674" w:tentative="1">
      <w:start w:val="1"/>
      <w:numFmt w:val="lowerLetter"/>
      <w:lvlText w:val="%8."/>
      <w:lvlJc w:val="left"/>
      <w:pPr>
        <w:ind w:left="5760" w:hanging="360"/>
      </w:pPr>
    </w:lvl>
    <w:lvl w:ilvl="8" w:tplc="54575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3">
    <w:multiLevelType w:val="hybridMultilevel"/>
    <w:lvl w:ilvl="0" w:tplc="79133845">
      <w:start w:val="1"/>
      <w:numFmt w:val="decimal"/>
      <w:lvlText w:val="%1."/>
      <w:lvlJc w:val="left"/>
      <w:pPr>
        <w:ind w:left="720" w:hanging="360"/>
      </w:pPr>
    </w:lvl>
    <w:lvl w:ilvl="1" w:tplc="79133845" w:tentative="1">
      <w:start w:val="1"/>
      <w:numFmt w:val="lowerLetter"/>
      <w:lvlText w:val="%2."/>
      <w:lvlJc w:val="left"/>
      <w:pPr>
        <w:ind w:left="1440" w:hanging="360"/>
      </w:pPr>
    </w:lvl>
    <w:lvl w:ilvl="2" w:tplc="79133845" w:tentative="1">
      <w:start w:val="1"/>
      <w:numFmt w:val="lowerRoman"/>
      <w:lvlText w:val="%3."/>
      <w:lvlJc w:val="right"/>
      <w:pPr>
        <w:ind w:left="2160" w:hanging="180"/>
      </w:pPr>
    </w:lvl>
    <w:lvl w:ilvl="3" w:tplc="79133845" w:tentative="1">
      <w:start w:val="1"/>
      <w:numFmt w:val="decimal"/>
      <w:lvlText w:val="%4."/>
      <w:lvlJc w:val="left"/>
      <w:pPr>
        <w:ind w:left="2880" w:hanging="360"/>
      </w:pPr>
    </w:lvl>
    <w:lvl w:ilvl="4" w:tplc="79133845" w:tentative="1">
      <w:start w:val="1"/>
      <w:numFmt w:val="lowerLetter"/>
      <w:lvlText w:val="%5."/>
      <w:lvlJc w:val="left"/>
      <w:pPr>
        <w:ind w:left="3600" w:hanging="360"/>
      </w:pPr>
    </w:lvl>
    <w:lvl w:ilvl="5" w:tplc="79133845" w:tentative="1">
      <w:start w:val="1"/>
      <w:numFmt w:val="lowerRoman"/>
      <w:lvlText w:val="%6."/>
      <w:lvlJc w:val="right"/>
      <w:pPr>
        <w:ind w:left="4320" w:hanging="180"/>
      </w:pPr>
    </w:lvl>
    <w:lvl w:ilvl="6" w:tplc="79133845" w:tentative="1">
      <w:start w:val="1"/>
      <w:numFmt w:val="decimal"/>
      <w:lvlText w:val="%7."/>
      <w:lvlJc w:val="left"/>
      <w:pPr>
        <w:ind w:left="5040" w:hanging="360"/>
      </w:pPr>
    </w:lvl>
    <w:lvl w:ilvl="7" w:tplc="79133845" w:tentative="1">
      <w:start w:val="1"/>
      <w:numFmt w:val="lowerLetter"/>
      <w:lvlText w:val="%8."/>
      <w:lvlJc w:val="left"/>
      <w:pPr>
        <w:ind w:left="5760" w:hanging="360"/>
      </w:pPr>
    </w:lvl>
    <w:lvl w:ilvl="8" w:tplc="79133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2">
    <w:multiLevelType w:val="hybridMultilevel"/>
    <w:lvl w:ilvl="0" w:tplc="78294433">
      <w:start w:val="1"/>
      <w:numFmt w:val="decimal"/>
      <w:lvlText w:val="%1."/>
      <w:lvlJc w:val="left"/>
      <w:pPr>
        <w:ind w:left="720" w:hanging="360"/>
      </w:pPr>
    </w:lvl>
    <w:lvl w:ilvl="1" w:tplc="78294433" w:tentative="1">
      <w:start w:val="1"/>
      <w:numFmt w:val="lowerLetter"/>
      <w:lvlText w:val="%2."/>
      <w:lvlJc w:val="left"/>
      <w:pPr>
        <w:ind w:left="1440" w:hanging="360"/>
      </w:pPr>
    </w:lvl>
    <w:lvl w:ilvl="2" w:tplc="78294433" w:tentative="1">
      <w:start w:val="1"/>
      <w:numFmt w:val="lowerRoman"/>
      <w:lvlText w:val="%3."/>
      <w:lvlJc w:val="right"/>
      <w:pPr>
        <w:ind w:left="2160" w:hanging="180"/>
      </w:pPr>
    </w:lvl>
    <w:lvl w:ilvl="3" w:tplc="78294433" w:tentative="1">
      <w:start w:val="1"/>
      <w:numFmt w:val="decimal"/>
      <w:lvlText w:val="%4."/>
      <w:lvlJc w:val="left"/>
      <w:pPr>
        <w:ind w:left="2880" w:hanging="360"/>
      </w:pPr>
    </w:lvl>
    <w:lvl w:ilvl="4" w:tplc="78294433" w:tentative="1">
      <w:start w:val="1"/>
      <w:numFmt w:val="lowerLetter"/>
      <w:lvlText w:val="%5."/>
      <w:lvlJc w:val="left"/>
      <w:pPr>
        <w:ind w:left="3600" w:hanging="360"/>
      </w:pPr>
    </w:lvl>
    <w:lvl w:ilvl="5" w:tplc="78294433" w:tentative="1">
      <w:start w:val="1"/>
      <w:numFmt w:val="lowerRoman"/>
      <w:lvlText w:val="%6."/>
      <w:lvlJc w:val="right"/>
      <w:pPr>
        <w:ind w:left="4320" w:hanging="180"/>
      </w:pPr>
    </w:lvl>
    <w:lvl w:ilvl="6" w:tplc="78294433" w:tentative="1">
      <w:start w:val="1"/>
      <w:numFmt w:val="decimal"/>
      <w:lvlText w:val="%7."/>
      <w:lvlJc w:val="left"/>
      <w:pPr>
        <w:ind w:left="5040" w:hanging="360"/>
      </w:pPr>
    </w:lvl>
    <w:lvl w:ilvl="7" w:tplc="78294433" w:tentative="1">
      <w:start w:val="1"/>
      <w:numFmt w:val="lowerLetter"/>
      <w:lvlText w:val="%8."/>
      <w:lvlJc w:val="left"/>
      <w:pPr>
        <w:ind w:left="5760" w:hanging="360"/>
      </w:pPr>
    </w:lvl>
    <w:lvl w:ilvl="8" w:tplc="78294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1">
    <w:multiLevelType w:val="hybridMultilevel"/>
    <w:lvl w:ilvl="0" w:tplc="66816284">
      <w:start w:val="1"/>
      <w:numFmt w:val="decimal"/>
      <w:lvlText w:val="%1."/>
      <w:lvlJc w:val="left"/>
      <w:pPr>
        <w:ind w:left="720" w:hanging="360"/>
      </w:pPr>
    </w:lvl>
    <w:lvl w:ilvl="1" w:tplc="66816284" w:tentative="1">
      <w:start w:val="1"/>
      <w:numFmt w:val="lowerLetter"/>
      <w:lvlText w:val="%2."/>
      <w:lvlJc w:val="left"/>
      <w:pPr>
        <w:ind w:left="1440" w:hanging="360"/>
      </w:pPr>
    </w:lvl>
    <w:lvl w:ilvl="2" w:tplc="66816284" w:tentative="1">
      <w:start w:val="1"/>
      <w:numFmt w:val="lowerRoman"/>
      <w:lvlText w:val="%3."/>
      <w:lvlJc w:val="right"/>
      <w:pPr>
        <w:ind w:left="2160" w:hanging="180"/>
      </w:pPr>
    </w:lvl>
    <w:lvl w:ilvl="3" w:tplc="66816284" w:tentative="1">
      <w:start w:val="1"/>
      <w:numFmt w:val="decimal"/>
      <w:lvlText w:val="%4."/>
      <w:lvlJc w:val="left"/>
      <w:pPr>
        <w:ind w:left="2880" w:hanging="360"/>
      </w:pPr>
    </w:lvl>
    <w:lvl w:ilvl="4" w:tplc="66816284" w:tentative="1">
      <w:start w:val="1"/>
      <w:numFmt w:val="lowerLetter"/>
      <w:lvlText w:val="%5."/>
      <w:lvlJc w:val="left"/>
      <w:pPr>
        <w:ind w:left="3600" w:hanging="360"/>
      </w:pPr>
    </w:lvl>
    <w:lvl w:ilvl="5" w:tplc="66816284" w:tentative="1">
      <w:start w:val="1"/>
      <w:numFmt w:val="lowerRoman"/>
      <w:lvlText w:val="%6."/>
      <w:lvlJc w:val="right"/>
      <w:pPr>
        <w:ind w:left="4320" w:hanging="180"/>
      </w:pPr>
    </w:lvl>
    <w:lvl w:ilvl="6" w:tplc="66816284" w:tentative="1">
      <w:start w:val="1"/>
      <w:numFmt w:val="decimal"/>
      <w:lvlText w:val="%7."/>
      <w:lvlJc w:val="left"/>
      <w:pPr>
        <w:ind w:left="5040" w:hanging="360"/>
      </w:pPr>
    </w:lvl>
    <w:lvl w:ilvl="7" w:tplc="66816284" w:tentative="1">
      <w:start w:val="1"/>
      <w:numFmt w:val="lowerLetter"/>
      <w:lvlText w:val="%8."/>
      <w:lvlJc w:val="left"/>
      <w:pPr>
        <w:ind w:left="5760" w:hanging="360"/>
      </w:pPr>
    </w:lvl>
    <w:lvl w:ilvl="8" w:tplc="66816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0">
    <w:multiLevelType w:val="hybridMultilevel"/>
    <w:lvl w:ilvl="0" w:tplc="18049755">
      <w:start w:val="1"/>
      <w:numFmt w:val="decimal"/>
      <w:lvlText w:val="%1."/>
      <w:lvlJc w:val="left"/>
      <w:pPr>
        <w:ind w:left="720" w:hanging="360"/>
      </w:pPr>
    </w:lvl>
    <w:lvl w:ilvl="1" w:tplc="18049755" w:tentative="1">
      <w:start w:val="1"/>
      <w:numFmt w:val="lowerLetter"/>
      <w:lvlText w:val="%2."/>
      <w:lvlJc w:val="left"/>
      <w:pPr>
        <w:ind w:left="1440" w:hanging="360"/>
      </w:pPr>
    </w:lvl>
    <w:lvl w:ilvl="2" w:tplc="18049755" w:tentative="1">
      <w:start w:val="1"/>
      <w:numFmt w:val="lowerRoman"/>
      <w:lvlText w:val="%3."/>
      <w:lvlJc w:val="right"/>
      <w:pPr>
        <w:ind w:left="2160" w:hanging="180"/>
      </w:pPr>
    </w:lvl>
    <w:lvl w:ilvl="3" w:tplc="18049755" w:tentative="1">
      <w:start w:val="1"/>
      <w:numFmt w:val="decimal"/>
      <w:lvlText w:val="%4."/>
      <w:lvlJc w:val="left"/>
      <w:pPr>
        <w:ind w:left="2880" w:hanging="360"/>
      </w:pPr>
    </w:lvl>
    <w:lvl w:ilvl="4" w:tplc="18049755" w:tentative="1">
      <w:start w:val="1"/>
      <w:numFmt w:val="lowerLetter"/>
      <w:lvlText w:val="%5."/>
      <w:lvlJc w:val="left"/>
      <w:pPr>
        <w:ind w:left="3600" w:hanging="360"/>
      </w:pPr>
    </w:lvl>
    <w:lvl w:ilvl="5" w:tplc="18049755" w:tentative="1">
      <w:start w:val="1"/>
      <w:numFmt w:val="lowerRoman"/>
      <w:lvlText w:val="%6."/>
      <w:lvlJc w:val="right"/>
      <w:pPr>
        <w:ind w:left="4320" w:hanging="180"/>
      </w:pPr>
    </w:lvl>
    <w:lvl w:ilvl="6" w:tplc="18049755" w:tentative="1">
      <w:start w:val="1"/>
      <w:numFmt w:val="decimal"/>
      <w:lvlText w:val="%7."/>
      <w:lvlJc w:val="left"/>
      <w:pPr>
        <w:ind w:left="5040" w:hanging="360"/>
      </w:pPr>
    </w:lvl>
    <w:lvl w:ilvl="7" w:tplc="18049755" w:tentative="1">
      <w:start w:val="1"/>
      <w:numFmt w:val="lowerLetter"/>
      <w:lvlText w:val="%8."/>
      <w:lvlJc w:val="left"/>
      <w:pPr>
        <w:ind w:left="5760" w:hanging="360"/>
      </w:pPr>
    </w:lvl>
    <w:lvl w:ilvl="8" w:tplc="180497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9">
    <w:multiLevelType w:val="hybridMultilevel"/>
    <w:lvl w:ilvl="0" w:tplc="85012626">
      <w:start w:val="1"/>
      <w:numFmt w:val="decimal"/>
      <w:lvlText w:val="%1."/>
      <w:lvlJc w:val="left"/>
      <w:pPr>
        <w:ind w:left="720" w:hanging="360"/>
      </w:pPr>
    </w:lvl>
    <w:lvl w:ilvl="1" w:tplc="85012626" w:tentative="1">
      <w:start w:val="1"/>
      <w:numFmt w:val="lowerLetter"/>
      <w:lvlText w:val="%2."/>
      <w:lvlJc w:val="left"/>
      <w:pPr>
        <w:ind w:left="1440" w:hanging="360"/>
      </w:pPr>
    </w:lvl>
    <w:lvl w:ilvl="2" w:tplc="85012626" w:tentative="1">
      <w:start w:val="1"/>
      <w:numFmt w:val="lowerRoman"/>
      <w:lvlText w:val="%3."/>
      <w:lvlJc w:val="right"/>
      <w:pPr>
        <w:ind w:left="2160" w:hanging="180"/>
      </w:pPr>
    </w:lvl>
    <w:lvl w:ilvl="3" w:tplc="85012626" w:tentative="1">
      <w:start w:val="1"/>
      <w:numFmt w:val="decimal"/>
      <w:lvlText w:val="%4."/>
      <w:lvlJc w:val="left"/>
      <w:pPr>
        <w:ind w:left="2880" w:hanging="360"/>
      </w:pPr>
    </w:lvl>
    <w:lvl w:ilvl="4" w:tplc="85012626" w:tentative="1">
      <w:start w:val="1"/>
      <w:numFmt w:val="lowerLetter"/>
      <w:lvlText w:val="%5."/>
      <w:lvlJc w:val="left"/>
      <w:pPr>
        <w:ind w:left="3600" w:hanging="360"/>
      </w:pPr>
    </w:lvl>
    <w:lvl w:ilvl="5" w:tplc="85012626" w:tentative="1">
      <w:start w:val="1"/>
      <w:numFmt w:val="lowerRoman"/>
      <w:lvlText w:val="%6."/>
      <w:lvlJc w:val="right"/>
      <w:pPr>
        <w:ind w:left="4320" w:hanging="180"/>
      </w:pPr>
    </w:lvl>
    <w:lvl w:ilvl="6" w:tplc="85012626" w:tentative="1">
      <w:start w:val="1"/>
      <w:numFmt w:val="decimal"/>
      <w:lvlText w:val="%7."/>
      <w:lvlJc w:val="left"/>
      <w:pPr>
        <w:ind w:left="5040" w:hanging="360"/>
      </w:pPr>
    </w:lvl>
    <w:lvl w:ilvl="7" w:tplc="85012626" w:tentative="1">
      <w:start w:val="1"/>
      <w:numFmt w:val="lowerLetter"/>
      <w:lvlText w:val="%8."/>
      <w:lvlJc w:val="left"/>
      <w:pPr>
        <w:ind w:left="5760" w:hanging="360"/>
      </w:pPr>
    </w:lvl>
    <w:lvl w:ilvl="8" w:tplc="85012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8">
    <w:multiLevelType w:val="hybridMultilevel"/>
    <w:lvl w:ilvl="0" w:tplc="69930222">
      <w:start w:val="1"/>
      <w:numFmt w:val="decimal"/>
      <w:lvlText w:val="%1."/>
      <w:lvlJc w:val="left"/>
      <w:pPr>
        <w:ind w:left="720" w:hanging="360"/>
      </w:pPr>
    </w:lvl>
    <w:lvl w:ilvl="1" w:tplc="69930222" w:tentative="1">
      <w:start w:val="1"/>
      <w:numFmt w:val="lowerLetter"/>
      <w:lvlText w:val="%2."/>
      <w:lvlJc w:val="left"/>
      <w:pPr>
        <w:ind w:left="1440" w:hanging="360"/>
      </w:pPr>
    </w:lvl>
    <w:lvl w:ilvl="2" w:tplc="69930222" w:tentative="1">
      <w:start w:val="1"/>
      <w:numFmt w:val="lowerRoman"/>
      <w:lvlText w:val="%3."/>
      <w:lvlJc w:val="right"/>
      <w:pPr>
        <w:ind w:left="2160" w:hanging="180"/>
      </w:pPr>
    </w:lvl>
    <w:lvl w:ilvl="3" w:tplc="69930222" w:tentative="1">
      <w:start w:val="1"/>
      <w:numFmt w:val="decimal"/>
      <w:lvlText w:val="%4."/>
      <w:lvlJc w:val="left"/>
      <w:pPr>
        <w:ind w:left="2880" w:hanging="360"/>
      </w:pPr>
    </w:lvl>
    <w:lvl w:ilvl="4" w:tplc="69930222" w:tentative="1">
      <w:start w:val="1"/>
      <w:numFmt w:val="lowerLetter"/>
      <w:lvlText w:val="%5."/>
      <w:lvlJc w:val="left"/>
      <w:pPr>
        <w:ind w:left="3600" w:hanging="360"/>
      </w:pPr>
    </w:lvl>
    <w:lvl w:ilvl="5" w:tplc="69930222" w:tentative="1">
      <w:start w:val="1"/>
      <w:numFmt w:val="lowerRoman"/>
      <w:lvlText w:val="%6."/>
      <w:lvlJc w:val="right"/>
      <w:pPr>
        <w:ind w:left="4320" w:hanging="180"/>
      </w:pPr>
    </w:lvl>
    <w:lvl w:ilvl="6" w:tplc="69930222" w:tentative="1">
      <w:start w:val="1"/>
      <w:numFmt w:val="decimal"/>
      <w:lvlText w:val="%7."/>
      <w:lvlJc w:val="left"/>
      <w:pPr>
        <w:ind w:left="5040" w:hanging="360"/>
      </w:pPr>
    </w:lvl>
    <w:lvl w:ilvl="7" w:tplc="69930222" w:tentative="1">
      <w:start w:val="1"/>
      <w:numFmt w:val="lowerLetter"/>
      <w:lvlText w:val="%8."/>
      <w:lvlJc w:val="left"/>
      <w:pPr>
        <w:ind w:left="5760" w:hanging="360"/>
      </w:pPr>
    </w:lvl>
    <w:lvl w:ilvl="8" w:tplc="69930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7">
    <w:multiLevelType w:val="hybridMultilevel"/>
    <w:lvl w:ilvl="0" w:tplc="67390853">
      <w:start w:val="1"/>
      <w:numFmt w:val="decimal"/>
      <w:lvlText w:val="%1."/>
      <w:lvlJc w:val="left"/>
      <w:pPr>
        <w:ind w:left="720" w:hanging="360"/>
      </w:pPr>
    </w:lvl>
    <w:lvl w:ilvl="1" w:tplc="67390853" w:tentative="1">
      <w:start w:val="1"/>
      <w:numFmt w:val="lowerLetter"/>
      <w:lvlText w:val="%2."/>
      <w:lvlJc w:val="left"/>
      <w:pPr>
        <w:ind w:left="1440" w:hanging="360"/>
      </w:pPr>
    </w:lvl>
    <w:lvl w:ilvl="2" w:tplc="67390853" w:tentative="1">
      <w:start w:val="1"/>
      <w:numFmt w:val="lowerRoman"/>
      <w:lvlText w:val="%3."/>
      <w:lvlJc w:val="right"/>
      <w:pPr>
        <w:ind w:left="2160" w:hanging="180"/>
      </w:pPr>
    </w:lvl>
    <w:lvl w:ilvl="3" w:tplc="67390853" w:tentative="1">
      <w:start w:val="1"/>
      <w:numFmt w:val="decimal"/>
      <w:lvlText w:val="%4."/>
      <w:lvlJc w:val="left"/>
      <w:pPr>
        <w:ind w:left="2880" w:hanging="360"/>
      </w:pPr>
    </w:lvl>
    <w:lvl w:ilvl="4" w:tplc="67390853" w:tentative="1">
      <w:start w:val="1"/>
      <w:numFmt w:val="lowerLetter"/>
      <w:lvlText w:val="%5."/>
      <w:lvlJc w:val="left"/>
      <w:pPr>
        <w:ind w:left="3600" w:hanging="360"/>
      </w:pPr>
    </w:lvl>
    <w:lvl w:ilvl="5" w:tplc="67390853" w:tentative="1">
      <w:start w:val="1"/>
      <w:numFmt w:val="lowerRoman"/>
      <w:lvlText w:val="%6."/>
      <w:lvlJc w:val="right"/>
      <w:pPr>
        <w:ind w:left="4320" w:hanging="180"/>
      </w:pPr>
    </w:lvl>
    <w:lvl w:ilvl="6" w:tplc="67390853" w:tentative="1">
      <w:start w:val="1"/>
      <w:numFmt w:val="decimal"/>
      <w:lvlText w:val="%7."/>
      <w:lvlJc w:val="left"/>
      <w:pPr>
        <w:ind w:left="5040" w:hanging="360"/>
      </w:pPr>
    </w:lvl>
    <w:lvl w:ilvl="7" w:tplc="67390853" w:tentative="1">
      <w:start w:val="1"/>
      <w:numFmt w:val="lowerLetter"/>
      <w:lvlText w:val="%8."/>
      <w:lvlJc w:val="left"/>
      <w:pPr>
        <w:ind w:left="5760" w:hanging="360"/>
      </w:pPr>
    </w:lvl>
    <w:lvl w:ilvl="8" w:tplc="67390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6">
    <w:multiLevelType w:val="hybridMultilevel"/>
    <w:lvl w:ilvl="0" w:tplc="53397204">
      <w:start w:val="1"/>
      <w:numFmt w:val="decimal"/>
      <w:lvlText w:val="%1."/>
      <w:lvlJc w:val="left"/>
      <w:pPr>
        <w:ind w:left="720" w:hanging="360"/>
      </w:pPr>
    </w:lvl>
    <w:lvl w:ilvl="1" w:tplc="53397204" w:tentative="1">
      <w:start w:val="1"/>
      <w:numFmt w:val="lowerLetter"/>
      <w:lvlText w:val="%2."/>
      <w:lvlJc w:val="left"/>
      <w:pPr>
        <w:ind w:left="1440" w:hanging="360"/>
      </w:pPr>
    </w:lvl>
    <w:lvl w:ilvl="2" w:tplc="53397204" w:tentative="1">
      <w:start w:val="1"/>
      <w:numFmt w:val="lowerRoman"/>
      <w:lvlText w:val="%3."/>
      <w:lvlJc w:val="right"/>
      <w:pPr>
        <w:ind w:left="2160" w:hanging="180"/>
      </w:pPr>
    </w:lvl>
    <w:lvl w:ilvl="3" w:tplc="53397204" w:tentative="1">
      <w:start w:val="1"/>
      <w:numFmt w:val="decimal"/>
      <w:lvlText w:val="%4."/>
      <w:lvlJc w:val="left"/>
      <w:pPr>
        <w:ind w:left="2880" w:hanging="360"/>
      </w:pPr>
    </w:lvl>
    <w:lvl w:ilvl="4" w:tplc="53397204" w:tentative="1">
      <w:start w:val="1"/>
      <w:numFmt w:val="lowerLetter"/>
      <w:lvlText w:val="%5."/>
      <w:lvlJc w:val="left"/>
      <w:pPr>
        <w:ind w:left="3600" w:hanging="360"/>
      </w:pPr>
    </w:lvl>
    <w:lvl w:ilvl="5" w:tplc="53397204" w:tentative="1">
      <w:start w:val="1"/>
      <w:numFmt w:val="lowerRoman"/>
      <w:lvlText w:val="%6."/>
      <w:lvlJc w:val="right"/>
      <w:pPr>
        <w:ind w:left="4320" w:hanging="180"/>
      </w:pPr>
    </w:lvl>
    <w:lvl w:ilvl="6" w:tplc="53397204" w:tentative="1">
      <w:start w:val="1"/>
      <w:numFmt w:val="decimal"/>
      <w:lvlText w:val="%7."/>
      <w:lvlJc w:val="left"/>
      <w:pPr>
        <w:ind w:left="5040" w:hanging="360"/>
      </w:pPr>
    </w:lvl>
    <w:lvl w:ilvl="7" w:tplc="53397204" w:tentative="1">
      <w:start w:val="1"/>
      <w:numFmt w:val="lowerLetter"/>
      <w:lvlText w:val="%8."/>
      <w:lvlJc w:val="left"/>
      <w:pPr>
        <w:ind w:left="5760" w:hanging="360"/>
      </w:pPr>
    </w:lvl>
    <w:lvl w:ilvl="8" w:tplc="53397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5">
    <w:multiLevelType w:val="hybridMultilevel"/>
    <w:lvl w:ilvl="0" w:tplc="26895104">
      <w:start w:val="1"/>
      <w:numFmt w:val="decimal"/>
      <w:lvlText w:val="%1."/>
      <w:lvlJc w:val="left"/>
      <w:pPr>
        <w:ind w:left="720" w:hanging="360"/>
      </w:pPr>
    </w:lvl>
    <w:lvl w:ilvl="1" w:tplc="26895104" w:tentative="1">
      <w:start w:val="1"/>
      <w:numFmt w:val="lowerLetter"/>
      <w:lvlText w:val="%2."/>
      <w:lvlJc w:val="left"/>
      <w:pPr>
        <w:ind w:left="1440" w:hanging="360"/>
      </w:pPr>
    </w:lvl>
    <w:lvl w:ilvl="2" w:tplc="26895104" w:tentative="1">
      <w:start w:val="1"/>
      <w:numFmt w:val="lowerRoman"/>
      <w:lvlText w:val="%3."/>
      <w:lvlJc w:val="right"/>
      <w:pPr>
        <w:ind w:left="2160" w:hanging="180"/>
      </w:pPr>
    </w:lvl>
    <w:lvl w:ilvl="3" w:tplc="26895104" w:tentative="1">
      <w:start w:val="1"/>
      <w:numFmt w:val="decimal"/>
      <w:lvlText w:val="%4."/>
      <w:lvlJc w:val="left"/>
      <w:pPr>
        <w:ind w:left="2880" w:hanging="360"/>
      </w:pPr>
    </w:lvl>
    <w:lvl w:ilvl="4" w:tplc="26895104" w:tentative="1">
      <w:start w:val="1"/>
      <w:numFmt w:val="lowerLetter"/>
      <w:lvlText w:val="%5."/>
      <w:lvlJc w:val="left"/>
      <w:pPr>
        <w:ind w:left="3600" w:hanging="360"/>
      </w:pPr>
    </w:lvl>
    <w:lvl w:ilvl="5" w:tplc="26895104" w:tentative="1">
      <w:start w:val="1"/>
      <w:numFmt w:val="lowerRoman"/>
      <w:lvlText w:val="%6."/>
      <w:lvlJc w:val="right"/>
      <w:pPr>
        <w:ind w:left="4320" w:hanging="180"/>
      </w:pPr>
    </w:lvl>
    <w:lvl w:ilvl="6" w:tplc="26895104" w:tentative="1">
      <w:start w:val="1"/>
      <w:numFmt w:val="decimal"/>
      <w:lvlText w:val="%7."/>
      <w:lvlJc w:val="left"/>
      <w:pPr>
        <w:ind w:left="5040" w:hanging="360"/>
      </w:pPr>
    </w:lvl>
    <w:lvl w:ilvl="7" w:tplc="26895104" w:tentative="1">
      <w:start w:val="1"/>
      <w:numFmt w:val="lowerLetter"/>
      <w:lvlText w:val="%8."/>
      <w:lvlJc w:val="left"/>
      <w:pPr>
        <w:ind w:left="5760" w:hanging="360"/>
      </w:pPr>
    </w:lvl>
    <w:lvl w:ilvl="8" w:tplc="26895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4">
    <w:multiLevelType w:val="hybridMultilevel"/>
    <w:lvl w:ilvl="0" w:tplc="96475155">
      <w:start w:val="1"/>
      <w:numFmt w:val="decimal"/>
      <w:lvlText w:val="%1."/>
      <w:lvlJc w:val="left"/>
      <w:pPr>
        <w:ind w:left="720" w:hanging="360"/>
      </w:pPr>
    </w:lvl>
    <w:lvl w:ilvl="1" w:tplc="96475155" w:tentative="1">
      <w:start w:val="1"/>
      <w:numFmt w:val="lowerLetter"/>
      <w:lvlText w:val="%2."/>
      <w:lvlJc w:val="left"/>
      <w:pPr>
        <w:ind w:left="1440" w:hanging="360"/>
      </w:pPr>
    </w:lvl>
    <w:lvl w:ilvl="2" w:tplc="96475155" w:tentative="1">
      <w:start w:val="1"/>
      <w:numFmt w:val="lowerRoman"/>
      <w:lvlText w:val="%3."/>
      <w:lvlJc w:val="right"/>
      <w:pPr>
        <w:ind w:left="2160" w:hanging="180"/>
      </w:pPr>
    </w:lvl>
    <w:lvl w:ilvl="3" w:tplc="96475155" w:tentative="1">
      <w:start w:val="1"/>
      <w:numFmt w:val="decimal"/>
      <w:lvlText w:val="%4."/>
      <w:lvlJc w:val="left"/>
      <w:pPr>
        <w:ind w:left="2880" w:hanging="360"/>
      </w:pPr>
    </w:lvl>
    <w:lvl w:ilvl="4" w:tplc="96475155" w:tentative="1">
      <w:start w:val="1"/>
      <w:numFmt w:val="lowerLetter"/>
      <w:lvlText w:val="%5."/>
      <w:lvlJc w:val="left"/>
      <w:pPr>
        <w:ind w:left="3600" w:hanging="360"/>
      </w:pPr>
    </w:lvl>
    <w:lvl w:ilvl="5" w:tplc="96475155" w:tentative="1">
      <w:start w:val="1"/>
      <w:numFmt w:val="lowerRoman"/>
      <w:lvlText w:val="%6."/>
      <w:lvlJc w:val="right"/>
      <w:pPr>
        <w:ind w:left="4320" w:hanging="180"/>
      </w:pPr>
    </w:lvl>
    <w:lvl w:ilvl="6" w:tplc="96475155" w:tentative="1">
      <w:start w:val="1"/>
      <w:numFmt w:val="decimal"/>
      <w:lvlText w:val="%7."/>
      <w:lvlJc w:val="left"/>
      <w:pPr>
        <w:ind w:left="5040" w:hanging="360"/>
      </w:pPr>
    </w:lvl>
    <w:lvl w:ilvl="7" w:tplc="96475155" w:tentative="1">
      <w:start w:val="1"/>
      <w:numFmt w:val="lowerLetter"/>
      <w:lvlText w:val="%8."/>
      <w:lvlJc w:val="left"/>
      <w:pPr>
        <w:ind w:left="5760" w:hanging="360"/>
      </w:pPr>
    </w:lvl>
    <w:lvl w:ilvl="8" w:tplc="96475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3">
    <w:multiLevelType w:val="hybridMultilevel"/>
    <w:lvl w:ilvl="0" w:tplc="41591187">
      <w:start w:val="1"/>
      <w:numFmt w:val="decimal"/>
      <w:lvlText w:val="%1."/>
      <w:lvlJc w:val="left"/>
      <w:pPr>
        <w:ind w:left="720" w:hanging="360"/>
      </w:pPr>
    </w:lvl>
    <w:lvl w:ilvl="1" w:tplc="41591187" w:tentative="1">
      <w:start w:val="1"/>
      <w:numFmt w:val="lowerLetter"/>
      <w:lvlText w:val="%2."/>
      <w:lvlJc w:val="left"/>
      <w:pPr>
        <w:ind w:left="1440" w:hanging="360"/>
      </w:pPr>
    </w:lvl>
    <w:lvl w:ilvl="2" w:tplc="41591187" w:tentative="1">
      <w:start w:val="1"/>
      <w:numFmt w:val="lowerRoman"/>
      <w:lvlText w:val="%3."/>
      <w:lvlJc w:val="right"/>
      <w:pPr>
        <w:ind w:left="2160" w:hanging="180"/>
      </w:pPr>
    </w:lvl>
    <w:lvl w:ilvl="3" w:tplc="41591187" w:tentative="1">
      <w:start w:val="1"/>
      <w:numFmt w:val="decimal"/>
      <w:lvlText w:val="%4."/>
      <w:lvlJc w:val="left"/>
      <w:pPr>
        <w:ind w:left="2880" w:hanging="360"/>
      </w:pPr>
    </w:lvl>
    <w:lvl w:ilvl="4" w:tplc="41591187" w:tentative="1">
      <w:start w:val="1"/>
      <w:numFmt w:val="lowerLetter"/>
      <w:lvlText w:val="%5."/>
      <w:lvlJc w:val="left"/>
      <w:pPr>
        <w:ind w:left="3600" w:hanging="360"/>
      </w:pPr>
    </w:lvl>
    <w:lvl w:ilvl="5" w:tplc="41591187" w:tentative="1">
      <w:start w:val="1"/>
      <w:numFmt w:val="lowerRoman"/>
      <w:lvlText w:val="%6."/>
      <w:lvlJc w:val="right"/>
      <w:pPr>
        <w:ind w:left="4320" w:hanging="180"/>
      </w:pPr>
    </w:lvl>
    <w:lvl w:ilvl="6" w:tplc="41591187" w:tentative="1">
      <w:start w:val="1"/>
      <w:numFmt w:val="decimal"/>
      <w:lvlText w:val="%7."/>
      <w:lvlJc w:val="left"/>
      <w:pPr>
        <w:ind w:left="5040" w:hanging="360"/>
      </w:pPr>
    </w:lvl>
    <w:lvl w:ilvl="7" w:tplc="41591187" w:tentative="1">
      <w:start w:val="1"/>
      <w:numFmt w:val="lowerLetter"/>
      <w:lvlText w:val="%8."/>
      <w:lvlJc w:val="left"/>
      <w:pPr>
        <w:ind w:left="5760" w:hanging="360"/>
      </w:pPr>
    </w:lvl>
    <w:lvl w:ilvl="8" w:tplc="41591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2">
    <w:multiLevelType w:val="hybridMultilevel"/>
    <w:lvl w:ilvl="0" w:tplc="98717253">
      <w:start w:val="1"/>
      <w:numFmt w:val="decimal"/>
      <w:lvlText w:val="%1."/>
      <w:lvlJc w:val="left"/>
      <w:pPr>
        <w:ind w:left="720" w:hanging="360"/>
      </w:pPr>
    </w:lvl>
    <w:lvl w:ilvl="1" w:tplc="98717253" w:tentative="1">
      <w:start w:val="1"/>
      <w:numFmt w:val="lowerLetter"/>
      <w:lvlText w:val="%2."/>
      <w:lvlJc w:val="left"/>
      <w:pPr>
        <w:ind w:left="1440" w:hanging="360"/>
      </w:pPr>
    </w:lvl>
    <w:lvl w:ilvl="2" w:tplc="98717253" w:tentative="1">
      <w:start w:val="1"/>
      <w:numFmt w:val="lowerRoman"/>
      <w:lvlText w:val="%3."/>
      <w:lvlJc w:val="right"/>
      <w:pPr>
        <w:ind w:left="2160" w:hanging="180"/>
      </w:pPr>
    </w:lvl>
    <w:lvl w:ilvl="3" w:tplc="98717253" w:tentative="1">
      <w:start w:val="1"/>
      <w:numFmt w:val="decimal"/>
      <w:lvlText w:val="%4."/>
      <w:lvlJc w:val="left"/>
      <w:pPr>
        <w:ind w:left="2880" w:hanging="360"/>
      </w:pPr>
    </w:lvl>
    <w:lvl w:ilvl="4" w:tplc="98717253" w:tentative="1">
      <w:start w:val="1"/>
      <w:numFmt w:val="lowerLetter"/>
      <w:lvlText w:val="%5."/>
      <w:lvlJc w:val="left"/>
      <w:pPr>
        <w:ind w:left="3600" w:hanging="360"/>
      </w:pPr>
    </w:lvl>
    <w:lvl w:ilvl="5" w:tplc="98717253" w:tentative="1">
      <w:start w:val="1"/>
      <w:numFmt w:val="lowerRoman"/>
      <w:lvlText w:val="%6."/>
      <w:lvlJc w:val="right"/>
      <w:pPr>
        <w:ind w:left="4320" w:hanging="180"/>
      </w:pPr>
    </w:lvl>
    <w:lvl w:ilvl="6" w:tplc="98717253" w:tentative="1">
      <w:start w:val="1"/>
      <w:numFmt w:val="decimal"/>
      <w:lvlText w:val="%7."/>
      <w:lvlJc w:val="left"/>
      <w:pPr>
        <w:ind w:left="5040" w:hanging="360"/>
      </w:pPr>
    </w:lvl>
    <w:lvl w:ilvl="7" w:tplc="98717253" w:tentative="1">
      <w:start w:val="1"/>
      <w:numFmt w:val="lowerLetter"/>
      <w:lvlText w:val="%8."/>
      <w:lvlJc w:val="left"/>
      <w:pPr>
        <w:ind w:left="5760" w:hanging="360"/>
      </w:pPr>
    </w:lvl>
    <w:lvl w:ilvl="8" w:tplc="987172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1">
    <w:multiLevelType w:val="hybridMultilevel"/>
    <w:lvl w:ilvl="0" w:tplc="80304178">
      <w:start w:val="1"/>
      <w:numFmt w:val="decimal"/>
      <w:lvlText w:val="%1."/>
      <w:lvlJc w:val="left"/>
      <w:pPr>
        <w:ind w:left="720" w:hanging="360"/>
      </w:pPr>
    </w:lvl>
    <w:lvl w:ilvl="1" w:tplc="80304178" w:tentative="1">
      <w:start w:val="1"/>
      <w:numFmt w:val="lowerLetter"/>
      <w:lvlText w:val="%2."/>
      <w:lvlJc w:val="left"/>
      <w:pPr>
        <w:ind w:left="1440" w:hanging="360"/>
      </w:pPr>
    </w:lvl>
    <w:lvl w:ilvl="2" w:tplc="80304178" w:tentative="1">
      <w:start w:val="1"/>
      <w:numFmt w:val="lowerRoman"/>
      <w:lvlText w:val="%3."/>
      <w:lvlJc w:val="right"/>
      <w:pPr>
        <w:ind w:left="2160" w:hanging="180"/>
      </w:pPr>
    </w:lvl>
    <w:lvl w:ilvl="3" w:tplc="80304178" w:tentative="1">
      <w:start w:val="1"/>
      <w:numFmt w:val="decimal"/>
      <w:lvlText w:val="%4."/>
      <w:lvlJc w:val="left"/>
      <w:pPr>
        <w:ind w:left="2880" w:hanging="360"/>
      </w:pPr>
    </w:lvl>
    <w:lvl w:ilvl="4" w:tplc="80304178" w:tentative="1">
      <w:start w:val="1"/>
      <w:numFmt w:val="lowerLetter"/>
      <w:lvlText w:val="%5."/>
      <w:lvlJc w:val="left"/>
      <w:pPr>
        <w:ind w:left="3600" w:hanging="360"/>
      </w:pPr>
    </w:lvl>
    <w:lvl w:ilvl="5" w:tplc="80304178" w:tentative="1">
      <w:start w:val="1"/>
      <w:numFmt w:val="lowerRoman"/>
      <w:lvlText w:val="%6."/>
      <w:lvlJc w:val="right"/>
      <w:pPr>
        <w:ind w:left="4320" w:hanging="180"/>
      </w:pPr>
    </w:lvl>
    <w:lvl w:ilvl="6" w:tplc="80304178" w:tentative="1">
      <w:start w:val="1"/>
      <w:numFmt w:val="decimal"/>
      <w:lvlText w:val="%7."/>
      <w:lvlJc w:val="left"/>
      <w:pPr>
        <w:ind w:left="5040" w:hanging="360"/>
      </w:pPr>
    </w:lvl>
    <w:lvl w:ilvl="7" w:tplc="80304178" w:tentative="1">
      <w:start w:val="1"/>
      <w:numFmt w:val="lowerLetter"/>
      <w:lvlText w:val="%8."/>
      <w:lvlJc w:val="left"/>
      <w:pPr>
        <w:ind w:left="5760" w:hanging="360"/>
      </w:pPr>
    </w:lvl>
    <w:lvl w:ilvl="8" w:tplc="80304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20">
    <w:multiLevelType w:val="hybridMultilevel"/>
    <w:lvl w:ilvl="0" w:tplc="34493153">
      <w:start w:val="1"/>
      <w:numFmt w:val="decimal"/>
      <w:lvlText w:val="%1."/>
      <w:lvlJc w:val="left"/>
      <w:pPr>
        <w:ind w:left="720" w:hanging="360"/>
      </w:pPr>
    </w:lvl>
    <w:lvl w:ilvl="1" w:tplc="34493153" w:tentative="1">
      <w:start w:val="1"/>
      <w:numFmt w:val="lowerLetter"/>
      <w:lvlText w:val="%2."/>
      <w:lvlJc w:val="left"/>
      <w:pPr>
        <w:ind w:left="1440" w:hanging="360"/>
      </w:pPr>
    </w:lvl>
    <w:lvl w:ilvl="2" w:tplc="34493153" w:tentative="1">
      <w:start w:val="1"/>
      <w:numFmt w:val="lowerRoman"/>
      <w:lvlText w:val="%3."/>
      <w:lvlJc w:val="right"/>
      <w:pPr>
        <w:ind w:left="2160" w:hanging="180"/>
      </w:pPr>
    </w:lvl>
    <w:lvl w:ilvl="3" w:tplc="34493153" w:tentative="1">
      <w:start w:val="1"/>
      <w:numFmt w:val="decimal"/>
      <w:lvlText w:val="%4."/>
      <w:lvlJc w:val="left"/>
      <w:pPr>
        <w:ind w:left="2880" w:hanging="360"/>
      </w:pPr>
    </w:lvl>
    <w:lvl w:ilvl="4" w:tplc="34493153" w:tentative="1">
      <w:start w:val="1"/>
      <w:numFmt w:val="lowerLetter"/>
      <w:lvlText w:val="%5."/>
      <w:lvlJc w:val="left"/>
      <w:pPr>
        <w:ind w:left="3600" w:hanging="360"/>
      </w:pPr>
    </w:lvl>
    <w:lvl w:ilvl="5" w:tplc="34493153" w:tentative="1">
      <w:start w:val="1"/>
      <w:numFmt w:val="lowerRoman"/>
      <w:lvlText w:val="%6."/>
      <w:lvlJc w:val="right"/>
      <w:pPr>
        <w:ind w:left="4320" w:hanging="180"/>
      </w:pPr>
    </w:lvl>
    <w:lvl w:ilvl="6" w:tplc="34493153" w:tentative="1">
      <w:start w:val="1"/>
      <w:numFmt w:val="decimal"/>
      <w:lvlText w:val="%7."/>
      <w:lvlJc w:val="left"/>
      <w:pPr>
        <w:ind w:left="5040" w:hanging="360"/>
      </w:pPr>
    </w:lvl>
    <w:lvl w:ilvl="7" w:tplc="34493153" w:tentative="1">
      <w:start w:val="1"/>
      <w:numFmt w:val="lowerLetter"/>
      <w:lvlText w:val="%8."/>
      <w:lvlJc w:val="left"/>
      <w:pPr>
        <w:ind w:left="5760" w:hanging="360"/>
      </w:pPr>
    </w:lvl>
    <w:lvl w:ilvl="8" w:tplc="34493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9">
    <w:multiLevelType w:val="hybridMultilevel"/>
    <w:lvl w:ilvl="0" w:tplc="88131472">
      <w:start w:val="1"/>
      <w:numFmt w:val="decimal"/>
      <w:lvlText w:val="%1."/>
      <w:lvlJc w:val="left"/>
      <w:pPr>
        <w:ind w:left="720" w:hanging="360"/>
      </w:pPr>
    </w:lvl>
    <w:lvl w:ilvl="1" w:tplc="88131472" w:tentative="1">
      <w:start w:val="1"/>
      <w:numFmt w:val="lowerLetter"/>
      <w:lvlText w:val="%2."/>
      <w:lvlJc w:val="left"/>
      <w:pPr>
        <w:ind w:left="1440" w:hanging="360"/>
      </w:pPr>
    </w:lvl>
    <w:lvl w:ilvl="2" w:tplc="88131472" w:tentative="1">
      <w:start w:val="1"/>
      <w:numFmt w:val="lowerRoman"/>
      <w:lvlText w:val="%3."/>
      <w:lvlJc w:val="right"/>
      <w:pPr>
        <w:ind w:left="2160" w:hanging="180"/>
      </w:pPr>
    </w:lvl>
    <w:lvl w:ilvl="3" w:tplc="88131472" w:tentative="1">
      <w:start w:val="1"/>
      <w:numFmt w:val="decimal"/>
      <w:lvlText w:val="%4."/>
      <w:lvlJc w:val="left"/>
      <w:pPr>
        <w:ind w:left="2880" w:hanging="360"/>
      </w:pPr>
    </w:lvl>
    <w:lvl w:ilvl="4" w:tplc="88131472" w:tentative="1">
      <w:start w:val="1"/>
      <w:numFmt w:val="lowerLetter"/>
      <w:lvlText w:val="%5."/>
      <w:lvlJc w:val="left"/>
      <w:pPr>
        <w:ind w:left="3600" w:hanging="360"/>
      </w:pPr>
    </w:lvl>
    <w:lvl w:ilvl="5" w:tplc="88131472" w:tentative="1">
      <w:start w:val="1"/>
      <w:numFmt w:val="lowerRoman"/>
      <w:lvlText w:val="%6."/>
      <w:lvlJc w:val="right"/>
      <w:pPr>
        <w:ind w:left="4320" w:hanging="180"/>
      </w:pPr>
    </w:lvl>
    <w:lvl w:ilvl="6" w:tplc="88131472" w:tentative="1">
      <w:start w:val="1"/>
      <w:numFmt w:val="decimal"/>
      <w:lvlText w:val="%7."/>
      <w:lvlJc w:val="left"/>
      <w:pPr>
        <w:ind w:left="5040" w:hanging="360"/>
      </w:pPr>
    </w:lvl>
    <w:lvl w:ilvl="7" w:tplc="88131472" w:tentative="1">
      <w:start w:val="1"/>
      <w:numFmt w:val="lowerLetter"/>
      <w:lvlText w:val="%8."/>
      <w:lvlJc w:val="left"/>
      <w:pPr>
        <w:ind w:left="5760" w:hanging="360"/>
      </w:pPr>
    </w:lvl>
    <w:lvl w:ilvl="8" w:tplc="88131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8">
    <w:multiLevelType w:val="hybridMultilevel"/>
    <w:lvl w:ilvl="0" w:tplc="74049966">
      <w:start w:val="1"/>
      <w:numFmt w:val="decimal"/>
      <w:lvlText w:val="%1."/>
      <w:lvlJc w:val="left"/>
      <w:pPr>
        <w:ind w:left="720" w:hanging="360"/>
      </w:pPr>
    </w:lvl>
    <w:lvl w:ilvl="1" w:tplc="74049966" w:tentative="1">
      <w:start w:val="1"/>
      <w:numFmt w:val="lowerLetter"/>
      <w:lvlText w:val="%2."/>
      <w:lvlJc w:val="left"/>
      <w:pPr>
        <w:ind w:left="1440" w:hanging="360"/>
      </w:pPr>
    </w:lvl>
    <w:lvl w:ilvl="2" w:tplc="74049966" w:tentative="1">
      <w:start w:val="1"/>
      <w:numFmt w:val="lowerRoman"/>
      <w:lvlText w:val="%3."/>
      <w:lvlJc w:val="right"/>
      <w:pPr>
        <w:ind w:left="2160" w:hanging="180"/>
      </w:pPr>
    </w:lvl>
    <w:lvl w:ilvl="3" w:tplc="74049966" w:tentative="1">
      <w:start w:val="1"/>
      <w:numFmt w:val="decimal"/>
      <w:lvlText w:val="%4."/>
      <w:lvlJc w:val="left"/>
      <w:pPr>
        <w:ind w:left="2880" w:hanging="360"/>
      </w:pPr>
    </w:lvl>
    <w:lvl w:ilvl="4" w:tplc="74049966" w:tentative="1">
      <w:start w:val="1"/>
      <w:numFmt w:val="lowerLetter"/>
      <w:lvlText w:val="%5."/>
      <w:lvlJc w:val="left"/>
      <w:pPr>
        <w:ind w:left="3600" w:hanging="360"/>
      </w:pPr>
    </w:lvl>
    <w:lvl w:ilvl="5" w:tplc="74049966" w:tentative="1">
      <w:start w:val="1"/>
      <w:numFmt w:val="lowerRoman"/>
      <w:lvlText w:val="%6."/>
      <w:lvlJc w:val="right"/>
      <w:pPr>
        <w:ind w:left="4320" w:hanging="180"/>
      </w:pPr>
    </w:lvl>
    <w:lvl w:ilvl="6" w:tplc="74049966" w:tentative="1">
      <w:start w:val="1"/>
      <w:numFmt w:val="decimal"/>
      <w:lvlText w:val="%7."/>
      <w:lvlJc w:val="left"/>
      <w:pPr>
        <w:ind w:left="5040" w:hanging="360"/>
      </w:pPr>
    </w:lvl>
    <w:lvl w:ilvl="7" w:tplc="74049966" w:tentative="1">
      <w:start w:val="1"/>
      <w:numFmt w:val="lowerLetter"/>
      <w:lvlText w:val="%8."/>
      <w:lvlJc w:val="left"/>
      <w:pPr>
        <w:ind w:left="5760" w:hanging="360"/>
      </w:pPr>
    </w:lvl>
    <w:lvl w:ilvl="8" w:tplc="74049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7">
    <w:multiLevelType w:val="hybridMultilevel"/>
    <w:lvl w:ilvl="0" w:tplc="56983571">
      <w:start w:val="1"/>
      <w:numFmt w:val="decimal"/>
      <w:lvlText w:val="%1."/>
      <w:lvlJc w:val="left"/>
      <w:pPr>
        <w:ind w:left="720" w:hanging="360"/>
      </w:pPr>
    </w:lvl>
    <w:lvl w:ilvl="1" w:tplc="56983571" w:tentative="1">
      <w:start w:val="1"/>
      <w:numFmt w:val="lowerLetter"/>
      <w:lvlText w:val="%2."/>
      <w:lvlJc w:val="left"/>
      <w:pPr>
        <w:ind w:left="1440" w:hanging="360"/>
      </w:pPr>
    </w:lvl>
    <w:lvl w:ilvl="2" w:tplc="56983571" w:tentative="1">
      <w:start w:val="1"/>
      <w:numFmt w:val="lowerRoman"/>
      <w:lvlText w:val="%3."/>
      <w:lvlJc w:val="right"/>
      <w:pPr>
        <w:ind w:left="2160" w:hanging="180"/>
      </w:pPr>
    </w:lvl>
    <w:lvl w:ilvl="3" w:tplc="56983571" w:tentative="1">
      <w:start w:val="1"/>
      <w:numFmt w:val="decimal"/>
      <w:lvlText w:val="%4."/>
      <w:lvlJc w:val="left"/>
      <w:pPr>
        <w:ind w:left="2880" w:hanging="360"/>
      </w:pPr>
    </w:lvl>
    <w:lvl w:ilvl="4" w:tplc="56983571" w:tentative="1">
      <w:start w:val="1"/>
      <w:numFmt w:val="lowerLetter"/>
      <w:lvlText w:val="%5."/>
      <w:lvlJc w:val="left"/>
      <w:pPr>
        <w:ind w:left="3600" w:hanging="360"/>
      </w:pPr>
    </w:lvl>
    <w:lvl w:ilvl="5" w:tplc="56983571" w:tentative="1">
      <w:start w:val="1"/>
      <w:numFmt w:val="lowerRoman"/>
      <w:lvlText w:val="%6."/>
      <w:lvlJc w:val="right"/>
      <w:pPr>
        <w:ind w:left="4320" w:hanging="180"/>
      </w:pPr>
    </w:lvl>
    <w:lvl w:ilvl="6" w:tplc="56983571" w:tentative="1">
      <w:start w:val="1"/>
      <w:numFmt w:val="decimal"/>
      <w:lvlText w:val="%7."/>
      <w:lvlJc w:val="left"/>
      <w:pPr>
        <w:ind w:left="5040" w:hanging="360"/>
      </w:pPr>
    </w:lvl>
    <w:lvl w:ilvl="7" w:tplc="56983571" w:tentative="1">
      <w:start w:val="1"/>
      <w:numFmt w:val="lowerLetter"/>
      <w:lvlText w:val="%8."/>
      <w:lvlJc w:val="left"/>
      <w:pPr>
        <w:ind w:left="5760" w:hanging="360"/>
      </w:pPr>
    </w:lvl>
    <w:lvl w:ilvl="8" w:tplc="56983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6">
    <w:multiLevelType w:val="hybridMultilevel"/>
    <w:lvl w:ilvl="0" w:tplc="30728673">
      <w:start w:val="1"/>
      <w:numFmt w:val="decimal"/>
      <w:lvlText w:val="%1."/>
      <w:lvlJc w:val="left"/>
      <w:pPr>
        <w:ind w:left="720" w:hanging="360"/>
      </w:pPr>
    </w:lvl>
    <w:lvl w:ilvl="1" w:tplc="30728673" w:tentative="1">
      <w:start w:val="1"/>
      <w:numFmt w:val="lowerLetter"/>
      <w:lvlText w:val="%2."/>
      <w:lvlJc w:val="left"/>
      <w:pPr>
        <w:ind w:left="1440" w:hanging="360"/>
      </w:pPr>
    </w:lvl>
    <w:lvl w:ilvl="2" w:tplc="30728673" w:tentative="1">
      <w:start w:val="1"/>
      <w:numFmt w:val="lowerRoman"/>
      <w:lvlText w:val="%3."/>
      <w:lvlJc w:val="right"/>
      <w:pPr>
        <w:ind w:left="2160" w:hanging="180"/>
      </w:pPr>
    </w:lvl>
    <w:lvl w:ilvl="3" w:tplc="30728673" w:tentative="1">
      <w:start w:val="1"/>
      <w:numFmt w:val="decimal"/>
      <w:lvlText w:val="%4."/>
      <w:lvlJc w:val="left"/>
      <w:pPr>
        <w:ind w:left="2880" w:hanging="360"/>
      </w:pPr>
    </w:lvl>
    <w:lvl w:ilvl="4" w:tplc="30728673" w:tentative="1">
      <w:start w:val="1"/>
      <w:numFmt w:val="lowerLetter"/>
      <w:lvlText w:val="%5."/>
      <w:lvlJc w:val="left"/>
      <w:pPr>
        <w:ind w:left="3600" w:hanging="360"/>
      </w:pPr>
    </w:lvl>
    <w:lvl w:ilvl="5" w:tplc="30728673" w:tentative="1">
      <w:start w:val="1"/>
      <w:numFmt w:val="lowerRoman"/>
      <w:lvlText w:val="%6."/>
      <w:lvlJc w:val="right"/>
      <w:pPr>
        <w:ind w:left="4320" w:hanging="180"/>
      </w:pPr>
    </w:lvl>
    <w:lvl w:ilvl="6" w:tplc="30728673" w:tentative="1">
      <w:start w:val="1"/>
      <w:numFmt w:val="decimal"/>
      <w:lvlText w:val="%7."/>
      <w:lvlJc w:val="left"/>
      <w:pPr>
        <w:ind w:left="5040" w:hanging="360"/>
      </w:pPr>
    </w:lvl>
    <w:lvl w:ilvl="7" w:tplc="30728673" w:tentative="1">
      <w:start w:val="1"/>
      <w:numFmt w:val="lowerLetter"/>
      <w:lvlText w:val="%8."/>
      <w:lvlJc w:val="left"/>
      <w:pPr>
        <w:ind w:left="5760" w:hanging="360"/>
      </w:pPr>
    </w:lvl>
    <w:lvl w:ilvl="8" w:tplc="30728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5">
    <w:multiLevelType w:val="hybridMultilevel"/>
    <w:lvl w:ilvl="0" w:tplc="64538820">
      <w:start w:val="1"/>
      <w:numFmt w:val="decimal"/>
      <w:lvlText w:val="%1."/>
      <w:lvlJc w:val="left"/>
      <w:pPr>
        <w:ind w:left="720" w:hanging="360"/>
      </w:pPr>
    </w:lvl>
    <w:lvl w:ilvl="1" w:tplc="64538820" w:tentative="1">
      <w:start w:val="1"/>
      <w:numFmt w:val="lowerLetter"/>
      <w:lvlText w:val="%2."/>
      <w:lvlJc w:val="left"/>
      <w:pPr>
        <w:ind w:left="1440" w:hanging="360"/>
      </w:pPr>
    </w:lvl>
    <w:lvl w:ilvl="2" w:tplc="64538820" w:tentative="1">
      <w:start w:val="1"/>
      <w:numFmt w:val="lowerRoman"/>
      <w:lvlText w:val="%3."/>
      <w:lvlJc w:val="right"/>
      <w:pPr>
        <w:ind w:left="2160" w:hanging="180"/>
      </w:pPr>
    </w:lvl>
    <w:lvl w:ilvl="3" w:tplc="64538820" w:tentative="1">
      <w:start w:val="1"/>
      <w:numFmt w:val="decimal"/>
      <w:lvlText w:val="%4."/>
      <w:lvlJc w:val="left"/>
      <w:pPr>
        <w:ind w:left="2880" w:hanging="360"/>
      </w:pPr>
    </w:lvl>
    <w:lvl w:ilvl="4" w:tplc="64538820" w:tentative="1">
      <w:start w:val="1"/>
      <w:numFmt w:val="lowerLetter"/>
      <w:lvlText w:val="%5."/>
      <w:lvlJc w:val="left"/>
      <w:pPr>
        <w:ind w:left="3600" w:hanging="360"/>
      </w:pPr>
    </w:lvl>
    <w:lvl w:ilvl="5" w:tplc="64538820" w:tentative="1">
      <w:start w:val="1"/>
      <w:numFmt w:val="lowerRoman"/>
      <w:lvlText w:val="%6."/>
      <w:lvlJc w:val="right"/>
      <w:pPr>
        <w:ind w:left="4320" w:hanging="180"/>
      </w:pPr>
    </w:lvl>
    <w:lvl w:ilvl="6" w:tplc="64538820" w:tentative="1">
      <w:start w:val="1"/>
      <w:numFmt w:val="decimal"/>
      <w:lvlText w:val="%7."/>
      <w:lvlJc w:val="left"/>
      <w:pPr>
        <w:ind w:left="5040" w:hanging="360"/>
      </w:pPr>
    </w:lvl>
    <w:lvl w:ilvl="7" w:tplc="64538820" w:tentative="1">
      <w:start w:val="1"/>
      <w:numFmt w:val="lowerLetter"/>
      <w:lvlText w:val="%8."/>
      <w:lvlJc w:val="left"/>
      <w:pPr>
        <w:ind w:left="5760" w:hanging="360"/>
      </w:pPr>
    </w:lvl>
    <w:lvl w:ilvl="8" w:tplc="64538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4">
    <w:multiLevelType w:val="hybridMultilevel"/>
    <w:lvl w:ilvl="0" w:tplc="47954529">
      <w:start w:val="1"/>
      <w:numFmt w:val="decimal"/>
      <w:lvlText w:val="%1."/>
      <w:lvlJc w:val="left"/>
      <w:pPr>
        <w:ind w:left="720" w:hanging="360"/>
      </w:pPr>
    </w:lvl>
    <w:lvl w:ilvl="1" w:tplc="47954529" w:tentative="1">
      <w:start w:val="1"/>
      <w:numFmt w:val="lowerLetter"/>
      <w:lvlText w:val="%2."/>
      <w:lvlJc w:val="left"/>
      <w:pPr>
        <w:ind w:left="1440" w:hanging="360"/>
      </w:pPr>
    </w:lvl>
    <w:lvl w:ilvl="2" w:tplc="47954529" w:tentative="1">
      <w:start w:val="1"/>
      <w:numFmt w:val="lowerRoman"/>
      <w:lvlText w:val="%3."/>
      <w:lvlJc w:val="right"/>
      <w:pPr>
        <w:ind w:left="2160" w:hanging="180"/>
      </w:pPr>
    </w:lvl>
    <w:lvl w:ilvl="3" w:tplc="47954529" w:tentative="1">
      <w:start w:val="1"/>
      <w:numFmt w:val="decimal"/>
      <w:lvlText w:val="%4."/>
      <w:lvlJc w:val="left"/>
      <w:pPr>
        <w:ind w:left="2880" w:hanging="360"/>
      </w:pPr>
    </w:lvl>
    <w:lvl w:ilvl="4" w:tplc="47954529" w:tentative="1">
      <w:start w:val="1"/>
      <w:numFmt w:val="lowerLetter"/>
      <w:lvlText w:val="%5."/>
      <w:lvlJc w:val="left"/>
      <w:pPr>
        <w:ind w:left="3600" w:hanging="360"/>
      </w:pPr>
    </w:lvl>
    <w:lvl w:ilvl="5" w:tplc="47954529" w:tentative="1">
      <w:start w:val="1"/>
      <w:numFmt w:val="lowerRoman"/>
      <w:lvlText w:val="%6."/>
      <w:lvlJc w:val="right"/>
      <w:pPr>
        <w:ind w:left="4320" w:hanging="180"/>
      </w:pPr>
    </w:lvl>
    <w:lvl w:ilvl="6" w:tplc="47954529" w:tentative="1">
      <w:start w:val="1"/>
      <w:numFmt w:val="decimal"/>
      <w:lvlText w:val="%7."/>
      <w:lvlJc w:val="left"/>
      <w:pPr>
        <w:ind w:left="5040" w:hanging="360"/>
      </w:pPr>
    </w:lvl>
    <w:lvl w:ilvl="7" w:tplc="47954529" w:tentative="1">
      <w:start w:val="1"/>
      <w:numFmt w:val="lowerLetter"/>
      <w:lvlText w:val="%8."/>
      <w:lvlJc w:val="left"/>
      <w:pPr>
        <w:ind w:left="5760" w:hanging="360"/>
      </w:pPr>
    </w:lvl>
    <w:lvl w:ilvl="8" w:tplc="47954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3">
    <w:multiLevelType w:val="hybridMultilevel"/>
    <w:lvl w:ilvl="0" w:tplc="49767826">
      <w:start w:val="1"/>
      <w:numFmt w:val="decimal"/>
      <w:lvlText w:val="%1."/>
      <w:lvlJc w:val="left"/>
      <w:pPr>
        <w:ind w:left="720" w:hanging="360"/>
      </w:pPr>
    </w:lvl>
    <w:lvl w:ilvl="1" w:tplc="49767826" w:tentative="1">
      <w:start w:val="1"/>
      <w:numFmt w:val="lowerLetter"/>
      <w:lvlText w:val="%2."/>
      <w:lvlJc w:val="left"/>
      <w:pPr>
        <w:ind w:left="1440" w:hanging="360"/>
      </w:pPr>
    </w:lvl>
    <w:lvl w:ilvl="2" w:tplc="49767826" w:tentative="1">
      <w:start w:val="1"/>
      <w:numFmt w:val="lowerRoman"/>
      <w:lvlText w:val="%3."/>
      <w:lvlJc w:val="right"/>
      <w:pPr>
        <w:ind w:left="2160" w:hanging="180"/>
      </w:pPr>
    </w:lvl>
    <w:lvl w:ilvl="3" w:tplc="49767826" w:tentative="1">
      <w:start w:val="1"/>
      <w:numFmt w:val="decimal"/>
      <w:lvlText w:val="%4."/>
      <w:lvlJc w:val="left"/>
      <w:pPr>
        <w:ind w:left="2880" w:hanging="360"/>
      </w:pPr>
    </w:lvl>
    <w:lvl w:ilvl="4" w:tplc="49767826" w:tentative="1">
      <w:start w:val="1"/>
      <w:numFmt w:val="lowerLetter"/>
      <w:lvlText w:val="%5."/>
      <w:lvlJc w:val="left"/>
      <w:pPr>
        <w:ind w:left="3600" w:hanging="360"/>
      </w:pPr>
    </w:lvl>
    <w:lvl w:ilvl="5" w:tplc="49767826" w:tentative="1">
      <w:start w:val="1"/>
      <w:numFmt w:val="lowerRoman"/>
      <w:lvlText w:val="%6."/>
      <w:lvlJc w:val="right"/>
      <w:pPr>
        <w:ind w:left="4320" w:hanging="180"/>
      </w:pPr>
    </w:lvl>
    <w:lvl w:ilvl="6" w:tplc="49767826" w:tentative="1">
      <w:start w:val="1"/>
      <w:numFmt w:val="decimal"/>
      <w:lvlText w:val="%7."/>
      <w:lvlJc w:val="left"/>
      <w:pPr>
        <w:ind w:left="5040" w:hanging="360"/>
      </w:pPr>
    </w:lvl>
    <w:lvl w:ilvl="7" w:tplc="49767826" w:tentative="1">
      <w:start w:val="1"/>
      <w:numFmt w:val="lowerLetter"/>
      <w:lvlText w:val="%8."/>
      <w:lvlJc w:val="left"/>
      <w:pPr>
        <w:ind w:left="5760" w:hanging="360"/>
      </w:pPr>
    </w:lvl>
    <w:lvl w:ilvl="8" w:tplc="49767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2">
    <w:multiLevelType w:val="hybridMultilevel"/>
    <w:lvl w:ilvl="0" w:tplc="39944312">
      <w:start w:val="1"/>
      <w:numFmt w:val="decimal"/>
      <w:lvlText w:val="%1."/>
      <w:lvlJc w:val="left"/>
      <w:pPr>
        <w:ind w:left="720" w:hanging="360"/>
      </w:pPr>
    </w:lvl>
    <w:lvl w:ilvl="1" w:tplc="39944312" w:tentative="1">
      <w:start w:val="1"/>
      <w:numFmt w:val="lowerLetter"/>
      <w:lvlText w:val="%2."/>
      <w:lvlJc w:val="left"/>
      <w:pPr>
        <w:ind w:left="1440" w:hanging="360"/>
      </w:pPr>
    </w:lvl>
    <w:lvl w:ilvl="2" w:tplc="39944312" w:tentative="1">
      <w:start w:val="1"/>
      <w:numFmt w:val="lowerRoman"/>
      <w:lvlText w:val="%3."/>
      <w:lvlJc w:val="right"/>
      <w:pPr>
        <w:ind w:left="2160" w:hanging="180"/>
      </w:pPr>
    </w:lvl>
    <w:lvl w:ilvl="3" w:tplc="39944312" w:tentative="1">
      <w:start w:val="1"/>
      <w:numFmt w:val="decimal"/>
      <w:lvlText w:val="%4."/>
      <w:lvlJc w:val="left"/>
      <w:pPr>
        <w:ind w:left="2880" w:hanging="360"/>
      </w:pPr>
    </w:lvl>
    <w:lvl w:ilvl="4" w:tplc="39944312" w:tentative="1">
      <w:start w:val="1"/>
      <w:numFmt w:val="lowerLetter"/>
      <w:lvlText w:val="%5."/>
      <w:lvlJc w:val="left"/>
      <w:pPr>
        <w:ind w:left="3600" w:hanging="360"/>
      </w:pPr>
    </w:lvl>
    <w:lvl w:ilvl="5" w:tplc="39944312" w:tentative="1">
      <w:start w:val="1"/>
      <w:numFmt w:val="lowerRoman"/>
      <w:lvlText w:val="%6."/>
      <w:lvlJc w:val="right"/>
      <w:pPr>
        <w:ind w:left="4320" w:hanging="180"/>
      </w:pPr>
    </w:lvl>
    <w:lvl w:ilvl="6" w:tplc="39944312" w:tentative="1">
      <w:start w:val="1"/>
      <w:numFmt w:val="decimal"/>
      <w:lvlText w:val="%7."/>
      <w:lvlJc w:val="left"/>
      <w:pPr>
        <w:ind w:left="5040" w:hanging="360"/>
      </w:pPr>
    </w:lvl>
    <w:lvl w:ilvl="7" w:tplc="39944312" w:tentative="1">
      <w:start w:val="1"/>
      <w:numFmt w:val="lowerLetter"/>
      <w:lvlText w:val="%8."/>
      <w:lvlJc w:val="left"/>
      <w:pPr>
        <w:ind w:left="5760" w:hanging="360"/>
      </w:pPr>
    </w:lvl>
    <w:lvl w:ilvl="8" w:tplc="399443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1">
    <w:multiLevelType w:val="hybridMultilevel"/>
    <w:lvl w:ilvl="0" w:tplc="16090628">
      <w:start w:val="1"/>
      <w:numFmt w:val="decimal"/>
      <w:lvlText w:val="%1."/>
      <w:lvlJc w:val="left"/>
      <w:pPr>
        <w:ind w:left="720" w:hanging="360"/>
      </w:pPr>
    </w:lvl>
    <w:lvl w:ilvl="1" w:tplc="16090628" w:tentative="1">
      <w:start w:val="1"/>
      <w:numFmt w:val="lowerLetter"/>
      <w:lvlText w:val="%2."/>
      <w:lvlJc w:val="left"/>
      <w:pPr>
        <w:ind w:left="1440" w:hanging="360"/>
      </w:pPr>
    </w:lvl>
    <w:lvl w:ilvl="2" w:tplc="16090628" w:tentative="1">
      <w:start w:val="1"/>
      <w:numFmt w:val="lowerRoman"/>
      <w:lvlText w:val="%3."/>
      <w:lvlJc w:val="right"/>
      <w:pPr>
        <w:ind w:left="2160" w:hanging="180"/>
      </w:pPr>
    </w:lvl>
    <w:lvl w:ilvl="3" w:tplc="16090628" w:tentative="1">
      <w:start w:val="1"/>
      <w:numFmt w:val="decimal"/>
      <w:lvlText w:val="%4."/>
      <w:lvlJc w:val="left"/>
      <w:pPr>
        <w:ind w:left="2880" w:hanging="360"/>
      </w:pPr>
    </w:lvl>
    <w:lvl w:ilvl="4" w:tplc="16090628" w:tentative="1">
      <w:start w:val="1"/>
      <w:numFmt w:val="lowerLetter"/>
      <w:lvlText w:val="%5."/>
      <w:lvlJc w:val="left"/>
      <w:pPr>
        <w:ind w:left="3600" w:hanging="360"/>
      </w:pPr>
    </w:lvl>
    <w:lvl w:ilvl="5" w:tplc="16090628" w:tentative="1">
      <w:start w:val="1"/>
      <w:numFmt w:val="lowerRoman"/>
      <w:lvlText w:val="%6."/>
      <w:lvlJc w:val="right"/>
      <w:pPr>
        <w:ind w:left="4320" w:hanging="180"/>
      </w:pPr>
    </w:lvl>
    <w:lvl w:ilvl="6" w:tplc="16090628" w:tentative="1">
      <w:start w:val="1"/>
      <w:numFmt w:val="decimal"/>
      <w:lvlText w:val="%7."/>
      <w:lvlJc w:val="left"/>
      <w:pPr>
        <w:ind w:left="5040" w:hanging="360"/>
      </w:pPr>
    </w:lvl>
    <w:lvl w:ilvl="7" w:tplc="16090628" w:tentative="1">
      <w:start w:val="1"/>
      <w:numFmt w:val="lowerLetter"/>
      <w:lvlText w:val="%8."/>
      <w:lvlJc w:val="left"/>
      <w:pPr>
        <w:ind w:left="5760" w:hanging="360"/>
      </w:pPr>
    </w:lvl>
    <w:lvl w:ilvl="8" w:tplc="16090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0">
    <w:multiLevelType w:val="hybridMultilevel"/>
    <w:lvl w:ilvl="0" w:tplc="72330554">
      <w:start w:val="1"/>
      <w:numFmt w:val="decimal"/>
      <w:lvlText w:val="%1."/>
      <w:lvlJc w:val="left"/>
      <w:pPr>
        <w:ind w:left="720" w:hanging="360"/>
      </w:pPr>
    </w:lvl>
    <w:lvl w:ilvl="1" w:tplc="72330554" w:tentative="1">
      <w:start w:val="1"/>
      <w:numFmt w:val="lowerLetter"/>
      <w:lvlText w:val="%2."/>
      <w:lvlJc w:val="left"/>
      <w:pPr>
        <w:ind w:left="1440" w:hanging="360"/>
      </w:pPr>
    </w:lvl>
    <w:lvl w:ilvl="2" w:tplc="72330554" w:tentative="1">
      <w:start w:val="1"/>
      <w:numFmt w:val="lowerRoman"/>
      <w:lvlText w:val="%3."/>
      <w:lvlJc w:val="right"/>
      <w:pPr>
        <w:ind w:left="2160" w:hanging="180"/>
      </w:pPr>
    </w:lvl>
    <w:lvl w:ilvl="3" w:tplc="72330554" w:tentative="1">
      <w:start w:val="1"/>
      <w:numFmt w:val="decimal"/>
      <w:lvlText w:val="%4."/>
      <w:lvlJc w:val="left"/>
      <w:pPr>
        <w:ind w:left="2880" w:hanging="360"/>
      </w:pPr>
    </w:lvl>
    <w:lvl w:ilvl="4" w:tplc="72330554" w:tentative="1">
      <w:start w:val="1"/>
      <w:numFmt w:val="lowerLetter"/>
      <w:lvlText w:val="%5."/>
      <w:lvlJc w:val="left"/>
      <w:pPr>
        <w:ind w:left="3600" w:hanging="360"/>
      </w:pPr>
    </w:lvl>
    <w:lvl w:ilvl="5" w:tplc="72330554" w:tentative="1">
      <w:start w:val="1"/>
      <w:numFmt w:val="lowerRoman"/>
      <w:lvlText w:val="%6."/>
      <w:lvlJc w:val="right"/>
      <w:pPr>
        <w:ind w:left="4320" w:hanging="180"/>
      </w:pPr>
    </w:lvl>
    <w:lvl w:ilvl="6" w:tplc="72330554" w:tentative="1">
      <w:start w:val="1"/>
      <w:numFmt w:val="decimal"/>
      <w:lvlText w:val="%7."/>
      <w:lvlJc w:val="left"/>
      <w:pPr>
        <w:ind w:left="5040" w:hanging="360"/>
      </w:pPr>
    </w:lvl>
    <w:lvl w:ilvl="7" w:tplc="72330554" w:tentative="1">
      <w:start w:val="1"/>
      <w:numFmt w:val="lowerLetter"/>
      <w:lvlText w:val="%8."/>
      <w:lvlJc w:val="left"/>
      <w:pPr>
        <w:ind w:left="5760" w:hanging="360"/>
      </w:pPr>
    </w:lvl>
    <w:lvl w:ilvl="8" w:tplc="72330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9">
    <w:multiLevelType w:val="hybridMultilevel"/>
    <w:lvl w:ilvl="0" w:tplc="55326355">
      <w:start w:val="1"/>
      <w:numFmt w:val="decimal"/>
      <w:lvlText w:val="%1."/>
      <w:lvlJc w:val="left"/>
      <w:pPr>
        <w:ind w:left="720" w:hanging="360"/>
      </w:pPr>
    </w:lvl>
    <w:lvl w:ilvl="1" w:tplc="55326355" w:tentative="1">
      <w:start w:val="1"/>
      <w:numFmt w:val="lowerLetter"/>
      <w:lvlText w:val="%2."/>
      <w:lvlJc w:val="left"/>
      <w:pPr>
        <w:ind w:left="1440" w:hanging="360"/>
      </w:pPr>
    </w:lvl>
    <w:lvl w:ilvl="2" w:tplc="55326355" w:tentative="1">
      <w:start w:val="1"/>
      <w:numFmt w:val="lowerRoman"/>
      <w:lvlText w:val="%3."/>
      <w:lvlJc w:val="right"/>
      <w:pPr>
        <w:ind w:left="2160" w:hanging="180"/>
      </w:pPr>
    </w:lvl>
    <w:lvl w:ilvl="3" w:tplc="55326355" w:tentative="1">
      <w:start w:val="1"/>
      <w:numFmt w:val="decimal"/>
      <w:lvlText w:val="%4."/>
      <w:lvlJc w:val="left"/>
      <w:pPr>
        <w:ind w:left="2880" w:hanging="360"/>
      </w:pPr>
    </w:lvl>
    <w:lvl w:ilvl="4" w:tplc="55326355" w:tentative="1">
      <w:start w:val="1"/>
      <w:numFmt w:val="lowerLetter"/>
      <w:lvlText w:val="%5."/>
      <w:lvlJc w:val="left"/>
      <w:pPr>
        <w:ind w:left="3600" w:hanging="360"/>
      </w:pPr>
    </w:lvl>
    <w:lvl w:ilvl="5" w:tplc="55326355" w:tentative="1">
      <w:start w:val="1"/>
      <w:numFmt w:val="lowerRoman"/>
      <w:lvlText w:val="%6."/>
      <w:lvlJc w:val="right"/>
      <w:pPr>
        <w:ind w:left="4320" w:hanging="180"/>
      </w:pPr>
    </w:lvl>
    <w:lvl w:ilvl="6" w:tplc="55326355" w:tentative="1">
      <w:start w:val="1"/>
      <w:numFmt w:val="decimal"/>
      <w:lvlText w:val="%7."/>
      <w:lvlJc w:val="left"/>
      <w:pPr>
        <w:ind w:left="5040" w:hanging="360"/>
      </w:pPr>
    </w:lvl>
    <w:lvl w:ilvl="7" w:tplc="55326355" w:tentative="1">
      <w:start w:val="1"/>
      <w:numFmt w:val="lowerLetter"/>
      <w:lvlText w:val="%8."/>
      <w:lvlJc w:val="left"/>
      <w:pPr>
        <w:ind w:left="5760" w:hanging="360"/>
      </w:pPr>
    </w:lvl>
    <w:lvl w:ilvl="8" w:tplc="55326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8">
    <w:multiLevelType w:val="hybridMultilevel"/>
    <w:lvl w:ilvl="0" w:tplc="14707469">
      <w:start w:val="1"/>
      <w:numFmt w:val="decimal"/>
      <w:lvlText w:val="%1."/>
      <w:lvlJc w:val="left"/>
      <w:pPr>
        <w:ind w:left="720" w:hanging="360"/>
      </w:pPr>
    </w:lvl>
    <w:lvl w:ilvl="1" w:tplc="14707469" w:tentative="1">
      <w:start w:val="1"/>
      <w:numFmt w:val="lowerLetter"/>
      <w:lvlText w:val="%2."/>
      <w:lvlJc w:val="left"/>
      <w:pPr>
        <w:ind w:left="1440" w:hanging="360"/>
      </w:pPr>
    </w:lvl>
    <w:lvl w:ilvl="2" w:tplc="14707469" w:tentative="1">
      <w:start w:val="1"/>
      <w:numFmt w:val="lowerRoman"/>
      <w:lvlText w:val="%3."/>
      <w:lvlJc w:val="right"/>
      <w:pPr>
        <w:ind w:left="2160" w:hanging="180"/>
      </w:pPr>
    </w:lvl>
    <w:lvl w:ilvl="3" w:tplc="14707469" w:tentative="1">
      <w:start w:val="1"/>
      <w:numFmt w:val="decimal"/>
      <w:lvlText w:val="%4."/>
      <w:lvlJc w:val="left"/>
      <w:pPr>
        <w:ind w:left="2880" w:hanging="360"/>
      </w:pPr>
    </w:lvl>
    <w:lvl w:ilvl="4" w:tplc="14707469" w:tentative="1">
      <w:start w:val="1"/>
      <w:numFmt w:val="lowerLetter"/>
      <w:lvlText w:val="%5."/>
      <w:lvlJc w:val="left"/>
      <w:pPr>
        <w:ind w:left="3600" w:hanging="360"/>
      </w:pPr>
    </w:lvl>
    <w:lvl w:ilvl="5" w:tplc="14707469" w:tentative="1">
      <w:start w:val="1"/>
      <w:numFmt w:val="lowerRoman"/>
      <w:lvlText w:val="%6."/>
      <w:lvlJc w:val="right"/>
      <w:pPr>
        <w:ind w:left="4320" w:hanging="180"/>
      </w:pPr>
    </w:lvl>
    <w:lvl w:ilvl="6" w:tplc="14707469" w:tentative="1">
      <w:start w:val="1"/>
      <w:numFmt w:val="decimal"/>
      <w:lvlText w:val="%7."/>
      <w:lvlJc w:val="left"/>
      <w:pPr>
        <w:ind w:left="5040" w:hanging="360"/>
      </w:pPr>
    </w:lvl>
    <w:lvl w:ilvl="7" w:tplc="14707469" w:tentative="1">
      <w:start w:val="1"/>
      <w:numFmt w:val="lowerLetter"/>
      <w:lvlText w:val="%8."/>
      <w:lvlJc w:val="left"/>
      <w:pPr>
        <w:ind w:left="5760" w:hanging="360"/>
      </w:pPr>
    </w:lvl>
    <w:lvl w:ilvl="8" w:tplc="14707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7">
    <w:multiLevelType w:val="hybridMultilevel"/>
    <w:lvl w:ilvl="0" w:tplc="43462297">
      <w:start w:val="1"/>
      <w:numFmt w:val="decimal"/>
      <w:lvlText w:val="%1."/>
      <w:lvlJc w:val="left"/>
      <w:pPr>
        <w:ind w:left="720" w:hanging="360"/>
      </w:pPr>
    </w:lvl>
    <w:lvl w:ilvl="1" w:tplc="43462297" w:tentative="1">
      <w:start w:val="1"/>
      <w:numFmt w:val="lowerLetter"/>
      <w:lvlText w:val="%2."/>
      <w:lvlJc w:val="left"/>
      <w:pPr>
        <w:ind w:left="1440" w:hanging="360"/>
      </w:pPr>
    </w:lvl>
    <w:lvl w:ilvl="2" w:tplc="43462297" w:tentative="1">
      <w:start w:val="1"/>
      <w:numFmt w:val="lowerRoman"/>
      <w:lvlText w:val="%3."/>
      <w:lvlJc w:val="right"/>
      <w:pPr>
        <w:ind w:left="2160" w:hanging="180"/>
      </w:pPr>
    </w:lvl>
    <w:lvl w:ilvl="3" w:tplc="43462297" w:tentative="1">
      <w:start w:val="1"/>
      <w:numFmt w:val="decimal"/>
      <w:lvlText w:val="%4."/>
      <w:lvlJc w:val="left"/>
      <w:pPr>
        <w:ind w:left="2880" w:hanging="360"/>
      </w:pPr>
    </w:lvl>
    <w:lvl w:ilvl="4" w:tplc="43462297" w:tentative="1">
      <w:start w:val="1"/>
      <w:numFmt w:val="lowerLetter"/>
      <w:lvlText w:val="%5."/>
      <w:lvlJc w:val="left"/>
      <w:pPr>
        <w:ind w:left="3600" w:hanging="360"/>
      </w:pPr>
    </w:lvl>
    <w:lvl w:ilvl="5" w:tplc="43462297" w:tentative="1">
      <w:start w:val="1"/>
      <w:numFmt w:val="lowerRoman"/>
      <w:lvlText w:val="%6."/>
      <w:lvlJc w:val="right"/>
      <w:pPr>
        <w:ind w:left="4320" w:hanging="180"/>
      </w:pPr>
    </w:lvl>
    <w:lvl w:ilvl="6" w:tplc="43462297" w:tentative="1">
      <w:start w:val="1"/>
      <w:numFmt w:val="decimal"/>
      <w:lvlText w:val="%7."/>
      <w:lvlJc w:val="left"/>
      <w:pPr>
        <w:ind w:left="5040" w:hanging="360"/>
      </w:pPr>
    </w:lvl>
    <w:lvl w:ilvl="7" w:tplc="43462297" w:tentative="1">
      <w:start w:val="1"/>
      <w:numFmt w:val="lowerLetter"/>
      <w:lvlText w:val="%8."/>
      <w:lvlJc w:val="left"/>
      <w:pPr>
        <w:ind w:left="5760" w:hanging="360"/>
      </w:pPr>
    </w:lvl>
    <w:lvl w:ilvl="8" w:tplc="43462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6">
    <w:multiLevelType w:val="hybridMultilevel"/>
    <w:lvl w:ilvl="0" w:tplc="46801441">
      <w:start w:val="1"/>
      <w:numFmt w:val="decimal"/>
      <w:lvlText w:val="%1."/>
      <w:lvlJc w:val="left"/>
      <w:pPr>
        <w:ind w:left="720" w:hanging="360"/>
      </w:pPr>
    </w:lvl>
    <w:lvl w:ilvl="1" w:tplc="46801441" w:tentative="1">
      <w:start w:val="1"/>
      <w:numFmt w:val="lowerLetter"/>
      <w:lvlText w:val="%2."/>
      <w:lvlJc w:val="left"/>
      <w:pPr>
        <w:ind w:left="1440" w:hanging="360"/>
      </w:pPr>
    </w:lvl>
    <w:lvl w:ilvl="2" w:tplc="46801441" w:tentative="1">
      <w:start w:val="1"/>
      <w:numFmt w:val="lowerRoman"/>
      <w:lvlText w:val="%3."/>
      <w:lvlJc w:val="right"/>
      <w:pPr>
        <w:ind w:left="2160" w:hanging="180"/>
      </w:pPr>
    </w:lvl>
    <w:lvl w:ilvl="3" w:tplc="46801441" w:tentative="1">
      <w:start w:val="1"/>
      <w:numFmt w:val="decimal"/>
      <w:lvlText w:val="%4."/>
      <w:lvlJc w:val="left"/>
      <w:pPr>
        <w:ind w:left="2880" w:hanging="360"/>
      </w:pPr>
    </w:lvl>
    <w:lvl w:ilvl="4" w:tplc="46801441" w:tentative="1">
      <w:start w:val="1"/>
      <w:numFmt w:val="lowerLetter"/>
      <w:lvlText w:val="%5."/>
      <w:lvlJc w:val="left"/>
      <w:pPr>
        <w:ind w:left="3600" w:hanging="360"/>
      </w:pPr>
    </w:lvl>
    <w:lvl w:ilvl="5" w:tplc="46801441" w:tentative="1">
      <w:start w:val="1"/>
      <w:numFmt w:val="lowerRoman"/>
      <w:lvlText w:val="%6."/>
      <w:lvlJc w:val="right"/>
      <w:pPr>
        <w:ind w:left="4320" w:hanging="180"/>
      </w:pPr>
    </w:lvl>
    <w:lvl w:ilvl="6" w:tplc="46801441" w:tentative="1">
      <w:start w:val="1"/>
      <w:numFmt w:val="decimal"/>
      <w:lvlText w:val="%7."/>
      <w:lvlJc w:val="left"/>
      <w:pPr>
        <w:ind w:left="5040" w:hanging="360"/>
      </w:pPr>
    </w:lvl>
    <w:lvl w:ilvl="7" w:tplc="46801441" w:tentative="1">
      <w:start w:val="1"/>
      <w:numFmt w:val="lowerLetter"/>
      <w:lvlText w:val="%8."/>
      <w:lvlJc w:val="left"/>
      <w:pPr>
        <w:ind w:left="5760" w:hanging="360"/>
      </w:pPr>
    </w:lvl>
    <w:lvl w:ilvl="8" w:tplc="46801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5">
    <w:multiLevelType w:val="hybridMultilevel"/>
    <w:lvl w:ilvl="0" w:tplc="67158057">
      <w:start w:val="1"/>
      <w:numFmt w:val="decimal"/>
      <w:lvlText w:val="%1."/>
      <w:lvlJc w:val="left"/>
      <w:pPr>
        <w:ind w:left="720" w:hanging="360"/>
      </w:pPr>
    </w:lvl>
    <w:lvl w:ilvl="1" w:tplc="67158057" w:tentative="1">
      <w:start w:val="1"/>
      <w:numFmt w:val="lowerLetter"/>
      <w:lvlText w:val="%2."/>
      <w:lvlJc w:val="left"/>
      <w:pPr>
        <w:ind w:left="1440" w:hanging="360"/>
      </w:pPr>
    </w:lvl>
    <w:lvl w:ilvl="2" w:tplc="67158057" w:tentative="1">
      <w:start w:val="1"/>
      <w:numFmt w:val="lowerRoman"/>
      <w:lvlText w:val="%3."/>
      <w:lvlJc w:val="right"/>
      <w:pPr>
        <w:ind w:left="2160" w:hanging="180"/>
      </w:pPr>
    </w:lvl>
    <w:lvl w:ilvl="3" w:tplc="67158057" w:tentative="1">
      <w:start w:val="1"/>
      <w:numFmt w:val="decimal"/>
      <w:lvlText w:val="%4."/>
      <w:lvlJc w:val="left"/>
      <w:pPr>
        <w:ind w:left="2880" w:hanging="360"/>
      </w:pPr>
    </w:lvl>
    <w:lvl w:ilvl="4" w:tplc="67158057" w:tentative="1">
      <w:start w:val="1"/>
      <w:numFmt w:val="lowerLetter"/>
      <w:lvlText w:val="%5."/>
      <w:lvlJc w:val="left"/>
      <w:pPr>
        <w:ind w:left="3600" w:hanging="360"/>
      </w:pPr>
    </w:lvl>
    <w:lvl w:ilvl="5" w:tplc="67158057" w:tentative="1">
      <w:start w:val="1"/>
      <w:numFmt w:val="lowerRoman"/>
      <w:lvlText w:val="%6."/>
      <w:lvlJc w:val="right"/>
      <w:pPr>
        <w:ind w:left="4320" w:hanging="180"/>
      </w:pPr>
    </w:lvl>
    <w:lvl w:ilvl="6" w:tplc="67158057" w:tentative="1">
      <w:start w:val="1"/>
      <w:numFmt w:val="decimal"/>
      <w:lvlText w:val="%7."/>
      <w:lvlJc w:val="left"/>
      <w:pPr>
        <w:ind w:left="5040" w:hanging="360"/>
      </w:pPr>
    </w:lvl>
    <w:lvl w:ilvl="7" w:tplc="67158057" w:tentative="1">
      <w:start w:val="1"/>
      <w:numFmt w:val="lowerLetter"/>
      <w:lvlText w:val="%8."/>
      <w:lvlJc w:val="left"/>
      <w:pPr>
        <w:ind w:left="5760" w:hanging="360"/>
      </w:pPr>
    </w:lvl>
    <w:lvl w:ilvl="8" w:tplc="67158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4">
    <w:multiLevelType w:val="hybridMultilevel"/>
    <w:lvl w:ilvl="0" w:tplc="91389039">
      <w:start w:val="1"/>
      <w:numFmt w:val="decimal"/>
      <w:lvlText w:val="%1."/>
      <w:lvlJc w:val="left"/>
      <w:pPr>
        <w:ind w:left="720" w:hanging="360"/>
      </w:pPr>
    </w:lvl>
    <w:lvl w:ilvl="1" w:tplc="91389039" w:tentative="1">
      <w:start w:val="1"/>
      <w:numFmt w:val="lowerLetter"/>
      <w:lvlText w:val="%2."/>
      <w:lvlJc w:val="left"/>
      <w:pPr>
        <w:ind w:left="1440" w:hanging="360"/>
      </w:pPr>
    </w:lvl>
    <w:lvl w:ilvl="2" w:tplc="91389039" w:tentative="1">
      <w:start w:val="1"/>
      <w:numFmt w:val="lowerRoman"/>
      <w:lvlText w:val="%3."/>
      <w:lvlJc w:val="right"/>
      <w:pPr>
        <w:ind w:left="2160" w:hanging="180"/>
      </w:pPr>
    </w:lvl>
    <w:lvl w:ilvl="3" w:tplc="91389039" w:tentative="1">
      <w:start w:val="1"/>
      <w:numFmt w:val="decimal"/>
      <w:lvlText w:val="%4."/>
      <w:lvlJc w:val="left"/>
      <w:pPr>
        <w:ind w:left="2880" w:hanging="360"/>
      </w:pPr>
    </w:lvl>
    <w:lvl w:ilvl="4" w:tplc="91389039" w:tentative="1">
      <w:start w:val="1"/>
      <w:numFmt w:val="lowerLetter"/>
      <w:lvlText w:val="%5."/>
      <w:lvlJc w:val="left"/>
      <w:pPr>
        <w:ind w:left="3600" w:hanging="360"/>
      </w:pPr>
    </w:lvl>
    <w:lvl w:ilvl="5" w:tplc="91389039" w:tentative="1">
      <w:start w:val="1"/>
      <w:numFmt w:val="lowerRoman"/>
      <w:lvlText w:val="%6."/>
      <w:lvlJc w:val="right"/>
      <w:pPr>
        <w:ind w:left="4320" w:hanging="180"/>
      </w:pPr>
    </w:lvl>
    <w:lvl w:ilvl="6" w:tplc="91389039" w:tentative="1">
      <w:start w:val="1"/>
      <w:numFmt w:val="decimal"/>
      <w:lvlText w:val="%7."/>
      <w:lvlJc w:val="left"/>
      <w:pPr>
        <w:ind w:left="5040" w:hanging="360"/>
      </w:pPr>
    </w:lvl>
    <w:lvl w:ilvl="7" w:tplc="91389039" w:tentative="1">
      <w:start w:val="1"/>
      <w:numFmt w:val="lowerLetter"/>
      <w:lvlText w:val="%8."/>
      <w:lvlJc w:val="left"/>
      <w:pPr>
        <w:ind w:left="5760" w:hanging="360"/>
      </w:pPr>
    </w:lvl>
    <w:lvl w:ilvl="8" w:tplc="91389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3">
    <w:multiLevelType w:val="hybridMultilevel"/>
    <w:lvl w:ilvl="0" w:tplc="77545343">
      <w:start w:val="1"/>
      <w:numFmt w:val="decimal"/>
      <w:lvlText w:val="%1."/>
      <w:lvlJc w:val="left"/>
      <w:pPr>
        <w:ind w:left="720" w:hanging="360"/>
      </w:pPr>
    </w:lvl>
    <w:lvl w:ilvl="1" w:tplc="77545343" w:tentative="1">
      <w:start w:val="1"/>
      <w:numFmt w:val="lowerLetter"/>
      <w:lvlText w:val="%2."/>
      <w:lvlJc w:val="left"/>
      <w:pPr>
        <w:ind w:left="1440" w:hanging="360"/>
      </w:pPr>
    </w:lvl>
    <w:lvl w:ilvl="2" w:tplc="77545343" w:tentative="1">
      <w:start w:val="1"/>
      <w:numFmt w:val="lowerRoman"/>
      <w:lvlText w:val="%3."/>
      <w:lvlJc w:val="right"/>
      <w:pPr>
        <w:ind w:left="2160" w:hanging="180"/>
      </w:pPr>
    </w:lvl>
    <w:lvl w:ilvl="3" w:tplc="77545343" w:tentative="1">
      <w:start w:val="1"/>
      <w:numFmt w:val="decimal"/>
      <w:lvlText w:val="%4."/>
      <w:lvlJc w:val="left"/>
      <w:pPr>
        <w:ind w:left="2880" w:hanging="360"/>
      </w:pPr>
    </w:lvl>
    <w:lvl w:ilvl="4" w:tplc="77545343" w:tentative="1">
      <w:start w:val="1"/>
      <w:numFmt w:val="lowerLetter"/>
      <w:lvlText w:val="%5."/>
      <w:lvlJc w:val="left"/>
      <w:pPr>
        <w:ind w:left="3600" w:hanging="360"/>
      </w:pPr>
    </w:lvl>
    <w:lvl w:ilvl="5" w:tplc="77545343" w:tentative="1">
      <w:start w:val="1"/>
      <w:numFmt w:val="lowerRoman"/>
      <w:lvlText w:val="%6."/>
      <w:lvlJc w:val="right"/>
      <w:pPr>
        <w:ind w:left="4320" w:hanging="180"/>
      </w:pPr>
    </w:lvl>
    <w:lvl w:ilvl="6" w:tplc="77545343" w:tentative="1">
      <w:start w:val="1"/>
      <w:numFmt w:val="decimal"/>
      <w:lvlText w:val="%7."/>
      <w:lvlJc w:val="left"/>
      <w:pPr>
        <w:ind w:left="5040" w:hanging="360"/>
      </w:pPr>
    </w:lvl>
    <w:lvl w:ilvl="7" w:tplc="77545343" w:tentative="1">
      <w:start w:val="1"/>
      <w:numFmt w:val="lowerLetter"/>
      <w:lvlText w:val="%8."/>
      <w:lvlJc w:val="left"/>
      <w:pPr>
        <w:ind w:left="5760" w:hanging="360"/>
      </w:pPr>
    </w:lvl>
    <w:lvl w:ilvl="8" w:tplc="77545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2">
    <w:multiLevelType w:val="hybridMultilevel"/>
    <w:lvl w:ilvl="0" w:tplc="90040148">
      <w:start w:val="1"/>
      <w:numFmt w:val="decimal"/>
      <w:lvlText w:val="%1."/>
      <w:lvlJc w:val="left"/>
      <w:pPr>
        <w:ind w:left="720" w:hanging="360"/>
      </w:pPr>
    </w:lvl>
    <w:lvl w:ilvl="1" w:tplc="90040148" w:tentative="1">
      <w:start w:val="1"/>
      <w:numFmt w:val="lowerLetter"/>
      <w:lvlText w:val="%2."/>
      <w:lvlJc w:val="left"/>
      <w:pPr>
        <w:ind w:left="1440" w:hanging="360"/>
      </w:pPr>
    </w:lvl>
    <w:lvl w:ilvl="2" w:tplc="90040148" w:tentative="1">
      <w:start w:val="1"/>
      <w:numFmt w:val="lowerRoman"/>
      <w:lvlText w:val="%3."/>
      <w:lvlJc w:val="right"/>
      <w:pPr>
        <w:ind w:left="2160" w:hanging="180"/>
      </w:pPr>
    </w:lvl>
    <w:lvl w:ilvl="3" w:tplc="90040148" w:tentative="1">
      <w:start w:val="1"/>
      <w:numFmt w:val="decimal"/>
      <w:lvlText w:val="%4."/>
      <w:lvlJc w:val="left"/>
      <w:pPr>
        <w:ind w:left="2880" w:hanging="360"/>
      </w:pPr>
    </w:lvl>
    <w:lvl w:ilvl="4" w:tplc="90040148" w:tentative="1">
      <w:start w:val="1"/>
      <w:numFmt w:val="lowerLetter"/>
      <w:lvlText w:val="%5."/>
      <w:lvlJc w:val="left"/>
      <w:pPr>
        <w:ind w:left="3600" w:hanging="360"/>
      </w:pPr>
    </w:lvl>
    <w:lvl w:ilvl="5" w:tplc="90040148" w:tentative="1">
      <w:start w:val="1"/>
      <w:numFmt w:val="lowerRoman"/>
      <w:lvlText w:val="%6."/>
      <w:lvlJc w:val="right"/>
      <w:pPr>
        <w:ind w:left="4320" w:hanging="180"/>
      </w:pPr>
    </w:lvl>
    <w:lvl w:ilvl="6" w:tplc="90040148" w:tentative="1">
      <w:start w:val="1"/>
      <w:numFmt w:val="decimal"/>
      <w:lvlText w:val="%7."/>
      <w:lvlJc w:val="left"/>
      <w:pPr>
        <w:ind w:left="5040" w:hanging="360"/>
      </w:pPr>
    </w:lvl>
    <w:lvl w:ilvl="7" w:tplc="90040148" w:tentative="1">
      <w:start w:val="1"/>
      <w:numFmt w:val="lowerLetter"/>
      <w:lvlText w:val="%8."/>
      <w:lvlJc w:val="left"/>
      <w:pPr>
        <w:ind w:left="5760" w:hanging="360"/>
      </w:pPr>
    </w:lvl>
    <w:lvl w:ilvl="8" w:tplc="90040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1">
    <w:multiLevelType w:val="hybridMultilevel"/>
    <w:lvl w:ilvl="0" w:tplc="84061717">
      <w:start w:val="1"/>
      <w:numFmt w:val="decimal"/>
      <w:lvlText w:val="%1."/>
      <w:lvlJc w:val="left"/>
      <w:pPr>
        <w:ind w:left="720" w:hanging="360"/>
      </w:pPr>
    </w:lvl>
    <w:lvl w:ilvl="1" w:tplc="84061717" w:tentative="1">
      <w:start w:val="1"/>
      <w:numFmt w:val="lowerLetter"/>
      <w:lvlText w:val="%2."/>
      <w:lvlJc w:val="left"/>
      <w:pPr>
        <w:ind w:left="1440" w:hanging="360"/>
      </w:pPr>
    </w:lvl>
    <w:lvl w:ilvl="2" w:tplc="84061717" w:tentative="1">
      <w:start w:val="1"/>
      <w:numFmt w:val="lowerRoman"/>
      <w:lvlText w:val="%3."/>
      <w:lvlJc w:val="right"/>
      <w:pPr>
        <w:ind w:left="2160" w:hanging="180"/>
      </w:pPr>
    </w:lvl>
    <w:lvl w:ilvl="3" w:tplc="84061717" w:tentative="1">
      <w:start w:val="1"/>
      <w:numFmt w:val="decimal"/>
      <w:lvlText w:val="%4."/>
      <w:lvlJc w:val="left"/>
      <w:pPr>
        <w:ind w:left="2880" w:hanging="360"/>
      </w:pPr>
    </w:lvl>
    <w:lvl w:ilvl="4" w:tplc="84061717" w:tentative="1">
      <w:start w:val="1"/>
      <w:numFmt w:val="lowerLetter"/>
      <w:lvlText w:val="%5."/>
      <w:lvlJc w:val="left"/>
      <w:pPr>
        <w:ind w:left="3600" w:hanging="360"/>
      </w:pPr>
    </w:lvl>
    <w:lvl w:ilvl="5" w:tplc="84061717" w:tentative="1">
      <w:start w:val="1"/>
      <w:numFmt w:val="lowerRoman"/>
      <w:lvlText w:val="%6."/>
      <w:lvlJc w:val="right"/>
      <w:pPr>
        <w:ind w:left="4320" w:hanging="180"/>
      </w:pPr>
    </w:lvl>
    <w:lvl w:ilvl="6" w:tplc="84061717" w:tentative="1">
      <w:start w:val="1"/>
      <w:numFmt w:val="decimal"/>
      <w:lvlText w:val="%7."/>
      <w:lvlJc w:val="left"/>
      <w:pPr>
        <w:ind w:left="5040" w:hanging="360"/>
      </w:pPr>
    </w:lvl>
    <w:lvl w:ilvl="7" w:tplc="84061717" w:tentative="1">
      <w:start w:val="1"/>
      <w:numFmt w:val="lowerLetter"/>
      <w:lvlText w:val="%8."/>
      <w:lvlJc w:val="left"/>
      <w:pPr>
        <w:ind w:left="5760" w:hanging="360"/>
      </w:pPr>
    </w:lvl>
    <w:lvl w:ilvl="8" w:tplc="84061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0">
    <w:multiLevelType w:val="hybridMultilevel"/>
    <w:lvl w:ilvl="0" w:tplc="22098173">
      <w:start w:val="1"/>
      <w:numFmt w:val="decimal"/>
      <w:lvlText w:val="%1."/>
      <w:lvlJc w:val="left"/>
      <w:pPr>
        <w:ind w:left="720" w:hanging="360"/>
      </w:pPr>
    </w:lvl>
    <w:lvl w:ilvl="1" w:tplc="22098173" w:tentative="1">
      <w:start w:val="1"/>
      <w:numFmt w:val="lowerLetter"/>
      <w:lvlText w:val="%2."/>
      <w:lvlJc w:val="left"/>
      <w:pPr>
        <w:ind w:left="1440" w:hanging="360"/>
      </w:pPr>
    </w:lvl>
    <w:lvl w:ilvl="2" w:tplc="22098173" w:tentative="1">
      <w:start w:val="1"/>
      <w:numFmt w:val="lowerRoman"/>
      <w:lvlText w:val="%3."/>
      <w:lvlJc w:val="right"/>
      <w:pPr>
        <w:ind w:left="2160" w:hanging="180"/>
      </w:pPr>
    </w:lvl>
    <w:lvl w:ilvl="3" w:tplc="22098173" w:tentative="1">
      <w:start w:val="1"/>
      <w:numFmt w:val="decimal"/>
      <w:lvlText w:val="%4."/>
      <w:lvlJc w:val="left"/>
      <w:pPr>
        <w:ind w:left="2880" w:hanging="360"/>
      </w:pPr>
    </w:lvl>
    <w:lvl w:ilvl="4" w:tplc="22098173" w:tentative="1">
      <w:start w:val="1"/>
      <w:numFmt w:val="lowerLetter"/>
      <w:lvlText w:val="%5."/>
      <w:lvlJc w:val="left"/>
      <w:pPr>
        <w:ind w:left="3600" w:hanging="360"/>
      </w:pPr>
    </w:lvl>
    <w:lvl w:ilvl="5" w:tplc="22098173" w:tentative="1">
      <w:start w:val="1"/>
      <w:numFmt w:val="lowerRoman"/>
      <w:lvlText w:val="%6."/>
      <w:lvlJc w:val="right"/>
      <w:pPr>
        <w:ind w:left="4320" w:hanging="180"/>
      </w:pPr>
    </w:lvl>
    <w:lvl w:ilvl="6" w:tplc="22098173" w:tentative="1">
      <w:start w:val="1"/>
      <w:numFmt w:val="decimal"/>
      <w:lvlText w:val="%7."/>
      <w:lvlJc w:val="left"/>
      <w:pPr>
        <w:ind w:left="5040" w:hanging="360"/>
      </w:pPr>
    </w:lvl>
    <w:lvl w:ilvl="7" w:tplc="22098173" w:tentative="1">
      <w:start w:val="1"/>
      <w:numFmt w:val="lowerLetter"/>
      <w:lvlText w:val="%8."/>
      <w:lvlJc w:val="left"/>
      <w:pPr>
        <w:ind w:left="5760" w:hanging="360"/>
      </w:pPr>
    </w:lvl>
    <w:lvl w:ilvl="8" w:tplc="22098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9">
    <w:multiLevelType w:val="hybridMultilevel"/>
    <w:lvl w:ilvl="0" w:tplc="10927264">
      <w:start w:val="1"/>
      <w:numFmt w:val="decimal"/>
      <w:lvlText w:val="%1."/>
      <w:lvlJc w:val="left"/>
      <w:pPr>
        <w:ind w:left="720" w:hanging="360"/>
      </w:pPr>
    </w:lvl>
    <w:lvl w:ilvl="1" w:tplc="10927264" w:tentative="1">
      <w:start w:val="1"/>
      <w:numFmt w:val="lowerLetter"/>
      <w:lvlText w:val="%2."/>
      <w:lvlJc w:val="left"/>
      <w:pPr>
        <w:ind w:left="1440" w:hanging="360"/>
      </w:pPr>
    </w:lvl>
    <w:lvl w:ilvl="2" w:tplc="10927264" w:tentative="1">
      <w:start w:val="1"/>
      <w:numFmt w:val="lowerRoman"/>
      <w:lvlText w:val="%3."/>
      <w:lvlJc w:val="right"/>
      <w:pPr>
        <w:ind w:left="2160" w:hanging="180"/>
      </w:pPr>
    </w:lvl>
    <w:lvl w:ilvl="3" w:tplc="10927264" w:tentative="1">
      <w:start w:val="1"/>
      <w:numFmt w:val="decimal"/>
      <w:lvlText w:val="%4."/>
      <w:lvlJc w:val="left"/>
      <w:pPr>
        <w:ind w:left="2880" w:hanging="360"/>
      </w:pPr>
    </w:lvl>
    <w:lvl w:ilvl="4" w:tplc="10927264" w:tentative="1">
      <w:start w:val="1"/>
      <w:numFmt w:val="lowerLetter"/>
      <w:lvlText w:val="%5."/>
      <w:lvlJc w:val="left"/>
      <w:pPr>
        <w:ind w:left="3600" w:hanging="360"/>
      </w:pPr>
    </w:lvl>
    <w:lvl w:ilvl="5" w:tplc="10927264" w:tentative="1">
      <w:start w:val="1"/>
      <w:numFmt w:val="lowerRoman"/>
      <w:lvlText w:val="%6."/>
      <w:lvlJc w:val="right"/>
      <w:pPr>
        <w:ind w:left="4320" w:hanging="180"/>
      </w:pPr>
    </w:lvl>
    <w:lvl w:ilvl="6" w:tplc="10927264" w:tentative="1">
      <w:start w:val="1"/>
      <w:numFmt w:val="decimal"/>
      <w:lvlText w:val="%7."/>
      <w:lvlJc w:val="left"/>
      <w:pPr>
        <w:ind w:left="5040" w:hanging="360"/>
      </w:pPr>
    </w:lvl>
    <w:lvl w:ilvl="7" w:tplc="10927264" w:tentative="1">
      <w:start w:val="1"/>
      <w:numFmt w:val="lowerLetter"/>
      <w:lvlText w:val="%8."/>
      <w:lvlJc w:val="left"/>
      <w:pPr>
        <w:ind w:left="5760" w:hanging="360"/>
      </w:pPr>
    </w:lvl>
    <w:lvl w:ilvl="8" w:tplc="10927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8">
    <w:multiLevelType w:val="hybridMultilevel"/>
    <w:lvl w:ilvl="0" w:tplc="34286763">
      <w:start w:val="1"/>
      <w:numFmt w:val="decimal"/>
      <w:lvlText w:val="%1."/>
      <w:lvlJc w:val="left"/>
      <w:pPr>
        <w:ind w:left="720" w:hanging="360"/>
      </w:pPr>
    </w:lvl>
    <w:lvl w:ilvl="1" w:tplc="34286763" w:tentative="1">
      <w:start w:val="1"/>
      <w:numFmt w:val="lowerLetter"/>
      <w:lvlText w:val="%2."/>
      <w:lvlJc w:val="left"/>
      <w:pPr>
        <w:ind w:left="1440" w:hanging="360"/>
      </w:pPr>
    </w:lvl>
    <w:lvl w:ilvl="2" w:tplc="34286763" w:tentative="1">
      <w:start w:val="1"/>
      <w:numFmt w:val="lowerRoman"/>
      <w:lvlText w:val="%3."/>
      <w:lvlJc w:val="right"/>
      <w:pPr>
        <w:ind w:left="2160" w:hanging="180"/>
      </w:pPr>
    </w:lvl>
    <w:lvl w:ilvl="3" w:tplc="34286763" w:tentative="1">
      <w:start w:val="1"/>
      <w:numFmt w:val="decimal"/>
      <w:lvlText w:val="%4."/>
      <w:lvlJc w:val="left"/>
      <w:pPr>
        <w:ind w:left="2880" w:hanging="360"/>
      </w:pPr>
    </w:lvl>
    <w:lvl w:ilvl="4" w:tplc="34286763" w:tentative="1">
      <w:start w:val="1"/>
      <w:numFmt w:val="lowerLetter"/>
      <w:lvlText w:val="%5."/>
      <w:lvlJc w:val="left"/>
      <w:pPr>
        <w:ind w:left="3600" w:hanging="360"/>
      </w:pPr>
    </w:lvl>
    <w:lvl w:ilvl="5" w:tplc="34286763" w:tentative="1">
      <w:start w:val="1"/>
      <w:numFmt w:val="lowerRoman"/>
      <w:lvlText w:val="%6."/>
      <w:lvlJc w:val="right"/>
      <w:pPr>
        <w:ind w:left="4320" w:hanging="180"/>
      </w:pPr>
    </w:lvl>
    <w:lvl w:ilvl="6" w:tplc="34286763" w:tentative="1">
      <w:start w:val="1"/>
      <w:numFmt w:val="decimal"/>
      <w:lvlText w:val="%7."/>
      <w:lvlJc w:val="left"/>
      <w:pPr>
        <w:ind w:left="5040" w:hanging="360"/>
      </w:pPr>
    </w:lvl>
    <w:lvl w:ilvl="7" w:tplc="34286763" w:tentative="1">
      <w:start w:val="1"/>
      <w:numFmt w:val="lowerLetter"/>
      <w:lvlText w:val="%8."/>
      <w:lvlJc w:val="left"/>
      <w:pPr>
        <w:ind w:left="5760" w:hanging="360"/>
      </w:pPr>
    </w:lvl>
    <w:lvl w:ilvl="8" w:tplc="34286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7">
    <w:multiLevelType w:val="hybridMultilevel"/>
    <w:lvl w:ilvl="0" w:tplc="65360810">
      <w:start w:val="1"/>
      <w:numFmt w:val="decimal"/>
      <w:lvlText w:val="%1."/>
      <w:lvlJc w:val="left"/>
      <w:pPr>
        <w:ind w:left="720" w:hanging="360"/>
      </w:pPr>
    </w:lvl>
    <w:lvl w:ilvl="1" w:tplc="65360810" w:tentative="1">
      <w:start w:val="1"/>
      <w:numFmt w:val="lowerLetter"/>
      <w:lvlText w:val="%2."/>
      <w:lvlJc w:val="left"/>
      <w:pPr>
        <w:ind w:left="1440" w:hanging="360"/>
      </w:pPr>
    </w:lvl>
    <w:lvl w:ilvl="2" w:tplc="65360810" w:tentative="1">
      <w:start w:val="1"/>
      <w:numFmt w:val="lowerRoman"/>
      <w:lvlText w:val="%3."/>
      <w:lvlJc w:val="right"/>
      <w:pPr>
        <w:ind w:left="2160" w:hanging="180"/>
      </w:pPr>
    </w:lvl>
    <w:lvl w:ilvl="3" w:tplc="65360810" w:tentative="1">
      <w:start w:val="1"/>
      <w:numFmt w:val="decimal"/>
      <w:lvlText w:val="%4."/>
      <w:lvlJc w:val="left"/>
      <w:pPr>
        <w:ind w:left="2880" w:hanging="360"/>
      </w:pPr>
    </w:lvl>
    <w:lvl w:ilvl="4" w:tplc="65360810" w:tentative="1">
      <w:start w:val="1"/>
      <w:numFmt w:val="lowerLetter"/>
      <w:lvlText w:val="%5."/>
      <w:lvlJc w:val="left"/>
      <w:pPr>
        <w:ind w:left="3600" w:hanging="360"/>
      </w:pPr>
    </w:lvl>
    <w:lvl w:ilvl="5" w:tplc="65360810" w:tentative="1">
      <w:start w:val="1"/>
      <w:numFmt w:val="lowerRoman"/>
      <w:lvlText w:val="%6."/>
      <w:lvlJc w:val="right"/>
      <w:pPr>
        <w:ind w:left="4320" w:hanging="180"/>
      </w:pPr>
    </w:lvl>
    <w:lvl w:ilvl="6" w:tplc="65360810" w:tentative="1">
      <w:start w:val="1"/>
      <w:numFmt w:val="decimal"/>
      <w:lvlText w:val="%7."/>
      <w:lvlJc w:val="left"/>
      <w:pPr>
        <w:ind w:left="5040" w:hanging="360"/>
      </w:pPr>
    </w:lvl>
    <w:lvl w:ilvl="7" w:tplc="65360810" w:tentative="1">
      <w:start w:val="1"/>
      <w:numFmt w:val="lowerLetter"/>
      <w:lvlText w:val="%8."/>
      <w:lvlJc w:val="left"/>
      <w:pPr>
        <w:ind w:left="5760" w:hanging="360"/>
      </w:pPr>
    </w:lvl>
    <w:lvl w:ilvl="8" w:tplc="65360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6">
    <w:multiLevelType w:val="hybridMultilevel"/>
    <w:lvl w:ilvl="0" w:tplc="72287362">
      <w:start w:val="1"/>
      <w:numFmt w:val="decimal"/>
      <w:lvlText w:val="%1."/>
      <w:lvlJc w:val="left"/>
      <w:pPr>
        <w:ind w:left="720" w:hanging="360"/>
      </w:pPr>
    </w:lvl>
    <w:lvl w:ilvl="1" w:tplc="72287362" w:tentative="1">
      <w:start w:val="1"/>
      <w:numFmt w:val="lowerLetter"/>
      <w:lvlText w:val="%2."/>
      <w:lvlJc w:val="left"/>
      <w:pPr>
        <w:ind w:left="1440" w:hanging="360"/>
      </w:pPr>
    </w:lvl>
    <w:lvl w:ilvl="2" w:tplc="72287362" w:tentative="1">
      <w:start w:val="1"/>
      <w:numFmt w:val="lowerRoman"/>
      <w:lvlText w:val="%3."/>
      <w:lvlJc w:val="right"/>
      <w:pPr>
        <w:ind w:left="2160" w:hanging="180"/>
      </w:pPr>
    </w:lvl>
    <w:lvl w:ilvl="3" w:tplc="72287362" w:tentative="1">
      <w:start w:val="1"/>
      <w:numFmt w:val="decimal"/>
      <w:lvlText w:val="%4."/>
      <w:lvlJc w:val="left"/>
      <w:pPr>
        <w:ind w:left="2880" w:hanging="360"/>
      </w:pPr>
    </w:lvl>
    <w:lvl w:ilvl="4" w:tplc="72287362" w:tentative="1">
      <w:start w:val="1"/>
      <w:numFmt w:val="lowerLetter"/>
      <w:lvlText w:val="%5."/>
      <w:lvlJc w:val="left"/>
      <w:pPr>
        <w:ind w:left="3600" w:hanging="360"/>
      </w:pPr>
    </w:lvl>
    <w:lvl w:ilvl="5" w:tplc="72287362" w:tentative="1">
      <w:start w:val="1"/>
      <w:numFmt w:val="lowerRoman"/>
      <w:lvlText w:val="%6."/>
      <w:lvlJc w:val="right"/>
      <w:pPr>
        <w:ind w:left="4320" w:hanging="180"/>
      </w:pPr>
    </w:lvl>
    <w:lvl w:ilvl="6" w:tplc="72287362" w:tentative="1">
      <w:start w:val="1"/>
      <w:numFmt w:val="decimal"/>
      <w:lvlText w:val="%7."/>
      <w:lvlJc w:val="left"/>
      <w:pPr>
        <w:ind w:left="5040" w:hanging="360"/>
      </w:pPr>
    </w:lvl>
    <w:lvl w:ilvl="7" w:tplc="72287362" w:tentative="1">
      <w:start w:val="1"/>
      <w:numFmt w:val="lowerLetter"/>
      <w:lvlText w:val="%8."/>
      <w:lvlJc w:val="left"/>
      <w:pPr>
        <w:ind w:left="5760" w:hanging="360"/>
      </w:pPr>
    </w:lvl>
    <w:lvl w:ilvl="8" w:tplc="72287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5">
    <w:multiLevelType w:val="hybridMultilevel"/>
    <w:lvl w:ilvl="0" w:tplc="89473050">
      <w:start w:val="1"/>
      <w:numFmt w:val="decimal"/>
      <w:lvlText w:val="%1."/>
      <w:lvlJc w:val="left"/>
      <w:pPr>
        <w:ind w:left="720" w:hanging="360"/>
      </w:pPr>
    </w:lvl>
    <w:lvl w:ilvl="1" w:tplc="89473050" w:tentative="1">
      <w:start w:val="1"/>
      <w:numFmt w:val="lowerLetter"/>
      <w:lvlText w:val="%2."/>
      <w:lvlJc w:val="left"/>
      <w:pPr>
        <w:ind w:left="1440" w:hanging="360"/>
      </w:pPr>
    </w:lvl>
    <w:lvl w:ilvl="2" w:tplc="89473050" w:tentative="1">
      <w:start w:val="1"/>
      <w:numFmt w:val="lowerRoman"/>
      <w:lvlText w:val="%3."/>
      <w:lvlJc w:val="right"/>
      <w:pPr>
        <w:ind w:left="2160" w:hanging="180"/>
      </w:pPr>
    </w:lvl>
    <w:lvl w:ilvl="3" w:tplc="89473050" w:tentative="1">
      <w:start w:val="1"/>
      <w:numFmt w:val="decimal"/>
      <w:lvlText w:val="%4."/>
      <w:lvlJc w:val="left"/>
      <w:pPr>
        <w:ind w:left="2880" w:hanging="360"/>
      </w:pPr>
    </w:lvl>
    <w:lvl w:ilvl="4" w:tplc="89473050" w:tentative="1">
      <w:start w:val="1"/>
      <w:numFmt w:val="lowerLetter"/>
      <w:lvlText w:val="%5."/>
      <w:lvlJc w:val="left"/>
      <w:pPr>
        <w:ind w:left="3600" w:hanging="360"/>
      </w:pPr>
    </w:lvl>
    <w:lvl w:ilvl="5" w:tplc="89473050" w:tentative="1">
      <w:start w:val="1"/>
      <w:numFmt w:val="lowerRoman"/>
      <w:lvlText w:val="%6."/>
      <w:lvlJc w:val="right"/>
      <w:pPr>
        <w:ind w:left="4320" w:hanging="180"/>
      </w:pPr>
    </w:lvl>
    <w:lvl w:ilvl="6" w:tplc="89473050" w:tentative="1">
      <w:start w:val="1"/>
      <w:numFmt w:val="decimal"/>
      <w:lvlText w:val="%7."/>
      <w:lvlJc w:val="left"/>
      <w:pPr>
        <w:ind w:left="5040" w:hanging="360"/>
      </w:pPr>
    </w:lvl>
    <w:lvl w:ilvl="7" w:tplc="89473050" w:tentative="1">
      <w:start w:val="1"/>
      <w:numFmt w:val="lowerLetter"/>
      <w:lvlText w:val="%8."/>
      <w:lvlJc w:val="left"/>
      <w:pPr>
        <w:ind w:left="5760" w:hanging="360"/>
      </w:pPr>
    </w:lvl>
    <w:lvl w:ilvl="8" w:tplc="89473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4">
    <w:multiLevelType w:val="hybridMultilevel"/>
    <w:lvl w:ilvl="0" w:tplc="65952964">
      <w:start w:val="1"/>
      <w:numFmt w:val="decimal"/>
      <w:lvlText w:val="%1."/>
      <w:lvlJc w:val="left"/>
      <w:pPr>
        <w:ind w:left="720" w:hanging="360"/>
      </w:pPr>
    </w:lvl>
    <w:lvl w:ilvl="1" w:tplc="65952964" w:tentative="1">
      <w:start w:val="1"/>
      <w:numFmt w:val="lowerLetter"/>
      <w:lvlText w:val="%2."/>
      <w:lvlJc w:val="left"/>
      <w:pPr>
        <w:ind w:left="1440" w:hanging="360"/>
      </w:pPr>
    </w:lvl>
    <w:lvl w:ilvl="2" w:tplc="65952964" w:tentative="1">
      <w:start w:val="1"/>
      <w:numFmt w:val="lowerRoman"/>
      <w:lvlText w:val="%3."/>
      <w:lvlJc w:val="right"/>
      <w:pPr>
        <w:ind w:left="2160" w:hanging="180"/>
      </w:pPr>
    </w:lvl>
    <w:lvl w:ilvl="3" w:tplc="65952964" w:tentative="1">
      <w:start w:val="1"/>
      <w:numFmt w:val="decimal"/>
      <w:lvlText w:val="%4."/>
      <w:lvlJc w:val="left"/>
      <w:pPr>
        <w:ind w:left="2880" w:hanging="360"/>
      </w:pPr>
    </w:lvl>
    <w:lvl w:ilvl="4" w:tplc="65952964" w:tentative="1">
      <w:start w:val="1"/>
      <w:numFmt w:val="lowerLetter"/>
      <w:lvlText w:val="%5."/>
      <w:lvlJc w:val="left"/>
      <w:pPr>
        <w:ind w:left="3600" w:hanging="360"/>
      </w:pPr>
    </w:lvl>
    <w:lvl w:ilvl="5" w:tplc="65952964" w:tentative="1">
      <w:start w:val="1"/>
      <w:numFmt w:val="lowerRoman"/>
      <w:lvlText w:val="%6."/>
      <w:lvlJc w:val="right"/>
      <w:pPr>
        <w:ind w:left="4320" w:hanging="180"/>
      </w:pPr>
    </w:lvl>
    <w:lvl w:ilvl="6" w:tplc="65952964" w:tentative="1">
      <w:start w:val="1"/>
      <w:numFmt w:val="decimal"/>
      <w:lvlText w:val="%7."/>
      <w:lvlJc w:val="left"/>
      <w:pPr>
        <w:ind w:left="5040" w:hanging="360"/>
      </w:pPr>
    </w:lvl>
    <w:lvl w:ilvl="7" w:tplc="65952964" w:tentative="1">
      <w:start w:val="1"/>
      <w:numFmt w:val="lowerLetter"/>
      <w:lvlText w:val="%8."/>
      <w:lvlJc w:val="left"/>
      <w:pPr>
        <w:ind w:left="5760" w:hanging="360"/>
      </w:pPr>
    </w:lvl>
    <w:lvl w:ilvl="8" w:tplc="65952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3">
    <w:multiLevelType w:val="hybridMultilevel"/>
    <w:lvl w:ilvl="0" w:tplc="74603443">
      <w:start w:val="1"/>
      <w:numFmt w:val="decimal"/>
      <w:lvlText w:val="%1."/>
      <w:lvlJc w:val="left"/>
      <w:pPr>
        <w:ind w:left="720" w:hanging="360"/>
      </w:pPr>
    </w:lvl>
    <w:lvl w:ilvl="1" w:tplc="74603443" w:tentative="1">
      <w:start w:val="1"/>
      <w:numFmt w:val="lowerLetter"/>
      <w:lvlText w:val="%2."/>
      <w:lvlJc w:val="left"/>
      <w:pPr>
        <w:ind w:left="1440" w:hanging="360"/>
      </w:pPr>
    </w:lvl>
    <w:lvl w:ilvl="2" w:tplc="74603443" w:tentative="1">
      <w:start w:val="1"/>
      <w:numFmt w:val="lowerRoman"/>
      <w:lvlText w:val="%3."/>
      <w:lvlJc w:val="right"/>
      <w:pPr>
        <w:ind w:left="2160" w:hanging="180"/>
      </w:pPr>
    </w:lvl>
    <w:lvl w:ilvl="3" w:tplc="74603443" w:tentative="1">
      <w:start w:val="1"/>
      <w:numFmt w:val="decimal"/>
      <w:lvlText w:val="%4."/>
      <w:lvlJc w:val="left"/>
      <w:pPr>
        <w:ind w:left="2880" w:hanging="360"/>
      </w:pPr>
    </w:lvl>
    <w:lvl w:ilvl="4" w:tplc="74603443" w:tentative="1">
      <w:start w:val="1"/>
      <w:numFmt w:val="lowerLetter"/>
      <w:lvlText w:val="%5."/>
      <w:lvlJc w:val="left"/>
      <w:pPr>
        <w:ind w:left="3600" w:hanging="360"/>
      </w:pPr>
    </w:lvl>
    <w:lvl w:ilvl="5" w:tplc="74603443" w:tentative="1">
      <w:start w:val="1"/>
      <w:numFmt w:val="lowerRoman"/>
      <w:lvlText w:val="%6."/>
      <w:lvlJc w:val="right"/>
      <w:pPr>
        <w:ind w:left="4320" w:hanging="180"/>
      </w:pPr>
    </w:lvl>
    <w:lvl w:ilvl="6" w:tplc="74603443" w:tentative="1">
      <w:start w:val="1"/>
      <w:numFmt w:val="decimal"/>
      <w:lvlText w:val="%7."/>
      <w:lvlJc w:val="left"/>
      <w:pPr>
        <w:ind w:left="5040" w:hanging="360"/>
      </w:pPr>
    </w:lvl>
    <w:lvl w:ilvl="7" w:tplc="74603443" w:tentative="1">
      <w:start w:val="1"/>
      <w:numFmt w:val="lowerLetter"/>
      <w:lvlText w:val="%8."/>
      <w:lvlJc w:val="left"/>
      <w:pPr>
        <w:ind w:left="5760" w:hanging="360"/>
      </w:pPr>
    </w:lvl>
    <w:lvl w:ilvl="8" w:tplc="74603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2">
    <w:multiLevelType w:val="hybridMultilevel"/>
    <w:lvl w:ilvl="0" w:tplc="74396069">
      <w:start w:val="1"/>
      <w:numFmt w:val="decimal"/>
      <w:lvlText w:val="%1."/>
      <w:lvlJc w:val="left"/>
      <w:pPr>
        <w:ind w:left="720" w:hanging="360"/>
      </w:pPr>
    </w:lvl>
    <w:lvl w:ilvl="1" w:tplc="74396069" w:tentative="1">
      <w:start w:val="1"/>
      <w:numFmt w:val="lowerLetter"/>
      <w:lvlText w:val="%2."/>
      <w:lvlJc w:val="left"/>
      <w:pPr>
        <w:ind w:left="1440" w:hanging="360"/>
      </w:pPr>
    </w:lvl>
    <w:lvl w:ilvl="2" w:tplc="74396069" w:tentative="1">
      <w:start w:val="1"/>
      <w:numFmt w:val="lowerRoman"/>
      <w:lvlText w:val="%3."/>
      <w:lvlJc w:val="right"/>
      <w:pPr>
        <w:ind w:left="2160" w:hanging="180"/>
      </w:pPr>
    </w:lvl>
    <w:lvl w:ilvl="3" w:tplc="74396069" w:tentative="1">
      <w:start w:val="1"/>
      <w:numFmt w:val="decimal"/>
      <w:lvlText w:val="%4."/>
      <w:lvlJc w:val="left"/>
      <w:pPr>
        <w:ind w:left="2880" w:hanging="360"/>
      </w:pPr>
    </w:lvl>
    <w:lvl w:ilvl="4" w:tplc="74396069" w:tentative="1">
      <w:start w:val="1"/>
      <w:numFmt w:val="lowerLetter"/>
      <w:lvlText w:val="%5."/>
      <w:lvlJc w:val="left"/>
      <w:pPr>
        <w:ind w:left="3600" w:hanging="360"/>
      </w:pPr>
    </w:lvl>
    <w:lvl w:ilvl="5" w:tplc="74396069" w:tentative="1">
      <w:start w:val="1"/>
      <w:numFmt w:val="lowerRoman"/>
      <w:lvlText w:val="%6."/>
      <w:lvlJc w:val="right"/>
      <w:pPr>
        <w:ind w:left="4320" w:hanging="180"/>
      </w:pPr>
    </w:lvl>
    <w:lvl w:ilvl="6" w:tplc="74396069" w:tentative="1">
      <w:start w:val="1"/>
      <w:numFmt w:val="decimal"/>
      <w:lvlText w:val="%7."/>
      <w:lvlJc w:val="left"/>
      <w:pPr>
        <w:ind w:left="5040" w:hanging="360"/>
      </w:pPr>
    </w:lvl>
    <w:lvl w:ilvl="7" w:tplc="74396069" w:tentative="1">
      <w:start w:val="1"/>
      <w:numFmt w:val="lowerLetter"/>
      <w:lvlText w:val="%8."/>
      <w:lvlJc w:val="left"/>
      <w:pPr>
        <w:ind w:left="5760" w:hanging="360"/>
      </w:pPr>
    </w:lvl>
    <w:lvl w:ilvl="8" w:tplc="74396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1">
    <w:multiLevelType w:val="hybridMultilevel"/>
    <w:lvl w:ilvl="0" w:tplc="82873894">
      <w:start w:val="1"/>
      <w:numFmt w:val="decimal"/>
      <w:lvlText w:val="%1."/>
      <w:lvlJc w:val="left"/>
      <w:pPr>
        <w:ind w:left="720" w:hanging="360"/>
      </w:pPr>
    </w:lvl>
    <w:lvl w:ilvl="1" w:tplc="82873894" w:tentative="1">
      <w:start w:val="1"/>
      <w:numFmt w:val="lowerLetter"/>
      <w:lvlText w:val="%2."/>
      <w:lvlJc w:val="left"/>
      <w:pPr>
        <w:ind w:left="1440" w:hanging="360"/>
      </w:pPr>
    </w:lvl>
    <w:lvl w:ilvl="2" w:tplc="82873894" w:tentative="1">
      <w:start w:val="1"/>
      <w:numFmt w:val="lowerRoman"/>
      <w:lvlText w:val="%3."/>
      <w:lvlJc w:val="right"/>
      <w:pPr>
        <w:ind w:left="2160" w:hanging="180"/>
      </w:pPr>
    </w:lvl>
    <w:lvl w:ilvl="3" w:tplc="82873894" w:tentative="1">
      <w:start w:val="1"/>
      <w:numFmt w:val="decimal"/>
      <w:lvlText w:val="%4."/>
      <w:lvlJc w:val="left"/>
      <w:pPr>
        <w:ind w:left="2880" w:hanging="360"/>
      </w:pPr>
    </w:lvl>
    <w:lvl w:ilvl="4" w:tplc="82873894" w:tentative="1">
      <w:start w:val="1"/>
      <w:numFmt w:val="lowerLetter"/>
      <w:lvlText w:val="%5."/>
      <w:lvlJc w:val="left"/>
      <w:pPr>
        <w:ind w:left="3600" w:hanging="360"/>
      </w:pPr>
    </w:lvl>
    <w:lvl w:ilvl="5" w:tplc="82873894" w:tentative="1">
      <w:start w:val="1"/>
      <w:numFmt w:val="lowerRoman"/>
      <w:lvlText w:val="%6."/>
      <w:lvlJc w:val="right"/>
      <w:pPr>
        <w:ind w:left="4320" w:hanging="180"/>
      </w:pPr>
    </w:lvl>
    <w:lvl w:ilvl="6" w:tplc="82873894" w:tentative="1">
      <w:start w:val="1"/>
      <w:numFmt w:val="decimal"/>
      <w:lvlText w:val="%7."/>
      <w:lvlJc w:val="left"/>
      <w:pPr>
        <w:ind w:left="5040" w:hanging="360"/>
      </w:pPr>
    </w:lvl>
    <w:lvl w:ilvl="7" w:tplc="82873894" w:tentative="1">
      <w:start w:val="1"/>
      <w:numFmt w:val="lowerLetter"/>
      <w:lvlText w:val="%8."/>
      <w:lvlJc w:val="left"/>
      <w:pPr>
        <w:ind w:left="5760" w:hanging="360"/>
      </w:pPr>
    </w:lvl>
    <w:lvl w:ilvl="8" w:tplc="828738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0">
    <w:multiLevelType w:val="hybridMultilevel"/>
    <w:lvl w:ilvl="0" w:tplc="70085619">
      <w:start w:val="1"/>
      <w:numFmt w:val="decimal"/>
      <w:lvlText w:val="%1."/>
      <w:lvlJc w:val="left"/>
      <w:pPr>
        <w:ind w:left="720" w:hanging="360"/>
      </w:pPr>
    </w:lvl>
    <w:lvl w:ilvl="1" w:tplc="70085619" w:tentative="1">
      <w:start w:val="1"/>
      <w:numFmt w:val="lowerLetter"/>
      <w:lvlText w:val="%2."/>
      <w:lvlJc w:val="left"/>
      <w:pPr>
        <w:ind w:left="1440" w:hanging="360"/>
      </w:pPr>
    </w:lvl>
    <w:lvl w:ilvl="2" w:tplc="70085619" w:tentative="1">
      <w:start w:val="1"/>
      <w:numFmt w:val="lowerRoman"/>
      <w:lvlText w:val="%3."/>
      <w:lvlJc w:val="right"/>
      <w:pPr>
        <w:ind w:left="2160" w:hanging="180"/>
      </w:pPr>
    </w:lvl>
    <w:lvl w:ilvl="3" w:tplc="70085619" w:tentative="1">
      <w:start w:val="1"/>
      <w:numFmt w:val="decimal"/>
      <w:lvlText w:val="%4."/>
      <w:lvlJc w:val="left"/>
      <w:pPr>
        <w:ind w:left="2880" w:hanging="360"/>
      </w:pPr>
    </w:lvl>
    <w:lvl w:ilvl="4" w:tplc="70085619" w:tentative="1">
      <w:start w:val="1"/>
      <w:numFmt w:val="lowerLetter"/>
      <w:lvlText w:val="%5."/>
      <w:lvlJc w:val="left"/>
      <w:pPr>
        <w:ind w:left="3600" w:hanging="360"/>
      </w:pPr>
    </w:lvl>
    <w:lvl w:ilvl="5" w:tplc="70085619" w:tentative="1">
      <w:start w:val="1"/>
      <w:numFmt w:val="lowerRoman"/>
      <w:lvlText w:val="%6."/>
      <w:lvlJc w:val="right"/>
      <w:pPr>
        <w:ind w:left="4320" w:hanging="180"/>
      </w:pPr>
    </w:lvl>
    <w:lvl w:ilvl="6" w:tplc="70085619" w:tentative="1">
      <w:start w:val="1"/>
      <w:numFmt w:val="decimal"/>
      <w:lvlText w:val="%7."/>
      <w:lvlJc w:val="left"/>
      <w:pPr>
        <w:ind w:left="5040" w:hanging="360"/>
      </w:pPr>
    </w:lvl>
    <w:lvl w:ilvl="7" w:tplc="70085619" w:tentative="1">
      <w:start w:val="1"/>
      <w:numFmt w:val="lowerLetter"/>
      <w:lvlText w:val="%8."/>
      <w:lvlJc w:val="left"/>
      <w:pPr>
        <w:ind w:left="5760" w:hanging="360"/>
      </w:pPr>
    </w:lvl>
    <w:lvl w:ilvl="8" w:tplc="70085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9">
    <w:multiLevelType w:val="hybridMultilevel"/>
    <w:lvl w:ilvl="0" w:tplc="28337656">
      <w:start w:val="1"/>
      <w:numFmt w:val="decimal"/>
      <w:lvlText w:val="%1."/>
      <w:lvlJc w:val="left"/>
      <w:pPr>
        <w:ind w:left="720" w:hanging="360"/>
      </w:pPr>
    </w:lvl>
    <w:lvl w:ilvl="1" w:tplc="28337656" w:tentative="1">
      <w:start w:val="1"/>
      <w:numFmt w:val="lowerLetter"/>
      <w:lvlText w:val="%2."/>
      <w:lvlJc w:val="left"/>
      <w:pPr>
        <w:ind w:left="1440" w:hanging="360"/>
      </w:pPr>
    </w:lvl>
    <w:lvl w:ilvl="2" w:tplc="28337656" w:tentative="1">
      <w:start w:val="1"/>
      <w:numFmt w:val="lowerRoman"/>
      <w:lvlText w:val="%3."/>
      <w:lvlJc w:val="right"/>
      <w:pPr>
        <w:ind w:left="2160" w:hanging="180"/>
      </w:pPr>
    </w:lvl>
    <w:lvl w:ilvl="3" w:tplc="28337656" w:tentative="1">
      <w:start w:val="1"/>
      <w:numFmt w:val="decimal"/>
      <w:lvlText w:val="%4."/>
      <w:lvlJc w:val="left"/>
      <w:pPr>
        <w:ind w:left="2880" w:hanging="360"/>
      </w:pPr>
    </w:lvl>
    <w:lvl w:ilvl="4" w:tplc="28337656" w:tentative="1">
      <w:start w:val="1"/>
      <w:numFmt w:val="lowerLetter"/>
      <w:lvlText w:val="%5."/>
      <w:lvlJc w:val="left"/>
      <w:pPr>
        <w:ind w:left="3600" w:hanging="360"/>
      </w:pPr>
    </w:lvl>
    <w:lvl w:ilvl="5" w:tplc="28337656" w:tentative="1">
      <w:start w:val="1"/>
      <w:numFmt w:val="lowerRoman"/>
      <w:lvlText w:val="%6."/>
      <w:lvlJc w:val="right"/>
      <w:pPr>
        <w:ind w:left="4320" w:hanging="180"/>
      </w:pPr>
    </w:lvl>
    <w:lvl w:ilvl="6" w:tplc="28337656" w:tentative="1">
      <w:start w:val="1"/>
      <w:numFmt w:val="decimal"/>
      <w:lvlText w:val="%7."/>
      <w:lvlJc w:val="left"/>
      <w:pPr>
        <w:ind w:left="5040" w:hanging="360"/>
      </w:pPr>
    </w:lvl>
    <w:lvl w:ilvl="7" w:tplc="28337656" w:tentative="1">
      <w:start w:val="1"/>
      <w:numFmt w:val="lowerLetter"/>
      <w:lvlText w:val="%8."/>
      <w:lvlJc w:val="left"/>
      <w:pPr>
        <w:ind w:left="5760" w:hanging="360"/>
      </w:pPr>
    </w:lvl>
    <w:lvl w:ilvl="8" w:tplc="28337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8">
    <w:multiLevelType w:val="hybridMultilevel"/>
    <w:lvl w:ilvl="0" w:tplc="53010798">
      <w:start w:val="1"/>
      <w:numFmt w:val="decimal"/>
      <w:lvlText w:val="%1."/>
      <w:lvlJc w:val="left"/>
      <w:pPr>
        <w:ind w:left="720" w:hanging="360"/>
      </w:pPr>
    </w:lvl>
    <w:lvl w:ilvl="1" w:tplc="53010798" w:tentative="1">
      <w:start w:val="1"/>
      <w:numFmt w:val="lowerLetter"/>
      <w:lvlText w:val="%2."/>
      <w:lvlJc w:val="left"/>
      <w:pPr>
        <w:ind w:left="1440" w:hanging="360"/>
      </w:pPr>
    </w:lvl>
    <w:lvl w:ilvl="2" w:tplc="53010798" w:tentative="1">
      <w:start w:val="1"/>
      <w:numFmt w:val="lowerRoman"/>
      <w:lvlText w:val="%3."/>
      <w:lvlJc w:val="right"/>
      <w:pPr>
        <w:ind w:left="2160" w:hanging="180"/>
      </w:pPr>
    </w:lvl>
    <w:lvl w:ilvl="3" w:tplc="53010798" w:tentative="1">
      <w:start w:val="1"/>
      <w:numFmt w:val="decimal"/>
      <w:lvlText w:val="%4."/>
      <w:lvlJc w:val="left"/>
      <w:pPr>
        <w:ind w:left="2880" w:hanging="360"/>
      </w:pPr>
    </w:lvl>
    <w:lvl w:ilvl="4" w:tplc="53010798" w:tentative="1">
      <w:start w:val="1"/>
      <w:numFmt w:val="lowerLetter"/>
      <w:lvlText w:val="%5."/>
      <w:lvlJc w:val="left"/>
      <w:pPr>
        <w:ind w:left="3600" w:hanging="360"/>
      </w:pPr>
    </w:lvl>
    <w:lvl w:ilvl="5" w:tplc="53010798" w:tentative="1">
      <w:start w:val="1"/>
      <w:numFmt w:val="lowerRoman"/>
      <w:lvlText w:val="%6."/>
      <w:lvlJc w:val="right"/>
      <w:pPr>
        <w:ind w:left="4320" w:hanging="180"/>
      </w:pPr>
    </w:lvl>
    <w:lvl w:ilvl="6" w:tplc="53010798" w:tentative="1">
      <w:start w:val="1"/>
      <w:numFmt w:val="decimal"/>
      <w:lvlText w:val="%7."/>
      <w:lvlJc w:val="left"/>
      <w:pPr>
        <w:ind w:left="5040" w:hanging="360"/>
      </w:pPr>
    </w:lvl>
    <w:lvl w:ilvl="7" w:tplc="53010798" w:tentative="1">
      <w:start w:val="1"/>
      <w:numFmt w:val="lowerLetter"/>
      <w:lvlText w:val="%8."/>
      <w:lvlJc w:val="left"/>
      <w:pPr>
        <w:ind w:left="5760" w:hanging="360"/>
      </w:pPr>
    </w:lvl>
    <w:lvl w:ilvl="8" w:tplc="53010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7">
    <w:multiLevelType w:val="hybridMultilevel"/>
    <w:lvl w:ilvl="0" w:tplc="61480223">
      <w:start w:val="1"/>
      <w:numFmt w:val="decimal"/>
      <w:lvlText w:val="%1."/>
      <w:lvlJc w:val="left"/>
      <w:pPr>
        <w:ind w:left="720" w:hanging="360"/>
      </w:pPr>
    </w:lvl>
    <w:lvl w:ilvl="1" w:tplc="61480223" w:tentative="1">
      <w:start w:val="1"/>
      <w:numFmt w:val="lowerLetter"/>
      <w:lvlText w:val="%2."/>
      <w:lvlJc w:val="left"/>
      <w:pPr>
        <w:ind w:left="1440" w:hanging="360"/>
      </w:pPr>
    </w:lvl>
    <w:lvl w:ilvl="2" w:tplc="61480223" w:tentative="1">
      <w:start w:val="1"/>
      <w:numFmt w:val="lowerRoman"/>
      <w:lvlText w:val="%3."/>
      <w:lvlJc w:val="right"/>
      <w:pPr>
        <w:ind w:left="2160" w:hanging="180"/>
      </w:pPr>
    </w:lvl>
    <w:lvl w:ilvl="3" w:tplc="61480223" w:tentative="1">
      <w:start w:val="1"/>
      <w:numFmt w:val="decimal"/>
      <w:lvlText w:val="%4."/>
      <w:lvlJc w:val="left"/>
      <w:pPr>
        <w:ind w:left="2880" w:hanging="360"/>
      </w:pPr>
    </w:lvl>
    <w:lvl w:ilvl="4" w:tplc="61480223" w:tentative="1">
      <w:start w:val="1"/>
      <w:numFmt w:val="lowerLetter"/>
      <w:lvlText w:val="%5."/>
      <w:lvlJc w:val="left"/>
      <w:pPr>
        <w:ind w:left="3600" w:hanging="360"/>
      </w:pPr>
    </w:lvl>
    <w:lvl w:ilvl="5" w:tplc="61480223" w:tentative="1">
      <w:start w:val="1"/>
      <w:numFmt w:val="lowerRoman"/>
      <w:lvlText w:val="%6."/>
      <w:lvlJc w:val="right"/>
      <w:pPr>
        <w:ind w:left="4320" w:hanging="180"/>
      </w:pPr>
    </w:lvl>
    <w:lvl w:ilvl="6" w:tplc="61480223" w:tentative="1">
      <w:start w:val="1"/>
      <w:numFmt w:val="decimal"/>
      <w:lvlText w:val="%7."/>
      <w:lvlJc w:val="left"/>
      <w:pPr>
        <w:ind w:left="5040" w:hanging="360"/>
      </w:pPr>
    </w:lvl>
    <w:lvl w:ilvl="7" w:tplc="61480223" w:tentative="1">
      <w:start w:val="1"/>
      <w:numFmt w:val="lowerLetter"/>
      <w:lvlText w:val="%8."/>
      <w:lvlJc w:val="left"/>
      <w:pPr>
        <w:ind w:left="5760" w:hanging="360"/>
      </w:pPr>
    </w:lvl>
    <w:lvl w:ilvl="8" w:tplc="61480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6">
    <w:multiLevelType w:val="hybridMultilevel"/>
    <w:lvl w:ilvl="0" w:tplc="81154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786">
    <w:abstractNumId w:val="3786"/>
  </w:num>
  <w:num w:numId="3787">
    <w:abstractNumId w:val="3787"/>
  </w:num>
  <w:num w:numId="3788">
    <w:abstractNumId w:val="3788"/>
  </w:num>
  <w:num w:numId="3789">
    <w:abstractNumId w:val="3789"/>
  </w:num>
  <w:num w:numId="3790">
    <w:abstractNumId w:val="3790"/>
  </w:num>
  <w:num w:numId="3791">
    <w:abstractNumId w:val="3791"/>
  </w:num>
  <w:num w:numId="3792">
    <w:abstractNumId w:val="3792"/>
  </w:num>
  <w:num w:numId="3793">
    <w:abstractNumId w:val="3793"/>
  </w:num>
  <w:num w:numId="3794">
    <w:abstractNumId w:val="3794"/>
  </w:num>
  <w:num w:numId="3795">
    <w:abstractNumId w:val="3795"/>
  </w:num>
  <w:num w:numId="3796">
    <w:abstractNumId w:val="3796"/>
  </w:num>
  <w:num w:numId="3797">
    <w:abstractNumId w:val="3797"/>
  </w:num>
  <w:num w:numId="3798">
    <w:abstractNumId w:val="3798"/>
  </w:num>
  <w:num w:numId="3799">
    <w:abstractNumId w:val="3799"/>
  </w:num>
  <w:num w:numId="3800">
    <w:abstractNumId w:val="3800"/>
  </w:num>
  <w:num w:numId="3801">
    <w:abstractNumId w:val="3801"/>
  </w:num>
  <w:num w:numId="3802">
    <w:abstractNumId w:val="3802"/>
  </w:num>
  <w:num w:numId="3803">
    <w:abstractNumId w:val="3803"/>
  </w:num>
  <w:num w:numId="3804">
    <w:abstractNumId w:val="3804"/>
  </w:num>
  <w:num w:numId="3805">
    <w:abstractNumId w:val="3805"/>
  </w:num>
  <w:num w:numId="3806">
    <w:abstractNumId w:val="3806"/>
  </w:num>
  <w:num w:numId="3807">
    <w:abstractNumId w:val="3807"/>
  </w:num>
  <w:num w:numId="3808">
    <w:abstractNumId w:val="3808"/>
  </w:num>
  <w:num w:numId="3809">
    <w:abstractNumId w:val="3809"/>
  </w:num>
  <w:num w:numId="3810">
    <w:abstractNumId w:val="3810"/>
  </w:num>
  <w:num w:numId="3811">
    <w:abstractNumId w:val="3811"/>
  </w:num>
  <w:num w:numId="3812">
    <w:abstractNumId w:val="3812"/>
  </w:num>
  <w:num w:numId="3813">
    <w:abstractNumId w:val="3813"/>
  </w:num>
  <w:num w:numId="3814">
    <w:abstractNumId w:val="3814"/>
  </w:num>
  <w:num w:numId="3815">
    <w:abstractNumId w:val="3815"/>
  </w:num>
  <w:num w:numId="3816">
    <w:abstractNumId w:val="3816"/>
  </w:num>
  <w:num w:numId="3817">
    <w:abstractNumId w:val="3817"/>
  </w:num>
  <w:num w:numId="3818">
    <w:abstractNumId w:val="3818"/>
  </w:num>
  <w:num w:numId="3819">
    <w:abstractNumId w:val="3819"/>
  </w:num>
  <w:num w:numId="3820">
    <w:abstractNumId w:val="3820"/>
  </w:num>
  <w:num w:numId="3821">
    <w:abstractNumId w:val="3821"/>
  </w:num>
  <w:num w:numId="3822">
    <w:abstractNumId w:val="3822"/>
  </w:num>
  <w:num w:numId="3823">
    <w:abstractNumId w:val="3823"/>
  </w:num>
  <w:num w:numId="3824">
    <w:abstractNumId w:val="3824"/>
  </w:num>
  <w:num w:numId="3825">
    <w:abstractNumId w:val="3825"/>
  </w:num>
  <w:num w:numId="3826">
    <w:abstractNumId w:val="3826"/>
  </w:num>
  <w:num w:numId="3827">
    <w:abstractNumId w:val="3827"/>
  </w:num>
  <w:num w:numId="3828">
    <w:abstractNumId w:val="3828"/>
  </w:num>
  <w:num w:numId="3829">
    <w:abstractNumId w:val="3829"/>
  </w:num>
  <w:num w:numId="3830">
    <w:abstractNumId w:val="3830"/>
  </w:num>
  <w:num w:numId="3831">
    <w:abstractNumId w:val="3831"/>
  </w:num>
  <w:num w:numId="3832">
    <w:abstractNumId w:val="3832"/>
  </w:num>
  <w:num w:numId="3833">
    <w:abstractNumId w:val="3833"/>
  </w:num>
  <w:num w:numId="3834">
    <w:abstractNumId w:val="3834"/>
  </w:num>
  <w:num w:numId="3835">
    <w:abstractNumId w:val="3835"/>
  </w:num>
  <w:num w:numId="3836">
    <w:abstractNumId w:val="3836"/>
  </w:num>
  <w:num w:numId="3837">
    <w:abstractNumId w:val="3837"/>
  </w:num>
  <w:num w:numId="3838">
    <w:abstractNumId w:val="3838"/>
  </w:num>
  <w:num w:numId="3839">
    <w:abstractNumId w:val="3839"/>
  </w:num>
  <w:num w:numId="3840">
    <w:abstractNumId w:val="3840"/>
  </w:num>
  <w:num w:numId="3841">
    <w:abstractNumId w:val="3841"/>
  </w:num>
  <w:num w:numId="3842">
    <w:abstractNumId w:val="3842"/>
  </w:num>
  <w:num w:numId="3843">
    <w:abstractNumId w:val="3843"/>
  </w:num>
  <w:num w:numId="3844">
    <w:abstractNumId w:val="3844"/>
  </w:num>
  <w:num w:numId="3845">
    <w:abstractNumId w:val="3845"/>
  </w:num>
  <w:num w:numId="3846">
    <w:abstractNumId w:val="3846"/>
  </w:num>
  <w:num w:numId="3847">
    <w:abstractNumId w:val="3847"/>
  </w:num>
  <w:num w:numId="3848">
    <w:abstractNumId w:val="3848"/>
  </w:num>
  <w:num w:numId="3849">
    <w:abstractNumId w:val="3849"/>
  </w:num>
  <w:num w:numId="3850">
    <w:abstractNumId w:val="3850"/>
  </w:num>
  <w:num w:numId="3851">
    <w:abstractNumId w:val="3851"/>
  </w:num>
  <w:num w:numId="3852">
    <w:abstractNumId w:val="3852"/>
  </w:num>
  <w:num w:numId="3853">
    <w:abstractNumId w:val="3853"/>
  </w:num>
  <w:num w:numId="3854">
    <w:abstractNumId w:val="3854"/>
  </w:num>
  <w:num w:numId="3855">
    <w:abstractNumId w:val="3855"/>
  </w:num>
  <w:num w:numId="3856">
    <w:abstractNumId w:val="3856"/>
  </w:num>
  <w:num w:numId="3857">
    <w:abstractNumId w:val="3857"/>
  </w:num>
  <w:num w:numId="3858">
    <w:abstractNumId w:val="3858"/>
  </w:num>
  <w:num w:numId="3859">
    <w:abstractNumId w:val="3859"/>
  </w:num>
  <w:num w:numId="3860">
    <w:abstractNumId w:val="3860"/>
  </w:num>
  <w:num w:numId="3861">
    <w:abstractNumId w:val="3861"/>
  </w:num>
  <w:num w:numId="3862">
    <w:abstractNumId w:val="3862"/>
  </w:num>
  <w:num w:numId="3863">
    <w:abstractNumId w:val="3863"/>
  </w:num>
  <w:num w:numId="3864">
    <w:abstractNumId w:val="3864"/>
  </w:num>
  <w:num w:numId="3865">
    <w:abstractNumId w:val="3865"/>
  </w:num>
  <w:num w:numId="3866">
    <w:abstractNumId w:val="3866"/>
  </w:num>
  <w:num w:numId="3867">
    <w:abstractNumId w:val="3867"/>
  </w:num>
  <w:num w:numId="3868">
    <w:abstractNumId w:val="3868"/>
  </w:num>
  <w:num w:numId="3869">
    <w:abstractNumId w:val="3869"/>
  </w:num>
  <w:num w:numId="3870">
    <w:abstractNumId w:val="3870"/>
  </w:num>
  <w:num w:numId="3871">
    <w:abstractNumId w:val="38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8833217" Type="http://schemas.openxmlformats.org/officeDocument/2006/relationships/comments" Target="comments.xml"/><Relationship Id="rId262091796" Type="http://schemas.microsoft.com/office/2011/relationships/commentsExtended" Target="commentsExtended.xml"/><Relationship Id="rId80660733" Type="http://schemas.openxmlformats.org/officeDocument/2006/relationships/image" Target="media/imgrId80660733.jpg"/><Relationship Id="rId97606a3ac5814ddb1" Type="http://schemas.openxmlformats.org/officeDocument/2006/relationships/hyperlink" Target="https://iservice.lombardini.it/jsp/Template2/manuale.jsp?id=259&amp;parent=1527" TargetMode="External"/><Relationship Id="rId21956a3ac5814dec2" Type="http://schemas.openxmlformats.org/officeDocument/2006/relationships/hyperlink" Target="https://iservice.lombardini.it/jsp/Template2/manuale.jsp?id=645&amp;parent=1527" TargetMode="External"/><Relationship Id="rId24836a3ac5814e0c6" Type="http://schemas.openxmlformats.org/officeDocument/2006/relationships/hyperlink" Target="https://iservice.lombardini.it/jsp/Template2/manuale.jsp?id=704&amp;parent=1527" TargetMode="External"/><Relationship Id="rId44636a3ac5814e22a" Type="http://schemas.openxmlformats.org/officeDocument/2006/relationships/hyperlink" Target="https://iservice.lombardini.it/jsp/Template2/manuale.jsp?id=704&amp;parent=1527" TargetMode="External"/><Relationship Id="rId71826a3ac5814e3f8" Type="http://schemas.openxmlformats.org/officeDocument/2006/relationships/hyperlink" Target="https://iservice.lombardini.it/jsp/Template2/manuale.jsp?id=704&amp;parent=1527" TargetMode="External"/><Relationship Id="rId45416a3ac5814e571" Type="http://schemas.openxmlformats.org/officeDocument/2006/relationships/hyperlink" Target="https://iservice.lombardini.it/jsp/Template2/manuale.jsp?id=705&amp;parent=1527" TargetMode="External"/><Relationship Id="rId90686a3ac5814e744" Type="http://schemas.openxmlformats.org/officeDocument/2006/relationships/hyperlink" Target="https://iservice.lombardini.it/jsp/Template2/manuale.jsp?id=706&amp;parent=1527" TargetMode="External"/><Relationship Id="rId28346a3ac5814ea17" Type="http://schemas.openxmlformats.org/officeDocument/2006/relationships/hyperlink" Target="https://iservice.lombardini.it/jsp/Template2/manuale.jsp?id=707&amp;parent=1527" TargetMode="External"/><Relationship Id="rId77386a3ac5814ebec" Type="http://schemas.openxmlformats.org/officeDocument/2006/relationships/hyperlink" Target="https://iservice.lombardini.it/jsp/Template2/manuale.jsp?id=708&amp;parent=1527" TargetMode="External"/><Relationship Id="rId34856a3ac5814edd6" Type="http://schemas.openxmlformats.org/officeDocument/2006/relationships/hyperlink" Target="https://iservice.lombardini.it/jsp/Template2/manuale.jsp?id=709&amp;parent=1527" TargetMode="External"/><Relationship Id="rId63336a3ac5814f078" Type="http://schemas.openxmlformats.org/officeDocument/2006/relationships/hyperlink" Target="https://iservice.lombardini.it/jsp/Template2/manuale.jsp?id=710&amp;parent=1527" TargetMode="External"/><Relationship Id="rId53206a3ac5814f1cb" Type="http://schemas.openxmlformats.org/officeDocument/2006/relationships/hyperlink" Target="https://iservice.lombardini.it/jsp/Template2/manuale.jsp?id=711&amp;parent=1527" TargetMode="External"/><Relationship Id="rId26476a3ac5814f39d" Type="http://schemas.openxmlformats.org/officeDocument/2006/relationships/hyperlink" Target="https://iservice.lombardini.it/jsp/Template2/manuale.jsp?id=720&amp;parent=1527" TargetMode="External"/><Relationship Id="rId89966a3ac5814f57d" Type="http://schemas.openxmlformats.org/officeDocument/2006/relationships/hyperlink" Target="https://iservice.lombardini.it/jsp/Template2/manuale.jsp?id=721&amp;parent=1527" TargetMode="External"/><Relationship Id="rId68536a3ac5814f98d" Type="http://schemas.openxmlformats.org/officeDocument/2006/relationships/hyperlink" Target="https://iservice.lombardini.it/jsp/Template2/manuale.jsp?id=339&amp;parent=1527" TargetMode="External"/><Relationship Id="rId72506a3ac5814fac6" Type="http://schemas.openxmlformats.org/officeDocument/2006/relationships/hyperlink" Target="https://iservice.lombardini.it/jsp/Template2/manuale.jsp?id=339&amp;parent=1527" TargetMode="External"/><Relationship Id="rId74056a3ac5815dc90" Type="http://schemas.openxmlformats.org/officeDocument/2006/relationships/hyperlink" Target="https://iservice.lombardini.it/jsp/Template2/manuale.jsp?id=437&amp;parent=1527" TargetMode="External"/><Relationship Id="rId68756a3ac581618ab" Type="http://schemas.openxmlformats.org/officeDocument/2006/relationships/hyperlink" Target="https://iservice.lombardini.it/jsp/Template2/manuale.jsp?id=681&amp;parent=1527" TargetMode="External"/><Relationship Id="rId66686a3ac58180d2f" Type="http://schemas.openxmlformats.org/officeDocument/2006/relationships/hyperlink" Target="https://iservice.lombardini.it/jsp/Template2/manuale.jsp?id=681&amp;parent=1527" TargetMode="External"/><Relationship Id="rId53556a3ac58196ae7" Type="http://schemas.openxmlformats.org/officeDocument/2006/relationships/hyperlink" Target="https://iservice.lombardini.it/jsp/Template2/manuale.jsp?id=683&amp;parent=1527" TargetMode="External"/><Relationship Id="rId97436a3ac5819ea68" Type="http://schemas.openxmlformats.org/officeDocument/2006/relationships/hyperlink" Target="https://iservice.lombardini.it/jsp/Template2/manuale.jsp?id=684&amp;parent=1527" TargetMode="External"/><Relationship Id="rId22196a3ac581b1804" Type="http://schemas.openxmlformats.org/officeDocument/2006/relationships/hyperlink" Target="https://iservice.lombardini.it/jsp/Template2/manuale.jsp?id=683&amp;parent=1527" TargetMode="External"/><Relationship Id="rId42186a3ac581be38e" Type="http://schemas.openxmlformats.org/officeDocument/2006/relationships/hyperlink" Target="https://iservice.lombardini.it/jsp/Template2/manuale.jsp?id=684&amp;parent=1527" TargetMode="External"/><Relationship Id="rId13926a3ac581c36b7" Type="http://schemas.openxmlformats.org/officeDocument/2006/relationships/hyperlink" Target="https://iservice.lombardini.it/jsp/Template2/manuale.jsp?id=684&amp;parent=1527" TargetMode="External"/><Relationship Id="rId69006a3ac581d040a" Type="http://schemas.openxmlformats.org/officeDocument/2006/relationships/hyperlink" Target="https://iservice.lombardini.it/jsp/Template2/manuale.jsp?id=684&amp;parent=1527" TargetMode="External"/><Relationship Id="rId90196a3ac581d06e2" Type="http://schemas.openxmlformats.org/officeDocument/2006/relationships/hyperlink" Target="https://iservice.lombardini.it/jsp/Template2/manuale.jsp?id=308&amp;parent=1527" TargetMode="External"/><Relationship Id="rId83946a3ac581e3591" Type="http://schemas.openxmlformats.org/officeDocument/2006/relationships/hyperlink" Target="https://iservice.lombardini.it/jsp/Template2/manuale.jsp?id=684&amp;parent=1527" TargetMode="External"/><Relationship Id="rId14116a3ac58273f8d" Type="http://schemas.openxmlformats.org/officeDocument/2006/relationships/hyperlink" Target="https://iservice.lombardini.it/jsp/Template2/manuale.jsp?id=339&amp;parent=1527" TargetMode="External"/><Relationship Id="rId19406a3ac58292d85" Type="http://schemas.openxmlformats.org/officeDocument/2006/relationships/hyperlink" Target="https://iservice.lombardini.it/jsp/Template2/manuale.jsp?id=339&amp;parent=1527" TargetMode="External"/><Relationship Id="rId71106a3ac5829326e" Type="http://schemas.openxmlformats.org/officeDocument/2006/relationships/hyperlink" Target="https://iservice.lombardini.it/jsp/Template2/manuale.jsp?id=339&amp;parent=1527" TargetMode="External"/><Relationship Id="rId30136a3ac582933ac" Type="http://schemas.openxmlformats.org/officeDocument/2006/relationships/hyperlink" Target="https://iservice.lombardini.it/jsp/Template2/manuale.jsp?id=339&amp;parent=1527" TargetMode="External"/><Relationship Id="rId51746a3ac58293517" Type="http://schemas.openxmlformats.org/officeDocument/2006/relationships/hyperlink" Target="https://iservice.lombardini.it/jsp/Template2/manuale.jsp?id=339&amp;parent=1527" TargetMode="External"/><Relationship Id="rId40396a3ac582c8426" Type="http://schemas.openxmlformats.org/officeDocument/2006/relationships/hyperlink" Target="https://iservice.lombardini.it/jsp/Template2/manuale.jsp?id=659&amp;parent=1527" TargetMode="External"/><Relationship Id="rId91806a3ac582d0cb5" Type="http://schemas.openxmlformats.org/officeDocument/2006/relationships/hyperlink" Target="https://iservice.lombardini.it/jsp/Template2/manuale.jsp?id=659&amp;parent=1527" TargetMode="External"/><Relationship Id="rId24216a3ac582d0e32" Type="http://schemas.openxmlformats.org/officeDocument/2006/relationships/hyperlink" Target="https://iservice.lombardini.it/jsp/Template2/manuale.jsp?id=339&amp;parent=1527" TargetMode="External"/><Relationship Id="rId84656a3ac582d1032" Type="http://schemas.openxmlformats.org/officeDocument/2006/relationships/hyperlink" Target="https://iservice.lombardini.it/jsp/Template2/manuale.jsp?id=659&amp;parent=1527" TargetMode="External"/><Relationship Id="rId63766a3ac582d10f2" Type="http://schemas.openxmlformats.org/officeDocument/2006/relationships/hyperlink" Target="https://iservice.lombardini.it/jsp/Template2/manuale.jsp?id=339&amp;parent=1527" TargetMode="External"/><Relationship Id="rId20246a3ac582d124e" Type="http://schemas.openxmlformats.org/officeDocument/2006/relationships/hyperlink" Target="https://iservice.lombardini.it/jsp/Template2/manuale.jsp?id=339&amp;parent=1527" TargetMode="External"/><Relationship Id="rId21356a3ac58301c51" Type="http://schemas.openxmlformats.org/officeDocument/2006/relationships/hyperlink" Target="https://iservice.lombardini.it/jsp/Template2/manuale.jsp?id=316&amp;parent=1527" TargetMode="External"/><Relationship Id="rId88586a3ac58302215" Type="http://schemas.openxmlformats.org/officeDocument/2006/relationships/hyperlink" Target="https://iservice.lombardini.it/jsp/Template2/manuale.jsp?id=339&amp;parent=1527" TargetMode="External"/><Relationship Id="rId94436a3ac58312606" Type="http://schemas.openxmlformats.org/officeDocument/2006/relationships/hyperlink" Target="https://iservice.lombardini.it/jsp/Template2/manuale.jsp?id=339&amp;parent=1527" TargetMode="External"/><Relationship Id="rId44806a3ac58325ac6" Type="http://schemas.openxmlformats.org/officeDocument/2006/relationships/hyperlink" Target="https://iservice.lombardini.it/jsp/Template2/manuale.jsp?id=676&amp;parent=1527" TargetMode="External"/><Relationship Id="rId16326a3ac583263bf" Type="http://schemas.openxmlformats.org/officeDocument/2006/relationships/hyperlink" Target="https://iservice.lombardini.it/jsp/Template2/manuale.jsp?id=339&amp;parent=1527" TargetMode="External"/><Relationship Id="rId53656a3ac583267ba" Type="http://schemas.openxmlformats.org/officeDocument/2006/relationships/hyperlink" Target="https://iservice.lombardini.it/jsp/Template2/manuale.jsp?id=339&amp;parent=1527" TargetMode="External"/><Relationship Id="rId13106a3ac58326a20" Type="http://schemas.openxmlformats.org/officeDocument/2006/relationships/hyperlink" Target="https://iservice.lombardini.it/jsp/Template2/manuale.jsp?id=339&amp;parent=1527" TargetMode="External"/><Relationship Id="rId93716a3ac58326f00" Type="http://schemas.openxmlformats.org/officeDocument/2006/relationships/hyperlink" Target="https://iservice.lombardini.it/jsp/Template2/manuale.jsp?id=339&amp;parent=1527" TargetMode="External"/><Relationship Id="rId88736a3ac583270fd" Type="http://schemas.openxmlformats.org/officeDocument/2006/relationships/hyperlink" Target="https://iservice.lombardini.it/jsp/Template2/manuale.jsp?id=339&amp;parent=1527" TargetMode="External"/><Relationship Id="rId30606a3ac58334df3" Type="http://schemas.openxmlformats.org/officeDocument/2006/relationships/hyperlink" Target="https://iservice.lombardini.it/jsp/Template2/manuale.jsp?id=339&amp;parent=1527" TargetMode="External"/><Relationship Id="rId80146a3ac583ad662" Type="http://schemas.openxmlformats.org/officeDocument/2006/relationships/hyperlink" Target="https://iservice.lombardini.it/jsp/Template2/manuale.jsp?id=269&amp;parent=1527" TargetMode="External"/><Relationship Id="rId80136a3ac583ce152" Type="http://schemas.openxmlformats.org/officeDocument/2006/relationships/hyperlink" Target="https://iservice.lombardini.it/jsp/Template2/manuale.jsp?id=339&amp;parent=1527" TargetMode="External"/><Relationship Id="rId88496a3ac583ddfce" Type="http://schemas.openxmlformats.org/officeDocument/2006/relationships/hyperlink" Target="https://iservice.lombardini.it/jsp/Template2/manuale.jsp?id=339&amp;parent=1527" TargetMode="External"/><Relationship Id="rId49206a3ac583de132" Type="http://schemas.openxmlformats.org/officeDocument/2006/relationships/hyperlink" Target="https://iservice.lombardini.it/jsp/Template2/manuale.jsp?id=339&amp;parent=1527" TargetMode="External"/><Relationship Id="rId64606a3ac583de5b8" Type="http://schemas.openxmlformats.org/officeDocument/2006/relationships/hyperlink" Target="https://iservice.lombardini.it/jsp/Template2/manuale.jsp?id=339&amp;parent=1527" TargetMode="External"/><Relationship Id="rId78456a3ac5840c143" Type="http://schemas.openxmlformats.org/officeDocument/2006/relationships/hyperlink" Target="https://iservice.lombardini.it/jsp/Template2/manuale.jsp?id=666&amp;parent=1527" TargetMode="External"/><Relationship Id="rId47856a3ac58419e73" Type="http://schemas.openxmlformats.org/officeDocument/2006/relationships/hyperlink" Target="https://iservice.lombardini.it/jsp/Template2/manuale.jsp?id=339&amp;parent=1527" TargetMode="External"/><Relationship Id="rId28866a3ac58432f51" Type="http://schemas.openxmlformats.org/officeDocument/2006/relationships/hyperlink" Target="https://iservice.lombardini.it/jsp/Template2/manuale.jsp?id=661&amp;parent=1527" TargetMode="External"/><Relationship Id="rId28276a3ac5843344d" Type="http://schemas.openxmlformats.org/officeDocument/2006/relationships/hyperlink" Target="https://iservice.lombardini.it/jsp/Template2/manuale.jsp?id=660&amp;parent=1527" TargetMode="External"/><Relationship Id="rId75846a3ac5843384d" Type="http://schemas.openxmlformats.org/officeDocument/2006/relationships/hyperlink" Target="https://iservice.lombardini.it/jsp/Template2/manuale.jsp?id=685&amp;parent=1527" TargetMode="External"/><Relationship Id="rId39956a3ac58434201" Type="http://schemas.openxmlformats.org/officeDocument/2006/relationships/hyperlink" Target="https://iservice.lombardini.it/jsp/Template2/manuale.jsp?id=719&amp;parent=1527" TargetMode="External"/><Relationship Id="rId46536a3ac584479eb" Type="http://schemas.openxmlformats.org/officeDocument/2006/relationships/hyperlink" Target="https://iservice.lombardini.it/jsp/Template2/manuale.jsp?id=339&amp;parent=1527" TargetMode="External"/><Relationship Id="rId64776a3ac5845229b" Type="http://schemas.openxmlformats.org/officeDocument/2006/relationships/hyperlink" Target="https://iservice.lombardini.it/jsp/Template2/manuale.jsp?id=339&amp;parent=1527" TargetMode="External"/><Relationship Id="rId46246a3ac5846a3c7" Type="http://schemas.openxmlformats.org/officeDocument/2006/relationships/hyperlink" Target="https://iservice.lombardini.it/jsp/Template2/manuale.jsp?id=339&amp;parent=1527" TargetMode="External"/><Relationship Id="rId11596a3ac5848373a" Type="http://schemas.openxmlformats.org/officeDocument/2006/relationships/hyperlink" Target="https://iservice.lombardini.it/jsp/Template2/manuale.jsp?id=339&amp;parent=1527" TargetMode="External"/><Relationship Id="rId71726a3ac5849087f" Type="http://schemas.openxmlformats.org/officeDocument/2006/relationships/hyperlink" Target="https://iservice.lombardini.it/jsp/Template2/manuale.jsp?id=717&amp;parent=1527" TargetMode="External"/><Relationship Id="rId23426a3ac5849c31f" Type="http://schemas.openxmlformats.org/officeDocument/2006/relationships/hyperlink" Target="https://iservice.lombardini.it/jsp/Template2/manuale.jsp?id=717&amp;parent=1527" TargetMode="External"/><Relationship Id="rId23626a3ac5853c840" Type="http://schemas.openxmlformats.org/officeDocument/2006/relationships/hyperlink" Target="https://iservice.lombardini.it/jsp/Template2/manuale.jsp?id=339&amp;parent=1527" TargetMode="External"/><Relationship Id="rId78816a3ac581579e7" Type="http://schemas.openxmlformats.org/officeDocument/2006/relationships/image" Target="media/imgrId78816a3ac581579e7.jpg"/><Relationship Id="rId56366a3ac5815d921" Type="http://schemas.openxmlformats.org/officeDocument/2006/relationships/image" Target="media/imgrId56366a3ac5815d921.jpg"/><Relationship Id="rId45536a3ac5816154a" Type="http://schemas.openxmlformats.org/officeDocument/2006/relationships/image" Target="media/imgrId45536a3ac5816154a.jpg"/><Relationship Id="rId78896a3ac581641e6" Type="http://schemas.openxmlformats.org/officeDocument/2006/relationships/image" Target="media/imgrId78896a3ac581641e6.jpg"/><Relationship Id="rId94496a3ac5816e7f3" Type="http://schemas.openxmlformats.org/officeDocument/2006/relationships/image" Target="media/imgrId94496a3ac5816e7f3.jpg"/><Relationship Id="rId63896a3ac5817977b" Type="http://schemas.openxmlformats.org/officeDocument/2006/relationships/image" Target="media/imgrId63896a3ac5817977b.jpg"/><Relationship Id="rId14266a3ac5818066b" Type="http://schemas.openxmlformats.org/officeDocument/2006/relationships/image" Target="media/imgrId14266a3ac5818066b.jpg"/><Relationship Id="rId18476a3ac58189541" Type="http://schemas.openxmlformats.org/officeDocument/2006/relationships/image" Target="media/imgrId18476a3ac58189541.jpg"/><Relationship Id="rId34586a3ac581941c0" Type="http://schemas.openxmlformats.org/officeDocument/2006/relationships/image" Target="media/imgrId34586a3ac581941c0.jpg"/><Relationship Id="rId19196a3ac581967a3" Type="http://schemas.openxmlformats.org/officeDocument/2006/relationships/image" Target="media/imgrId19196a3ac581967a3.jpg"/><Relationship Id="rId92036a3ac5819c1a1" Type="http://schemas.openxmlformats.org/officeDocument/2006/relationships/image" Target="media/imgrId92036a3ac5819c1a1.jpg"/><Relationship Id="rId41416a3ac5819e72e" Type="http://schemas.openxmlformats.org/officeDocument/2006/relationships/image" Target="media/imgrId41416a3ac5819e72e.jpg"/><Relationship Id="rId57466a3ac581a3f40" Type="http://schemas.openxmlformats.org/officeDocument/2006/relationships/image" Target="media/imgrId57466a3ac581a3f40.jpg"/><Relationship Id="rId16726a3ac581aa014" Type="http://schemas.openxmlformats.org/officeDocument/2006/relationships/image" Target="media/imgrId16726a3ac581aa014.jpg"/><Relationship Id="rId42696a3ac581b0a38" Type="http://schemas.openxmlformats.org/officeDocument/2006/relationships/image" Target="media/imgrId42696a3ac581b0a38.jpg"/><Relationship Id="rId10006a3ac581be08b" Type="http://schemas.openxmlformats.org/officeDocument/2006/relationships/image" Target="media/imgrId10006a3ac581be08b.jpg"/><Relationship Id="rId12216a3ac581c3480" Type="http://schemas.openxmlformats.org/officeDocument/2006/relationships/image" Target="media/imgrId12216a3ac581c3480.jpg"/><Relationship Id="rId37366a3ac581cb742" Type="http://schemas.openxmlformats.org/officeDocument/2006/relationships/image" Target="media/imgrId37366a3ac581cb742.png"/><Relationship Id="rId40026a3ac581d00ee" Type="http://schemas.openxmlformats.org/officeDocument/2006/relationships/image" Target="media/imgrId40026a3ac581d00ee.jpg"/><Relationship Id="rId11936a3ac581d6c29" Type="http://schemas.openxmlformats.org/officeDocument/2006/relationships/image" Target="media/imgrId11936a3ac581d6c29.jpg"/><Relationship Id="rId15476a3ac581de0fe" Type="http://schemas.openxmlformats.org/officeDocument/2006/relationships/image" Target="media/imgrId15476a3ac581de0fe.jpg"/><Relationship Id="rId93506a3ac581e3256" Type="http://schemas.openxmlformats.org/officeDocument/2006/relationships/image" Target="media/imgrId93506a3ac581e3256.jpg"/><Relationship Id="rId71906a3ac581eac21" Type="http://schemas.openxmlformats.org/officeDocument/2006/relationships/image" Target="media/imgrId71906a3ac581eac21.jpg"/><Relationship Id="rId98386a3ac581ee9f2" Type="http://schemas.openxmlformats.org/officeDocument/2006/relationships/image" Target="media/imgrId98386a3ac581ee9f2.jpg"/><Relationship Id="rId89656a3ac582008f1" Type="http://schemas.openxmlformats.org/officeDocument/2006/relationships/image" Target="media/imgrId89656a3ac582008f1.jpg"/><Relationship Id="rId81836a3ac5820a9e4" Type="http://schemas.openxmlformats.org/officeDocument/2006/relationships/image" Target="media/imgrId81836a3ac5820a9e4.jpg"/><Relationship Id="rId58786a3ac58211519" Type="http://schemas.openxmlformats.org/officeDocument/2006/relationships/image" Target="media/imgrId58786a3ac58211519.jpg"/><Relationship Id="rId62176a3ac58215258" Type="http://schemas.openxmlformats.org/officeDocument/2006/relationships/image" Target="media/imgrId62176a3ac58215258.jpg"/><Relationship Id="rId23446a3ac5821ff3d" Type="http://schemas.openxmlformats.org/officeDocument/2006/relationships/image" Target="media/imgrId23446a3ac5821ff3d.jpg"/><Relationship Id="rId12786a3ac582275a0" Type="http://schemas.openxmlformats.org/officeDocument/2006/relationships/image" Target="media/imgrId12786a3ac582275a0.jpg"/><Relationship Id="rId59106a3ac5822c2e9" Type="http://schemas.openxmlformats.org/officeDocument/2006/relationships/image" Target="media/imgrId59106a3ac5822c2e9.jpg"/><Relationship Id="rId34506a3ac5822f237" Type="http://schemas.openxmlformats.org/officeDocument/2006/relationships/image" Target="media/imgrId34506a3ac5822f237.jpg"/><Relationship Id="rId75106a3ac58237570" Type="http://schemas.openxmlformats.org/officeDocument/2006/relationships/image" Target="media/imgrId75106a3ac58237570.jpg"/><Relationship Id="rId62966a3ac5823b53d" Type="http://schemas.openxmlformats.org/officeDocument/2006/relationships/image" Target="media/imgrId62966a3ac5823b53d.jpg"/><Relationship Id="rId41356a3ac58241839" Type="http://schemas.openxmlformats.org/officeDocument/2006/relationships/image" Target="media/imgrId41356a3ac58241839.jpg"/><Relationship Id="rId53996a3ac5824670c" Type="http://schemas.openxmlformats.org/officeDocument/2006/relationships/image" Target="media/imgrId53996a3ac5824670c.jpg"/><Relationship Id="rId69646a3ac5824ab0e" Type="http://schemas.openxmlformats.org/officeDocument/2006/relationships/image" Target="media/imgrId69646a3ac5824ab0e.jpg"/><Relationship Id="rId16896a3ac5824fbd4" Type="http://schemas.openxmlformats.org/officeDocument/2006/relationships/image" Target="media/imgrId16896a3ac5824fbd4.jpg"/><Relationship Id="rId31586a3ac5825a211" Type="http://schemas.openxmlformats.org/officeDocument/2006/relationships/image" Target="media/imgrId31586a3ac5825a211.jpg"/><Relationship Id="rId54776a3ac582606e7" Type="http://schemas.openxmlformats.org/officeDocument/2006/relationships/image" Target="media/imgrId54776a3ac582606e7.jpg"/><Relationship Id="rId17786a3ac58269386" Type="http://schemas.openxmlformats.org/officeDocument/2006/relationships/image" Target="media/imgrId17786a3ac58269386.jpg"/><Relationship Id="rId75976a3ac5826eb03" Type="http://schemas.openxmlformats.org/officeDocument/2006/relationships/image" Target="media/imgrId75976a3ac5826eb03.jpg"/><Relationship Id="rId58196a3ac58273888" Type="http://schemas.openxmlformats.org/officeDocument/2006/relationships/image" Target="media/imgrId58196a3ac58273888.jpg"/><Relationship Id="rId58056a3ac5827a3a8" Type="http://schemas.openxmlformats.org/officeDocument/2006/relationships/image" Target="media/imgrId58056a3ac5827a3a8.jpg"/><Relationship Id="rId67196a3ac5827f29b" Type="http://schemas.openxmlformats.org/officeDocument/2006/relationships/image" Target="media/imgrId67196a3ac5827f29b.jpg"/><Relationship Id="rId91036a3ac58285d60" Type="http://schemas.openxmlformats.org/officeDocument/2006/relationships/image" Target="media/imgrId91036a3ac58285d60.jpg"/><Relationship Id="rId41856a3ac58288baa" Type="http://schemas.openxmlformats.org/officeDocument/2006/relationships/image" Target="media/imgrId41856a3ac58288baa.jpg"/><Relationship Id="rId41166a3ac5828ed81" Type="http://schemas.openxmlformats.org/officeDocument/2006/relationships/image" Target="media/imgrId41166a3ac5828ed81.jpg"/><Relationship Id="rId23996a3ac582928c2" Type="http://schemas.openxmlformats.org/officeDocument/2006/relationships/image" Target="media/imgrId23996a3ac582928c2.jpg"/><Relationship Id="rId18896a3ac5829aaa9" Type="http://schemas.openxmlformats.org/officeDocument/2006/relationships/image" Target="media/imgrId18896a3ac5829aaa9.jpg"/><Relationship Id="rId50046a3ac582a7509" Type="http://schemas.openxmlformats.org/officeDocument/2006/relationships/image" Target="media/imgrId50046a3ac582a7509.jpg"/><Relationship Id="rId12736a3ac582a9ce3" Type="http://schemas.openxmlformats.org/officeDocument/2006/relationships/image" Target="media/imgrId12736a3ac582a9ce3.jpg"/><Relationship Id="rId92806a3ac582afd3b" Type="http://schemas.openxmlformats.org/officeDocument/2006/relationships/image" Target="media/imgrId92806a3ac582afd3b.jpg"/><Relationship Id="rId33816a3ac582b4992" Type="http://schemas.openxmlformats.org/officeDocument/2006/relationships/image" Target="media/imgrId33816a3ac582b4992.jpg"/><Relationship Id="rId29826a3ac582b9cb1" Type="http://schemas.openxmlformats.org/officeDocument/2006/relationships/image" Target="media/imgrId29826a3ac582b9cb1.jpg"/><Relationship Id="rId24336a3ac582c398c" Type="http://schemas.openxmlformats.org/officeDocument/2006/relationships/image" Target="media/imgrId24336a3ac582c398c.jpg"/><Relationship Id="rId50656a3ac582c7e0a" Type="http://schemas.openxmlformats.org/officeDocument/2006/relationships/image" Target="media/imgrId50656a3ac582c7e0a.jpg"/><Relationship Id="rId64896a3ac582d083b" Type="http://schemas.openxmlformats.org/officeDocument/2006/relationships/image" Target="media/imgrId64896a3ac582d083b.jpg"/><Relationship Id="rId74546a3ac582dcae1" Type="http://schemas.openxmlformats.org/officeDocument/2006/relationships/image" Target="media/imgrId74546a3ac582dcae1.jpg"/><Relationship Id="rId50256a3ac582e2779" Type="http://schemas.openxmlformats.org/officeDocument/2006/relationships/image" Target="media/imgrId50256a3ac582e2779.jpg"/><Relationship Id="rId75946a3ac582eaa93" Type="http://schemas.openxmlformats.org/officeDocument/2006/relationships/image" Target="media/imgrId75946a3ac582eaa93.jpg"/><Relationship Id="rId52316a3ac582f2850" Type="http://schemas.openxmlformats.org/officeDocument/2006/relationships/image" Target="media/imgrId52316a3ac582f2850.jpg"/><Relationship Id="rId91476a3ac583018c1" Type="http://schemas.openxmlformats.org/officeDocument/2006/relationships/image" Target="media/imgrId91476a3ac583018c1.jpg"/><Relationship Id="rId15936a3ac5830ad31" Type="http://schemas.openxmlformats.org/officeDocument/2006/relationships/image" Target="media/imgrId15936a3ac5830ad31.jpg"/><Relationship Id="rId67276a3ac5830d675" Type="http://schemas.openxmlformats.org/officeDocument/2006/relationships/image" Target="media/imgrId67276a3ac5830d675.gif"/><Relationship Id="rId67966a3ac58311ead" Type="http://schemas.openxmlformats.org/officeDocument/2006/relationships/image" Target="media/imgrId67966a3ac58311ead.jpg"/><Relationship Id="rId89246a3ac5831cd53" Type="http://schemas.openxmlformats.org/officeDocument/2006/relationships/image" Target="media/imgrId89246a3ac5831cd53.jpg"/><Relationship Id="rId90686a3ac58325558" Type="http://schemas.openxmlformats.org/officeDocument/2006/relationships/image" Target="media/imgrId90686a3ac58325558.jpg"/><Relationship Id="rId74006a3ac5832ca2a" Type="http://schemas.openxmlformats.org/officeDocument/2006/relationships/image" Target="media/imgrId74006a3ac5832ca2a.jpg"/><Relationship Id="rId22976a3ac5833082c" Type="http://schemas.openxmlformats.org/officeDocument/2006/relationships/image" Target="media/imgrId22976a3ac5833082c.jpg"/><Relationship Id="rId41776a3ac58334608" Type="http://schemas.openxmlformats.org/officeDocument/2006/relationships/image" Target="media/imgrId41776a3ac58334608.jpg"/><Relationship Id="rId72056a3ac5833d68c" Type="http://schemas.openxmlformats.org/officeDocument/2006/relationships/image" Target="media/imgrId72056a3ac5833d68c.jpg"/><Relationship Id="rId19706a3ac58342850" Type="http://schemas.openxmlformats.org/officeDocument/2006/relationships/image" Target="media/imgrId19706a3ac58342850.jpg"/><Relationship Id="rId77296a3ac5834660a" Type="http://schemas.openxmlformats.org/officeDocument/2006/relationships/image" Target="media/imgrId77296a3ac5834660a.jpg"/><Relationship Id="rId12506a3ac58349c63" Type="http://schemas.openxmlformats.org/officeDocument/2006/relationships/image" Target="media/imgrId12506a3ac58349c63.jpg"/><Relationship Id="rId29626a3ac5834eb32" Type="http://schemas.openxmlformats.org/officeDocument/2006/relationships/image" Target="media/imgrId29626a3ac5834eb32.jpg"/><Relationship Id="rId71746a3ac58352a35" Type="http://schemas.openxmlformats.org/officeDocument/2006/relationships/image" Target="media/imgrId71746a3ac58352a35.jpg"/><Relationship Id="rId82406a3ac5835b6b9" Type="http://schemas.openxmlformats.org/officeDocument/2006/relationships/image" Target="media/imgrId82406a3ac5835b6b9.jpg"/><Relationship Id="rId78856a3ac58360f6b" Type="http://schemas.openxmlformats.org/officeDocument/2006/relationships/image" Target="media/imgrId78856a3ac58360f6b.jpg"/><Relationship Id="rId29776a3ac58369812" Type="http://schemas.openxmlformats.org/officeDocument/2006/relationships/image" Target="media/imgrId29776a3ac58369812.jpg"/><Relationship Id="rId58396a3ac5837414b" Type="http://schemas.openxmlformats.org/officeDocument/2006/relationships/image" Target="media/imgrId58396a3ac5837414b.jpg"/><Relationship Id="rId47936a3ac58377d72" Type="http://schemas.openxmlformats.org/officeDocument/2006/relationships/image" Target="media/imgrId47936a3ac58377d72.jpg"/><Relationship Id="rId73026a3ac5837cdec" Type="http://schemas.openxmlformats.org/officeDocument/2006/relationships/image" Target="media/imgrId73026a3ac5837cdec.jpg"/><Relationship Id="rId96126a3ac58381105" Type="http://schemas.openxmlformats.org/officeDocument/2006/relationships/image" Target="media/imgrId96126a3ac58381105.jpg"/><Relationship Id="rId74016a3ac58383a1b" Type="http://schemas.openxmlformats.org/officeDocument/2006/relationships/image" Target="media/imgrId74016a3ac58383a1b.jpg"/><Relationship Id="rId42506a3ac5838bdf9" Type="http://schemas.openxmlformats.org/officeDocument/2006/relationships/image" Target="media/imgrId42506a3ac5838bdf9.jpg"/><Relationship Id="rId34416a3ac583905b2" Type="http://schemas.openxmlformats.org/officeDocument/2006/relationships/image" Target="media/imgrId34416a3ac583905b2.jpg"/><Relationship Id="rId81146a3ac58396539" Type="http://schemas.openxmlformats.org/officeDocument/2006/relationships/image" Target="media/imgrId81146a3ac58396539.jpg"/><Relationship Id="rId36116a3ac5839ba52" Type="http://schemas.openxmlformats.org/officeDocument/2006/relationships/image" Target="media/imgrId36116a3ac5839ba52.jpg"/><Relationship Id="rId55646a3ac583a328f" Type="http://schemas.openxmlformats.org/officeDocument/2006/relationships/image" Target="media/imgrId55646a3ac583a328f.jpg"/><Relationship Id="rId98456a3ac583a665c" Type="http://schemas.openxmlformats.org/officeDocument/2006/relationships/image" Target="media/imgrId98456a3ac583a665c.jpg"/><Relationship Id="rId55526a3ac583aa65e" Type="http://schemas.openxmlformats.org/officeDocument/2006/relationships/image" Target="media/imgrId55526a3ac583aa65e.jpg"/><Relationship Id="rId54116a3ac583ad278" Type="http://schemas.openxmlformats.org/officeDocument/2006/relationships/image" Target="media/imgrId54116a3ac583ad278.jpg"/><Relationship Id="rId85436a3ac583b2cbc" Type="http://schemas.openxmlformats.org/officeDocument/2006/relationships/image" Target="media/imgrId85436a3ac583b2cbc.jpg"/><Relationship Id="rId54676a3ac583bd85b" Type="http://schemas.openxmlformats.org/officeDocument/2006/relationships/image" Target="media/imgrId54676a3ac583bd85b.jpg"/><Relationship Id="rId20126a3ac583c5175" Type="http://schemas.openxmlformats.org/officeDocument/2006/relationships/image" Target="media/imgrId20126a3ac583c5175.jpg"/><Relationship Id="rId52596a3ac583cde9a" Type="http://schemas.openxmlformats.org/officeDocument/2006/relationships/image" Target="media/imgrId52596a3ac583cde9a.jpg"/><Relationship Id="rId83886a3ac583d33e2" Type="http://schemas.openxmlformats.org/officeDocument/2006/relationships/image" Target="media/imgrId83886a3ac583d33e2.jpg"/><Relationship Id="rId88236a3ac583dd965" Type="http://schemas.openxmlformats.org/officeDocument/2006/relationships/image" Target="media/imgrId88236a3ac583dd965.jpg"/><Relationship Id="rId82036a3ac583ddd18" Type="http://schemas.openxmlformats.org/officeDocument/2006/relationships/image" Target="media/imgrId82036a3ac583ddd18.png"/><Relationship Id="rId12656a3ac583ea26a" Type="http://schemas.openxmlformats.org/officeDocument/2006/relationships/image" Target="media/imgrId12656a3ac583ea26a.jpg"/><Relationship Id="rId89966a3ac5840008a" Type="http://schemas.openxmlformats.org/officeDocument/2006/relationships/image" Target="media/imgrId89966a3ac5840008a.jpg"/><Relationship Id="rId30546a3ac58402a7e" Type="http://schemas.openxmlformats.org/officeDocument/2006/relationships/image" Target="media/imgrId30546a3ac58402a7e.jpg"/><Relationship Id="rId86566a3ac5840b904" Type="http://schemas.openxmlformats.org/officeDocument/2006/relationships/image" Target="media/imgrId86566a3ac5840b904.jpg"/><Relationship Id="rId34576a3ac58413b0e" Type="http://schemas.openxmlformats.org/officeDocument/2006/relationships/image" Target="media/imgrId34576a3ac58413b0e.jpg"/><Relationship Id="rId62436a3ac5841993a" Type="http://schemas.openxmlformats.org/officeDocument/2006/relationships/image" Target="media/imgrId62436a3ac5841993a.jpg"/><Relationship Id="rId82926a3ac584235a1" Type="http://schemas.openxmlformats.org/officeDocument/2006/relationships/image" Target="media/imgrId82926a3ac584235a1.jpg"/><Relationship Id="rId47706a3ac58428c64" Type="http://schemas.openxmlformats.org/officeDocument/2006/relationships/image" Target="media/imgrId47706a3ac58428c64.jpg"/><Relationship Id="rId49326a3ac5843262b" Type="http://schemas.openxmlformats.org/officeDocument/2006/relationships/image" Target="media/imgrId49326a3ac5843262b.jpg"/><Relationship Id="rId76726a3ac5843bc88" Type="http://schemas.openxmlformats.org/officeDocument/2006/relationships/image" Target="media/imgrId76726a3ac5843bc88.jpg"/><Relationship Id="rId97146a3ac58444c34" Type="http://schemas.openxmlformats.org/officeDocument/2006/relationships/image" Target="media/imgrId97146a3ac58444c34.jpg"/><Relationship Id="rId77716a3ac58447632" Type="http://schemas.openxmlformats.org/officeDocument/2006/relationships/image" Target="media/imgrId77716a3ac58447632.jpg"/><Relationship Id="rId53946a3ac58451ecf" Type="http://schemas.openxmlformats.org/officeDocument/2006/relationships/image" Target="media/imgrId53946a3ac58451ecf.jpg"/><Relationship Id="rId93946a3ac5845c0e8" Type="http://schemas.openxmlformats.org/officeDocument/2006/relationships/image" Target="media/imgrId93946a3ac5845c0e8.jpg"/><Relationship Id="rId57836a3ac584653b0" Type="http://schemas.openxmlformats.org/officeDocument/2006/relationships/image" Target="media/imgrId57836a3ac584653b0.jpg"/><Relationship Id="rId76996a3ac58469a85" Type="http://schemas.openxmlformats.org/officeDocument/2006/relationships/image" Target="media/imgrId76996a3ac58469a85.jpg"/><Relationship Id="rId74206a3ac584735ca" Type="http://schemas.openxmlformats.org/officeDocument/2006/relationships/image" Target="media/imgrId74206a3ac584735ca.jpg"/><Relationship Id="rId16156a3ac58478f12" Type="http://schemas.openxmlformats.org/officeDocument/2006/relationships/image" Target="media/imgrId16156a3ac58478f12.jpg"/><Relationship Id="rId17506a3ac584827b1" Type="http://schemas.openxmlformats.org/officeDocument/2006/relationships/image" Target="media/imgrId17506a3ac584827b1.jpg"/><Relationship Id="rId90216a3ac5848d853" Type="http://schemas.openxmlformats.org/officeDocument/2006/relationships/image" Target="media/imgrId90216a3ac5848d853.jpg"/><Relationship Id="rId48086a3ac58490561" Type="http://schemas.openxmlformats.org/officeDocument/2006/relationships/image" Target="media/imgrId48086a3ac58490561.jpg"/><Relationship Id="rId24896a3ac584946fd" Type="http://schemas.openxmlformats.org/officeDocument/2006/relationships/image" Target="media/imgrId24896a3ac584946fd.jpg"/><Relationship Id="rId17886a3ac58498868" Type="http://schemas.openxmlformats.org/officeDocument/2006/relationships/image" Target="media/imgrId17886a3ac58498868.jpg"/><Relationship Id="rId87546a3ac5849be0b" Type="http://schemas.openxmlformats.org/officeDocument/2006/relationships/image" Target="media/imgrId87546a3ac5849be0b.jpg"/><Relationship Id="rId73106a3ac584a5836" Type="http://schemas.openxmlformats.org/officeDocument/2006/relationships/image" Target="media/imgrId73106a3ac584a5836.jpg"/><Relationship Id="rId37606a3ac584b026c" Type="http://schemas.openxmlformats.org/officeDocument/2006/relationships/image" Target="media/imgrId37606a3ac584b026c.jpg"/><Relationship Id="rId49066a3ac584b7a1b" Type="http://schemas.openxmlformats.org/officeDocument/2006/relationships/image" Target="media/imgrId49066a3ac584b7a1b.jpg"/><Relationship Id="rId57766a3ac584be8de" Type="http://schemas.openxmlformats.org/officeDocument/2006/relationships/image" Target="media/imgrId57766a3ac584be8de.jpg"/><Relationship Id="rId59256a3ac584c6648" Type="http://schemas.openxmlformats.org/officeDocument/2006/relationships/image" Target="media/imgrId59256a3ac584c6648.jpg"/><Relationship Id="rId49806a3ac584ca0cf" Type="http://schemas.openxmlformats.org/officeDocument/2006/relationships/image" Target="media/imgrId49806a3ac584ca0cf.jpg"/><Relationship Id="rId52666a3ac584d2a06" Type="http://schemas.openxmlformats.org/officeDocument/2006/relationships/image" Target="media/imgrId52666a3ac584d2a06.jpg"/><Relationship Id="rId81666a3ac58505c0a" Type="http://schemas.openxmlformats.org/officeDocument/2006/relationships/image" Target="media/imgrId81666a3ac58505c0a.jpg"/><Relationship Id="rId30016a3ac5850fc6b" Type="http://schemas.openxmlformats.org/officeDocument/2006/relationships/image" Target="media/imgrId30016a3ac5850fc6b.jpg"/><Relationship Id="rId29696a3ac5851a1d7" Type="http://schemas.openxmlformats.org/officeDocument/2006/relationships/image" Target="media/imgrId29696a3ac5851a1d7.jpg"/><Relationship Id="rId11896a3ac585211a5" Type="http://schemas.openxmlformats.org/officeDocument/2006/relationships/image" Target="media/imgrId11896a3ac585211a5.jpg"/><Relationship Id="rId67716a3ac585293e7" Type="http://schemas.openxmlformats.org/officeDocument/2006/relationships/image" Target="media/imgrId67716a3ac585293e7.jpg"/><Relationship Id="rId64236a3ac58529ba4" Type="http://schemas.openxmlformats.org/officeDocument/2006/relationships/image" Target="media/imgrId64236a3ac58529ba4.png"/><Relationship Id="rId64156a3ac58535ac9" Type="http://schemas.openxmlformats.org/officeDocument/2006/relationships/image" Target="media/imgrId64156a3ac58535ac9.jpg"/><Relationship Id="rId17166a3ac5853c4fa" Type="http://schemas.openxmlformats.org/officeDocument/2006/relationships/image" Target="media/imgrId17166a3ac5853c4fa.jpg"/><Relationship Id="rId37396a3ac585439f5" Type="http://schemas.openxmlformats.org/officeDocument/2006/relationships/image" Target="media/imgrId37396a3ac585439f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660733" Type="http://schemas.openxmlformats.org/officeDocument/2006/relationships/image" Target="media/imgrId8066073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660733" Type="http://schemas.openxmlformats.org/officeDocument/2006/relationships/image" Target="media/imgrId8066073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660733" Type="http://schemas.openxmlformats.org/officeDocument/2006/relationships/image" Target="media/imgrId8066073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660733" Type="http://schemas.openxmlformats.org/officeDocument/2006/relationships/image" Target="media/imgrId8066073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660733" Type="http://schemas.openxmlformats.org/officeDocument/2006/relationships/image" Target="media/imgrId8066073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0660733" Type="http://schemas.openxmlformats.org/officeDocument/2006/relationships/image" Target="media/imgrId8066073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