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Fluids filling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 TM Workshop manual (Rev. 07.6)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6720927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18679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null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9531224" w:name="ctxt"/>
    <w:bookmarkEnd w:id="5953122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Fluids filling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Engine oil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467043" name="name93786a3ac53bd70b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816a3ac53bd70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5136a3ac53bd74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use the engine with the oil level below the minimum.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oil filler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the oil filler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accessible.</w:t>
            </w:r>
          </w:p>
          <w:p>
            <w:pPr>
              <w:numPr>
                <w:ilvl w:val="0"/>
                <w:numId w:val="215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Add the type and amount of oil recommended ( </w:t>
            </w:r>
            <w:hyperlink r:id="rId93606a3ac53bd7a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9260488" name="name77276a3ac53bded71" descr="10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1.jpg"/>
                          <pic:cNvPicPr/>
                        </pic:nvPicPr>
                        <pic:blipFill>
                          <a:blip r:embed="rId93616a3ac53bded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level is up to but does not exceed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oil level is not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more oil until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level is reached as indicated on the dipstick.</w:t>
            </w:r>
          </w:p>
          <w:p>
            <w:pPr>
              <w:numPr>
                <w:ilvl w:val="0"/>
                <w:numId w:val="21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Re-tighten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or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See the </w:t>
            </w:r>
            <w:hyperlink r:id="rId26056a3ac53bdf6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various configurations of the oil dipstick.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4668159" name="name67806a3ac53be73e3" descr="10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2.jpg"/>
                          <pic:cNvPicPr/>
                        </pic:nvPicPr>
                        <pic:blipFill>
                          <a:blip r:embed="rId85066a3ac53be73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on the right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4576a3ac53be7643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https://www.youtube.com/embed/A5WuDZuItu4?rel=0</w:t>
              </w:r>
            </w:hyperlink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425300" name="name91046a3ac53bea09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306a3ac53bea0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0986a3ac53bea4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replacing the copper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9829624" name="name48646a3ac53bf09d6" descr="10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3.jpg"/>
                          <pic:cNvPicPr/>
                        </pic:nvPicPr>
                        <pic:blipFill>
                          <a:blip r:embed="rId53006a3ac53bf09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Refill the radiator with coolant (refer to </w:t>
            </w:r>
            <w:hyperlink r:id="rId62866a3ac53bf0c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liquid specifications).</w:t>
            </w:r>
          </w:p>
          <w:p>
            <w:pPr>
              <w:numPr>
                <w:ilvl w:val="0"/>
                <w:numId w:val="215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Top liquid up until the pipes inside the radiator are covered by about 5 mm.</w:t>
            </w:r>
          </w:p>
          <w:p>
            <w:pPr>
              <w:numPr>
                <w:ilvl w:val="0"/>
                <w:numId w:val="215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engines equipped with separate expansion tank, pour in fluid until reaching the max level mark.</w:t>
            </w:r>
          </w:p>
          <w:p>
            <w:pPr>
              <w:numPr>
                <w:ilvl w:val="0"/>
                <w:numId w:val="215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release any air and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Nm - Fig. 10.6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without the radiator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the expansion tank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3236242" name="name96616a3ac53c047e3" descr="10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4.jpg"/>
                          <pic:cNvPicPr/>
                        </pic:nvPicPr>
                        <pic:blipFill>
                          <a:blip r:embed="rId63166a3ac53c047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Keep it running at idle speed until the cooling liquid level goes down and becomes steady (the waiting times varies according to the ambient temperature).</w:t>
            </w:r>
          </w:p>
          <w:p>
            <w:pPr>
              <w:numPr>
                <w:ilvl w:val="0"/>
                <w:numId w:val="21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Stop the engine and allow it to cool.</w:t>
            </w:r>
          </w:p>
          <w:p>
            <w:pPr>
              <w:numPr>
                <w:ilvl w:val="0"/>
                <w:numId w:val="21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there is an expansion tank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top liquid up to the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Without expansion tank top liquid up until the pipes inside the radiator are covered by 5 mm. Do not overfill the radiator, but leave room for the coolant to expand.</w:t>
            </w:r>
          </w:p>
          <w:p>
            <w:pPr>
              <w:numPr>
                <w:ilvl w:val="0"/>
                <w:numId w:val="21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radiator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the expansion tank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945888" name="name43826a3ac53c0915c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42346a3ac53c09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make sure that the radiator cap and expansion tank cap, if present, are installed correctly to avoid spillage of liquid or vapour at high temperatures.</w:t>
            </w:r>
          </w:p>
          <w:p/>
          <w:p/>
          <w:p>
            <w:pPr>
              <w:numPr>
                <w:ilvl w:val="0"/>
                <w:numId w:val="21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a few hours of operation stop the engine and allow it to cool.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and top up the coolant liquid.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4"/>
              </w:rPr>
              <w:drawing>
                <wp:inline distT="0" distB="0" distL="0" distR="0">
                  <wp:extent cx="2232000" cy="1663200"/>
                  <wp:effectExtent b="0" l="0" r="0" t="0"/>
                  <wp:docPr id="5192739" name="name88316a3ac53c104a8" descr="10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5.jpg"/>
                          <pic:cNvPicPr/>
                        </pic:nvPicPr>
                        <pic:blipFill>
                          <a:blip r:embed="rId69176a3ac53c104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10.5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39"/>
              </w:rPr>
              <w:drawing>
                <wp:inline distT="0" distB="0" distL="0" distR="0">
                  <wp:extent cx="5544000" cy="1807200"/>
                  <wp:effectExtent b="0" l="0" r="0" t="0"/>
                  <wp:docPr id="69261141" name="name33896a3ac53c1aa4a" descr="10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6.jpg"/>
                          <pic:cNvPicPr/>
                        </pic:nvPicPr>
                        <pic:blipFill>
                          <a:blip r:embed="rId35756a3ac53c1aa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80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10.6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on the right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3646a3ac53c1ad11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https://www.youtube.com/embed/XuR1tlU2zmo?rel=0</w:t>
              </w:r>
            </w:hyperlink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1532">
    <w:multiLevelType w:val="hybridMultilevel"/>
    <w:lvl w:ilvl="0" w:tplc="80446529">
      <w:start w:val="1"/>
      <w:numFmt w:val="decimal"/>
      <w:lvlText w:val="%1."/>
      <w:lvlJc w:val="left"/>
      <w:pPr>
        <w:ind w:left="720" w:hanging="360"/>
      </w:pPr>
    </w:lvl>
    <w:lvl w:ilvl="1" w:tplc="80446529" w:tentative="1">
      <w:start w:val="1"/>
      <w:numFmt w:val="lowerLetter"/>
      <w:lvlText w:val="%2."/>
      <w:lvlJc w:val="left"/>
      <w:pPr>
        <w:ind w:left="1440" w:hanging="360"/>
      </w:pPr>
    </w:lvl>
    <w:lvl w:ilvl="2" w:tplc="80446529" w:tentative="1">
      <w:start w:val="1"/>
      <w:numFmt w:val="lowerRoman"/>
      <w:lvlText w:val="%3."/>
      <w:lvlJc w:val="right"/>
      <w:pPr>
        <w:ind w:left="2160" w:hanging="180"/>
      </w:pPr>
    </w:lvl>
    <w:lvl w:ilvl="3" w:tplc="80446529" w:tentative="1">
      <w:start w:val="1"/>
      <w:numFmt w:val="decimal"/>
      <w:lvlText w:val="%4."/>
      <w:lvlJc w:val="left"/>
      <w:pPr>
        <w:ind w:left="2880" w:hanging="360"/>
      </w:pPr>
    </w:lvl>
    <w:lvl w:ilvl="4" w:tplc="80446529" w:tentative="1">
      <w:start w:val="1"/>
      <w:numFmt w:val="lowerLetter"/>
      <w:lvlText w:val="%5."/>
      <w:lvlJc w:val="left"/>
      <w:pPr>
        <w:ind w:left="3600" w:hanging="360"/>
      </w:pPr>
    </w:lvl>
    <w:lvl w:ilvl="5" w:tplc="80446529" w:tentative="1">
      <w:start w:val="1"/>
      <w:numFmt w:val="lowerRoman"/>
      <w:lvlText w:val="%6."/>
      <w:lvlJc w:val="right"/>
      <w:pPr>
        <w:ind w:left="4320" w:hanging="180"/>
      </w:pPr>
    </w:lvl>
    <w:lvl w:ilvl="6" w:tplc="80446529" w:tentative="1">
      <w:start w:val="1"/>
      <w:numFmt w:val="decimal"/>
      <w:lvlText w:val="%7."/>
      <w:lvlJc w:val="left"/>
      <w:pPr>
        <w:ind w:left="5040" w:hanging="360"/>
      </w:pPr>
    </w:lvl>
    <w:lvl w:ilvl="7" w:tplc="80446529" w:tentative="1">
      <w:start w:val="1"/>
      <w:numFmt w:val="lowerLetter"/>
      <w:lvlText w:val="%8."/>
      <w:lvlJc w:val="left"/>
      <w:pPr>
        <w:ind w:left="5760" w:hanging="360"/>
      </w:pPr>
    </w:lvl>
    <w:lvl w:ilvl="8" w:tplc="804465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31">
    <w:multiLevelType w:val="hybridMultilevel"/>
    <w:lvl w:ilvl="0" w:tplc="87891975">
      <w:start w:val="1"/>
      <w:numFmt w:val="decimal"/>
      <w:lvlText w:val="%1."/>
      <w:lvlJc w:val="left"/>
      <w:pPr>
        <w:ind w:left="720" w:hanging="360"/>
      </w:pPr>
    </w:lvl>
    <w:lvl w:ilvl="1" w:tplc="87891975" w:tentative="1">
      <w:start w:val="1"/>
      <w:numFmt w:val="lowerLetter"/>
      <w:lvlText w:val="%2."/>
      <w:lvlJc w:val="left"/>
      <w:pPr>
        <w:ind w:left="1440" w:hanging="360"/>
      </w:pPr>
    </w:lvl>
    <w:lvl w:ilvl="2" w:tplc="87891975" w:tentative="1">
      <w:start w:val="1"/>
      <w:numFmt w:val="lowerRoman"/>
      <w:lvlText w:val="%3."/>
      <w:lvlJc w:val="right"/>
      <w:pPr>
        <w:ind w:left="2160" w:hanging="180"/>
      </w:pPr>
    </w:lvl>
    <w:lvl w:ilvl="3" w:tplc="87891975" w:tentative="1">
      <w:start w:val="1"/>
      <w:numFmt w:val="decimal"/>
      <w:lvlText w:val="%4."/>
      <w:lvlJc w:val="left"/>
      <w:pPr>
        <w:ind w:left="2880" w:hanging="360"/>
      </w:pPr>
    </w:lvl>
    <w:lvl w:ilvl="4" w:tplc="87891975" w:tentative="1">
      <w:start w:val="1"/>
      <w:numFmt w:val="lowerLetter"/>
      <w:lvlText w:val="%5."/>
      <w:lvlJc w:val="left"/>
      <w:pPr>
        <w:ind w:left="3600" w:hanging="360"/>
      </w:pPr>
    </w:lvl>
    <w:lvl w:ilvl="5" w:tplc="87891975" w:tentative="1">
      <w:start w:val="1"/>
      <w:numFmt w:val="lowerRoman"/>
      <w:lvlText w:val="%6."/>
      <w:lvlJc w:val="right"/>
      <w:pPr>
        <w:ind w:left="4320" w:hanging="180"/>
      </w:pPr>
    </w:lvl>
    <w:lvl w:ilvl="6" w:tplc="87891975" w:tentative="1">
      <w:start w:val="1"/>
      <w:numFmt w:val="decimal"/>
      <w:lvlText w:val="%7."/>
      <w:lvlJc w:val="left"/>
      <w:pPr>
        <w:ind w:left="5040" w:hanging="360"/>
      </w:pPr>
    </w:lvl>
    <w:lvl w:ilvl="7" w:tplc="87891975" w:tentative="1">
      <w:start w:val="1"/>
      <w:numFmt w:val="lowerLetter"/>
      <w:lvlText w:val="%8."/>
      <w:lvlJc w:val="left"/>
      <w:pPr>
        <w:ind w:left="5760" w:hanging="360"/>
      </w:pPr>
    </w:lvl>
    <w:lvl w:ilvl="8" w:tplc="878919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30">
    <w:multiLevelType w:val="hybridMultilevel"/>
    <w:lvl w:ilvl="0" w:tplc="21566240">
      <w:start w:val="1"/>
      <w:numFmt w:val="decimal"/>
      <w:lvlText w:val="%1."/>
      <w:lvlJc w:val="left"/>
      <w:pPr>
        <w:ind w:left="720" w:hanging="360"/>
      </w:pPr>
    </w:lvl>
    <w:lvl w:ilvl="1" w:tplc="21566240" w:tentative="1">
      <w:start w:val="1"/>
      <w:numFmt w:val="lowerLetter"/>
      <w:lvlText w:val="%2."/>
      <w:lvlJc w:val="left"/>
      <w:pPr>
        <w:ind w:left="1440" w:hanging="360"/>
      </w:pPr>
    </w:lvl>
    <w:lvl w:ilvl="2" w:tplc="21566240" w:tentative="1">
      <w:start w:val="1"/>
      <w:numFmt w:val="lowerRoman"/>
      <w:lvlText w:val="%3."/>
      <w:lvlJc w:val="right"/>
      <w:pPr>
        <w:ind w:left="2160" w:hanging="180"/>
      </w:pPr>
    </w:lvl>
    <w:lvl w:ilvl="3" w:tplc="21566240" w:tentative="1">
      <w:start w:val="1"/>
      <w:numFmt w:val="decimal"/>
      <w:lvlText w:val="%4."/>
      <w:lvlJc w:val="left"/>
      <w:pPr>
        <w:ind w:left="2880" w:hanging="360"/>
      </w:pPr>
    </w:lvl>
    <w:lvl w:ilvl="4" w:tplc="21566240" w:tentative="1">
      <w:start w:val="1"/>
      <w:numFmt w:val="lowerLetter"/>
      <w:lvlText w:val="%5."/>
      <w:lvlJc w:val="left"/>
      <w:pPr>
        <w:ind w:left="3600" w:hanging="360"/>
      </w:pPr>
    </w:lvl>
    <w:lvl w:ilvl="5" w:tplc="21566240" w:tentative="1">
      <w:start w:val="1"/>
      <w:numFmt w:val="lowerRoman"/>
      <w:lvlText w:val="%6."/>
      <w:lvlJc w:val="right"/>
      <w:pPr>
        <w:ind w:left="4320" w:hanging="180"/>
      </w:pPr>
    </w:lvl>
    <w:lvl w:ilvl="6" w:tplc="21566240" w:tentative="1">
      <w:start w:val="1"/>
      <w:numFmt w:val="decimal"/>
      <w:lvlText w:val="%7."/>
      <w:lvlJc w:val="left"/>
      <w:pPr>
        <w:ind w:left="5040" w:hanging="360"/>
      </w:pPr>
    </w:lvl>
    <w:lvl w:ilvl="7" w:tplc="21566240" w:tentative="1">
      <w:start w:val="1"/>
      <w:numFmt w:val="lowerLetter"/>
      <w:lvlText w:val="%8."/>
      <w:lvlJc w:val="left"/>
      <w:pPr>
        <w:ind w:left="5760" w:hanging="360"/>
      </w:pPr>
    </w:lvl>
    <w:lvl w:ilvl="8" w:tplc="215662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29">
    <w:multiLevelType w:val="hybridMultilevel"/>
    <w:lvl w:ilvl="0" w:tplc="59267022">
      <w:start w:val="1"/>
      <w:numFmt w:val="decimal"/>
      <w:lvlText w:val="%1."/>
      <w:lvlJc w:val="left"/>
      <w:pPr>
        <w:ind w:left="720" w:hanging="360"/>
      </w:pPr>
    </w:lvl>
    <w:lvl w:ilvl="1" w:tplc="59267022" w:tentative="1">
      <w:start w:val="1"/>
      <w:numFmt w:val="lowerLetter"/>
      <w:lvlText w:val="%2."/>
      <w:lvlJc w:val="left"/>
      <w:pPr>
        <w:ind w:left="1440" w:hanging="360"/>
      </w:pPr>
    </w:lvl>
    <w:lvl w:ilvl="2" w:tplc="59267022" w:tentative="1">
      <w:start w:val="1"/>
      <w:numFmt w:val="lowerRoman"/>
      <w:lvlText w:val="%3."/>
      <w:lvlJc w:val="right"/>
      <w:pPr>
        <w:ind w:left="2160" w:hanging="180"/>
      </w:pPr>
    </w:lvl>
    <w:lvl w:ilvl="3" w:tplc="59267022" w:tentative="1">
      <w:start w:val="1"/>
      <w:numFmt w:val="decimal"/>
      <w:lvlText w:val="%4."/>
      <w:lvlJc w:val="left"/>
      <w:pPr>
        <w:ind w:left="2880" w:hanging="360"/>
      </w:pPr>
    </w:lvl>
    <w:lvl w:ilvl="4" w:tplc="59267022" w:tentative="1">
      <w:start w:val="1"/>
      <w:numFmt w:val="lowerLetter"/>
      <w:lvlText w:val="%5."/>
      <w:lvlJc w:val="left"/>
      <w:pPr>
        <w:ind w:left="3600" w:hanging="360"/>
      </w:pPr>
    </w:lvl>
    <w:lvl w:ilvl="5" w:tplc="59267022" w:tentative="1">
      <w:start w:val="1"/>
      <w:numFmt w:val="lowerRoman"/>
      <w:lvlText w:val="%6."/>
      <w:lvlJc w:val="right"/>
      <w:pPr>
        <w:ind w:left="4320" w:hanging="180"/>
      </w:pPr>
    </w:lvl>
    <w:lvl w:ilvl="6" w:tplc="59267022" w:tentative="1">
      <w:start w:val="1"/>
      <w:numFmt w:val="decimal"/>
      <w:lvlText w:val="%7."/>
      <w:lvlJc w:val="left"/>
      <w:pPr>
        <w:ind w:left="5040" w:hanging="360"/>
      </w:pPr>
    </w:lvl>
    <w:lvl w:ilvl="7" w:tplc="59267022" w:tentative="1">
      <w:start w:val="1"/>
      <w:numFmt w:val="lowerLetter"/>
      <w:lvlText w:val="%8."/>
      <w:lvlJc w:val="left"/>
      <w:pPr>
        <w:ind w:left="5760" w:hanging="360"/>
      </w:pPr>
    </w:lvl>
    <w:lvl w:ilvl="8" w:tplc="592670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28">
    <w:multiLevelType w:val="hybridMultilevel"/>
    <w:lvl w:ilvl="0" w:tplc="10336174">
      <w:start w:val="1"/>
      <w:numFmt w:val="decimal"/>
      <w:lvlText w:val="%1."/>
      <w:lvlJc w:val="left"/>
      <w:pPr>
        <w:ind w:left="720" w:hanging="360"/>
      </w:pPr>
    </w:lvl>
    <w:lvl w:ilvl="1" w:tplc="10336174" w:tentative="1">
      <w:start w:val="1"/>
      <w:numFmt w:val="lowerLetter"/>
      <w:lvlText w:val="%2."/>
      <w:lvlJc w:val="left"/>
      <w:pPr>
        <w:ind w:left="1440" w:hanging="360"/>
      </w:pPr>
    </w:lvl>
    <w:lvl w:ilvl="2" w:tplc="10336174" w:tentative="1">
      <w:start w:val="1"/>
      <w:numFmt w:val="lowerRoman"/>
      <w:lvlText w:val="%3."/>
      <w:lvlJc w:val="right"/>
      <w:pPr>
        <w:ind w:left="2160" w:hanging="180"/>
      </w:pPr>
    </w:lvl>
    <w:lvl w:ilvl="3" w:tplc="10336174" w:tentative="1">
      <w:start w:val="1"/>
      <w:numFmt w:val="decimal"/>
      <w:lvlText w:val="%4."/>
      <w:lvlJc w:val="left"/>
      <w:pPr>
        <w:ind w:left="2880" w:hanging="360"/>
      </w:pPr>
    </w:lvl>
    <w:lvl w:ilvl="4" w:tplc="10336174" w:tentative="1">
      <w:start w:val="1"/>
      <w:numFmt w:val="lowerLetter"/>
      <w:lvlText w:val="%5."/>
      <w:lvlJc w:val="left"/>
      <w:pPr>
        <w:ind w:left="3600" w:hanging="360"/>
      </w:pPr>
    </w:lvl>
    <w:lvl w:ilvl="5" w:tplc="10336174" w:tentative="1">
      <w:start w:val="1"/>
      <w:numFmt w:val="lowerRoman"/>
      <w:lvlText w:val="%6."/>
      <w:lvlJc w:val="right"/>
      <w:pPr>
        <w:ind w:left="4320" w:hanging="180"/>
      </w:pPr>
    </w:lvl>
    <w:lvl w:ilvl="6" w:tplc="10336174" w:tentative="1">
      <w:start w:val="1"/>
      <w:numFmt w:val="decimal"/>
      <w:lvlText w:val="%7."/>
      <w:lvlJc w:val="left"/>
      <w:pPr>
        <w:ind w:left="5040" w:hanging="360"/>
      </w:pPr>
    </w:lvl>
    <w:lvl w:ilvl="7" w:tplc="10336174" w:tentative="1">
      <w:start w:val="1"/>
      <w:numFmt w:val="lowerLetter"/>
      <w:lvlText w:val="%8."/>
      <w:lvlJc w:val="left"/>
      <w:pPr>
        <w:ind w:left="5760" w:hanging="360"/>
      </w:pPr>
    </w:lvl>
    <w:lvl w:ilvl="8" w:tplc="103361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27">
    <w:multiLevelType w:val="hybridMultilevel"/>
    <w:lvl w:ilvl="0" w:tplc="36597076">
      <w:start w:val="1"/>
      <w:numFmt w:val="decimal"/>
      <w:lvlText w:val="%1."/>
      <w:lvlJc w:val="left"/>
      <w:pPr>
        <w:ind w:left="720" w:hanging="360"/>
      </w:pPr>
    </w:lvl>
    <w:lvl w:ilvl="1" w:tplc="36597076" w:tentative="1">
      <w:start w:val="1"/>
      <w:numFmt w:val="lowerLetter"/>
      <w:lvlText w:val="%2."/>
      <w:lvlJc w:val="left"/>
      <w:pPr>
        <w:ind w:left="1440" w:hanging="360"/>
      </w:pPr>
    </w:lvl>
    <w:lvl w:ilvl="2" w:tplc="36597076" w:tentative="1">
      <w:start w:val="1"/>
      <w:numFmt w:val="lowerRoman"/>
      <w:lvlText w:val="%3."/>
      <w:lvlJc w:val="right"/>
      <w:pPr>
        <w:ind w:left="2160" w:hanging="180"/>
      </w:pPr>
    </w:lvl>
    <w:lvl w:ilvl="3" w:tplc="36597076" w:tentative="1">
      <w:start w:val="1"/>
      <w:numFmt w:val="decimal"/>
      <w:lvlText w:val="%4."/>
      <w:lvlJc w:val="left"/>
      <w:pPr>
        <w:ind w:left="2880" w:hanging="360"/>
      </w:pPr>
    </w:lvl>
    <w:lvl w:ilvl="4" w:tplc="36597076" w:tentative="1">
      <w:start w:val="1"/>
      <w:numFmt w:val="lowerLetter"/>
      <w:lvlText w:val="%5."/>
      <w:lvlJc w:val="left"/>
      <w:pPr>
        <w:ind w:left="3600" w:hanging="360"/>
      </w:pPr>
    </w:lvl>
    <w:lvl w:ilvl="5" w:tplc="36597076" w:tentative="1">
      <w:start w:val="1"/>
      <w:numFmt w:val="lowerRoman"/>
      <w:lvlText w:val="%6."/>
      <w:lvlJc w:val="right"/>
      <w:pPr>
        <w:ind w:left="4320" w:hanging="180"/>
      </w:pPr>
    </w:lvl>
    <w:lvl w:ilvl="6" w:tplc="36597076" w:tentative="1">
      <w:start w:val="1"/>
      <w:numFmt w:val="decimal"/>
      <w:lvlText w:val="%7."/>
      <w:lvlJc w:val="left"/>
      <w:pPr>
        <w:ind w:left="5040" w:hanging="360"/>
      </w:pPr>
    </w:lvl>
    <w:lvl w:ilvl="7" w:tplc="36597076" w:tentative="1">
      <w:start w:val="1"/>
      <w:numFmt w:val="lowerLetter"/>
      <w:lvlText w:val="%8."/>
      <w:lvlJc w:val="left"/>
      <w:pPr>
        <w:ind w:left="5760" w:hanging="360"/>
      </w:pPr>
    </w:lvl>
    <w:lvl w:ilvl="8" w:tplc="365970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26">
    <w:multiLevelType w:val="hybridMultilevel"/>
    <w:lvl w:ilvl="0" w:tplc="72911437">
      <w:start w:val="1"/>
      <w:numFmt w:val="decimal"/>
      <w:lvlText w:val="%1."/>
      <w:lvlJc w:val="left"/>
      <w:pPr>
        <w:ind w:left="720" w:hanging="360"/>
      </w:pPr>
    </w:lvl>
    <w:lvl w:ilvl="1" w:tplc="72911437" w:tentative="1">
      <w:start w:val="1"/>
      <w:numFmt w:val="lowerLetter"/>
      <w:lvlText w:val="%2."/>
      <w:lvlJc w:val="left"/>
      <w:pPr>
        <w:ind w:left="1440" w:hanging="360"/>
      </w:pPr>
    </w:lvl>
    <w:lvl w:ilvl="2" w:tplc="72911437" w:tentative="1">
      <w:start w:val="1"/>
      <w:numFmt w:val="lowerRoman"/>
      <w:lvlText w:val="%3."/>
      <w:lvlJc w:val="right"/>
      <w:pPr>
        <w:ind w:left="2160" w:hanging="180"/>
      </w:pPr>
    </w:lvl>
    <w:lvl w:ilvl="3" w:tplc="72911437" w:tentative="1">
      <w:start w:val="1"/>
      <w:numFmt w:val="decimal"/>
      <w:lvlText w:val="%4."/>
      <w:lvlJc w:val="left"/>
      <w:pPr>
        <w:ind w:left="2880" w:hanging="360"/>
      </w:pPr>
    </w:lvl>
    <w:lvl w:ilvl="4" w:tplc="72911437" w:tentative="1">
      <w:start w:val="1"/>
      <w:numFmt w:val="lowerLetter"/>
      <w:lvlText w:val="%5."/>
      <w:lvlJc w:val="left"/>
      <w:pPr>
        <w:ind w:left="3600" w:hanging="360"/>
      </w:pPr>
    </w:lvl>
    <w:lvl w:ilvl="5" w:tplc="72911437" w:tentative="1">
      <w:start w:val="1"/>
      <w:numFmt w:val="lowerRoman"/>
      <w:lvlText w:val="%6."/>
      <w:lvlJc w:val="right"/>
      <w:pPr>
        <w:ind w:left="4320" w:hanging="180"/>
      </w:pPr>
    </w:lvl>
    <w:lvl w:ilvl="6" w:tplc="72911437" w:tentative="1">
      <w:start w:val="1"/>
      <w:numFmt w:val="decimal"/>
      <w:lvlText w:val="%7."/>
      <w:lvlJc w:val="left"/>
      <w:pPr>
        <w:ind w:left="5040" w:hanging="360"/>
      </w:pPr>
    </w:lvl>
    <w:lvl w:ilvl="7" w:tplc="72911437" w:tentative="1">
      <w:start w:val="1"/>
      <w:numFmt w:val="lowerLetter"/>
      <w:lvlText w:val="%8."/>
      <w:lvlJc w:val="left"/>
      <w:pPr>
        <w:ind w:left="5760" w:hanging="360"/>
      </w:pPr>
    </w:lvl>
    <w:lvl w:ilvl="8" w:tplc="729114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25">
    <w:multiLevelType w:val="hybridMultilevel"/>
    <w:lvl w:ilvl="0" w:tplc="12534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525">
    <w:abstractNumId w:val="21525"/>
  </w:num>
  <w:num w:numId="21526">
    <w:abstractNumId w:val="21526"/>
  </w:num>
  <w:num w:numId="21527">
    <w:abstractNumId w:val="21527"/>
  </w:num>
  <w:num w:numId="21528">
    <w:abstractNumId w:val="21528"/>
  </w:num>
  <w:num w:numId="21529">
    <w:abstractNumId w:val="21529"/>
  </w:num>
  <w:num w:numId="21530">
    <w:abstractNumId w:val="21530"/>
  </w:num>
  <w:num w:numId="21531">
    <w:abstractNumId w:val="21531"/>
  </w:num>
  <w:num w:numId="21532">
    <w:abstractNumId w:val="215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59968344" Type="http://schemas.openxmlformats.org/officeDocument/2006/relationships/comments" Target="comments.xml"/><Relationship Id="rId129333836" Type="http://schemas.microsoft.com/office/2011/relationships/commentsExtended" Target="commentsExtended.xml"/><Relationship Id="rId11867970" Type="http://schemas.openxmlformats.org/officeDocument/2006/relationships/image" Target="media/imgrId11867970.jpg"/><Relationship Id="rId45136a3ac53bd748b" Type="http://schemas.openxmlformats.org/officeDocument/2006/relationships/hyperlink" Target="https://iservice.lombardini.it/jsp/Template2/manuale.jsp?id=437&amp;parent=1527" TargetMode="External"/><Relationship Id="rId93606a3ac53bd7a5f" Type="http://schemas.openxmlformats.org/officeDocument/2006/relationships/hyperlink" Target="https://iservice.lombardini.it/jsp/Template2/manuale.jsp?id=268&amp;parent=1527" TargetMode="External"/><Relationship Id="rId26056a3ac53bdf62b" Type="http://schemas.openxmlformats.org/officeDocument/2006/relationships/hyperlink" Target="https://iservice.lombardini.it/jsp/Template2/manuale.jsp?id=704&amp;parent=1527" TargetMode="External"/><Relationship Id="rId94576a3ac53be7643" Type="http://schemas.openxmlformats.org/officeDocument/2006/relationships/hyperlink" Target="https://www.youtube.com/embed/A5WuDZuItu4?rel=0" TargetMode="External"/><Relationship Id="rId50986a3ac53bea479" Type="http://schemas.openxmlformats.org/officeDocument/2006/relationships/hyperlink" Target="https://iservice.lombardini.it/jsp/Template2/manuale.jsp?id=437&amp;parent=1527" TargetMode="External"/><Relationship Id="rId62866a3ac53bf0c06" Type="http://schemas.openxmlformats.org/officeDocument/2006/relationships/hyperlink" Target="https://iservice.lombardini.it/jsp/Template2/manuale.jsp?id=281&amp;parent=1527" TargetMode="External"/><Relationship Id="rId53646a3ac53c1ad11" Type="http://schemas.openxmlformats.org/officeDocument/2006/relationships/hyperlink" Target="https://www.youtube.com/embed/XuR1tlU2zmo?rel=0" TargetMode="External"/><Relationship Id="rId28816a3ac53bd70ba" Type="http://schemas.openxmlformats.org/officeDocument/2006/relationships/image" Target="media/imgrId28816a3ac53bd70ba.jpg"/><Relationship Id="rId93616a3ac53bded6f" Type="http://schemas.openxmlformats.org/officeDocument/2006/relationships/image" Target="media/imgrId93616a3ac53bded6f.jpg"/><Relationship Id="rId85066a3ac53be73e0" Type="http://schemas.openxmlformats.org/officeDocument/2006/relationships/image" Target="media/imgrId85066a3ac53be73e0.jpg"/><Relationship Id="rId93306a3ac53bea08e" Type="http://schemas.openxmlformats.org/officeDocument/2006/relationships/image" Target="media/imgrId93306a3ac53bea08e.jpg"/><Relationship Id="rId53006a3ac53bf09d3" Type="http://schemas.openxmlformats.org/officeDocument/2006/relationships/image" Target="media/imgrId53006a3ac53bf09d3.jpg"/><Relationship Id="rId63166a3ac53c047e0" Type="http://schemas.openxmlformats.org/officeDocument/2006/relationships/image" Target="media/imgrId63166a3ac53c047e0.jpg"/><Relationship Id="rId42346a3ac53c09159" Type="http://schemas.openxmlformats.org/officeDocument/2006/relationships/image" Target="media/imgrId42346a3ac53c09159.jpg"/><Relationship Id="rId69176a3ac53c104a5" Type="http://schemas.openxmlformats.org/officeDocument/2006/relationships/image" Target="media/imgrId69176a3ac53c104a5.jpg"/><Relationship Id="rId35756a3ac53c1aa48" Type="http://schemas.openxmlformats.org/officeDocument/2006/relationships/image" Target="media/imgrId35756a3ac53c1aa48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1867970" Type="http://schemas.openxmlformats.org/officeDocument/2006/relationships/image" Target="media/imgrId1186797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1867970" Type="http://schemas.openxmlformats.org/officeDocument/2006/relationships/image" Target="media/imgrId1186797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1867970" Type="http://schemas.openxmlformats.org/officeDocument/2006/relationships/image" Target="media/imgrId1186797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1867970" Type="http://schemas.openxmlformats.org/officeDocument/2006/relationships/image" Target="media/imgrId1186797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1867970" Type="http://schemas.openxmlformats.org/officeDocument/2006/relationships/image" Target="media/imgrId1186797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1867970" Type="http://schemas.openxmlformats.org/officeDocument/2006/relationships/image" Target="media/imgrId1186797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