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3642291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0390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6204071" w:name="ctxt"/>
    <w:bookmarkEnd w:id="7620407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Oil dipstick in 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747153" name="name95056a3ac57282d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276a3ac57282d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2476a3ac572831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Check</w:t>
            </w:r>
          </w:p>
          <w:p/>
          <w:p/>
          <w:p>
            <w:pPr>
              <w:numPr>
                <w:ilvl w:val="0"/>
                <w:numId w:val="3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mark left by the oil on the dipstick is between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notches.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6534593" name="name68056a3ac5728ad77" descr="1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jpg"/>
                          <pic:cNvPicPr/>
                        </pic:nvPicPr>
                        <pic:blipFill>
                          <a:blip r:embed="rId56606a3ac5728a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Replacement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11.1.2.1 Disassembly</w:t>
            </w:r>
          </w:p>
          <w:p/>
          <w:p/>
          <w:p>
            <w:pPr>
              <w:numPr>
                <w:ilvl w:val="0"/>
                <w:numId w:val="3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991530" name="name24846a3ac57292adc" descr="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2.jpg"/>
                          <pic:cNvPicPr/>
                        </pic:nvPicPr>
                        <pic:blipFill>
                          <a:blip r:embed="rId70606a3ac57292a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314033" name="name44596a3ac57295a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86a3ac57295a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3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591513" name="name46266a3ac5729d9f3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15126a3ac5729d9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Tighten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2076013" name="name70246a3ac572a50cf" descr="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.jpg"/>
                          <pic:cNvPicPr/>
                        </pic:nvPicPr>
                        <pic:blipFill>
                          <a:blip r:embed="rId10736a3ac572a50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Check the integrity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J.</w:t>
            </w:r>
          </w:p>
          <w:p/>
          <w:p/>
          <w:p/>
          <w:p/>
          <w:p>
            <w:pPr>
              <w:numPr>
                <w:ilvl w:val="0"/>
                <w:numId w:val="3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71720" name="name16266a3ac572acb86" descr="1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.jpg"/>
                          <pic:cNvPicPr/>
                        </pic:nvPicPr>
                        <pic:blipFill>
                          <a:blip r:embed="rId29486a3ac572acb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534923" name="name91716a3ac572b05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206a3ac572b05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0936a3ac572b09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3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washers and remove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008089" name="name67136a3ac572b7b4c" descr="11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jpg"/>
                          <pic:cNvPicPr/>
                        </pic:nvPicPr>
                        <pic:blipFill>
                          <a:blip r:embed="rId35666a3ac572b7b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959620" name="name95046a3ac572bb9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406a3ac572bb9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 on the heater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068003" name="name75046a3ac572c3bb6" descr="11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.jpg"/>
                          <pic:cNvPicPr/>
                        </pic:nvPicPr>
                        <pic:blipFill>
                          <a:blip r:embed="rId99556a3ac572c3b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42975" name="name27596a3ac572c9b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26a3ac572c9b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0426a3ac572ca0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11.3.1 Disassembly</w:t>
            </w:r>
          </w:p>
          <w:p/>
          <w:p/>
          <w:p>
            <w:pPr>
              <w:numPr>
                <w:ilvl w:val="0"/>
                <w:numId w:val="3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143465" name="name88436a3ac572cfd30" descr="imm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0.jpg"/>
                          <pic:cNvPicPr/>
                        </pic:nvPicPr>
                        <pic:blipFill>
                          <a:blip r:embed="rId34276a3ac572cfd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   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seat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   Remove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45623" name="name38716a3ac572d5302" descr="imm11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1.jpg"/>
                          <pic:cNvPicPr/>
                        </pic:nvPicPr>
                        <pic:blipFill>
                          <a:blip r:embed="rId96066a3ac572d5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11.3.2 Assembly</w:t>
            </w:r>
          </w:p>
          <w:p/>
          <w:p/>
          <w:p>
            <w:pPr>
              <w:numPr>
                <w:ilvl w:val="0"/>
                <w:numId w:val="3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into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(of least thickness)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71226" name="name41886a3ac572dd927" descr="imm11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2.jpg"/>
                          <pic:cNvPicPr/>
                        </pic:nvPicPr>
                        <pic:blipFill>
                          <a:blip r:embed="rId32076a3ac572dd9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027287" name="name31936a3ac572e2c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976a3ac572e2c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perforated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inside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centre.</w:t>
            </w:r>
          </w:p>
          <w:p>
            <w:pPr>
              <w:numPr>
                <w:ilvl w:val="0"/>
                <w:numId w:val="3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77931187" name="name25626a3ac572eb653" descr="Fig._1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1.jpg"/>
                          <pic:cNvPicPr/>
                        </pic:nvPicPr>
                        <pic:blipFill>
                          <a:blip r:embed="rId28466a3ac572eb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32000" cy="3283200"/>
            <wp:effectExtent b="0" l="0" r="0" t="0"/>
            <wp:docPr id="78216682" name="name72976a3ac572f2169" descr="imm11.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11.24.jpg"/>
                    <pic:cNvPicPr/>
                  </pic:nvPicPr>
                  <pic:blipFill>
                    <a:blip r:embed="rId10086a3ac572f2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32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11.12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928509" name="name72396a3ac57301d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196a3ac57301d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5386a3ac573021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3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896319" name="name61416a3ac573093e6" descr="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3.jpg"/>
                          <pic:cNvPicPr/>
                        </pic:nvPicPr>
                        <pic:blipFill>
                          <a:blip r:embed="rId55176a3ac57309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</w:t>
            </w:r>
          </w:p>
          <w:p>
            <w:pPr>
              <w:numPr>
                <w:ilvl w:val="0"/>
                <w:numId w:val="3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2916021" name="name86486a3ac57310fe0" descr="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4.jpg"/>
                          <pic:cNvPicPr/>
                        </pic:nvPicPr>
                        <pic:blipFill>
                          <a:blip r:embed="rId33606a3ac57310f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645156" name="name41346a3ac573190c7" descr="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5.jpg"/>
                          <pic:cNvPicPr/>
                        </pic:nvPicPr>
                        <pic:blipFill>
                          <a:blip r:embed="rId70826a3ac573190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48244" name="name43446a3ac57320819" descr="imm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8.jpg"/>
                          <pic:cNvPicPr/>
                        </pic:nvPicPr>
                        <pic:blipFill>
                          <a:blip r:embed="rId17956a3ac573208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319905" name="name25246a3ac573245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676a3ac573245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H with oil.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beads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H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11.31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67568" name="name37336a3ac5732b1eb" descr="imm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9.jpg"/>
                          <pic:cNvPicPr/>
                        </pic:nvPicPr>
                        <pic:blipFill>
                          <a:blip r:embed="rId19166a3ac5732b1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115887" name="name20666a3ac573340e7" descr="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8.jpg"/>
                          <pic:cNvPicPr/>
                        </pic:nvPicPr>
                        <pic:blipFill>
                          <a:blip r:embed="rId28586a3ac573340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711543" name="name24296a3ac573377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796a3ac573377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>
            <w:pPr>
              <w:numPr>
                <w:ilvl w:val="0"/>
                <w:numId w:val="3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26400"/>
                  <wp:effectExtent b="0" l="0" r="0" t="0"/>
                  <wp:docPr id="77573059" name="name70036a3ac57340929" descr="Fig._11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9.jpg"/>
                          <pic:cNvPicPr/>
                        </pic:nvPicPr>
                        <pic:blipFill>
                          <a:blip r:embed="rId15006a3ac573409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engaging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363490" name="name62526a3ac5734acda" descr="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20.jpg"/>
                          <pic:cNvPicPr/>
                        </pic:nvPicPr>
                        <pic:blipFill>
                          <a:blip r:embed="rId31876a3ac5734ac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32000" cy="3283200"/>
            <wp:effectExtent b="0" l="0" r="0" t="0"/>
            <wp:docPr id="13372648" name="name32956a3ac57352050" descr="imm11.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11.33.jpg"/>
                    <pic:cNvPicPr/>
                  </pic:nvPicPr>
                  <pic:blipFill>
                    <a:blip r:embed="rId23846a3ac5735204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32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11.21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85112" name="name79736a3ac573547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516a3ac573547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7036a3ac57354b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3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0498195" name="name15236a3ac5735d17e" descr="imm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4.jpg"/>
                          <pic:cNvPicPr/>
                        </pic:nvPicPr>
                        <pic:blipFill>
                          <a:blip r:embed="rId58246a3ac5735d1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25154744" name="name73986a3ac573654ff" descr="Fig._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3.jpg"/>
                          <pic:cNvPicPr/>
                        </pic:nvPicPr>
                        <pic:blipFill>
                          <a:blip r:embed="rId77816a3ac573654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51087484" name="name99106a3ac5736cb94" descr="Fig._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4.jpg"/>
                          <pic:cNvPicPr/>
                        </pic:nvPicPr>
                        <pic:blipFill>
                          <a:blip r:embed="rId38736a3ac5736cb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48979500" name="name57426a3ac5737618d" descr="Fig._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5.jpg"/>
                          <pic:cNvPicPr/>
                        </pic:nvPicPr>
                        <pic:blipFill>
                          <a:blip r:embed="rId60396a3ac573761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988804" name="name18086a3ac5737ee1b" descr="imm11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8.jpg"/>
                          <pic:cNvPicPr/>
                        </pic:nvPicPr>
                        <pic:blipFill>
                          <a:blip r:embed="rId22286a3ac5737ee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375653" name="name98666a3ac573812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776a3ac57381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beads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6660292" name="name97346a3ac57389f91" descr="imm11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9.jpg"/>
                          <pic:cNvPicPr/>
                        </pic:nvPicPr>
                        <pic:blipFill>
                          <a:blip r:embed="rId73426a3ac57389f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04800"/>
                  <wp:effectExtent b="0" l="0" r="0" t="0"/>
                  <wp:docPr id="31780272" name="name88106a3ac57395245" descr="Fig._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8.jpg"/>
                          <pic:cNvPicPr/>
                        </pic:nvPicPr>
                        <pic:blipFill>
                          <a:blip r:embed="rId14066a3ac57395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802005" name="name75056a3ac5739aa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226a3ac5739aa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and position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332800" cy="1512000"/>
                  <wp:effectExtent b="0" l="0" r="0" t="0"/>
                  <wp:docPr id="65443359" name="name22766a3ac573a46cc" descr="Fig._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9.jpg"/>
                          <pic:cNvPicPr/>
                        </pic:nvPicPr>
                        <pic:blipFill>
                          <a:blip r:embed="rId72796a3ac573a46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174900" name="name16216a3ac573a9d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16a3ac573a9d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7419847" name="name75986a3ac573b2ae9" descr="Fig._1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0.jpg"/>
                          <pic:cNvPicPr/>
                        </pic:nvPicPr>
                        <pic:blipFill>
                          <a:blip r:embed="rId52926a3ac573b2a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430997" name="name47146a3ac573b56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916a3ac573b56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pump B using the screws A on the flange D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63358749" name="name99496a3ac573be29c" descr="Fig._11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1.jpg"/>
                          <pic:cNvPicPr/>
                        </pic:nvPicPr>
                        <pic:blipFill>
                          <a:blip r:embed="rId70136a3ac573be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+ 4th PTO (configurations)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694400" cy="3124800"/>
            <wp:effectExtent b="0" l="0" r="0" t="0"/>
            <wp:docPr id="41350469" name="name19806a3ac573ca389" descr="Fig._11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_11.32.jpg"/>
                    <pic:cNvPicPr/>
                  </pic:nvPicPr>
                  <pic:blipFill>
                    <a:blip r:embed="rId30626a3ac573ca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31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Fig. 11.32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11.6.1 Information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Hydraulic pumps on the 3rd and 4th PTO can be installed at the same time.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some configurations, there is also the centering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4th PTO.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89678" name="name40086a3ac573d01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36a3ac573d01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disassembly or installation, refer to </w:t>
            </w:r>
            <w:hyperlink r:id="rId38676a3ac573d05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hyperlink r:id="rId17556a3ac573d05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98556a3ac573d06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of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15907482" name="name53806a3ac573d82fe" descr="Fig._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3.jpg"/>
                          <pic:cNvPicPr/>
                        </pic:nvPicPr>
                        <pic:blipFill>
                          <a:blip r:embed="rId44006a3ac573d82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(cartridge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619426" name="name98316a3ac573db6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406a3ac573db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4886a3ac573dba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two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5751520" name="name60426a3ac573e2325" descr="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4.jpg"/>
                          <pic:cNvPicPr/>
                        </pic:nvPicPr>
                        <pic:blipFill>
                          <a:blip r:embed="rId84836a3ac573e2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both of them inside the filter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7578571" name="name48086a3ac573ea890" descr="11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7.jpg"/>
                          <pic:cNvPicPr/>
                        </pic:nvPicPr>
                        <pic:blipFill>
                          <a:blip r:embed="rId62086a3ac573ea8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11.35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Remote oil filter (disassembly and assembly)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842924" name="name15126a3ac573ee8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336a3ac573ee8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700018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11.9.1 Disassembly</w:t>
            </w:r>
          </w:p>
          <w:p/>
          <w:p/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8376a3ac573eef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171043" name="name87266a3ac573f12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116a3ac573f12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6616a3ac573f15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replace the cartridge, please refer to operation number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(Par. 11.9.1) and 2 (Par. 11.9.2)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disassembly of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 with a tool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11.37) and L (Fig. 11.38)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their lose together with the nuts A , with the consequent of oil leakage.</w:t>
            </w:r>
          </w:p>
          <w:p>
            <w:pPr>
              <w:numPr>
                <w:ilvl w:val="0"/>
                <w:numId w:val="3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A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457482" name="name81356a3ac57405c22" descr="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8.jpg"/>
                          <pic:cNvPicPr/>
                        </pic:nvPicPr>
                        <pic:blipFill>
                          <a:blip r:embed="rId50316a3ac57405c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copper gasket from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-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copper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-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-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377559" name="name47316a3ac5740db40" descr="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9.jpg"/>
                          <pic:cNvPicPr/>
                        </pic:nvPicPr>
                        <pic:blipFill>
                          <a:blip r:embed="rId48806a3ac5740db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325600" cy="1519200"/>
                  <wp:effectExtent b="0" l="0" r="0" t="0"/>
                  <wp:docPr id="31794890" name="name94036a3ac57415af9" descr="Fig._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0.jpg"/>
                          <pic:cNvPicPr/>
                        </pic:nvPicPr>
                        <pic:blipFill>
                          <a:blip r:embed="rId47076a3ac57415a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36711" name="name47446a3ac5741924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876a3ac57419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and 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them.</w:t>
            </w:r>
          </w:p>
          <w:p/>
          <w:p/>
          <w:p/>
          <w:p/>
          <w:p>
            <w:pPr>
              <w:numPr>
                <w:ilvl w:val="0"/>
                <w:numId w:val="3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M inserting 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flange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thread) as positioned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73097200" name="name57016a3ac574252fe" descr="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1.jpg"/>
                          <pic:cNvPicPr/>
                        </pic:nvPicPr>
                        <pic:blipFill>
                          <a:blip r:embed="rId24676a3ac574252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central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side fitting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377163" name="name47236a3ac57428c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456a3ac57428c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tightening of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11.37) and L (Fig. 11.38)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4658237" name="name97396a3ac5742f6d5" descr="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2.jpg"/>
                          <pic:cNvPicPr/>
                        </pic:nvPicPr>
                        <pic:blipFill>
                          <a:blip r:embed="rId74446a3ac5742f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Poly-V alternator belt (replacement and adjustment)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5680" name="name27256a3ac574320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176a3ac574320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4326a3ac574324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it just touches the pulley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6186107" name="name35626a3ac5743ae3f" descr="imm11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8.jpg"/>
                          <pic:cNvPicPr/>
                        </pic:nvPicPr>
                        <pic:blipFill>
                          <a:blip r:embed="rId26726a3ac5743ae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32mm 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belt tensioner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move towards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it does not, please move it manually.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6196448" name="name81536a3ac574405dc" descr="imm11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9.jpg"/>
                          <pic:cNvPicPr/>
                        </pic:nvPicPr>
                        <pic:blipFill>
                          <a:blip r:embed="rId52606a3ac57440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V-Belt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 that the internal profile of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grooves of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e 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1200051" name="name41926a3ac57445ff4" descr="imm11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0.jpg"/>
                          <pic:cNvPicPr/>
                        </pic:nvPicPr>
                        <pic:blipFill>
                          <a:blip r:embed="rId51556a3ac57445f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3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shift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fully to the bottom of the grooved guide.</w:t>
            </w:r>
          </w:p>
          <w:p>
            <w:pPr>
              <w:numPr>
                <w:ilvl w:val="1"/>
                <w:numId w:val="3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1"/>
                <w:numId w:val="3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Hold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still with a key,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secure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1"/>
                <w:numId w:val="3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Check,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tension of the belt.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739443" name="name65866a3ac574490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006a3ac574490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 700037.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001275" name="name21096a3ac57451442" descr="imm1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1.jpg"/>
                          <pic:cNvPicPr/>
                        </pic:nvPicPr>
                        <pic:blipFill>
                          <a:blip r:embed="rId96286a3ac57451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pulley and alternator for Poly-V belt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598869" name="name59386a3ac574561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946a3ac57456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9456a3ac574565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3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</w:t>
            </w:r>
            <w:hyperlink r:id="rId36446a3ac574568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point 1 to 3 of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7186a3ac574569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11.9.</w:t>
              </w:r>
            </w:hyperlink>
          </w:p>
          <w:p>
            <w:pPr>
              <w:numPr>
                <w:ilvl w:val="0"/>
                <w:numId w:val="3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9706a3ac57456b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11.43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7340369" name="name65456a3ac5745ceb0" descr="CAP_11_POLY-V_prot_galoppino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6.png"/>
                          <pic:cNvPicPr/>
                        </pic:nvPicPr>
                        <pic:blipFill>
                          <a:blip r:embed="rId53036a3ac5745ce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972365" name="name46016a3ac57464b1d" descr="imm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3.jpg"/>
                          <pic:cNvPicPr/>
                        </pic:nvPicPr>
                        <pic:blipFill>
                          <a:blip r:embed="rId93856a3ac57464b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0117944" name="name26246a3ac5746bd38" descr="imm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4.jpg"/>
                          <pic:cNvPicPr/>
                        </pic:nvPicPr>
                        <pic:blipFill>
                          <a:blip r:embed="rId52746a3ac5746b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056524" name="name46456a3ac57470ecd" descr="imm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5.jpg"/>
                          <pic:cNvPicPr/>
                        </pic:nvPicPr>
                        <pic:blipFill>
                          <a:blip r:embed="rId63646a3ac57470e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3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246768" name="name59686a3ac574771a1" descr="imm1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6.jpg"/>
                          <pic:cNvPicPr/>
                        </pic:nvPicPr>
                        <pic:blipFill>
                          <a:blip r:embed="rId56626a3ac574771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fixing hole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(between the alternator and crankcase).</w:t>
            </w:r>
          </w:p>
          <w:p>
            <w:pPr>
              <w:numPr>
                <w:ilvl w:val="0"/>
                <w:numId w:val="3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manually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second fixing hole of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hole of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47615" name="name36556a3ac5747ef1c" descr="imm11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7.jpg"/>
                          <pic:cNvPicPr/>
                        </pic:nvPicPr>
                        <pic:blipFill>
                          <a:blip r:embed="rId86256a3ac5747ef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slot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(support for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upwards.</w:t>
            </w:r>
          </w:p>
          <w:p>
            <w:pPr>
              <w:numPr>
                <w:ilvl w:val="0"/>
                <w:numId w:val="3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311807" name="name48996a3ac57486de6" descr="imm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8.jpg"/>
                          <pic:cNvPicPr/>
                        </pic:nvPicPr>
                        <pic:blipFill>
                          <a:blip r:embed="rId41016a3ac57486d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stop;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by one turn.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protrude by about 32 mm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surface of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3216a3ac57487a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11.43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</w:t>
            </w:r>
            <w:hyperlink r:id="rId33196a3ac57487f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point 6 to 8 of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0696a3ac57487f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24562120" name="name93226a3ac5748e660" descr="CAP_11_POLY-V_prot_galoppino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7.png"/>
                          <pic:cNvPicPr/>
                        </pic:nvPicPr>
                        <pic:blipFill>
                          <a:blip r:embed="rId83036a3ac5748e6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with supporting structure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 Flywheel (J) disassembly</w:t>
            </w:r>
          </w:p>
          <w:p/>
          <w:p/>
          <w:p>
            <w:pPr>
              <w:numPr>
                <w:ilvl w:val="0"/>
                <w:numId w:val="3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60456a3ac5748ed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7.11.1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 Plate/flange housing (L) disassembly</w:t>
            </w:r>
          </w:p>
          <w:p/>
          <w:p/>
          <w:p>
            <w:pPr>
              <w:numPr>
                <w:ilvl w:val="0"/>
                <w:numId w:val="3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supplementary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49076a3ac5748f1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81600" cy="1454400"/>
                  <wp:effectExtent b="0" l="0" r="0" t="0"/>
                  <wp:docPr id="98287505" name="name80606a3ac574972e1" descr="11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53.jpg"/>
                          <pic:cNvPicPr/>
                        </pic:nvPicPr>
                        <pic:blipFill>
                          <a:blip r:embed="rId32736a3ac57497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11.11.3 Oil sump disassembly</w:t>
            </w:r>
          </w:p>
          <w:p/>
          <w:p/>
          <w:p>
            <w:pPr>
              <w:numPr>
                <w:ilvl w:val="0"/>
                <w:numId w:val="3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37726a3ac574979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51847055" name="name34416a3ac5749e1ad" descr="11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3.jpg"/>
                          <pic:cNvPicPr/>
                        </pic:nvPicPr>
                        <pic:blipFill>
                          <a:blip r:embed="rId56656a3ac5749e1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11.11.4 Oil sump assembly</w:t>
            </w:r>
          </w:p>
          <w:p/>
          <w:p/>
          <w:p>
            <w:pPr>
              <w:numPr>
                <w:ilvl w:val="0"/>
                <w:numId w:val="3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no impurities.</w:t>
            </w:r>
          </w:p>
          <w:p>
            <w:pPr>
              <w:numPr>
                <w:ilvl w:val="0"/>
                <w:numId w:val="3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sealing bead of approximately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fastening holes (use tool </w:t>
            </w:r>
            <w:hyperlink r:id="rId59856a3ac5749ee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44762410" name="name95696a3ac574a5eaf" descr="11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jpg"/>
                          <pic:cNvPicPr/>
                        </pic:nvPicPr>
                        <pic:blipFill>
                          <a:blip r:embed="rId68346a3ac574a5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42391555" name="name80016a3ac574b0b7a" descr="11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5.jpg"/>
                          <pic:cNvPicPr/>
                        </pic:nvPicPr>
                        <pic:blipFill>
                          <a:blip r:embed="rId16216a3ac574b0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11.56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fastening holes and use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leaving approximately 1 mm leeway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position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between the neck surface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flange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centring tap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L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43240938" name="name80896a3ac574b92c7" descr="11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jpg"/>
                          <pic:cNvPicPr/>
                        </pic:nvPicPr>
                        <pic:blipFill>
                          <a:blip r:embed="rId89526a3ac574b92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4534756" name="name13116a3ac574c63a3" descr="11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7.jpg"/>
                          <pic:cNvPicPr/>
                        </pic:nvPicPr>
                        <pic:blipFill>
                          <a:blip r:embed="rId26416a3ac574c63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11.58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11.59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11.59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52691133" name="name34716a3ac574d045a" descr="11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8.jpg"/>
                          <pic:cNvPicPr/>
                        </pic:nvPicPr>
                        <pic:blipFill>
                          <a:blip r:embed="rId64556a3ac574d0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880000" cy="1468800"/>
                  <wp:effectExtent b="0" l="0" r="0" t="0"/>
                  <wp:docPr id="78285753" name="name10436a3ac574d7b24" descr="11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9.jpg"/>
                          <pic:cNvPicPr/>
                        </pic:nvPicPr>
                        <pic:blipFill>
                          <a:blip r:embed="rId43236a3ac574d7b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11.11.5 Flange plate / housing assembly</w:t>
            </w:r>
          </w:p>
          <w:p/>
          <w:p/>
          <w:p>
            <w:pPr>
              <w:numPr>
                <w:ilvl w:val="0"/>
                <w:numId w:val="3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11.11.6 Flywheel assembly</w:t>
            </w:r>
          </w:p>
          <w:p/>
          <w:p/>
          <w:p>
            <w:pPr>
              <w:numPr>
                <w:ilvl w:val="0"/>
                <w:numId w:val="3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72336a3ac574d89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880000" cy="1461600"/>
                  <wp:effectExtent b="0" l="0" r="0" t="0"/>
                  <wp:docPr id="50760298" name="name62276a3ac574e0222" descr="11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80.jpg"/>
                          <pic:cNvPicPr/>
                        </pic:nvPicPr>
                        <pic:blipFill>
                          <a:blip r:embed="rId67366a3ac574e0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813">
    <w:multiLevelType w:val="hybridMultilevel"/>
    <w:lvl w:ilvl="0" w:tplc="84776860">
      <w:start w:val="1"/>
      <w:numFmt w:val="decimal"/>
      <w:lvlText w:val="%1."/>
      <w:lvlJc w:val="left"/>
      <w:pPr>
        <w:ind w:left="720" w:hanging="360"/>
      </w:pPr>
    </w:lvl>
    <w:lvl w:ilvl="1" w:tplc="84776860" w:tentative="1">
      <w:start w:val="1"/>
      <w:numFmt w:val="lowerLetter"/>
      <w:lvlText w:val="%2."/>
      <w:lvlJc w:val="left"/>
      <w:pPr>
        <w:ind w:left="1440" w:hanging="360"/>
      </w:pPr>
    </w:lvl>
    <w:lvl w:ilvl="2" w:tplc="84776860" w:tentative="1">
      <w:start w:val="1"/>
      <w:numFmt w:val="lowerRoman"/>
      <w:lvlText w:val="%3."/>
      <w:lvlJc w:val="right"/>
      <w:pPr>
        <w:ind w:left="2160" w:hanging="180"/>
      </w:pPr>
    </w:lvl>
    <w:lvl w:ilvl="3" w:tplc="84776860" w:tentative="1">
      <w:start w:val="1"/>
      <w:numFmt w:val="decimal"/>
      <w:lvlText w:val="%4."/>
      <w:lvlJc w:val="left"/>
      <w:pPr>
        <w:ind w:left="2880" w:hanging="360"/>
      </w:pPr>
    </w:lvl>
    <w:lvl w:ilvl="4" w:tplc="84776860" w:tentative="1">
      <w:start w:val="1"/>
      <w:numFmt w:val="lowerLetter"/>
      <w:lvlText w:val="%5."/>
      <w:lvlJc w:val="left"/>
      <w:pPr>
        <w:ind w:left="3600" w:hanging="360"/>
      </w:pPr>
    </w:lvl>
    <w:lvl w:ilvl="5" w:tplc="84776860" w:tentative="1">
      <w:start w:val="1"/>
      <w:numFmt w:val="lowerRoman"/>
      <w:lvlText w:val="%6."/>
      <w:lvlJc w:val="right"/>
      <w:pPr>
        <w:ind w:left="4320" w:hanging="180"/>
      </w:pPr>
    </w:lvl>
    <w:lvl w:ilvl="6" w:tplc="84776860" w:tentative="1">
      <w:start w:val="1"/>
      <w:numFmt w:val="decimal"/>
      <w:lvlText w:val="%7."/>
      <w:lvlJc w:val="left"/>
      <w:pPr>
        <w:ind w:left="5040" w:hanging="360"/>
      </w:pPr>
    </w:lvl>
    <w:lvl w:ilvl="7" w:tplc="84776860" w:tentative="1">
      <w:start w:val="1"/>
      <w:numFmt w:val="lowerLetter"/>
      <w:lvlText w:val="%8."/>
      <w:lvlJc w:val="left"/>
      <w:pPr>
        <w:ind w:left="5760" w:hanging="360"/>
      </w:pPr>
    </w:lvl>
    <w:lvl w:ilvl="8" w:tplc="84776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2">
    <w:multiLevelType w:val="hybridMultilevel"/>
    <w:lvl w:ilvl="0" w:tplc="94591277">
      <w:start w:val="1"/>
      <w:numFmt w:val="decimal"/>
      <w:lvlText w:val="%1."/>
      <w:lvlJc w:val="left"/>
      <w:pPr>
        <w:ind w:left="720" w:hanging="360"/>
      </w:pPr>
    </w:lvl>
    <w:lvl w:ilvl="1" w:tplc="94591277" w:tentative="1">
      <w:start w:val="1"/>
      <w:numFmt w:val="lowerLetter"/>
      <w:lvlText w:val="%2."/>
      <w:lvlJc w:val="left"/>
      <w:pPr>
        <w:ind w:left="1440" w:hanging="360"/>
      </w:pPr>
    </w:lvl>
    <w:lvl w:ilvl="2" w:tplc="94591277" w:tentative="1">
      <w:start w:val="1"/>
      <w:numFmt w:val="lowerRoman"/>
      <w:lvlText w:val="%3."/>
      <w:lvlJc w:val="right"/>
      <w:pPr>
        <w:ind w:left="2160" w:hanging="180"/>
      </w:pPr>
    </w:lvl>
    <w:lvl w:ilvl="3" w:tplc="94591277" w:tentative="1">
      <w:start w:val="1"/>
      <w:numFmt w:val="decimal"/>
      <w:lvlText w:val="%4."/>
      <w:lvlJc w:val="left"/>
      <w:pPr>
        <w:ind w:left="2880" w:hanging="360"/>
      </w:pPr>
    </w:lvl>
    <w:lvl w:ilvl="4" w:tplc="94591277" w:tentative="1">
      <w:start w:val="1"/>
      <w:numFmt w:val="lowerLetter"/>
      <w:lvlText w:val="%5."/>
      <w:lvlJc w:val="left"/>
      <w:pPr>
        <w:ind w:left="3600" w:hanging="360"/>
      </w:pPr>
    </w:lvl>
    <w:lvl w:ilvl="5" w:tplc="94591277" w:tentative="1">
      <w:start w:val="1"/>
      <w:numFmt w:val="lowerRoman"/>
      <w:lvlText w:val="%6."/>
      <w:lvlJc w:val="right"/>
      <w:pPr>
        <w:ind w:left="4320" w:hanging="180"/>
      </w:pPr>
    </w:lvl>
    <w:lvl w:ilvl="6" w:tplc="94591277" w:tentative="1">
      <w:start w:val="1"/>
      <w:numFmt w:val="decimal"/>
      <w:lvlText w:val="%7."/>
      <w:lvlJc w:val="left"/>
      <w:pPr>
        <w:ind w:left="5040" w:hanging="360"/>
      </w:pPr>
    </w:lvl>
    <w:lvl w:ilvl="7" w:tplc="94591277" w:tentative="1">
      <w:start w:val="1"/>
      <w:numFmt w:val="lowerLetter"/>
      <w:lvlText w:val="%8."/>
      <w:lvlJc w:val="left"/>
      <w:pPr>
        <w:ind w:left="5760" w:hanging="360"/>
      </w:pPr>
    </w:lvl>
    <w:lvl w:ilvl="8" w:tplc="94591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1">
    <w:multiLevelType w:val="hybridMultilevel"/>
    <w:lvl w:ilvl="0" w:tplc="30936374">
      <w:start w:val="1"/>
      <w:numFmt w:val="decimal"/>
      <w:lvlText w:val="%1."/>
      <w:lvlJc w:val="left"/>
      <w:pPr>
        <w:ind w:left="720" w:hanging="360"/>
      </w:pPr>
    </w:lvl>
    <w:lvl w:ilvl="1" w:tplc="30936374" w:tentative="1">
      <w:start w:val="1"/>
      <w:numFmt w:val="lowerLetter"/>
      <w:lvlText w:val="%2."/>
      <w:lvlJc w:val="left"/>
      <w:pPr>
        <w:ind w:left="1440" w:hanging="360"/>
      </w:pPr>
    </w:lvl>
    <w:lvl w:ilvl="2" w:tplc="30936374" w:tentative="1">
      <w:start w:val="1"/>
      <w:numFmt w:val="lowerRoman"/>
      <w:lvlText w:val="%3."/>
      <w:lvlJc w:val="right"/>
      <w:pPr>
        <w:ind w:left="2160" w:hanging="180"/>
      </w:pPr>
    </w:lvl>
    <w:lvl w:ilvl="3" w:tplc="30936374" w:tentative="1">
      <w:start w:val="1"/>
      <w:numFmt w:val="decimal"/>
      <w:lvlText w:val="%4."/>
      <w:lvlJc w:val="left"/>
      <w:pPr>
        <w:ind w:left="2880" w:hanging="360"/>
      </w:pPr>
    </w:lvl>
    <w:lvl w:ilvl="4" w:tplc="30936374" w:tentative="1">
      <w:start w:val="1"/>
      <w:numFmt w:val="lowerLetter"/>
      <w:lvlText w:val="%5."/>
      <w:lvlJc w:val="left"/>
      <w:pPr>
        <w:ind w:left="3600" w:hanging="360"/>
      </w:pPr>
    </w:lvl>
    <w:lvl w:ilvl="5" w:tplc="30936374" w:tentative="1">
      <w:start w:val="1"/>
      <w:numFmt w:val="lowerRoman"/>
      <w:lvlText w:val="%6."/>
      <w:lvlJc w:val="right"/>
      <w:pPr>
        <w:ind w:left="4320" w:hanging="180"/>
      </w:pPr>
    </w:lvl>
    <w:lvl w:ilvl="6" w:tplc="30936374" w:tentative="1">
      <w:start w:val="1"/>
      <w:numFmt w:val="decimal"/>
      <w:lvlText w:val="%7."/>
      <w:lvlJc w:val="left"/>
      <w:pPr>
        <w:ind w:left="5040" w:hanging="360"/>
      </w:pPr>
    </w:lvl>
    <w:lvl w:ilvl="7" w:tplc="30936374" w:tentative="1">
      <w:start w:val="1"/>
      <w:numFmt w:val="lowerLetter"/>
      <w:lvlText w:val="%8."/>
      <w:lvlJc w:val="left"/>
      <w:pPr>
        <w:ind w:left="5760" w:hanging="360"/>
      </w:pPr>
    </w:lvl>
    <w:lvl w:ilvl="8" w:tplc="30936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0">
    <w:multiLevelType w:val="hybridMultilevel"/>
    <w:lvl w:ilvl="0" w:tplc="34627159">
      <w:start w:val="1"/>
      <w:numFmt w:val="decimal"/>
      <w:lvlText w:val="%1."/>
      <w:lvlJc w:val="left"/>
      <w:pPr>
        <w:ind w:left="720" w:hanging="360"/>
      </w:pPr>
    </w:lvl>
    <w:lvl w:ilvl="1" w:tplc="34627159" w:tentative="1">
      <w:start w:val="1"/>
      <w:numFmt w:val="lowerLetter"/>
      <w:lvlText w:val="%2."/>
      <w:lvlJc w:val="left"/>
      <w:pPr>
        <w:ind w:left="1440" w:hanging="360"/>
      </w:pPr>
    </w:lvl>
    <w:lvl w:ilvl="2" w:tplc="34627159" w:tentative="1">
      <w:start w:val="1"/>
      <w:numFmt w:val="lowerRoman"/>
      <w:lvlText w:val="%3."/>
      <w:lvlJc w:val="right"/>
      <w:pPr>
        <w:ind w:left="2160" w:hanging="180"/>
      </w:pPr>
    </w:lvl>
    <w:lvl w:ilvl="3" w:tplc="34627159" w:tentative="1">
      <w:start w:val="1"/>
      <w:numFmt w:val="decimal"/>
      <w:lvlText w:val="%4."/>
      <w:lvlJc w:val="left"/>
      <w:pPr>
        <w:ind w:left="2880" w:hanging="360"/>
      </w:pPr>
    </w:lvl>
    <w:lvl w:ilvl="4" w:tplc="34627159" w:tentative="1">
      <w:start w:val="1"/>
      <w:numFmt w:val="lowerLetter"/>
      <w:lvlText w:val="%5."/>
      <w:lvlJc w:val="left"/>
      <w:pPr>
        <w:ind w:left="3600" w:hanging="360"/>
      </w:pPr>
    </w:lvl>
    <w:lvl w:ilvl="5" w:tplc="34627159" w:tentative="1">
      <w:start w:val="1"/>
      <w:numFmt w:val="lowerRoman"/>
      <w:lvlText w:val="%6."/>
      <w:lvlJc w:val="right"/>
      <w:pPr>
        <w:ind w:left="4320" w:hanging="180"/>
      </w:pPr>
    </w:lvl>
    <w:lvl w:ilvl="6" w:tplc="34627159" w:tentative="1">
      <w:start w:val="1"/>
      <w:numFmt w:val="decimal"/>
      <w:lvlText w:val="%7."/>
      <w:lvlJc w:val="left"/>
      <w:pPr>
        <w:ind w:left="5040" w:hanging="360"/>
      </w:pPr>
    </w:lvl>
    <w:lvl w:ilvl="7" w:tplc="34627159" w:tentative="1">
      <w:start w:val="1"/>
      <w:numFmt w:val="lowerLetter"/>
      <w:lvlText w:val="%8."/>
      <w:lvlJc w:val="left"/>
      <w:pPr>
        <w:ind w:left="5760" w:hanging="360"/>
      </w:pPr>
    </w:lvl>
    <w:lvl w:ilvl="8" w:tplc="34627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9">
    <w:multiLevelType w:val="hybridMultilevel"/>
    <w:lvl w:ilvl="0" w:tplc="53407723">
      <w:start w:val="1"/>
      <w:numFmt w:val="decimal"/>
      <w:lvlText w:val="%1."/>
      <w:lvlJc w:val="left"/>
      <w:pPr>
        <w:ind w:left="720" w:hanging="360"/>
      </w:pPr>
    </w:lvl>
    <w:lvl w:ilvl="1" w:tplc="53407723" w:tentative="1">
      <w:start w:val="1"/>
      <w:numFmt w:val="lowerLetter"/>
      <w:lvlText w:val="%2."/>
      <w:lvlJc w:val="left"/>
      <w:pPr>
        <w:ind w:left="1440" w:hanging="360"/>
      </w:pPr>
    </w:lvl>
    <w:lvl w:ilvl="2" w:tplc="53407723" w:tentative="1">
      <w:start w:val="1"/>
      <w:numFmt w:val="lowerRoman"/>
      <w:lvlText w:val="%3."/>
      <w:lvlJc w:val="right"/>
      <w:pPr>
        <w:ind w:left="2160" w:hanging="180"/>
      </w:pPr>
    </w:lvl>
    <w:lvl w:ilvl="3" w:tplc="53407723" w:tentative="1">
      <w:start w:val="1"/>
      <w:numFmt w:val="decimal"/>
      <w:lvlText w:val="%4."/>
      <w:lvlJc w:val="left"/>
      <w:pPr>
        <w:ind w:left="2880" w:hanging="360"/>
      </w:pPr>
    </w:lvl>
    <w:lvl w:ilvl="4" w:tplc="53407723" w:tentative="1">
      <w:start w:val="1"/>
      <w:numFmt w:val="lowerLetter"/>
      <w:lvlText w:val="%5."/>
      <w:lvlJc w:val="left"/>
      <w:pPr>
        <w:ind w:left="3600" w:hanging="360"/>
      </w:pPr>
    </w:lvl>
    <w:lvl w:ilvl="5" w:tplc="53407723" w:tentative="1">
      <w:start w:val="1"/>
      <w:numFmt w:val="lowerRoman"/>
      <w:lvlText w:val="%6."/>
      <w:lvlJc w:val="right"/>
      <w:pPr>
        <w:ind w:left="4320" w:hanging="180"/>
      </w:pPr>
    </w:lvl>
    <w:lvl w:ilvl="6" w:tplc="53407723" w:tentative="1">
      <w:start w:val="1"/>
      <w:numFmt w:val="decimal"/>
      <w:lvlText w:val="%7."/>
      <w:lvlJc w:val="left"/>
      <w:pPr>
        <w:ind w:left="5040" w:hanging="360"/>
      </w:pPr>
    </w:lvl>
    <w:lvl w:ilvl="7" w:tplc="53407723" w:tentative="1">
      <w:start w:val="1"/>
      <w:numFmt w:val="lowerLetter"/>
      <w:lvlText w:val="%8."/>
      <w:lvlJc w:val="left"/>
      <w:pPr>
        <w:ind w:left="5760" w:hanging="360"/>
      </w:pPr>
    </w:lvl>
    <w:lvl w:ilvl="8" w:tplc="53407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8">
    <w:multiLevelType w:val="hybridMultilevel"/>
    <w:lvl w:ilvl="0" w:tplc="80689999">
      <w:start w:val="1"/>
      <w:numFmt w:val="decimal"/>
      <w:lvlText w:val="%1."/>
      <w:lvlJc w:val="left"/>
      <w:pPr>
        <w:ind w:left="720" w:hanging="360"/>
      </w:pPr>
    </w:lvl>
    <w:lvl w:ilvl="1" w:tplc="80689999" w:tentative="1">
      <w:start w:val="1"/>
      <w:numFmt w:val="lowerLetter"/>
      <w:lvlText w:val="%2."/>
      <w:lvlJc w:val="left"/>
      <w:pPr>
        <w:ind w:left="1440" w:hanging="360"/>
      </w:pPr>
    </w:lvl>
    <w:lvl w:ilvl="2" w:tplc="80689999" w:tentative="1">
      <w:start w:val="1"/>
      <w:numFmt w:val="lowerRoman"/>
      <w:lvlText w:val="%3."/>
      <w:lvlJc w:val="right"/>
      <w:pPr>
        <w:ind w:left="2160" w:hanging="180"/>
      </w:pPr>
    </w:lvl>
    <w:lvl w:ilvl="3" w:tplc="80689999" w:tentative="1">
      <w:start w:val="1"/>
      <w:numFmt w:val="decimal"/>
      <w:lvlText w:val="%4."/>
      <w:lvlJc w:val="left"/>
      <w:pPr>
        <w:ind w:left="2880" w:hanging="360"/>
      </w:pPr>
    </w:lvl>
    <w:lvl w:ilvl="4" w:tplc="80689999" w:tentative="1">
      <w:start w:val="1"/>
      <w:numFmt w:val="lowerLetter"/>
      <w:lvlText w:val="%5."/>
      <w:lvlJc w:val="left"/>
      <w:pPr>
        <w:ind w:left="3600" w:hanging="360"/>
      </w:pPr>
    </w:lvl>
    <w:lvl w:ilvl="5" w:tplc="80689999" w:tentative="1">
      <w:start w:val="1"/>
      <w:numFmt w:val="lowerRoman"/>
      <w:lvlText w:val="%6."/>
      <w:lvlJc w:val="right"/>
      <w:pPr>
        <w:ind w:left="4320" w:hanging="180"/>
      </w:pPr>
    </w:lvl>
    <w:lvl w:ilvl="6" w:tplc="80689999" w:tentative="1">
      <w:start w:val="1"/>
      <w:numFmt w:val="decimal"/>
      <w:lvlText w:val="%7."/>
      <w:lvlJc w:val="left"/>
      <w:pPr>
        <w:ind w:left="5040" w:hanging="360"/>
      </w:pPr>
    </w:lvl>
    <w:lvl w:ilvl="7" w:tplc="80689999" w:tentative="1">
      <w:start w:val="1"/>
      <w:numFmt w:val="lowerLetter"/>
      <w:lvlText w:val="%8."/>
      <w:lvlJc w:val="left"/>
      <w:pPr>
        <w:ind w:left="5760" w:hanging="360"/>
      </w:pPr>
    </w:lvl>
    <w:lvl w:ilvl="8" w:tplc="80689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7">
    <w:multiLevelType w:val="hybridMultilevel"/>
    <w:lvl w:ilvl="0" w:tplc="59469082">
      <w:start w:val="1"/>
      <w:numFmt w:val="decimal"/>
      <w:lvlText w:val="%1."/>
      <w:lvlJc w:val="left"/>
      <w:pPr>
        <w:ind w:left="720" w:hanging="360"/>
      </w:pPr>
    </w:lvl>
    <w:lvl w:ilvl="1" w:tplc="59469082" w:tentative="1">
      <w:start w:val="1"/>
      <w:numFmt w:val="lowerLetter"/>
      <w:lvlText w:val="%2."/>
      <w:lvlJc w:val="left"/>
      <w:pPr>
        <w:ind w:left="1440" w:hanging="360"/>
      </w:pPr>
    </w:lvl>
    <w:lvl w:ilvl="2" w:tplc="59469082" w:tentative="1">
      <w:start w:val="1"/>
      <w:numFmt w:val="lowerRoman"/>
      <w:lvlText w:val="%3."/>
      <w:lvlJc w:val="right"/>
      <w:pPr>
        <w:ind w:left="2160" w:hanging="180"/>
      </w:pPr>
    </w:lvl>
    <w:lvl w:ilvl="3" w:tplc="59469082" w:tentative="1">
      <w:start w:val="1"/>
      <w:numFmt w:val="decimal"/>
      <w:lvlText w:val="%4."/>
      <w:lvlJc w:val="left"/>
      <w:pPr>
        <w:ind w:left="2880" w:hanging="360"/>
      </w:pPr>
    </w:lvl>
    <w:lvl w:ilvl="4" w:tplc="59469082" w:tentative="1">
      <w:start w:val="1"/>
      <w:numFmt w:val="lowerLetter"/>
      <w:lvlText w:val="%5."/>
      <w:lvlJc w:val="left"/>
      <w:pPr>
        <w:ind w:left="3600" w:hanging="360"/>
      </w:pPr>
    </w:lvl>
    <w:lvl w:ilvl="5" w:tplc="59469082" w:tentative="1">
      <w:start w:val="1"/>
      <w:numFmt w:val="lowerRoman"/>
      <w:lvlText w:val="%6."/>
      <w:lvlJc w:val="right"/>
      <w:pPr>
        <w:ind w:left="4320" w:hanging="180"/>
      </w:pPr>
    </w:lvl>
    <w:lvl w:ilvl="6" w:tplc="59469082" w:tentative="1">
      <w:start w:val="1"/>
      <w:numFmt w:val="decimal"/>
      <w:lvlText w:val="%7."/>
      <w:lvlJc w:val="left"/>
      <w:pPr>
        <w:ind w:left="5040" w:hanging="360"/>
      </w:pPr>
    </w:lvl>
    <w:lvl w:ilvl="7" w:tplc="59469082" w:tentative="1">
      <w:start w:val="1"/>
      <w:numFmt w:val="lowerLetter"/>
      <w:lvlText w:val="%8."/>
      <w:lvlJc w:val="left"/>
      <w:pPr>
        <w:ind w:left="5760" w:hanging="360"/>
      </w:pPr>
    </w:lvl>
    <w:lvl w:ilvl="8" w:tplc="59469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6">
    <w:multiLevelType w:val="hybridMultilevel"/>
    <w:lvl w:ilvl="0" w:tplc="98225948">
      <w:start w:val="1"/>
      <w:numFmt w:val="decimal"/>
      <w:lvlText w:val="%1."/>
      <w:lvlJc w:val="left"/>
      <w:pPr>
        <w:ind w:left="720" w:hanging="360"/>
      </w:pPr>
    </w:lvl>
    <w:lvl w:ilvl="1" w:tplc="98225948" w:tentative="1">
      <w:start w:val="1"/>
      <w:numFmt w:val="lowerLetter"/>
      <w:lvlText w:val="%2."/>
      <w:lvlJc w:val="left"/>
      <w:pPr>
        <w:ind w:left="1440" w:hanging="360"/>
      </w:pPr>
    </w:lvl>
    <w:lvl w:ilvl="2" w:tplc="98225948" w:tentative="1">
      <w:start w:val="1"/>
      <w:numFmt w:val="lowerRoman"/>
      <w:lvlText w:val="%3."/>
      <w:lvlJc w:val="right"/>
      <w:pPr>
        <w:ind w:left="2160" w:hanging="180"/>
      </w:pPr>
    </w:lvl>
    <w:lvl w:ilvl="3" w:tplc="98225948" w:tentative="1">
      <w:start w:val="1"/>
      <w:numFmt w:val="decimal"/>
      <w:lvlText w:val="%4."/>
      <w:lvlJc w:val="left"/>
      <w:pPr>
        <w:ind w:left="2880" w:hanging="360"/>
      </w:pPr>
    </w:lvl>
    <w:lvl w:ilvl="4" w:tplc="98225948" w:tentative="1">
      <w:start w:val="1"/>
      <w:numFmt w:val="lowerLetter"/>
      <w:lvlText w:val="%5."/>
      <w:lvlJc w:val="left"/>
      <w:pPr>
        <w:ind w:left="3600" w:hanging="360"/>
      </w:pPr>
    </w:lvl>
    <w:lvl w:ilvl="5" w:tplc="98225948" w:tentative="1">
      <w:start w:val="1"/>
      <w:numFmt w:val="lowerRoman"/>
      <w:lvlText w:val="%6."/>
      <w:lvlJc w:val="right"/>
      <w:pPr>
        <w:ind w:left="4320" w:hanging="180"/>
      </w:pPr>
    </w:lvl>
    <w:lvl w:ilvl="6" w:tplc="98225948" w:tentative="1">
      <w:start w:val="1"/>
      <w:numFmt w:val="decimal"/>
      <w:lvlText w:val="%7."/>
      <w:lvlJc w:val="left"/>
      <w:pPr>
        <w:ind w:left="5040" w:hanging="360"/>
      </w:pPr>
    </w:lvl>
    <w:lvl w:ilvl="7" w:tplc="98225948" w:tentative="1">
      <w:start w:val="1"/>
      <w:numFmt w:val="lowerLetter"/>
      <w:lvlText w:val="%8."/>
      <w:lvlJc w:val="left"/>
      <w:pPr>
        <w:ind w:left="5760" w:hanging="360"/>
      </w:pPr>
    </w:lvl>
    <w:lvl w:ilvl="8" w:tplc="98225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5">
    <w:multiLevelType w:val="hybridMultilevel"/>
    <w:lvl w:ilvl="0" w:tplc="24142240">
      <w:start w:val="1"/>
      <w:numFmt w:val="decimal"/>
      <w:lvlText w:val="%1."/>
      <w:lvlJc w:val="left"/>
      <w:pPr>
        <w:ind w:left="720" w:hanging="360"/>
      </w:pPr>
    </w:lvl>
    <w:lvl w:ilvl="1" w:tplc="24142240" w:tentative="1">
      <w:start w:val="1"/>
      <w:numFmt w:val="lowerLetter"/>
      <w:lvlText w:val="%2."/>
      <w:lvlJc w:val="left"/>
      <w:pPr>
        <w:ind w:left="1440" w:hanging="360"/>
      </w:pPr>
    </w:lvl>
    <w:lvl w:ilvl="2" w:tplc="24142240" w:tentative="1">
      <w:start w:val="1"/>
      <w:numFmt w:val="lowerRoman"/>
      <w:lvlText w:val="%3."/>
      <w:lvlJc w:val="right"/>
      <w:pPr>
        <w:ind w:left="2160" w:hanging="180"/>
      </w:pPr>
    </w:lvl>
    <w:lvl w:ilvl="3" w:tplc="24142240" w:tentative="1">
      <w:start w:val="1"/>
      <w:numFmt w:val="decimal"/>
      <w:lvlText w:val="%4."/>
      <w:lvlJc w:val="left"/>
      <w:pPr>
        <w:ind w:left="2880" w:hanging="360"/>
      </w:pPr>
    </w:lvl>
    <w:lvl w:ilvl="4" w:tplc="24142240" w:tentative="1">
      <w:start w:val="1"/>
      <w:numFmt w:val="lowerLetter"/>
      <w:lvlText w:val="%5."/>
      <w:lvlJc w:val="left"/>
      <w:pPr>
        <w:ind w:left="3600" w:hanging="360"/>
      </w:pPr>
    </w:lvl>
    <w:lvl w:ilvl="5" w:tplc="24142240" w:tentative="1">
      <w:start w:val="1"/>
      <w:numFmt w:val="lowerRoman"/>
      <w:lvlText w:val="%6."/>
      <w:lvlJc w:val="right"/>
      <w:pPr>
        <w:ind w:left="4320" w:hanging="180"/>
      </w:pPr>
    </w:lvl>
    <w:lvl w:ilvl="6" w:tplc="24142240" w:tentative="1">
      <w:start w:val="1"/>
      <w:numFmt w:val="decimal"/>
      <w:lvlText w:val="%7."/>
      <w:lvlJc w:val="left"/>
      <w:pPr>
        <w:ind w:left="5040" w:hanging="360"/>
      </w:pPr>
    </w:lvl>
    <w:lvl w:ilvl="7" w:tplc="24142240" w:tentative="1">
      <w:start w:val="1"/>
      <w:numFmt w:val="lowerLetter"/>
      <w:lvlText w:val="%8."/>
      <w:lvlJc w:val="left"/>
      <w:pPr>
        <w:ind w:left="5760" w:hanging="360"/>
      </w:pPr>
    </w:lvl>
    <w:lvl w:ilvl="8" w:tplc="24142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4">
    <w:multiLevelType w:val="hybridMultilevel"/>
    <w:lvl w:ilvl="0" w:tplc="11863010">
      <w:start w:val="1"/>
      <w:numFmt w:val="decimal"/>
      <w:lvlText w:val="%1."/>
      <w:lvlJc w:val="left"/>
      <w:pPr>
        <w:ind w:left="720" w:hanging="360"/>
      </w:pPr>
    </w:lvl>
    <w:lvl w:ilvl="1" w:tplc="11863010" w:tentative="1">
      <w:start w:val="1"/>
      <w:numFmt w:val="lowerLetter"/>
      <w:lvlText w:val="%2."/>
      <w:lvlJc w:val="left"/>
      <w:pPr>
        <w:ind w:left="1440" w:hanging="360"/>
      </w:pPr>
    </w:lvl>
    <w:lvl w:ilvl="2" w:tplc="11863010" w:tentative="1">
      <w:start w:val="1"/>
      <w:numFmt w:val="lowerRoman"/>
      <w:lvlText w:val="%3."/>
      <w:lvlJc w:val="right"/>
      <w:pPr>
        <w:ind w:left="2160" w:hanging="180"/>
      </w:pPr>
    </w:lvl>
    <w:lvl w:ilvl="3" w:tplc="11863010" w:tentative="1">
      <w:start w:val="1"/>
      <w:numFmt w:val="decimal"/>
      <w:lvlText w:val="%4."/>
      <w:lvlJc w:val="left"/>
      <w:pPr>
        <w:ind w:left="2880" w:hanging="360"/>
      </w:pPr>
    </w:lvl>
    <w:lvl w:ilvl="4" w:tplc="11863010" w:tentative="1">
      <w:start w:val="1"/>
      <w:numFmt w:val="lowerLetter"/>
      <w:lvlText w:val="%5."/>
      <w:lvlJc w:val="left"/>
      <w:pPr>
        <w:ind w:left="3600" w:hanging="360"/>
      </w:pPr>
    </w:lvl>
    <w:lvl w:ilvl="5" w:tplc="11863010" w:tentative="1">
      <w:start w:val="1"/>
      <w:numFmt w:val="lowerRoman"/>
      <w:lvlText w:val="%6."/>
      <w:lvlJc w:val="right"/>
      <w:pPr>
        <w:ind w:left="4320" w:hanging="180"/>
      </w:pPr>
    </w:lvl>
    <w:lvl w:ilvl="6" w:tplc="11863010" w:tentative="1">
      <w:start w:val="1"/>
      <w:numFmt w:val="decimal"/>
      <w:lvlText w:val="%7."/>
      <w:lvlJc w:val="left"/>
      <w:pPr>
        <w:ind w:left="5040" w:hanging="360"/>
      </w:pPr>
    </w:lvl>
    <w:lvl w:ilvl="7" w:tplc="11863010" w:tentative="1">
      <w:start w:val="1"/>
      <w:numFmt w:val="lowerLetter"/>
      <w:lvlText w:val="%8."/>
      <w:lvlJc w:val="left"/>
      <w:pPr>
        <w:ind w:left="5760" w:hanging="360"/>
      </w:pPr>
    </w:lvl>
    <w:lvl w:ilvl="8" w:tplc="11863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3">
    <w:multiLevelType w:val="hybridMultilevel"/>
    <w:lvl w:ilvl="0" w:tplc="82150048">
      <w:start w:val="1"/>
      <w:numFmt w:val="decimal"/>
      <w:lvlText w:val="%1."/>
      <w:lvlJc w:val="left"/>
      <w:pPr>
        <w:ind w:left="720" w:hanging="360"/>
      </w:pPr>
    </w:lvl>
    <w:lvl w:ilvl="1" w:tplc="82150048" w:tentative="1">
      <w:start w:val="1"/>
      <w:numFmt w:val="lowerLetter"/>
      <w:lvlText w:val="%2."/>
      <w:lvlJc w:val="left"/>
      <w:pPr>
        <w:ind w:left="1440" w:hanging="360"/>
      </w:pPr>
    </w:lvl>
    <w:lvl w:ilvl="2" w:tplc="82150048" w:tentative="1">
      <w:start w:val="1"/>
      <w:numFmt w:val="lowerRoman"/>
      <w:lvlText w:val="%3."/>
      <w:lvlJc w:val="right"/>
      <w:pPr>
        <w:ind w:left="2160" w:hanging="180"/>
      </w:pPr>
    </w:lvl>
    <w:lvl w:ilvl="3" w:tplc="82150048" w:tentative="1">
      <w:start w:val="1"/>
      <w:numFmt w:val="decimal"/>
      <w:lvlText w:val="%4."/>
      <w:lvlJc w:val="left"/>
      <w:pPr>
        <w:ind w:left="2880" w:hanging="360"/>
      </w:pPr>
    </w:lvl>
    <w:lvl w:ilvl="4" w:tplc="82150048" w:tentative="1">
      <w:start w:val="1"/>
      <w:numFmt w:val="lowerLetter"/>
      <w:lvlText w:val="%5."/>
      <w:lvlJc w:val="left"/>
      <w:pPr>
        <w:ind w:left="3600" w:hanging="360"/>
      </w:pPr>
    </w:lvl>
    <w:lvl w:ilvl="5" w:tplc="82150048" w:tentative="1">
      <w:start w:val="1"/>
      <w:numFmt w:val="lowerRoman"/>
      <w:lvlText w:val="%6."/>
      <w:lvlJc w:val="right"/>
      <w:pPr>
        <w:ind w:left="4320" w:hanging="180"/>
      </w:pPr>
    </w:lvl>
    <w:lvl w:ilvl="6" w:tplc="82150048" w:tentative="1">
      <w:start w:val="1"/>
      <w:numFmt w:val="decimal"/>
      <w:lvlText w:val="%7."/>
      <w:lvlJc w:val="left"/>
      <w:pPr>
        <w:ind w:left="5040" w:hanging="360"/>
      </w:pPr>
    </w:lvl>
    <w:lvl w:ilvl="7" w:tplc="82150048" w:tentative="1">
      <w:start w:val="1"/>
      <w:numFmt w:val="lowerLetter"/>
      <w:lvlText w:val="%8."/>
      <w:lvlJc w:val="left"/>
      <w:pPr>
        <w:ind w:left="5760" w:hanging="360"/>
      </w:pPr>
    </w:lvl>
    <w:lvl w:ilvl="8" w:tplc="82150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2">
    <w:multiLevelType w:val="hybridMultilevel"/>
    <w:lvl w:ilvl="0" w:tplc="21904778">
      <w:start w:val="1"/>
      <w:numFmt w:val="decimal"/>
      <w:lvlText w:val="%1."/>
      <w:lvlJc w:val="left"/>
      <w:pPr>
        <w:ind w:left="720" w:hanging="360"/>
      </w:pPr>
    </w:lvl>
    <w:lvl w:ilvl="1" w:tplc="21904778" w:tentative="1">
      <w:start w:val="1"/>
      <w:numFmt w:val="lowerLetter"/>
      <w:lvlText w:val="%2."/>
      <w:lvlJc w:val="left"/>
      <w:pPr>
        <w:ind w:left="1440" w:hanging="360"/>
      </w:pPr>
    </w:lvl>
    <w:lvl w:ilvl="2" w:tplc="21904778" w:tentative="1">
      <w:start w:val="1"/>
      <w:numFmt w:val="lowerRoman"/>
      <w:lvlText w:val="%3."/>
      <w:lvlJc w:val="right"/>
      <w:pPr>
        <w:ind w:left="2160" w:hanging="180"/>
      </w:pPr>
    </w:lvl>
    <w:lvl w:ilvl="3" w:tplc="21904778" w:tentative="1">
      <w:start w:val="1"/>
      <w:numFmt w:val="decimal"/>
      <w:lvlText w:val="%4."/>
      <w:lvlJc w:val="left"/>
      <w:pPr>
        <w:ind w:left="2880" w:hanging="360"/>
      </w:pPr>
    </w:lvl>
    <w:lvl w:ilvl="4" w:tplc="21904778" w:tentative="1">
      <w:start w:val="1"/>
      <w:numFmt w:val="lowerLetter"/>
      <w:lvlText w:val="%5."/>
      <w:lvlJc w:val="left"/>
      <w:pPr>
        <w:ind w:left="3600" w:hanging="360"/>
      </w:pPr>
    </w:lvl>
    <w:lvl w:ilvl="5" w:tplc="21904778" w:tentative="1">
      <w:start w:val="1"/>
      <w:numFmt w:val="lowerRoman"/>
      <w:lvlText w:val="%6."/>
      <w:lvlJc w:val="right"/>
      <w:pPr>
        <w:ind w:left="4320" w:hanging="180"/>
      </w:pPr>
    </w:lvl>
    <w:lvl w:ilvl="6" w:tplc="21904778" w:tentative="1">
      <w:start w:val="1"/>
      <w:numFmt w:val="decimal"/>
      <w:lvlText w:val="%7."/>
      <w:lvlJc w:val="left"/>
      <w:pPr>
        <w:ind w:left="5040" w:hanging="360"/>
      </w:pPr>
    </w:lvl>
    <w:lvl w:ilvl="7" w:tplc="21904778" w:tentative="1">
      <w:start w:val="1"/>
      <w:numFmt w:val="lowerLetter"/>
      <w:lvlText w:val="%8."/>
      <w:lvlJc w:val="left"/>
      <w:pPr>
        <w:ind w:left="5760" w:hanging="360"/>
      </w:pPr>
    </w:lvl>
    <w:lvl w:ilvl="8" w:tplc="21904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1">
    <w:multiLevelType w:val="hybridMultilevel"/>
    <w:lvl w:ilvl="0" w:tplc="72062008">
      <w:start w:val="1"/>
      <w:numFmt w:val="decimal"/>
      <w:lvlText w:val="%1."/>
      <w:lvlJc w:val="left"/>
      <w:pPr>
        <w:ind w:left="720" w:hanging="360"/>
      </w:pPr>
    </w:lvl>
    <w:lvl w:ilvl="1" w:tplc="72062008" w:tentative="1">
      <w:start w:val="1"/>
      <w:numFmt w:val="lowerLetter"/>
      <w:lvlText w:val="%2."/>
      <w:lvlJc w:val="left"/>
      <w:pPr>
        <w:ind w:left="1440" w:hanging="360"/>
      </w:pPr>
    </w:lvl>
    <w:lvl w:ilvl="2" w:tplc="72062008" w:tentative="1">
      <w:start w:val="1"/>
      <w:numFmt w:val="lowerRoman"/>
      <w:lvlText w:val="%3."/>
      <w:lvlJc w:val="right"/>
      <w:pPr>
        <w:ind w:left="2160" w:hanging="180"/>
      </w:pPr>
    </w:lvl>
    <w:lvl w:ilvl="3" w:tplc="72062008" w:tentative="1">
      <w:start w:val="1"/>
      <w:numFmt w:val="decimal"/>
      <w:lvlText w:val="%4."/>
      <w:lvlJc w:val="left"/>
      <w:pPr>
        <w:ind w:left="2880" w:hanging="360"/>
      </w:pPr>
    </w:lvl>
    <w:lvl w:ilvl="4" w:tplc="72062008" w:tentative="1">
      <w:start w:val="1"/>
      <w:numFmt w:val="lowerLetter"/>
      <w:lvlText w:val="%5."/>
      <w:lvlJc w:val="left"/>
      <w:pPr>
        <w:ind w:left="3600" w:hanging="360"/>
      </w:pPr>
    </w:lvl>
    <w:lvl w:ilvl="5" w:tplc="72062008" w:tentative="1">
      <w:start w:val="1"/>
      <w:numFmt w:val="lowerRoman"/>
      <w:lvlText w:val="%6."/>
      <w:lvlJc w:val="right"/>
      <w:pPr>
        <w:ind w:left="4320" w:hanging="180"/>
      </w:pPr>
    </w:lvl>
    <w:lvl w:ilvl="6" w:tplc="72062008" w:tentative="1">
      <w:start w:val="1"/>
      <w:numFmt w:val="decimal"/>
      <w:lvlText w:val="%7."/>
      <w:lvlJc w:val="left"/>
      <w:pPr>
        <w:ind w:left="5040" w:hanging="360"/>
      </w:pPr>
    </w:lvl>
    <w:lvl w:ilvl="7" w:tplc="72062008" w:tentative="1">
      <w:start w:val="1"/>
      <w:numFmt w:val="lowerLetter"/>
      <w:lvlText w:val="%8."/>
      <w:lvlJc w:val="left"/>
      <w:pPr>
        <w:ind w:left="5760" w:hanging="360"/>
      </w:pPr>
    </w:lvl>
    <w:lvl w:ilvl="8" w:tplc="72062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0">
    <w:multiLevelType w:val="hybridMultilevel"/>
    <w:lvl w:ilvl="0" w:tplc="38725968">
      <w:start w:val="1"/>
      <w:numFmt w:val="decimal"/>
      <w:lvlText w:val="%1."/>
      <w:lvlJc w:val="left"/>
      <w:pPr>
        <w:ind w:left="720" w:hanging="360"/>
      </w:pPr>
    </w:lvl>
    <w:lvl w:ilvl="1" w:tplc="38725968" w:tentative="1">
      <w:start w:val="1"/>
      <w:numFmt w:val="lowerLetter"/>
      <w:lvlText w:val="%2."/>
      <w:lvlJc w:val="left"/>
      <w:pPr>
        <w:ind w:left="1440" w:hanging="360"/>
      </w:pPr>
    </w:lvl>
    <w:lvl w:ilvl="2" w:tplc="38725968" w:tentative="1">
      <w:start w:val="1"/>
      <w:numFmt w:val="lowerRoman"/>
      <w:lvlText w:val="%3."/>
      <w:lvlJc w:val="right"/>
      <w:pPr>
        <w:ind w:left="2160" w:hanging="180"/>
      </w:pPr>
    </w:lvl>
    <w:lvl w:ilvl="3" w:tplc="38725968" w:tentative="1">
      <w:start w:val="1"/>
      <w:numFmt w:val="decimal"/>
      <w:lvlText w:val="%4."/>
      <w:lvlJc w:val="left"/>
      <w:pPr>
        <w:ind w:left="2880" w:hanging="360"/>
      </w:pPr>
    </w:lvl>
    <w:lvl w:ilvl="4" w:tplc="38725968" w:tentative="1">
      <w:start w:val="1"/>
      <w:numFmt w:val="lowerLetter"/>
      <w:lvlText w:val="%5."/>
      <w:lvlJc w:val="left"/>
      <w:pPr>
        <w:ind w:left="3600" w:hanging="360"/>
      </w:pPr>
    </w:lvl>
    <w:lvl w:ilvl="5" w:tplc="38725968" w:tentative="1">
      <w:start w:val="1"/>
      <w:numFmt w:val="lowerRoman"/>
      <w:lvlText w:val="%6."/>
      <w:lvlJc w:val="right"/>
      <w:pPr>
        <w:ind w:left="4320" w:hanging="180"/>
      </w:pPr>
    </w:lvl>
    <w:lvl w:ilvl="6" w:tplc="38725968" w:tentative="1">
      <w:start w:val="1"/>
      <w:numFmt w:val="decimal"/>
      <w:lvlText w:val="%7."/>
      <w:lvlJc w:val="left"/>
      <w:pPr>
        <w:ind w:left="5040" w:hanging="360"/>
      </w:pPr>
    </w:lvl>
    <w:lvl w:ilvl="7" w:tplc="38725968" w:tentative="1">
      <w:start w:val="1"/>
      <w:numFmt w:val="lowerLetter"/>
      <w:lvlText w:val="%8."/>
      <w:lvlJc w:val="left"/>
      <w:pPr>
        <w:ind w:left="5760" w:hanging="360"/>
      </w:pPr>
    </w:lvl>
    <w:lvl w:ilvl="8" w:tplc="38725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9">
    <w:multiLevelType w:val="hybridMultilevel"/>
    <w:lvl w:ilvl="0" w:tplc="37239157">
      <w:start w:val="1"/>
      <w:numFmt w:val="decimal"/>
      <w:lvlText w:val="%1."/>
      <w:lvlJc w:val="left"/>
      <w:pPr>
        <w:ind w:left="720" w:hanging="360"/>
      </w:pPr>
    </w:lvl>
    <w:lvl w:ilvl="1" w:tplc="37239157" w:tentative="1">
      <w:start w:val="1"/>
      <w:numFmt w:val="lowerLetter"/>
      <w:lvlText w:val="%2."/>
      <w:lvlJc w:val="left"/>
      <w:pPr>
        <w:ind w:left="1440" w:hanging="360"/>
      </w:pPr>
    </w:lvl>
    <w:lvl w:ilvl="2" w:tplc="37239157" w:tentative="1">
      <w:start w:val="1"/>
      <w:numFmt w:val="lowerRoman"/>
      <w:lvlText w:val="%3."/>
      <w:lvlJc w:val="right"/>
      <w:pPr>
        <w:ind w:left="2160" w:hanging="180"/>
      </w:pPr>
    </w:lvl>
    <w:lvl w:ilvl="3" w:tplc="37239157" w:tentative="1">
      <w:start w:val="1"/>
      <w:numFmt w:val="decimal"/>
      <w:lvlText w:val="%4."/>
      <w:lvlJc w:val="left"/>
      <w:pPr>
        <w:ind w:left="2880" w:hanging="360"/>
      </w:pPr>
    </w:lvl>
    <w:lvl w:ilvl="4" w:tplc="37239157" w:tentative="1">
      <w:start w:val="1"/>
      <w:numFmt w:val="lowerLetter"/>
      <w:lvlText w:val="%5."/>
      <w:lvlJc w:val="left"/>
      <w:pPr>
        <w:ind w:left="3600" w:hanging="360"/>
      </w:pPr>
    </w:lvl>
    <w:lvl w:ilvl="5" w:tplc="37239157" w:tentative="1">
      <w:start w:val="1"/>
      <w:numFmt w:val="lowerRoman"/>
      <w:lvlText w:val="%6."/>
      <w:lvlJc w:val="right"/>
      <w:pPr>
        <w:ind w:left="4320" w:hanging="180"/>
      </w:pPr>
    </w:lvl>
    <w:lvl w:ilvl="6" w:tplc="37239157" w:tentative="1">
      <w:start w:val="1"/>
      <w:numFmt w:val="decimal"/>
      <w:lvlText w:val="%7."/>
      <w:lvlJc w:val="left"/>
      <w:pPr>
        <w:ind w:left="5040" w:hanging="360"/>
      </w:pPr>
    </w:lvl>
    <w:lvl w:ilvl="7" w:tplc="37239157" w:tentative="1">
      <w:start w:val="1"/>
      <w:numFmt w:val="lowerLetter"/>
      <w:lvlText w:val="%8."/>
      <w:lvlJc w:val="left"/>
      <w:pPr>
        <w:ind w:left="5760" w:hanging="360"/>
      </w:pPr>
    </w:lvl>
    <w:lvl w:ilvl="8" w:tplc="37239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8">
    <w:multiLevelType w:val="hybridMultilevel"/>
    <w:lvl w:ilvl="0" w:tplc="33289790">
      <w:start w:val="1"/>
      <w:numFmt w:val="decimal"/>
      <w:lvlText w:val="%1."/>
      <w:lvlJc w:val="left"/>
      <w:pPr>
        <w:ind w:left="720" w:hanging="360"/>
      </w:pPr>
    </w:lvl>
    <w:lvl w:ilvl="1" w:tplc="33289790" w:tentative="1">
      <w:start w:val="1"/>
      <w:numFmt w:val="lowerLetter"/>
      <w:lvlText w:val="%2."/>
      <w:lvlJc w:val="left"/>
      <w:pPr>
        <w:ind w:left="1440" w:hanging="360"/>
      </w:pPr>
    </w:lvl>
    <w:lvl w:ilvl="2" w:tplc="33289790" w:tentative="1">
      <w:start w:val="1"/>
      <w:numFmt w:val="lowerRoman"/>
      <w:lvlText w:val="%3."/>
      <w:lvlJc w:val="right"/>
      <w:pPr>
        <w:ind w:left="2160" w:hanging="180"/>
      </w:pPr>
    </w:lvl>
    <w:lvl w:ilvl="3" w:tplc="33289790" w:tentative="1">
      <w:start w:val="1"/>
      <w:numFmt w:val="decimal"/>
      <w:lvlText w:val="%4."/>
      <w:lvlJc w:val="left"/>
      <w:pPr>
        <w:ind w:left="2880" w:hanging="360"/>
      </w:pPr>
    </w:lvl>
    <w:lvl w:ilvl="4" w:tplc="33289790" w:tentative="1">
      <w:start w:val="1"/>
      <w:numFmt w:val="lowerLetter"/>
      <w:lvlText w:val="%5."/>
      <w:lvlJc w:val="left"/>
      <w:pPr>
        <w:ind w:left="3600" w:hanging="360"/>
      </w:pPr>
    </w:lvl>
    <w:lvl w:ilvl="5" w:tplc="33289790" w:tentative="1">
      <w:start w:val="1"/>
      <w:numFmt w:val="lowerRoman"/>
      <w:lvlText w:val="%6."/>
      <w:lvlJc w:val="right"/>
      <w:pPr>
        <w:ind w:left="4320" w:hanging="180"/>
      </w:pPr>
    </w:lvl>
    <w:lvl w:ilvl="6" w:tplc="33289790" w:tentative="1">
      <w:start w:val="1"/>
      <w:numFmt w:val="decimal"/>
      <w:lvlText w:val="%7."/>
      <w:lvlJc w:val="left"/>
      <w:pPr>
        <w:ind w:left="5040" w:hanging="360"/>
      </w:pPr>
    </w:lvl>
    <w:lvl w:ilvl="7" w:tplc="33289790" w:tentative="1">
      <w:start w:val="1"/>
      <w:numFmt w:val="lowerLetter"/>
      <w:lvlText w:val="%8."/>
      <w:lvlJc w:val="left"/>
      <w:pPr>
        <w:ind w:left="5760" w:hanging="360"/>
      </w:pPr>
    </w:lvl>
    <w:lvl w:ilvl="8" w:tplc="33289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7">
    <w:multiLevelType w:val="hybridMultilevel"/>
    <w:lvl w:ilvl="0" w:tplc="34308310">
      <w:start w:val="1"/>
      <w:numFmt w:val="decimal"/>
      <w:lvlText w:val="%1."/>
      <w:lvlJc w:val="left"/>
      <w:pPr>
        <w:ind w:left="720" w:hanging="360"/>
      </w:pPr>
    </w:lvl>
    <w:lvl w:ilvl="1" w:tplc="34308310" w:tentative="1">
      <w:start w:val="1"/>
      <w:numFmt w:val="lowerLetter"/>
      <w:lvlText w:val="%2."/>
      <w:lvlJc w:val="left"/>
      <w:pPr>
        <w:ind w:left="1440" w:hanging="360"/>
      </w:pPr>
    </w:lvl>
    <w:lvl w:ilvl="2" w:tplc="34308310" w:tentative="1">
      <w:start w:val="1"/>
      <w:numFmt w:val="lowerRoman"/>
      <w:lvlText w:val="%3."/>
      <w:lvlJc w:val="right"/>
      <w:pPr>
        <w:ind w:left="2160" w:hanging="180"/>
      </w:pPr>
    </w:lvl>
    <w:lvl w:ilvl="3" w:tplc="34308310" w:tentative="1">
      <w:start w:val="1"/>
      <w:numFmt w:val="decimal"/>
      <w:lvlText w:val="%4."/>
      <w:lvlJc w:val="left"/>
      <w:pPr>
        <w:ind w:left="2880" w:hanging="360"/>
      </w:pPr>
    </w:lvl>
    <w:lvl w:ilvl="4" w:tplc="34308310" w:tentative="1">
      <w:start w:val="1"/>
      <w:numFmt w:val="lowerLetter"/>
      <w:lvlText w:val="%5."/>
      <w:lvlJc w:val="left"/>
      <w:pPr>
        <w:ind w:left="3600" w:hanging="360"/>
      </w:pPr>
    </w:lvl>
    <w:lvl w:ilvl="5" w:tplc="34308310" w:tentative="1">
      <w:start w:val="1"/>
      <w:numFmt w:val="lowerRoman"/>
      <w:lvlText w:val="%6."/>
      <w:lvlJc w:val="right"/>
      <w:pPr>
        <w:ind w:left="4320" w:hanging="180"/>
      </w:pPr>
    </w:lvl>
    <w:lvl w:ilvl="6" w:tplc="34308310" w:tentative="1">
      <w:start w:val="1"/>
      <w:numFmt w:val="decimal"/>
      <w:lvlText w:val="%7."/>
      <w:lvlJc w:val="left"/>
      <w:pPr>
        <w:ind w:left="5040" w:hanging="360"/>
      </w:pPr>
    </w:lvl>
    <w:lvl w:ilvl="7" w:tplc="34308310" w:tentative="1">
      <w:start w:val="1"/>
      <w:numFmt w:val="lowerLetter"/>
      <w:lvlText w:val="%8."/>
      <w:lvlJc w:val="left"/>
      <w:pPr>
        <w:ind w:left="5760" w:hanging="360"/>
      </w:pPr>
    </w:lvl>
    <w:lvl w:ilvl="8" w:tplc="34308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6">
    <w:multiLevelType w:val="hybridMultilevel"/>
    <w:lvl w:ilvl="0" w:tplc="42324317">
      <w:start w:val="1"/>
      <w:numFmt w:val="decimal"/>
      <w:lvlText w:val="%1."/>
      <w:lvlJc w:val="left"/>
      <w:pPr>
        <w:ind w:left="720" w:hanging="360"/>
      </w:pPr>
    </w:lvl>
    <w:lvl w:ilvl="1" w:tplc="42324317" w:tentative="1">
      <w:start w:val="1"/>
      <w:numFmt w:val="lowerLetter"/>
      <w:lvlText w:val="%2."/>
      <w:lvlJc w:val="left"/>
      <w:pPr>
        <w:ind w:left="1440" w:hanging="360"/>
      </w:pPr>
    </w:lvl>
    <w:lvl w:ilvl="2" w:tplc="42324317" w:tentative="1">
      <w:start w:val="1"/>
      <w:numFmt w:val="lowerRoman"/>
      <w:lvlText w:val="%3."/>
      <w:lvlJc w:val="right"/>
      <w:pPr>
        <w:ind w:left="2160" w:hanging="180"/>
      </w:pPr>
    </w:lvl>
    <w:lvl w:ilvl="3" w:tplc="42324317" w:tentative="1">
      <w:start w:val="1"/>
      <w:numFmt w:val="decimal"/>
      <w:lvlText w:val="%4."/>
      <w:lvlJc w:val="left"/>
      <w:pPr>
        <w:ind w:left="2880" w:hanging="360"/>
      </w:pPr>
    </w:lvl>
    <w:lvl w:ilvl="4" w:tplc="42324317" w:tentative="1">
      <w:start w:val="1"/>
      <w:numFmt w:val="lowerLetter"/>
      <w:lvlText w:val="%5."/>
      <w:lvlJc w:val="left"/>
      <w:pPr>
        <w:ind w:left="3600" w:hanging="360"/>
      </w:pPr>
    </w:lvl>
    <w:lvl w:ilvl="5" w:tplc="42324317" w:tentative="1">
      <w:start w:val="1"/>
      <w:numFmt w:val="lowerRoman"/>
      <w:lvlText w:val="%6."/>
      <w:lvlJc w:val="right"/>
      <w:pPr>
        <w:ind w:left="4320" w:hanging="180"/>
      </w:pPr>
    </w:lvl>
    <w:lvl w:ilvl="6" w:tplc="42324317" w:tentative="1">
      <w:start w:val="1"/>
      <w:numFmt w:val="decimal"/>
      <w:lvlText w:val="%7."/>
      <w:lvlJc w:val="left"/>
      <w:pPr>
        <w:ind w:left="5040" w:hanging="360"/>
      </w:pPr>
    </w:lvl>
    <w:lvl w:ilvl="7" w:tplc="42324317" w:tentative="1">
      <w:start w:val="1"/>
      <w:numFmt w:val="lowerLetter"/>
      <w:lvlText w:val="%8."/>
      <w:lvlJc w:val="left"/>
      <w:pPr>
        <w:ind w:left="5760" w:hanging="360"/>
      </w:pPr>
    </w:lvl>
    <w:lvl w:ilvl="8" w:tplc="42324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5">
    <w:multiLevelType w:val="hybridMultilevel"/>
    <w:lvl w:ilvl="0" w:tplc="84210686">
      <w:start w:val="1"/>
      <w:numFmt w:val="decimal"/>
      <w:lvlText w:val="%1."/>
      <w:lvlJc w:val="left"/>
      <w:pPr>
        <w:ind w:left="720" w:hanging="360"/>
      </w:pPr>
    </w:lvl>
    <w:lvl w:ilvl="1" w:tplc="84210686" w:tentative="1">
      <w:start w:val="1"/>
      <w:numFmt w:val="decimal"/>
      <w:lvlText w:val="%2."/>
      <w:lvlJc w:val="left"/>
      <w:pPr>
        <w:ind w:left="1440" w:hanging="360"/>
      </w:pPr>
    </w:lvl>
    <w:lvl w:ilvl="2" w:tplc="84210686" w:tentative="1">
      <w:start w:val="1"/>
      <w:numFmt w:val="lowerRoman"/>
      <w:lvlText w:val="%3."/>
      <w:lvlJc w:val="right"/>
      <w:pPr>
        <w:ind w:left="2160" w:hanging="180"/>
      </w:pPr>
    </w:lvl>
    <w:lvl w:ilvl="3" w:tplc="84210686" w:tentative="1">
      <w:start w:val="1"/>
      <w:numFmt w:val="decimal"/>
      <w:lvlText w:val="%4."/>
      <w:lvlJc w:val="left"/>
      <w:pPr>
        <w:ind w:left="2880" w:hanging="360"/>
      </w:pPr>
    </w:lvl>
    <w:lvl w:ilvl="4" w:tplc="84210686" w:tentative="1">
      <w:start w:val="1"/>
      <w:numFmt w:val="lowerLetter"/>
      <w:lvlText w:val="%5."/>
      <w:lvlJc w:val="left"/>
      <w:pPr>
        <w:ind w:left="3600" w:hanging="360"/>
      </w:pPr>
    </w:lvl>
    <w:lvl w:ilvl="5" w:tplc="84210686" w:tentative="1">
      <w:start w:val="1"/>
      <w:numFmt w:val="lowerRoman"/>
      <w:lvlText w:val="%6."/>
      <w:lvlJc w:val="right"/>
      <w:pPr>
        <w:ind w:left="4320" w:hanging="180"/>
      </w:pPr>
    </w:lvl>
    <w:lvl w:ilvl="6" w:tplc="84210686" w:tentative="1">
      <w:start w:val="1"/>
      <w:numFmt w:val="decimal"/>
      <w:lvlText w:val="%7."/>
      <w:lvlJc w:val="left"/>
      <w:pPr>
        <w:ind w:left="5040" w:hanging="360"/>
      </w:pPr>
    </w:lvl>
    <w:lvl w:ilvl="7" w:tplc="84210686" w:tentative="1">
      <w:start w:val="1"/>
      <w:numFmt w:val="lowerLetter"/>
      <w:lvlText w:val="%8."/>
      <w:lvlJc w:val="left"/>
      <w:pPr>
        <w:ind w:left="5760" w:hanging="360"/>
      </w:pPr>
    </w:lvl>
    <w:lvl w:ilvl="8" w:tplc="84210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4">
    <w:multiLevelType w:val="hybridMultilevel"/>
    <w:lvl w:ilvl="0" w:tplc="39759891">
      <w:start w:val="1"/>
      <w:numFmt w:val="decimal"/>
      <w:lvlText w:val="%1."/>
      <w:lvlJc w:val="left"/>
      <w:pPr>
        <w:ind w:left="720" w:hanging="360"/>
      </w:pPr>
    </w:lvl>
    <w:lvl w:ilvl="1" w:tplc="39759891" w:tentative="1">
      <w:start w:val="1"/>
      <w:numFmt w:val="lowerLetter"/>
      <w:lvlText w:val="%2."/>
      <w:lvlJc w:val="left"/>
      <w:pPr>
        <w:ind w:left="1440" w:hanging="360"/>
      </w:pPr>
    </w:lvl>
    <w:lvl w:ilvl="2" w:tplc="39759891" w:tentative="1">
      <w:start w:val="1"/>
      <w:numFmt w:val="lowerRoman"/>
      <w:lvlText w:val="%3."/>
      <w:lvlJc w:val="right"/>
      <w:pPr>
        <w:ind w:left="2160" w:hanging="180"/>
      </w:pPr>
    </w:lvl>
    <w:lvl w:ilvl="3" w:tplc="39759891" w:tentative="1">
      <w:start w:val="1"/>
      <w:numFmt w:val="decimal"/>
      <w:lvlText w:val="%4."/>
      <w:lvlJc w:val="left"/>
      <w:pPr>
        <w:ind w:left="2880" w:hanging="360"/>
      </w:pPr>
    </w:lvl>
    <w:lvl w:ilvl="4" w:tplc="39759891" w:tentative="1">
      <w:start w:val="1"/>
      <w:numFmt w:val="lowerLetter"/>
      <w:lvlText w:val="%5."/>
      <w:lvlJc w:val="left"/>
      <w:pPr>
        <w:ind w:left="3600" w:hanging="360"/>
      </w:pPr>
    </w:lvl>
    <w:lvl w:ilvl="5" w:tplc="39759891" w:tentative="1">
      <w:start w:val="1"/>
      <w:numFmt w:val="lowerRoman"/>
      <w:lvlText w:val="%6."/>
      <w:lvlJc w:val="right"/>
      <w:pPr>
        <w:ind w:left="4320" w:hanging="180"/>
      </w:pPr>
    </w:lvl>
    <w:lvl w:ilvl="6" w:tplc="39759891" w:tentative="1">
      <w:start w:val="1"/>
      <w:numFmt w:val="decimal"/>
      <w:lvlText w:val="%7."/>
      <w:lvlJc w:val="left"/>
      <w:pPr>
        <w:ind w:left="5040" w:hanging="360"/>
      </w:pPr>
    </w:lvl>
    <w:lvl w:ilvl="7" w:tplc="39759891" w:tentative="1">
      <w:start w:val="1"/>
      <w:numFmt w:val="lowerLetter"/>
      <w:lvlText w:val="%8."/>
      <w:lvlJc w:val="left"/>
      <w:pPr>
        <w:ind w:left="5760" w:hanging="360"/>
      </w:pPr>
    </w:lvl>
    <w:lvl w:ilvl="8" w:tplc="39759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3">
    <w:multiLevelType w:val="hybridMultilevel"/>
    <w:lvl w:ilvl="0" w:tplc="10588121">
      <w:start w:val="1"/>
      <w:numFmt w:val="decimal"/>
      <w:lvlText w:val="%1."/>
      <w:lvlJc w:val="left"/>
      <w:pPr>
        <w:ind w:left="720" w:hanging="360"/>
      </w:pPr>
    </w:lvl>
    <w:lvl w:ilvl="1" w:tplc="10588121" w:tentative="1">
      <w:start w:val="1"/>
      <w:numFmt w:val="lowerLetter"/>
      <w:lvlText w:val="%2."/>
      <w:lvlJc w:val="left"/>
      <w:pPr>
        <w:ind w:left="1440" w:hanging="360"/>
      </w:pPr>
    </w:lvl>
    <w:lvl w:ilvl="2" w:tplc="10588121" w:tentative="1">
      <w:start w:val="1"/>
      <w:numFmt w:val="lowerRoman"/>
      <w:lvlText w:val="%3."/>
      <w:lvlJc w:val="right"/>
      <w:pPr>
        <w:ind w:left="2160" w:hanging="180"/>
      </w:pPr>
    </w:lvl>
    <w:lvl w:ilvl="3" w:tplc="10588121" w:tentative="1">
      <w:start w:val="1"/>
      <w:numFmt w:val="decimal"/>
      <w:lvlText w:val="%4."/>
      <w:lvlJc w:val="left"/>
      <w:pPr>
        <w:ind w:left="2880" w:hanging="360"/>
      </w:pPr>
    </w:lvl>
    <w:lvl w:ilvl="4" w:tplc="10588121" w:tentative="1">
      <w:start w:val="1"/>
      <w:numFmt w:val="lowerLetter"/>
      <w:lvlText w:val="%5."/>
      <w:lvlJc w:val="left"/>
      <w:pPr>
        <w:ind w:left="3600" w:hanging="360"/>
      </w:pPr>
    </w:lvl>
    <w:lvl w:ilvl="5" w:tplc="10588121" w:tentative="1">
      <w:start w:val="1"/>
      <w:numFmt w:val="lowerRoman"/>
      <w:lvlText w:val="%6."/>
      <w:lvlJc w:val="right"/>
      <w:pPr>
        <w:ind w:left="4320" w:hanging="180"/>
      </w:pPr>
    </w:lvl>
    <w:lvl w:ilvl="6" w:tplc="10588121" w:tentative="1">
      <w:start w:val="1"/>
      <w:numFmt w:val="decimal"/>
      <w:lvlText w:val="%7."/>
      <w:lvlJc w:val="left"/>
      <w:pPr>
        <w:ind w:left="5040" w:hanging="360"/>
      </w:pPr>
    </w:lvl>
    <w:lvl w:ilvl="7" w:tplc="10588121" w:tentative="1">
      <w:start w:val="1"/>
      <w:numFmt w:val="lowerLetter"/>
      <w:lvlText w:val="%8."/>
      <w:lvlJc w:val="left"/>
      <w:pPr>
        <w:ind w:left="5760" w:hanging="360"/>
      </w:pPr>
    </w:lvl>
    <w:lvl w:ilvl="8" w:tplc="10588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2">
    <w:multiLevelType w:val="hybridMultilevel"/>
    <w:lvl w:ilvl="0" w:tplc="81067669">
      <w:start w:val="1"/>
      <w:numFmt w:val="decimal"/>
      <w:lvlText w:val="%1."/>
      <w:lvlJc w:val="left"/>
      <w:pPr>
        <w:ind w:left="720" w:hanging="360"/>
      </w:pPr>
    </w:lvl>
    <w:lvl w:ilvl="1" w:tplc="81067669" w:tentative="1">
      <w:start w:val="1"/>
      <w:numFmt w:val="lowerLetter"/>
      <w:lvlText w:val="%2."/>
      <w:lvlJc w:val="left"/>
      <w:pPr>
        <w:ind w:left="1440" w:hanging="360"/>
      </w:pPr>
    </w:lvl>
    <w:lvl w:ilvl="2" w:tplc="81067669" w:tentative="1">
      <w:start w:val="1"/>
      <w:numFmt w:val="lowerRoman"/>
      <w:lvlText w:val="%3."/>
      <w:lvlJc w:val="right"/>
      <w:pPr>
        <w:ind w:left="2160" w:hanging="180"/>
      </w:pPr>
    </w:lvl>
    <w:lvl w:ilvl="3" w:tplc="81067669" w:tentative="1">
      <w:start w:val="1"/>
      <w:numFmt w:val="decimal"/>
      <w:lvlText w:val="%4."/>
      <w:lvlJc w:val="left"/>
      <w:pPr>
        <w:ind w:left="2880" w:hanging="360"/>
      </w:pPr>
    </w:lvl>
    <w:lvl w:ilvl="4" w:tplc="81067669" w:tentative="1">
      <w:start w:val="1"/>
      <w:numFmt w:val="lowerLetter"/>
      <w:lvlText w:val="%5."/>
      <w:lvlJc w:val="left"/>
      <w:pPr>
        <w:ind w:left="3600" w:hanging="360"/>
      </w:pPr>
    </w:lvl>
    <w:lvl w:ilvl="5" w:tplc="81067669" w:tentative="1">
      <w:start w:val="1"/>
      <w:numFmt w:val="lowerRoman"/>
      <w:lvlText w:val="%6."/>
      <w:lvlJc w:val="right"/>
      <w:pPr>
        <w:ind w:left="4320" w:hanging="180"/>
      </w:pPr>
    </w:lvl>
    <w:lvl w:ilvl="6" w:tplc="81067669" w:tentative="1">
      <w:start w:val="1"/>
      <w:numFmt w:val="decimal"/>
      <w:lvlText w:val="%7."/>
      <w:lvlJc w:val="left"/>
      <w:pPr>
        <w:ind w:left="5040" w:hanging="360"/>
      </w:pPr>
    </w:lvl>
    <w:lvl w:ilvl="7" w:tplc="81067669" w:tentative="1">
      <w:start w:val="1"/>
      <w:numFmt w:val="lowerLetter"/>
      <w:lvlText w:val="%8."/>
      <w:lvlJc w:val="left"/>
      <w:pPr>
        <w:ind w:left="5760" w:hanging="360"/>
      </w:pPr>
    </w:lvl>
    <w:lvl w:ilvl="8" w:tplc="81067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1">
    <w:multiLevelType w:val="hybridMultilevel"/>
    <w:lvl w:ilvl="0" w:tplc="39017805">
      <w:start w:val="1"/>
      <w:numFmt w:val="decimal"/>
      <w:lvlText w:val="%1."/>
      <w:lvlJc w:val="left"/>
      <w:pPr>
        <w:ind w:left="720" w:hanging="360"/>
      </w:pPr>
    </w:lvl>
    <w:lvl w:ilvl="1" w:tplc="39017805" w:tentative="1">
      <w:start w:val="1"/>
      <w:numFmt w:val="lowerLetter"/>
      <w:lvlText w:val="%2."/>
      <w:lvlJc w:val="left"/>
      <w:pPr>
        <w:ind w:left="1440" w:hanging="360"/>
      </w:pPr>
    </w:lvl>
    <w:lvl w:ilvl="2" w:tplc="39017805" w:tentative="1">
      <w:start w:val="1"/>
      <w:numFmt w:val="lowerRoman"/>
      <w:lvlText w:val="%3."/>
      <w:lvlJc w:val="right"/>
      <w:pPr>
        <w:ind w:left="2160" w:hanging="180"/>
      </w:pPr>
    </w:lvl>
    <w:lvl w:ilvl="3" w:tplc="39017805" w:tentative="1">
      <w:start w:val="1"/>
      <w:numFmt w:val="decimal"/>
      <w:lvlText w:val="%4."/>
      <w:lvlJc w:val="left"/>
      <w:pPr>
        <w:ind w:left="2880" w:hanging="360"/>
      </w:pPr>
    </w:lvl>
    <w:lvl w:ilvl="4" w:tplc="39017805" w:tentative="1">
      <w:start w:val="1"/>
      <w:numFmt w:val="lowerLetter"/>
      <w:lvlText w:val="%5."/>
      <w:lvlJc w:val="left"/>
      <w:pPr>
        <w:ind w:left="3600" w:hanging="360"/>
      </w:pPr>
    </w:lvl>
    <w:lvl w:ilvl="5" w:tplc="39017805" w:tentative="1">
      <w:start w:val="1"/>
      <w:numFmt w:val="lowerRoman"/>
      <w:lvlText w:val="%6."/>
      <w:lvlJc w:val="right"/>
      <w:pPr>
        <w:ind w:left="4320" w:hanging="180"/>
      </w:pPr>
    </w:lvl>
    <w:lvl w:ilvl="6" w:tplc="39017805" w:tentative="1">
      <w:start w:val="1"/>
      <w:numFmt w:val="decimal"/>
      <w:lvlText w:val="%7."/>
      <w:lvlJc w:val="left"/>
      <w:pPr>
        <w:ind w:left="5040" w:hanging="360"/>
      </w:pPr>
    </w:lvl>
    <w:lvl w:ilvl="7" w:tplc="39017805" w:tentative="1">
      <w:start w:val="1"/>
      <w:numFmt w:val="lowerLetter"/>
      <w:lvlText w:val="%8."/>
      <w:lvlJc w:val="left"/>
      <w:pPr>
        <w:ind w:left="5760" w:hanging="360"/>
      </w:pPr>
    </w:lvl>
    <w:lvl w:ilvl="8" w:tplc="39017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0">
    <w:multiLevelType w:val="hybridMultilevel"/>
    <w:lvl w:ilvl="0" w:tplc="84135703">
      <w:start w:val="1"/>
      <w:numFmt w:val="decimal"/>
      <w:lvlText w:val="%1."/>
      <w:lvlJc w:val="left"/>
      <w:pPr>
        <w:ind w:left="720" w:hanging="360"/>
      </w:pPr>
    </w:lvl>
    <w:lvl w:ilvl="1" w:tplc="84135703" w:tentative="1">
      <w:start w:val="1"/>
      <w:numFmt w:val="lowerLetter"/>
      <w:lvlText w:val="%2."/>
      <w:lvlJc w:val="left"/>
      <w:pPr>
        <w:ind w:left="1440" w:hanging="360"/>
      </w:pPr>
    </w:lvl>
    <w:lvl w:ilvl="2" w:tplc="84135703" w:tentative="1">
      <w:start w:val="1"/>
      <w:numFmt w:val="lowerRoman"/>
      <w:lvlText w:val="%3."/>
      <w:lvlJc w:val="right"/>
      <w:pPr>
        <w:ind w:left="2160" w:hanging="180"/>
      </w:pPr>
    </w:lvl>
    <w:lvl w:ilvl="3" w:tplc="84135703" w:tentative="1">
      <w:start w:val="1"/>
      <w:numFmt w:val="decimal"/>
      <w:lvlText w:val="%4."/>
      <w:lvlJc w:val="left"/>
      <w:pPr>
        <w:ind w:left="2880" w:hanging="360"/>
      </w:pPr>
    </w:lvl>
    <w:lvl w:ilvl="4" w:tplc="84135703" w:tentative="1">
      <w:start w:val="1"/>
      <w:numFmt w:val="lowerLetter"/>
      <w:lvlText w:val="%5."/>
      <w:lvlJc w:val="left"/>
      <w:pPr>
        <w:ind w:left="3600" w:hanging="360"/>
      </w:pPr>
    </w:lvl>
    <w:lvl w:ilvl="5" w:tplc="84135703" w:tentative="1">
      <w:start w:val="1"/>
      <w:numFmt w:val="lowerRoman"/>
      <w:lvlText w:val="%6."/>
      <w:lvlJc w:val="right"/>
      <w:pPr>
        <w:ind w:left="4320" w:hanging="180"/>
      </w:pPr>
    </w:lvl>
    <w:lvl w:ilvl="6" w:tplc="84135703" w:tentative="1">
      <w:start w:val="1"/>
      <w:numFmt w:val="decimal"/>
      <w:lvlText w:val="%7."/>
      <w:lvlJc w:val="left"/>
      <w:pPr>
        <w:ind w:left="5040" w:hanging="360"/>
      </w:pPr>
    </w:lvl>
    <w:lvl w:ilvl="7" w:tplc="84135703" w:tentative="1">
      <w:start w:val="1"/>
      <w:numFmt w:val="lowerLetter"/>
      <w:lvlText w:val="%8."/>
      <w:lvlJc w:val="left"/>
      <w:pPr>
        <w:ind w:left="5760" w:hanging="360"/>
      </w:pPr>
    </w:lvl>
    <w:lvl w:ilvl="8" w:tplc="84135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9">
    <w:multiLevelType w:val="hybridMultilevel"/>
    <w:lvl w:ilvl="0" w:tplc="68892387">
      <w:start w:val="1"/>
      <w:numFmt w:val="decimal"/>
      <w:lvlText w:val="%1."/>
      <w:lvlJc w:val="left"/>
      <w:pPr>
        <w:ind w:left="720" w:hanging="360"/>
      </w:pPr>
    </w:lvl>
    <w:lvl w:ilvl="1" w:tplc="68892387" w:tentative="1">
      <w:start w:val="1"/>
      <w:numFmt w:val="lowerLetter"/>
      <w:lvlText w:val="%2."/>
      <w:lvlJc w:val="left"/>
      <w:pPr>
        <w:ind w:left="1440" w:hanging="360"/>
      </w:pPr>
    </w:lvl>
    <w:lvl w:ilvl="2" w:tplc="68892387" w:tentative="1">
      <w:start w:val="1"/>
      <w:numFmt w:val="lowerRoman"/>
      <w:lvlText w:val="%3."/>
      <w:lvlJc w:val="right"/>
      <w:pPr>
        <w:ind w:left="2160" w:hanging="180"/>
      </w:pPr>
    </w:lvl>
    <w:lvl w:ilvl="3" w:tplc="68892387" w:tentative="1">
      <w:start w:val="1"/>
      <w:numFmt w:val="decimal"/>
      <w:lvlText w:val="%4."/>
      <w:lvlJc w:val="left"/>
      <w:pPr>
        <w:ind w:left="2880" w:hanging="360"/>
      </w:pPr>
    </w:lvl>
    <w:lvl w:ilvl="4" w:tplc="68892387" w:tentative="1">
      <w:start w:val="1"/>
      <w:numFmt w:val="lowerLetter"/>
      <w:lvlText w:val="%5."/>
      <w:lvlJc w:val="left"/>
      <w:pPr>
        <w:ind w:left="3600" w:hanging="360"/>
      </w:pPr>
    </w:lvl>
    <w:lvl w:ilvl="5" w:tplc="68892387" w:tentative="1">
      <w:start w:val="1"/>
      <w:numFmt w:val="lowerRoman"/>
      <w:lvlText w:val="%6."/>
      <w:lvlJc w:val="right"/>
      <w:pPr>
        <w:ind w:left="4320" w:hanging="180"/>
      </w:pPr>
    </w:lvl>
    <w:lvl w:ilvl="6" w:tplc="68892387" w:tentative="1">
      <w:start w:val="1"/>
      <w:numFmt w:val="decimal"/>
      <w:lvlText w:val="%7."/>
      <w:lvlJc w:val="left"/>
      <w:pPr>
        <w:ind w:left="5040" w:hanging="360"/>
      </w:pPr>
    </w:lvl>
    <w:lvl w:ilvl="7" w:tplc="68892387" w:tentative="1">
      <w:start w:val="1"/>
      <w:numFmt w:val="lowerLetter"/>
      <w:lvlText w:val="%8."/>
      <w:lvlJc w:val="left"/>
      <w:pPr>
        <w:ind w:left="5760" w:hanging="360"/>
      </w:pPr>
    </w:lvl>
    <w:lvl w:ilvl="8" w:tplc="68892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8">
    <w:multiLevelType w:val="hybridMultilevel"/>
    <w:lvl w:ilvl="0" w:tplc="10254030">
      <w:start w:val="1"/>
      <w:numFmt w:val="decimal"/>
      <w:lvlText w:val="%1."/>
      <w:lvlJc w:val="left"/>
      <w:pPr>
        <w:ind w:left="720" w:hanging="360"/>
      </w:pPr>
    </w:lvl>
    <w:lvl w:ilvl="1" w:tplc="10254030" w:tentative="1">
      <w:start w:val="1"/>
      <w:numFmt w:val="lowerLetter"/>
      <w:lvlText w:val="%2."/>
      <w:lvlJc w:val="left"/>
      <w:pPr>
        <w:ind w:left="1440" w:hanging="360"/>
      </w:pPr>
    </w:lvl>
    <w:lvl w:ilvl="2" w:tplc="10254030" w:tentative="1">
      <w:start w:val="1"/>
      <w:numFmt w:val="lowerRoman"/>
      <w:lvlText w:val="%3."/>
      <w:lvlJc w:val="right"/>
      <w:pPr>
        <w:ind w:left="2160" w:hanging="180"/>
      </w:pPr>
    </w:lvl>
    <w:lvl w:ilvl="3" w:tplc="10254030" w:tentative="1">
      <w:start w:val="1"/>
      <w:numFmt w:val="decimal"/>
      <w:lvlText w:val="%4."/>
      <w:lvlJc w:val="left"/>
      <w:pPr>
        <w:ind w:left="2880" w:hanging="360"/>
      </w:pPr>
    </w:lvl>
    <w:lvl w:ilvl="4" w:tplc="10254030" w:tentative="1">
      <w:start w:val="1"/>
      <w:numFmt w:val="lowerLetter"/>
      <w:lvlText w:val="%5."/>
      <w:lvlJc w:val="left"/>
      <w:pPr>
        <w:ind w:left="3600" w:hanging="360"/>
      </w:pPr>
    </w:lvl>
    <w:lvl w:ilvl="5" w:tplc="10254030" w:tentative="1">
      <w:start w:val="1"/>
      <w:numFmt w:val="lowerRoman"/>
      <w:lvlText w:val="%6."/>
      <w:lvlJc w:val="right"/>
      <w:pPr>
        <w:ind w:left="4320" w:hanging="180"/>
      </w:pPr>
    </w:lvl>
    <w:lvl w:ilvl="6" w:tplc="10254030" w:tentative="1">
      <w:start w:val="1"/>
      <w:numFmt w:val="decimal"/>
      <w:lvlText w:val="%7."/>
      <w:lvlJc w:val="left"/>
      <w:pPr>
        <w:ind w:left="5040" w:hanging="360"/>
      </w:pPr>
    </w:lvl>
    <w:lvl w:ilvl="7" w:tplc="10254030" w:tentative="1">
      <w:start w:val="1"/>
      <w:numFmt w:val="lowerLetter"/>
      <w:lvlText w:val="%8."/>
      <w:lvlJc w:val="left"/>
      <w:pPr>
        <w:ind w:left="5760" w:hanging="360"/>
      </w:pPr>
    </w:lvl>
    <w:lvl w:ilvl="8" w:tplc="10254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7">
    <w:multiLevelType w:val="hybridMultilevel"/>
    <w:lvl w:ilvl="0" w:tplc="93372621">
      <w:start w:val="1"/>
      <w:numFmt w:val="decimal"/>
      <w:lvlText w:val="%1."/>
      <w:lvlJc w:val="left"/>
      <w:pPr>
        <w:ind w:left="720" w:hanging="360"/>
      </w:pPr>
    </w:lvl>
    <w:lvl w:ilvl="1" w:tplc="93372621" w:tentative="1">
      <w:start w:val="1"/>
      <w:numFmt w:val="lowerLetter"/>
      <w:lvlText w:val="%2."/>
      <w:lvlJc w:val="left"/>
      <w:pPr>
        <w:ind w:left="1440" w:hanging="360"/>
      </w:pPr>
    </w:lvl>
    <w:lvl w:ilvl="2" w:tplc="93372621" w:tentative="1">
      <w:start w:val="1"/>
      <w:numFmt w:val="lowerRoman"/>
      <w:lvlText w:val="%3."/>
      <w:lvlJc w:val="right"/>
      <w:pPr>
        <w:ind w:left="2160" w:hanging="180"/>
      </w:pPr>
    </w:lvl>
    <w:lvl w:ilvl="3" w:tplc="93372621" w:tentative="1">
      <w:start w:val="1"/>
      <w:numFmt w:val="decimal"/>
      <w:lvlText w:val="%4."/>
      <w:lvlJc w:val="left"/>
      <w:pPr>
        <w:ind w:left="2880" w:hanging="360"/>
      </w:pPr>
    </w:lvl>
    <w:lvl w:ilvl="4" w:tplc="93372621" w:tentative="1">
      <w:start w:val="1"/>
      <w:numFmt w:val="lowerLetter"/>
      <w:lvlText w:val="%5."/>
      <w:lvlJc w:val="left"/>
      <w:pPr>
        <w:ind w:left="3600" w:hanging="360"/>
      </w:pPr>
    </w:lvl>
    <w:lvl w:ilvl="5" w:tplc="93372621" w:tentative="1">
      <w:start w:val="1"/>
      <w:numFmt w:val="lowerRoman"/>
      <w:lvlText w:val="%6."/>
      <w:lvlJc w:val="right"/>
      <w:pPr>
        <w:ind w:left="4320" w:hanging="180"/>
      </w:pPr>
    </w:lvl>
    <w:lvl w:ilvl="6" w:tplc="93372621" w:tentative="1">
      <w:start w:val="1"/>
      <w:numFmt w:val="decimal"/>
      <w:lvlText w:val="%7."/>
      <w:lvlJc w:val="left"/>
      <w:pPr>
        <w:ind w:left="5040" w:hanging="360"/>
      </w:pPr>
    </w:lvl>
    <w:lvl w:ilvl="7" w:tplc="93372621" w:tentative="1">
      <w:start w:val="1"/>
      <w:numFmt w:val="lowerLetter"/>
      <w:lvlText w:val="%8."/>
      <w:lvlJc w:val="left"/>
      <w:pPr>
        <w:ind w:left="5760" w:hanging="360"/>
      </w:pPr>
    </w:lvl>
    <w:lvl w:ilvl="8" w:tplc="93372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6">
    <w:multiLevelType w:val="hybridMultilevel"/>
    <w:lvl w:ilvl="0" w:tplc="55682275">
      <w:start w:val="1"/>
      <w:numFmt w:val="decimal"/>
      <w:lvlText w:val="%1."/>
      <w:lvlJc w:val="left"/>
      <w:pPr>
        <w:ind w:left="720" w:hanging="360"/>
      </w:pPr>
    </w:lvl>
    <w:lvl w:ilvl="1" w:tplc="55682275" w:tentative="1">
      <w:start w:val="1"/>
      <w:numFmt w:val="lowerLetter"/>
      <w:lvlText w:val="%2."/>
      <w:lvlJc w:val="left"/>
      <w:pPr>
        <w:ind w:left="1440" w:hanging="360"/>
      </w:pPr>
    </w:lvl>
    <w:lvl w:ilvl="2" w:tplc="55682275" w:tentative="1">
      <w:start w:val="1"/>
      <w:numFmt w:val="lowerRoman"/>
      <w:lvlText w:val="%3."/>
      <w:lvlJc w:val="right"/>
      <w:pPr>
        <w:ind w:left="2160" w:hanging="180"/>
      </w:pPr>
    </w:lvl>
    <w:lvl w:ilvl="3" w:tplc="55682275" w:tentative="1">
      <w:start w:val="1"/>
      <w:numFmt w:val="decimal"/>
      <w:lvlText w:val="%4."/>
      <w:lvlJc w:val="left"/>
      <w:pPr>
        <w:ind w:left="2880" w:hanging="360"/>
      </w:pPr>
    </w:lvl>
    <w:lvl w:ilvl="4" w:tplc="55682275" w:tentative="1">
      <w:start w:val="1"/>
      <w:numFmt w:val="lowerLetter"/>
      <w:lvlText w:val="%5."/>
      <w:lvlJc w:val="left"/>
      <w:pPr>
        <w:ind w:left="3600" w:hanging="360"/>
      </w:pPr>
    </w:lvl>
    <w:lvl w:ilvl="5" w:tplc="55682275" w:tentative="1">
      <w:start w:val="1"/>
      <w:numFmt w:val="lowerRoman"/>
      <w:lvlText w:val="%6."/>
      <w:lvlJc w:val="right"/>
      <w:pPr>
        <w:ind w:left="4320" w:hanging="180"/>
      </w:pPr>
    </w:lvl>
    <w:lvl w:ilvl="6" w:tplc="55682275" w:tentative="1">
      <w:start w:val="1"/>
      <w:numFmt w:val="decimal"/>
      <w:lvlText w:val="%7."/>
      <w:lvlJc w:val="left"/>
      <w:pPr>
        <w:ind w:left="5040" w:hanging="360"/>
      </w:pPr>
    </w:lvl>
    <w:lvl w:ilvl="7" w:tplc="55682275" w:tentative="1">
      <w:start w:val="1"/>
      <w:numFmt w:val="lowerLetter"/>
      <w:lvlText w:val="%8."/>
      <w:lvlJc w:val="left"/>
      <w:pPr>
        <w:ind w:left="5760" w:hanging="360"/>
      </w:pPr>
    </w:lvl>
    <w:lvl w:ilvl="8" w:tplc="55682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5">
    <w:multiLevelType w:val="hybridMultilevel"/>
    <w:lvl w:ilvl="0" w:tplc="72013757">
      <w:start w:val="1"/>
      <w:numFmt w:val="decimal"/>
      <w:lvlText w:val="%1."/>
      <w:lvlJc w:val="left"/>
      <w:pPr>
        <w:ind w:left="720" w:hanging="360"/>
      </w:pPr>
    </w:lvl>
    <w:lvl w:ilvl="1" w:tplc="72013757" w:tentative="1">
      <w:start w:val="1"/>
      <w:numFmt w:val="lowerLetter"/>
      <w:lvlText w:val="%2."/>
      <w:lvlJc w:val="left"/>
      <w:pPr>
        <w:ind w:left="1440" w:hanging="360"/>
      </w:pPr>
    </w:lvl>
    <w:lvl w:ilvl="2" w:tplc="72013757" w:tentative="1">
      <w:start w:val="1"/>
      <w:numFmt w:val="lowerRoman"/>
      <w:lvlText w:val="%3."/>
      <w:lvlJc w:val="right"/>
      <w:pPr>
        <w:ind w:left="2160" w:hanging="180"/>
      </w:pPr>
    </w:lvl>
    <w:lvl w:ilvl="3" w:tplc="72013757" w:tentative="1">
      <w:start w:val="1"/>
      <w:numFmt w:val="decimal"/>
      <w:lvlText w:val="%4."/>
      <w:lvlJc w:val="left"/>
      <w:pPr>
        <w:ind w:left="2880" w:hanging="360"/>
      </w:pPr>
    </w:lvl>
    <w:lvl w:ilvl="4" w:tplc="72013757" w:tentative="1">
      <w:start w:val="1"/>
      <w:numFmt w:val="lowerLetter"/>
      <w:lvlText w:val="%5."/>
      <w:lvlJc w:val="left"/>
      <w:pPr>
        <w:ind w:left="3600" w:hanging="360"/>
      </w:pPr>
    </w:lvl>
    <w:lvl w:ilvl="5" w:tplc="72013757" w:tentative="1">
      <w:start w:val="1"/>
      <w:numFmt w:val="lowerRoman"/>
      <w:lvlText w:val="%6."/>
      <w:lvlJc w:val="right"/>
      <w:pPr>
        <w:ind w:left="4320" w:hanging="180"/>
      </w:pPr>
    </w:lvl>
    <w:lvl w:ilvl="6" w:tplc="72013757" w:tentative="1">
      <w:start w:val="1"/>
      <w:numFmt w:val="decimal"/>
      <w:lvlText w:val="%7."/>
      <w:lvlJc w:val="left"/>
      <w:pPr>
        <w:ind w:left="5040" w:hanging="360"/>
      </w:pPr>
    </w:lvl>
    <w:lvl w:ilvl="7" w:tplc="72013757" w:tentative="1">
      <w:start w:val="1"/>
      <w:numFmt w:val="lowerLetter"/>
      <w:lvlText w:val="%8."/>
      <w:lvlJc w:val="left"/>
      <w:pPr>
        <w:ind w:left="5760" w:hanging="360"/>
      </w:pPr>
    </w:lvl>
    <w:lvl w:ilvl="8" w:tplc="72013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4">
    <w:multiLevelType w:val="hybridMultilevel"/>
    <w:lvl w:ilvl="0" w:tplc="83915112">
      <w:start w:val="1"/>
      <w:numFmt w:val="decimal"/>
      <w:lvlText w:val="%1."/>
      <w:lvlJc w:val="left"/>
      <w:pPr>
        <w:ind w:left="720" w:hanging="360"/>
      </w:pPr>
    </w:lvl>
    <w:lvl w:ilvl="1" w:tplc="83915112" w:tentative="1">
      <w:start w:val="1"/>
      <w:numFmt w:val="lowerLetter"/>
      <w:lvlText w:val="%2."/>
      <w:lvlJc w:val="left"/>
      <w:pPr>
        <w:ind w:left="1440" w:hanging="360"/>
      </w:pPr>
    </w:lvl>
    <w:lvl w:ilvl="2" w:tplc="83915112" w:tentative="1">
      <w:start w:val="1"/>
      <w:numFmt w:val="lowerRoman"/>
      <w:lvlText w:val="%3."/>
      <w:lvlJc w:val="right"/>
      <w:pPr>
        <w:ind w:left="2160" w:hanging="180"/>
      </w:pPr>
    </w:lvl>
    <w:lvl w:ilvl="3" w:tplc="83915112" w:tentative="1">
      <w:start w:val="1"/>
      <w:numFmt w:val="decimal"/>
      <w:lvlText w:val="%4."/>
      <w:lvlJc w:val="left"/>
      <w:pPr>
        <w:ind w:left="2880" w:hanging="360"/>
      </w:pPr>
    </w:lvl>
    <w:lvl w:ilvl="4" w:tplc="83915112" w:tentative="1">
      <w:start w:val="1"/>
      <w:numFmt w:val="lowerLetter"/>
      <w:lvlText w:val="%5."/>
      <w:lvlJc w:val="left"/>
      <w:pPr>
        <w:ind w:left="3600" w:hanging="360"/>
      </w:pPr>
    </w:lvl>
    <w:lvl w:ilvl="5" w:tplc="83915112" w:tentative="1">
      <w:start w:val="1"/>
      <w:numFmt w:val="lowerRoman"/>
      <w:lvlText w:val="%6."/>
      <w:lvlJc w:val="right"/>
      <w:pPr>
        <w:ind w:left="4320" w:hanging="180"/>
      </w:pPr>
    </w:lvl>
    <w:lvl w:ilvl="6" w:tplc="83915112" w:tentative="1">
      <w:start w:val="1"/>
      <w:numFmt w:val="decimal"/>
      <w:lvlText w:val="%7."/>
      <w:lvlJc w:val="left"/>
      <w:pPr>
        <w:ind w:left="5040" w:hanging="360"/>
      </w:pPr>
    </w:lvl>
    <w:lvl w:ilvl="7" w:tplc="83915112" w:tentative="1">
      <w:start w:val="1"/>
      <w:numFmt w:val="lowerLetter"/>
      <w:lvlText w:val="%8."/>
      <w:lvlJc w:val="left"/>
      <w:pPr>
        <w:ind w:left="5760" w:hanging="360"/>
      </w:pPr>
    </w:lvl>
    <w:lvl w:ilvl="8" w:tplc="83915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3">
    <w:multiLevelType w:val="hybridMultilevel"/>
    <w:lvl w:ilvl="0" w:tplc="77438377">
      <w:start w:val="1"/>
      <w:numFmt w:val="decimal"/>
      <w:lvlText w:val="%1."/>
      <w:lvlJc w:val="left"/>
      <w:pPr>
        <w:ind w:left="720" w:hanging="360"/>
      </w:pPr>
    </w:lvl>
    <w:lvl w:ilvl="1" w:tplc="77438377" w:tentative="1">
      <w:start w:val="1"/>
      <w:numFmt w:val="lowerLetter"/>
      <w:lvlText w:val="%2."/>
      <w:lvlJc w:val="left"/>
      <w:pPr>
        <w:ind w:left="1440" w:hanging="360"/>
      </w:pPr>
    </w:lvl>
    <w:lvl w:ilvl="2" w:tplc="77438377" w:tentative="1">
      <w:start w:val="1"/>
      <w:numFmt w:val="lowerRoman"/>
      <w:lvlText w:val="%3."/>
      <w:lvlJc w:val="right"/>
      <w:pPr>
        <w:ind w:left="2160" w:hanging="180"/>
      </w:pPr>
    </w:lvl>
    <w:lvl w:ilvl="3" w:tplc="77438377" w:tentative="1">
      <w:start w:val="1"/>
      <w:numFmt w:val="decimal"/>
      <w:lvlText w:val="%4."/>
      <w:lvlJc w:val="left"/>
      <w:pPr>
        <w:ind w:left="2880" w:hanging="360"/>
      </w:pPr>
    </w:lvl>
    <w:lvl w:ilvl="4" w:tplc="77438377" w:tentative="1">
      <w:start w:val="1"/>
      <w:numFmt w:val="lowerLetter"/>
      <w:lvlText w:val="%5."/>
      <w:lvlJc w:val="left"/>
      <w:pPr>
        <w:ind w:left="3600" w:hanging="360"/>
      </w:pPr>
    </w:lvl>
    <w:lvl w:ilvl="5" w:tplc="77438377" w:tentative="1">
      <w:start w:val="1"/>
      <w:numFmt w:val="lowerRoman"/>
      <w:lvlText w:val="%6."/>
      <w:lvlJc w:val="right"/>
      <w:pPr>
        <w:ind w:left="4320" w:hanging="180"/>
      </w:pPr>
    </w:lvl>
    <w:lvl w:ilvl="6" w:tplc="77438377" w:tentative="1">
      <w:start w:val="1"/>
      <w:numFmt w:val="decimal"/>
      <w:lvlText w:val="%7."/>
      <w:lvlJc w:val="left"/>
      <w:pPr>
        <w:ind w:left="5040" w:hanging="360"/>
      </w:pPr>
    </w:lvl>
    <w:lvl w:ilvl="7" w:tplc="77438377" w:tentative="1">
      <w:start w:val="1"/>
      <w:numFmt w:val="lowerLetter"/>
      <w:lvlText w:val="%8."/>
      <w:lvlJc w:val="left"/>
      <w:pPr>
        <w:ind w:left="5760" w:hanging="360"/>
      </w:pPr>
    </w:lvl>
    <w:lvl w:ilvl="8" w:tplc="77438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2">
    <w:multiLevelType w:val="hybridMultilevel"/>
    <w:lvl w:ilvl="0" w:tplc="64763189">
      <w:start w:val="1"/>
      <w:numFmt w:val="decimal"/>
      <w:lvlText w:val="%1."/>
      <w:lvlJc w:val="left"/>
      <w:pPr>
        <w:ind w:left="720" w:hanging="360"/>
      </w:pPr>
    </w:lvl>
    <w:lvl w:ilvl="1" w:tplc="64763189" w:tentative="1">
      <w:start w:val="1"/>
      <w:numFmt w:val="lowerLetter"/>
      <w:lvlText w:val="%2."/>
      <w:lvlJc w:val="left"/>
      <w:pPr>
        <w:ind w:left="1440" w:hanging="360"/>
      </w:pPr>
    </w:lvl>
    <w:lvl w:ilvl="2" w:tplc="64763189" w:tentative="1">
      <w:start w:val="1"/>
      <w:numFmt w:val="lowerRoman"/>
      <w:lvlText w:val="%3."/>
      <w:lvlJc w:val="right"/>
      <w:pPr>
        <w:ind w:left="2160" w:hanging="180"/>
      </w:pPr>
    </w:lvl>
    <w:lvl w:ilvl="3" w:tplc="64763189" w:tentative="1">
      <w:start w:val="1"/>
      <w:numFmt w:val="decimal"/>
      <w:lvlText w:val="%4."/>
      <w:lvlJc w:val="left"/>
      <w:pPr>
        <w:ind w:left="2880" w:hanging="360"/>
      </w:pPr>
    </w:lvl>
    <w:lvl w:ilvl="4" w:tplc="64763189" w:tentative="1">
      <w:start w:val="1"/>
      <w:numFmt w:val="lowerLetter"/>
      <w:lvlText w:val="%5."/>
      <w:lvlJc w:val="left"/>
      <w:pPr>
        <w:ind w:left="3600" w:hanging="360"/>
      </w:pPr>
    </w:lvl>
    <w:lvl w:ilvl="5" w:tplc="64763189" w:tentative="1">
      <w:start w:val="1"/>
      <w:numFmt w:val="lowerRoman"/>
      <w:lvlText w:val="%6."/>
      <w:lvlJc w:val="right"/>
      <w:pPr>
        <w:ind w:left="4320" w:hanging="180"/>
      </w:pPr>
    </w:lvl>
    <w:lvl w:ilvl="6" w:tplc="64763189" w:tentative="1">
      <w:start w:val="1"/>
      <w:numFmt w:val="decimal"/>
      <w:lvlText w:val="%7."/>
      <w:lvlJc w:val="left"/>
      <w:pPr>
        <w:ind w:left="5040" w:hanging="360"/>
      </w:pPr>
    </w:lvl>
    <w:lvl w:ilvl="7" w:tplc="64763189" w:tentative="1">
      <w:start w:val="1"/>
      <w:numFmt w:val="lowerLetter"/>
      <w:lvlText w:val="%8."/>
      <w:lvlJc w:val="left"/>
      <w:pPr>
        <w:ind w:left="5760" w:hanging="360"/>
      </w:pPr>
    </w:lvl>
    <w:lvl w:ilvl="8" w:tplc="64763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1">
    <w:multiLevelType w:val="hybridMultilevel"/>
    <w:lvl w:ilvl="0" w:tplc="44065033">
      <w:start w:val="1"/>
      <w:numFmt w:val="decimal"/>
      <w:lvlText w:val="%1."/>
      <w:lvlJc w:val="left"/>
      <w:pPr>
        <w:ind w:left="720" w:hanging="360"/>
      </w:pPr>
    </w:lvl>
    <w:lvl w:ilvl="1" w:tplc="44065033" w:tentative="1">
      <w:start w:val="1"/>
      <w:numFmt w:val="lowerLetter"/>
      <w:lvlText w:val="%2."/>
      <w:lvlJc w:val="left"/>
      <w:pPr>
        <w:ind w:left="1440" w:hanging="360"/>
      </w:pPr>
    </w:lvl>
    <w:lvl w:ilvl="2" w:tplc="44065033" w:tentative="1">
      <w:start w:val="1"/>
      <w:numFmt w:val="lowerRoman"/>
      <w:lvlText w:val="%3."/>
      <w:lvlJc w:val="right"/>
      <w:pPr>
        <w:ind w:left="2160" w:hanging="180"/>
      </w:pPr>
    </w:lvl>
    <w:lvl w:ilvl="3" w:tplc="44065033" w:tentative="1">
      <w:start w:val="1"/>
      <w:numFmt w:val="decimal"/>
      <w:lvlText w:val="%4."/>
      <w:lvlJc w:val="left"/>
      <w:pPr>
        <w:ind w:left="2880" w:hanging="360"/>
      </w:pPr>
    </w:lvl>
    <w:lvl w:ilvl="4" w:tplc="44065033" w:tentative="1">
      <w:start w:val="1"/>
      <w:numFmt w:val="lowerLetter"/>
      <w:lvlText w:val="%5."/>
      <w:lvlJc w:val="left"/>
      <w:pPr>
        <w:ind w:left="3600" w:hanging="360"/>
      </w:pPr>
    </w:lvl>
    <w:lvl w:ilvl="5" w:tplc="44065033" w:tentative="1">
      <w:start w:val="1"/>
      <w:numFmt w:val="lowerRoman"/>
      <w:lvlText w:val="%6."/>
      <w:lvlJc w:val="right"/>
      <w:pPr>
        <w:ind w:left="4320" w:hanging="180"/>
      </w:pPr>
    </w:lvl>
    <w:lvl w:ilvl="6" w:tplc="44065033" w:tentative="1">
      <w:start w:val="1"/>
      <w:numFmt w:val="decimal"/>
      <w:lvlText w:val="%7."/>
      <w:lvlJc w:val="left"/>
      <w:pPr>
        <w:ind w:left="5040" w:hanging="360"/>
      </w:pPr>
    </w:lvl>
    <w:lvl w:ilvl="7" w:tplc="44065033" w:tentative="1">
      <w:start w:val="1"/>
      <w:numFmt w:val="lowerLetter"/>
      <w:lvlText w:val="%8."/>
      <w:lvlJc w:val="left"/>
      <w:pPr>
        <w:ind w:left="5760" w:hanging="360"/>
      </w:pPr>
    </w:lvl>
    <w:lvl w:ilvl="8" w:tplc="44065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0">
    <w:multiLevelType w:val="hybridMultilevel"/>
    <w:lvl w:ilvl="0" w:tplc="31132234">
      <w:start w:val="1"/>
      <w:numFmt w:val="decimal"/>
      <w:lvlText w:val="%1."/>
      <w:lvlJc w:val="left"/>
      <w:pPr>
        <w:ind w:left="720" w:hanging="360"/>
      </w:pPr>
    </w:lvl>
    <w:lvl w:ilvl="1" w:tplc="31132234" w:tentative="1">
      <w:start w:val="1"/>
      <w:numFmt w:val="lowerLetter"/>
      <w:lvlText w:val="%2."/>
      <w:lvlJc w:val="left"/>
      <w:pPr>
        <w:ind w:left="1440" w:hanging="360"/>
      </w:pPr>
    </w:lvl>
    <w:lvl w:ilvl="2" w:tplc="31132234" w:tentative="1">
      <w:start w:val="1"/>
      <w:numFmt w:val="lowerRoman"/>
      <w:lvlText w:val="%3."/>
      <w:lvlJc w:val="right"/>
      <w:pPr>
        <w:ind w:left="2160" w:hanging="180"/>
      </w:pPr>
    </w:lvl>
    <w:lvl w:ilvl="3" w:tplc="31132234" w:tentative="1">
      <w:start w:val="1"/>
      <w:numFmt w:val="decimal"/>
      <w:lvlText w:val="%4."/>
      <w:lvlJc w:val="left"/>
      <w:pPr>
        <w:ind w:left="2880" w:hanging="360"/>
      </w:pPr>
    </w:lvl>
    <w:lvl w:ilvl="4" w:tplc="31132234" w:tentative="1">
      <w:start w:val="1"/>
      <w:numFmt w:val="lowerLetter"/>
      <w:lvlText w:val="%5."/>
      <w:lvlJc w:val="left"/>
      <w:pPr>
        <w:ind w:left="3600" w:hanging="360"/>
      </w:pPr>
    </w:lvl>
    <w:lvl w:ilvl="5" w:tplc="31132234" w:tentative="1">
      <w:start w:val="1"/>
      <w:numFmt w:val="lowerRoman"/>
      <w:lvlText w:val="%6."/>
      <w:lvlJc w:val="right"/>
      <w:pPr>
        <w:ind w:left="4320" w:hanging="180"/>
      </w:pPr>
    </w:lvl>
    <w:lvl w:ilvl="6" w:tplc="31132234" w:tentative="1">
      <w:start w:val="1"/>
      <w:numFmt w:val="decimal"/>
      <w:lvlText w:val="%7."/>
      <w:lvlJc w:val="left"/>
      <w:pPr>
        <w:ind w:left="5040" w:hanging="360"/>
      </w:pPr>
    </w:lvl>
    <w:lvl w:ilvl="7" w:tplc="31132234" w:tentative="1">
      <w:start w:val="1"/>
      <w:numFmt w:val="lowerLetter"/>
      <w:lvlText w:val="%8."/>
      <w:lvlJc w:val="left"/>
      <w:pPr>
        <w:ind w:left="5760" w:hanging="360"/>
      </w:pPr>
    </w:lvl>
    <w:lvl w:ilvl="8" w:tplc="31132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9">
    <w:multiLevelType w:val="hybridMultilevel"/>
    <w:lvl w:ilvl="0" w:tplc="76337740">
      <w:start w:val="1"/>
      <w:numFmt w:val="decimal"/>
      <w:lvlText w:val="%1."/>
      <w:lvlJc w:val="left"/>
      <w:pPr>
        <w:ind w:left="720" w:hanging="360"/>
      </w:pPr>
    </w:lvl>
    <w:lvl w:ilvl="1" w:tplc="76337740" w:tentative="1">
      <w:start w:val="1"/>
      <w:numFmt w:val="lowerLetter"/>
      <w:lvlText w:val="%2."/>
      <w:lvlJc w:val="left"/>
      <w:pPr>
        <w:ind w:left="1440" w:hanging="360"/>
      </w:pPr>
    </w:lvl>
    <w:lvl w:ilvl="2" w:tplc="76337740" w:tentative="1">
      <w:start w:val="1"/>
      <w:numFmt w:val="lowerRoman"/>
      <w:lvlText w:val="%3."/>
      <w:lvlJc w:val="right"/>
      <w:pPr>
        <w:ind w:left="2160" w:hanging="180"/>
      </w:pPr>
    </w:lvl>
    <w:lvl w:ilvl="3" w:tplc="76337740" w:tentative="1">
      <w:start w:val="1"/>
      <w:numFmt w:val="decimal"/>
      <w:lvlText w:val="%4."/>
      <w:lvlJc w:val="left"/>
      <w:pPr>
        <w:ind w:left="2880" w:hanging="360"/>
      </w:pPr>
    </w:lvl>
    <w:lvl w:ilvl="4" w:tplc="76337740" w:tentative="1">
      <w:start w:val="1"/>
      <w:numFmt w:val="lowerLetter"/>
      <w:lvlText w:val="%5."/>
      <w:lvlJc w:val="left"/>
      <w:pPr>
        <w:ind w:left="3600" w:hanging="360"/>
      </w:pPr>
    </w:lvl>
    <w:lvl w:ilvl="5" w:tplc="76337740" w:tentative="1">
      <w:start w:val="1"/>
      <w:numFmt w:val="lowerRoman"/>
      <w:lvlText w:val="%6."/>
      <w:lvlJc w:val="right"/>
      <w:pPr>
        <w:ind w:left="4320" w:hanging="180"/>
      </w:pPr>
    </w:lvl>
    <w:lvl w:ilvl="6" w:tplc="76337740" w:tentative="1">
      <w:start w:val="1"/>
      <w:numFmt w:val="decimal"/>
      <w:lvlText w:val="%7."/>
      <w:lvlJc w:val="left"/>
      <w:pPr>
        <w:ind w:left="5040" w:hanging="360"/>
      </w:pPr>
    </w:lvl>
    <w:lvl w:ilvl="7" w:tplc="76337740" w:tentative="1">
      <w:start w:val="1"/>
      <w:numFmt w:val="lowerLetter"/>
      <w:lvlText w:val="%8."/>
      <w:lvlJc w:val="left"/>
      <w:pPr>
        <w:ind w:left="5760" w:hanging="360"/>
      </w:pPr>
    </w:lvl>
    <w:lvl w:ilvl="8" w:tplc="76337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8">
    <w:multiLevelType w:val="hybridMultilevel"/>
    <w:lvl w:ilvl="0" w:tplc="45325540">
      <w:start w:val="1"/>
      <w:numFmt w:val="decimal"/>
      <w:lvlText w:val="%1."/>
      <w:lvlJc w:val="left"/>
      <w:pPr>
        <w:ind w:left="720" w:hanging="360"/>
      </w:pPr>
    </w:lvl>
    <w:lvl w:ilvl="1" w:tplc="45325540" w:tentative="1">
      <w:start w:val="1"/>
      <w:numFmt w:val="lowerLetter"/>
      <w:lvlText w:val="%2."/>
      <w:lvlJc w:val="left"/>
      <w:pPr>
        <w:ind w:left="1440" w:hanging="360"/>
      </w:pPr>
    </w:lvl>
    <w:lvl w:ilvl="2" w:tplc="45325540" w:tentative="1">
      <w:start w:val="1"/>
      <w:numFmt w:val="lowerRoman"/>
      <w:lvlText w:val="%3."/>
      <w:lvlJc w:val="right"/>
      <w:pPr>
        <w:ind w:left="2160" w:hanging="180"/>
      </w:pPr>
    </w:lvl>
    <w:lvl w:ilvl="3" w:tplc="45325540" w:tentative="1">
      <w:start w:val="1"/>
      <w:numFmt w:val="decimal"/>
      <w:lvlText w:val="%4."/>
      <w:lvlJc w:val="left"/>
      <w:pPr>
        <w:ind w:left="2880" w:hanging="360"/>
      </w:pPr>
    </w:lvl>
    <w:lvl w:ilvl="4" w:tplc="45325540" w:tentative="1">
      <w:start w:val="1"/>
      <w:numFmt w:val="lowerLetter"/>
      <w:lvlText w:val="%5."/>
      <w:lvlJc w:val="left"/>
      <w:pPr>
        <w:ind w:left="3600" w:hanging="360"/>
      </w:pPr>
    </w:lvl>
    <w:lvl w:ilvl="5" w:tplc="45325540" w:tentative="1">
      <w:start w:val="1"/>
      <w:numFmt w:val="lowerRoman"/>
      <w:lvlText w:val="%6."/>
      <w:lvlJc w:val="right"/>
      <w:pPr>
        <w:ind w:left="4320" w:hanging="180"/>
      </w:pPr>
    </w:lvl>
    <w:lvl w:ilvl="6" w:tplc="45325540" w:tentative="1">
      <w:start w:val="1"/>
      <w:numFmt w:val="decimal"/>
      <w:lvlText w:val="%7."/>
      <w:lvlJc w:val="left"/>
      <w:pPr>
        <w:ind w:left="5040" w:hanging="360"/>
      </w:pPr>
    </w:lvl>
    <w:lvl w:ilvl="7" w:tplc="45325540" w:tentative="1">
      <w:start w:val="1"/>
      <w:numFmt w:val="lowerLetter"/>
      <w:lvlText w:val="%8."/>
      <w:lvlJc w:val="left"/>
      <w:pPr>
        <w:ind w:left="5760" w:hanging="360"/>
      </w:pPr>
    </w:lvl>
    <w:lvl w:ilvl="8" w:tplc="45325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7">
    <w:multiLevelType w:val="hybridMultilevel"/>
    <w:lvl w:ilvl="0" w:tplc="74083669">
      <w:start w:val="1"/>
      <w:numFmt w:val="decimal"/>
      <w:lvlText w:val="%1."/>
      <w:lvlJc w:val="left"/>
      <w:pPr>
        <w:ind w:left="720" w:hanging="360"/>
      </w:pPr>
    </w:lvl>
    <w:lvl w:ilvl="1" w:tplc="74083669" w:tentative="1">
      <w:start w:val="1"/>
      <w:numFmt w:val="lowerLetter"/>
      <w:lvlText w:val="%2."/>
      <w:lvlJc w:val="left"/>
      <w:pPr>
        <w:ind w:left="1440" w:hanging="360"/>
      </w:pPr>
    </w:lvl>
    <w:lvl w:ilvl="2" w:tplc="74083669" w:tentative="1">
      <w:start w:val="1"/>
      <w:numFmt w:val="lowerRoman"/>
      <w:lvlText w:val="%3."/>
      <w:lvlJc w:val="right"/>
      <w:pPr>
        <w:ind w:left="2160" w:hanging="180"/>
      </w:pPr>
    </w:lvl>
    <w:lvl w:ilvl="3" w:tplc="74083669" w:tentative="1">
      <w:start w:val="1"/>
      <w:numFmt w:val="decimal"/>
      <w:lvlText w:val="%4."/>
      <w:lvlJc w:val="left"/>
      <w:pPr>
        <w:ind w:left="2880" w:hanging="360"/>
      </w:pPr>
    </w:lvl>
    <w:lvl w:ilvl="4" w:tplc="74083669" w:tentative="1">
      <w:start w:val="1"/>
      <w:numFmt w:val="lowerLetter"/>
      <w:lvlText w:val="%5."/>
      <w:lvlJc w:val="left"/>
      <w:pPr>
        <w:ind w:left="3600" w:hanging="360"/>
      </w:pPr>
    </w:lvl>
    <w:lvl w:ilvl="5" w:tplc="74083669" w:tentative="1">
      <w:start w:val="1"/>
      <w:numFmt w:val="lowerRoman"/>
      <w:lvlText w:val="%6."/>
      <w:lvlJc w:val="right"/>
      <w:pPr>
        <w:ind w:left="4320" w:hanging="180"/>
      </w:pPr>
    </w:lvl>
    <w:lvl w:ilvl="6" w:tplc="74083669" w:tentative="1">
      <w:start w:val="1"/>
      <w:numFmt w:val="decimal"/>
      <w:lvlText w:val="%7."/>
      <w:lvlJc w:val="left"/>
      <w:pPr>
        <w:ind w:left="5040" w:hanging="360"/>
      </w:pPr>
    </w:lvl>
    <w:lvl w:ilvl="7" w:tplc="74083669" w:tentative="1">
      <w:start w:val="1"/>
      <w:numFmt w:val="lowerLetter"/>
      <w:lvlText w:val="%8."/>
      <w:lvlJc w:val="left"/>
      <w:pPr>
        <w:ind w:left="5760" w:hanging="360"/>
      </w:pPr>
    </w:lvl>
    <w:lvl w:ilvl="8" w:tplc="74083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6">
    <w:multiLevelType w:val="hybridMultilevel"/>
    <w:lvl w:ilvl="0" w:tplc="86511961">
      <w:start w:val="1"/>
      <w:numFmt w:val="decimal"/>
      <w:lvlText w:val="%1."/>
      <w:lvlJc w:val="left"/>
      <w:pPr>
        <w:ind w:left="720" w:hanging="360"/>
      </w:pPr>
    </w:lvl>
    <w:lvl w:ilvl="1" w:tplc="86511961" w:tentative="1">
      <w:start w:val="1"/>
      <w:numFmt w:val="lowerLetter"/>
      <w:lvlText w:val="%2."/>
      <w:lvlJc w:val="left"/>
      <w:pPr>
        <w:ind w:left="1440" w:hanging="360"/>
      </w:pPr>
    </w:lvl>
    <w:lvl w:ilvl="2" w:tplc="86511961" w:tentative="1">
      <w:start w:val="1"/>
      <w:numFmt w:val="lowerRoman"/>
      <w:lvlText w:val="%3."/>
      <w:lvlJc w:val="right"/>
      <w:pPr>
        <w:ind w:left="2160" w:hanging="180"/>
      </w:pPr>
    </w:lvl>
    <w:lvl w:ilvl="3" w:tplc="86511961" w:tentative="1">
      <w:start w:val="1"/>
      <w:numFmt w:val="decimal"/>
      <w:lvlText w:val="%4."/>
      <w:lvlJc w:val="left"/>
      <w:pPr>
        <w:ind w:left="2880" w:hanging="360"/>
      </w:pPr>
    </w:lvl>
    <w:lvl w:ilvl="4" w:tplc="86511961" w:tentative="1">
      <w:start w:val="1"/>
      <w:numFmt w:val="lowerLetter"/>
      <w:lvlText w:val="%5."/>
      <w:lvlJc w:val="left"/>
      <w:pPr>
        <w:ind w:left="3600" w:hanging="360"/>
      </w:pPr>
    </w:lvl>
    <w:lvl w:ilvl="5" w:tplc="86511961" w:tentative="1">
      <w:start w:val="1"/>
      <w:numFmt w:val="lowerRoman"/>
      <w:lvlText w:val="%6."/>
      <w:lvlJc w:val="right"/>
      <w:pPr>
        <w:ind w:left="4320" w:hanging="180"/>
      </w:pPr>
    </w:lvl>
    <w:lvl w:ilvl="6" w:tplc="86511961" w:tentative="1">
      <w:start w:val="1"/>
      <w:numFmt w:val="decimal"/>
      <w:lvlText w:val="%7."/>
      <w:lvlJc w:val="left"/>
      <w:pPr>
        <w:ind w:left="5040" w:hanging="360"/>
      </w:pPr>
    </w:lvl>
    <w:lvl w:ilvl="7" w:tplc="86511961" w:tentative="1">
      <w:start w:val="1"/>
      <w:numFmt w:val="lowerLetter"/>
      <w:lvlText w:val="%8."/>
      <w:lvlJc w:val="left"/>
      <w:pPr>
        <w:ind w:left="5760" w:hanging="360"/>
      </w:pPr>
    </w:lvl>
    <w:lvl w:ilvl="8" w:tplc="86511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5">
    <w:multiLevelType w:val="hybridMultilevel"/>
    <w:lvl w:ilvl="0" w:tplc="41545980">
      <w:start w:val="1"/>
      <w:numFmt w:val="decimal"/>
      <w:lvlText w:val="%1."/>
      <w:lvlJc w:val="left"/>
      <w:pPr>
        <w:ind w:left="720" w:hanging="360"/>
      </w:pPr>
    </w:lvl>
    <w:lvl w:ilvl="1" w:tplc="41545980" w:tentative="1">
      <w:start w:val="1"/>
      <w:numFmt w:val="lowerLetter"/>
      <w:lvlText w:val="%2."/>
      <w:lvlJc w:val="left"/>
      <w:pPr>
        <w:ind w:left="1440" w:hanging="360"/>
      </w:pPr>
    </w:lvl>
    <w:lvl w:ilvl="2" w:tplc="41545980" w:tentative="1">
      <w:start w:val="1"/>
      <w:numFmt w:val="lowerRoman"/>
      <w:lvlText w:val="%3."/>
      <w:lvlJc w:val="right"/>
      <w:pPr>
        <w:ind w:left="2160" w:hanging="180"/>
      </w:pPr>
    </w:lvl>
    <w:lvl w:ilvl="3" w:tplc="41545980" w:tentative="1">
      <w:start w:val="1"/>
      <w:numFmt w:val="decimal"/>
      <w:lvlText w:val="%4."/>
      <w:lvlJc w:val="left"/>
      <w:pPr>
        <w:ind w:left="2880" w:hanging="360"/>
      </w:pPr>
    </w:lvl>
    <w:lvl w:ilvl="4" w:tplc="41545980" w:tentative="1">
      <w:start w:val="1"/>
      <w:numFmt w:val="lowerLetter"/>
      <w:lvlText w:val="%5."/>
      <w:lvlJc w:val="left"/>
      <w:pPr>
        <w:ind w:left="3600" w:hanging="360"/>
      </w:pPr>
    </w:lvl>
    <w:lvl w:ilvl="5" w:tplc="41545980" w:tentative="1">
      <w:start w:val="1"/>
      <w:numFmt w:val="lowerRoman"/>
      <w:lvlText w:val="%6."/>
      <w:lvlJc w:val="right"/>
      <w:pPr>
        <w:ind w:left="4320" w:hanging="180"/>
      </w:pPr>
    </w:lvl>
    <w:lvl w:ilvl="6" w:tplc="41545980" w:tentative="1">
      <w:start w:val="1"/>
      <w:numFmt w:val="decimal"/>
      <w:lvlText w:val="%7."/>
      <w:lvlJc w:val="left"/>
      <w:pPr>
        <w:ind w:left="5040" w:hanging="360"/>
      </w:pPr>
    </w:lvl>
    <w:lvl w:ilvl="7" w:tplc="41545980" w:tentative="1">
      <w:start w:val="1"/>
      <w:numFmt w:val="lowerLetter"/>
      <w:lvlText w:val="%8."/>
      <w:lvlJc w:val="left"/>
      <w:pPr>
        <w:ind w:left="5760" w:hanging="360"/>
      </w:pPr>
    </w:lvl>
    <w:lvl w:ilvl="8" w:tplc="41545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4">
    <w:multiLevelType w:val="hybridMultilevel"/>
    <w:lvl w:ilvl="0" w:tplc="33655844">
      <w:start w:val="1"/>
      <w:numFmt w:val="decimal"/>
      <w:lvlText w:val="%1."/>
      <w:lvlJc w:val="left"/>
      <w:pPr>
        <w:ind w:left="720" w:hanging="360"/>
      </w:pPr>
    </w:lvl>
    <w:lvl w:ilvl="1" w:tplc="33655844" w:tentative="1">
      <w:start w:val="1"/>
      <w:numFmt w:val="lowerLetter"/>
      <w:lvlText w:val="%2."/>
      <w:lvlJc w:val="left"/>
      <w:pPr>
        <w:ind w:left="1440" w:hanging="360"/>
      </w:pPr>
    </w:lvl>
    <w:lvl w:ilvl="2" w:tplc="33655844" w:tentative="1">
      <w:start w:val="1"/>
      <w:numFmt w:val="lowerRoman"/>
      <w:lvlText w:val="%3."/>
      <w:lvlJc w:val="right"/>
      <w:pPr>
        <w:ind w:left="2160" w:hanging="180"/>
      </w:pPr>
    </w:lvl>
    <w:lvl w:ilvl="3" w:tplc="33655844" w:tentative="1">
      <w:start w:val="1"/>
      <w:numFmt w:val="decimal"/>
      <w:lvlText w:val="%4."/>
      <w:lvlJc w:val="left"/>
      <w:pPr>
        <w:ind w:left="2880" w:hanging="360"/>
      </w:pPr>
    </w:lvl>
    <w:lvl w:ilvl="4" w:tplc="33655844" w:tentative="1">
      <w:start w:val="1"/>
      <w:numFmt w:val="lowerLetter"/>
      <w:lvlText w:val="%5."/>
      <w:lvlJc w:val="left"/>
      <w:pPr>
        <w:ind w:left="3600" w:hanging="360"/>
      </w:pPr>
    </w:lvl>
    <w:lvl w:ilvl="5" w:tplc="33655844" w:tentative="1">
      <w:start w:val="1"/>
      <w:numFmt w:val="lowerRoman"/>
      <w:lvlText w:val="%6."/>
      <w:lvlJc w:val="right"/>
      <w:pPr>
        <w:ind w:left="4320" w:hanging="180"/>
      </w:pPr>
    </w:lvl>
    <w:lvl w:ilvl="6" w:tplc="33655844" w:tentative="1">
      <w:start w:val="1"/>
      <w:numFmt w:val="decimal"/>
      <w:lvlText w:val="%7."/>
      <w:lvlJc w:val="left"/>
      <w:pPr>
        <w:ind w:left="5040" w:hanging="360"/>
      </w:pPr>
    </w:lvl>
    <w:lvl w:ilvl="7" w:tplc="33655844" w:tentative="1">
      <w:start w:val="1"/>
      <w:numFmt w:val="lowerLetter"/>
      <w:lvlText w:val="%8."/>
      <w:lvlJc w:val="left"/>
      <w:pPr>
        <w:ind w:left="5760" w:hanging="360"/>
      </w:pPr>
    </w:lvl>
    <w:lvl w:ilvl="8" w:tplc="33655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3">
    <w:multiLevelType w:val="hybridMultilevel"/>
    <w:lvl w:ilvl="0" w:tplc="16469508">
      <w:start w:val="1"/>
      <w:numFmt w:val="decimal"/>
      <w:lvlText w:val="%1."/>
      <w:lvlJc w:val="left"/>
      <w:pPr>
        <w:ind w:left="720" w:hanging="360"/>
      </w:pPr>
    </w:lvl>
    <w:lvl w:ilvl="1" w:tplc="16469508" w:tentative="1">
      <w:start w:val="1"/>
      <w:numFmt w:val="lowerLetter"/>
      <w:lvlText w:val="%2."/>
      <w:lvlJc w:val="left"/>
      <w:pPr>
        <w:ind w:left="1440" w:hanging="360"/>
      </w:pPr>
    </w:lvl>
    <w:lvl w:ilvl="2" w:tplc="16469508" w:tentative="1">
      <w:start w:val="1"/>
      <w:numFmt w:val="lowerRoman"/>
      <w:lvlText w:val="%3."/>
      <w:lvlJc w:val="right"/>
      <w:pPr>
        <w:ind w:left="2160" w:hanging="180"/>
      </w:pPr>
    </w:lvl>
    <w:lvl w:ilvl="3" w:tplc="16469508" w:tentative="1">
      <w:start w:val="1"/>
      <w:numFmt w:val="decimal"/>
      <w:lvlText w:val="%4."/>
      <w:lvlJc w:val="left"/>
      <w:pPr>
        <w:ind w:left="2880" w:hanging="360"/>
      </w:pPr>
    </w:lvl>
    <w:lvl w:ilvl="4" w:tplc="16469508" w:tentative="1">
      <w:start w:val="1"/>
      <w:numFmt w:val="lowerLetter"/>
      <w:lvlText w:val="%5."/>
      <w:lvlJc w:val="left"/>
      <w:pPr>
        <w:ind w:left="3600" w:hanging="360"/>
      </w:pPr>
    </w:lvl>
    <w:lvl w:ilvl="5" w:tplc="16469508" w:tentative="1">
      <w:start w:val="1"/>
      <w:numFmt w:val="lowerRoman"/>
      <w:lvlText w:val="%6."/>
      <w:lvlJc w:val="right"/>
      <w:pPr>
        <w:ind w:left="4320" w:hanging="180"/>
      </w:pPr>
    </w:lvl>
    <w:lvl w:ilvl="6" w:tplc="16469508" w:tentative="1">
      <w:start w:val="1"/>
      <w:numFmt w:val="decimal"/>
      <w:lvlText w:val="%7."/>
      <w:lvlJc w:val="left"/>
      <w:pPr>
        <w:ind w:left="5040" w:hanging="360"/>
      </w:pPr>
    </w:lvl>
    <w:lvl w:ilvl="7" w:tplc="16469508" w:tentative="1">
      <w:start w:val="1"/>
      <w:numFmt w:val="lowerLetter"/>
      <w:lvlText w:val="%8."/>
      <w:lvlJc w:val="left"/>
      <w:pPr>
        <w:ind w:left="5760" w:hanging="360"/>
      </w:pPr>
    </w:lvl>
    <w:lvl w:ilvl="8" w:tplc="16469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2">
    <w:multiLevelType w:val="hybridMultilevel"/>
    <w:lvl w:ilvl="0" w:tplc="29770152">
      <w:start w:val="1"/>
      <w:numFmt w:val="decimal"/>
      <w:lvlText w:val="%1."/>
      <w:lvlJc w:val="left"/>
      <w:pPr>
        <w:ind w:left="720" w:hanging="360"/>
      </w:pPr>
    </w:lvl>
    <w:lvl w:ilvl="1" w:tplc="29770152" w:tentative="1">
      <w:start w:val="1"/>
      <w:numFmt w:val="lowerLetter"/>
      <w:lvlText w:val="%2."/>
      <w:lvlJc w:val="left"/>
      <w:pPr>
        <w:ind w:left="1440" w:hanging="360"/>
      </w:pPr>
    </w:lvl>
    <w:lvl w:ilvl="2" w:tplc="29770152" w:tentative="1">
      <w:start w:val="1"/>
      <w:numFmt w:val="lowerRoman"/>
      <w:lvlText w:val="%3."/>
      <w:lvlJc w:val="right"/>
      <w:pPr>
        <w:ind w:left="2160" w:hanging="180"/>
      </w:pPr>
    </w:lvl>
    <w:lvl w:ilvl="3" w:tplc="29770152" w:tentative="1">
      <w:start w:val="1"/>
      <w:numFmt w:val="decimal"/>
      <w:lvlText w:val="%4."/>
      <w:lvlJc w:val="left"/>
      <w:pPr>
        <w:ind w:left="2880" w:hanging="360"/>
      </w:pPr>
    </w:lvl>
    <w:lvl w:ilvl="4" w:tplc="29770152" w:tentative="1">
      <w:start w:val="1"/>
      <w:numFmt w:val="lowerLetter"/>
      <w:lvlText w:val="%5."/>
      <w:lvlJc w:val="left"/>
      <w:pPr>
        <w:ind w:left="3600" w:hanging="360"/>
      </w:pPr>
    </w:lvl>
    <w:lvl w:ilvl="5" w:tplc="29770152" w:tentative="1">
      <w:start w:val="1"/>
      <w:numFmt w:val="lowerRoman"/>
      <w:lvlText w:val="%6."/>
      <w:lvlJc w:val="right"/>
      <w:pPr>
        <w:ind w:left="4320" w:hanging="180"/>
      </w:pPr>
    </w:lvl>
    <w:lvl w:ilvl="6" w:tplc="29770152" w:tentative="1">
      <w:start w:val="1"/>
      <w:numFmt w:val="decimal"/>
      <w:lvlText w:val="%7."/>
      <w:lvlJc w:val="left"/>
      <w:pPr>
        <w:ind w:left="5040" w:hanging="360"/>
      </w:pPr>
    </w:lvl>
    <w:lvl w:ilvl="7" w:tplc="29770152" w:tentative="1">
      <w:start w:val="1"/>
      <w:numFmt w:val="lowerLetter"/>
      <w:lvlText w:val="%8."/>
      <w:lvlJc w:val="left"/>
      <w:pPr>
        <w:ind w:left="5760" w:hanging="360"/>
      </w:pPr>
    </w:lvl>
    <w:lvl w:ilvl="8" w:tplc="297701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1">
    <w:multiLevelType w:val="hybridMultilevel"/>
    <w:lvl w:ilvl="0" w:tplc="57556408">
      <w:start w:val="1"/>
      <w:numFmt w:val="decimal"/>
      <w:lvlText w:val="%1."/>
      <w:lvlJc w:val="left"/>
      <w:pPr>
        <w:ind w:left="720" w:hanging="360"/>
      </w:pPr>
    </w:lvl>
    <w:lvl w:ilvl="1" w:tplc="57556408" w:tentative="1">
      <w:start w:val="1"/>
      <w:numFmt w:val="lowerLetter"/>
      <w:lvlText w:val="%2."/>
      <w:lvlJc w:val="left"/>
      <w:pPr>
        <w:ind w:left="1440" w:hanging="360"/>
      </w:pPr>
    </w:lvl>
    <w:lvl w:ilvl="2" w:tplc="57556408" w:tentative="1">
      <w:start w:val="1"/>
      <w:numFmt w:val="lowerRoman"/>
      <w:lvlText w:val="%3."/>
      <w:lvlJc w:val="right"/>
      <w:pPr>
        <w:ind w:left="2160" w:hanging="180"/>
      </w:pPr>
    </w:lvl>
    <w:lvl w:ilvl="3" w:tplc="57556408" w:tentative="1">
      <w:start w:val="1"/>
      <w:numFmt w:val="decimal"/>
      <w:lvlText w:val="%4."/>
      <w:lvlJc w:val="left"/>
      <w:pPr>
        <w:ind w:left="2880" w:hanging="360"/>
      </w:pPr>
    </w:lvl>
    <w:lvl w:ilvl="4" w:tplc="57556408" w:tentative="1">
      <w:start w:val="1"/>
      <w:numFmt w:val="lowerLetter"/>
      <w:lvlText w:val="%5."/>
      <w:lvlJc w:val="left"/>
      <w:pPr>
        <w:ind w:left="3600" w:hanging="360"/>
      </w:pPr>
    </w:lvl>
    <w:lvl w:ilvl="5" w:tplc="57556408" w:tentative="1">
      <w:start w:val="1"/>
      <w:numFmt w:val="lowerRoman"/>
      <w:lvlText w:val="%6."/>
      <w:lvlJc w:val="right"/>
      <w:pPr>
        <w:ind w:left="4320" w:hanging="180"/>
      </w:pPr>
    </w:lvl>
    <w:lvl w:ilvl="6" w:tplc="57556408" w:tentative="1">
      <w:start w:val="1"/>
      <w:numFmt w:val="decimal"/>
      <w:lvlText w:val="%7."/>
      <w:lvlJc w:val="left"/>
      <w:pPr>
        <w:ind w:left="5040" w:hanging="360"/>
      </w:pPr>
    </w:lvl>
    <w:lvl w:ilvl="7" w:tplc="57556408" w:tentative="1">
      <w:start w:val="1"/>
      <w:numFmt w:val="lowerLetter"/>
      <w:lvlText w:val="%8."/>
      <w:lvlJc w:val="left"/>
      <w:pPr>
        <w:ind w:left="5760" w:hanging="360"/>
      </w:pPr>
    </w:lvl>
    <w:lvl w:ilvl="8" w:tplc="57556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0">
    <w:multiLevelType w:val="hybridMultilevel"/>
    <w:lvl w:ilvl="0" w:tplc="15692113">
      <w:start w:val="1"/>
      <w:numFmt w:val="decimal"/>
      <w:lvlText w:val="%1."/>
      <w:lvlJc w:val="left"/>
      <w:pPr>
        <w:ind w:left="720" w:hanging="360"/>
      </w:pPr>
    </w:lvl>
    <w:lvl w:ilvl="1" w:tplc="15692113" w:tentative="1">
      <w:start w:val="1"/>
      <w:numFmt w:val="lowerLetter"/>
      <w:lvlText w:val="%2."/>
      <w:lvlJc w:val="left"/>
      <w:pPr>
        <w:ind w:left="1440" w:hanging="360"/>
      </w:pPr>
    </w:lvl>
    <w:lvl w:ilvl="2" w:tplc="15692113" w:tentative="1">
      <w:start w:val="1"/>
      <w:numFmt w:val="lowerRoman"/>
      <w:lvlText w:val="%3."/>
      <w:lvlJc w:val="right"/>
      <w:pPr>
        <w:ind w:left="2160" w:hanging="180"/>
      </w:pPr>
    </w:lvl>
    <w:lvl w:ilvl="3" w:tplc="15692113" w:tentative="1">
      <w:start w:val="1"/>
      <w:numFmt w:val="decimal"/>
      <w:lvlText w:val="%4."/>
      <w:lvlJc w:val="left"/>
      <w:pPr>
        <w:ind w:left="2880" w:hanging="360"/>
      </w:pPr>
    </w:lvl>
    <w:lvl w:ilvl="4" w:tplc="15692113" w:tentative="1">
      <w:start w:val="1"/>
      <w:numFmt w:val="lowerLetter"/>
      <w:lvlText w:val="%5."/>
      <w:lvlJc w:val="left"/>
      <w:pPr>
        <w:ind w:left="3600" w:hanging="360"/>
      </w:pPr>
    </w:lvl>
    <w:lvl w:ilvl="5" w:tplc="15692113" w:tentative="1">
      <w:start w:val="1"/>
      <w:numFmt w:val="lowerRoman"/>
      <w:lvlText w:val="%6."/>
      <w:lvlJc w:val="right"/>
      <w:pPr>
        <w:ind w:left="4320" w:hanging="180"/>
      </w:pPr>
    </w:lvl>
    <w:lvl w:ilvl="6" w:tplc="15692113" w:tentative="1">
      <w:start w:val="1"/>
      <w:numFmt w:val="decimal"/>
      <w:lvlText w:val="%7."/>
      <w:lvlJc w:val="left"/>
      <w:pPr>
        <w:ind w:left="5040" w:hanging="360"/>
      </w:pPr>
    </w:lvl>
    <w:lvl w:ilvl="7" w:tplc="15692113" w:tentative="1">
      <w:start w:val="1"/>
      <w:numFmt w:val="lowerLetter"/>
      <w:lvlText w:val="%8."/>
      <w:lvlJc w:val="left"/>
      <w:pPr>
        <w:ind w:left="5760" w:hanging="360"/>
      </w:pPr>
    </w:lvl>
    <w:lvl w:ilvl="8" w:tplc="15692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9">
    <w:multiLevelType w:val="hybridMultilevel"/>
    <w:lvl w:ilvl="0" w:tplc="90697994">
      <w:start w:val="1"/>
      <w:numFmt w:val="decimal"/>
      <w:lvlText w:val="%1."/>
      <w:lvlJc w:val="left"/>
      <w:pPr>
        <w:ind w:left="720" w:hanging="360"/>
      </w:pPr>
    </w:lvl>
    <w:lvl w:ilvl="1" w:tplc="90697994" w:tentative="1">
      <w:start w:val="1"/>
      <w:numFmt w:val="lowerLetter"/>
      <w:lvlText w:val="%2."/>
      <w:lvlJc w:val="left"/>
      <w:pPr>
        <w:ind w:left="1440" w:hanging="360"/>
      </w:pPr>
    </w:lvl>
    <w:lvl w:ilvl="2" w:tplc="90697994" w:tentative="1">
      <w:start w:val="1"/>
      <w:numFmt w:val="lowerRoman"/>
      <w:lvlText w:val="%3."/>
      <w:lvlJc w:val="right"/>
      <w:pPr>
        <w:ind w:left="2160" w:hanging="180"/>
      </w:pPr>
    </w:lvl>
    <w:lvl w:ilvl="3" w:tplc="90697994" w:tentative="1">
      <w:start w:val="1"/>
      <w:numFmt w:val="decimal"/>
      <w:lvlText w:val="%4."/>
      <w:lvlJc w:val="left"/>
      <w:pPr>
        <w:ind w:left="2880" w:hanging="360"/>
      </w:pPr>
    </w:lvl>
    <w:lvl w:ilvl="4" w:tplc="90697994" w:tentative="1">
      <w:start w:val="1"/>
      <w:numFmt w:val="lowerLetter"/>
      <w:lvlText w:val="%5."/>
      <w:lvlJc w:val="left"/>
      <w:pPr>
        <w:ind w:left="3600" w:hanging="360"/>
      </w:pPr>
    </w:lvl>
    <w:lvl w:ilvl="5" w:tplc="90697994" w:tentative="1">
      <w:start w:val="1"/>
      <w:numFmt w:val="lowerRoman"/>
      <w:lvlText w:val="%6."/>
      <w:lvlJc w:val="right"/>
      <w:pPr>
        <w:ind w:left="4320" w:hanging="180"/>
      </w:pPr>
    </w:lvl>
    <w:lvl w:ilvl="6" w:tplc="90697994" w:tentative="1">
      <w:start w:val="1"/>
      <w:numFmt w:val="decimal"/>
      <w:lvlText w:val="%7."/>
      <w:lvlJc w:val="left"/>
      <w:pPr>
        <w:ind w:left="5040" w:hanging="360"/>
      </w:pPr>
    </w:lvl>
    <w:lvl w:ilvl="7" w:tplc="90697994" w:tentative="1">
      <w:start w:val="1"/>
      <w:numFmt w:val="lowerLetter"/>
      <w:lvlText w:val="%8."/>
      <w:lvlJc w:val="left"/>
      <w:pPr>
        <w:ind w:left="5760" w:hanging="360"/>
      </w:pPr>
    </w:lvl>
    <w:lvl w:ilvl="8" w:tplc="90697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8">
    <w:multiLevelType w:val="hybridMultilevel"/>
    <w:lvl w:ilvl="0" w:tplc="46456058">
      <w:start w:val="1"/>
      <w:numFmt w:val="decimal"/>
      <w:lvlText w:val="%1."/>
      <w:lvlJc w:val="left"/>
      <w:pPr>
        <w:ind w:left="720" w:hanging="360"/>
      </w:pPr>
    </w:lvl>
    <w:lvl w:ilvl="1" w:tplc="46456058" w:tentative="1">
      <w:start w:val="1"/>
      <w:numFmt w:val="lowerLetter"/>
      <w:lvlText w:val="%2."/>
      <w:lvlJc w:val="left"/>
      <w:pPr>
        <w:ind w:left="1440" w:hanging="360"/>
      </w:pPr>
    </w:lvl>
    <w:lvl w:ilvl="2" w:tplc="46456058" w:tentative="1">
      <w:start w:val="1"/>
      <w:numFmt w:val="lowerRoman"/>
      <w:lvlText w:val="%3."/>
      <w:lvlJc w:val="right"/>
      <w:pPr>
        <w:ind w:left="2160" w:hanging="180"/>
      </w:pPr>
    </w:lvl>
    <w:lvl w:ilvl="3" w:tplc="46456058" w:tentative="1">
      <w:start w:val="1"/>
      <w:numFmt w:val="decimal"/>
      <w:lvlText w:val="%4."/>
      <w:lvlJc w:val="left"/>
      <w:pPr>
        <w:ind w:left="2880" w:hanging="360"/>
      </w:pPr>
    </w:lvl>
    <w:lvl w:ilvl="4" w:tplc="46456058" w:tentative="1">
      <w:start w:val="1"/>
      <w:numFmt w:val="lowerLetter"/>
      <w:lvlText w:val="%5."/>
      <w:lvlJc w:val="left"/>
      <w:pPr>
        <w:ind w:left="3600" w:hanging="360"/>
      </w:pPr>
    </w:lvl>
    <w:lvl w:ilvl="5" w:tplc="46456058" w:tentative="1">
      <w:start w:val="1"/>
      <w:numFmt w:val="lowerRoman"/>
      <w:lvlText w:val="%6."/>
      <w:lvlJc w:val="right"/>
      <w:pPr>
        <w:ind w:left="4320" w:hanging="180"/>
      </w:pPr>
    </w:lvl>
    <w:lvl w:ilvl="6" w:tplc="46456058" w:tentative="1">
      <w:start w:val="1"/>
      <w:numFmt w:val="decimal"/>
      <w:lvlText w:val="%7."/>
      <w:lvlJc w:val="left"/>
      <w:pPr>
        <w:ind w:left="5040" w:hanging="360"/>
      </w:pPr>
    </w:lvl>
    <w:lvl w:ilvl="7" w:tplc="46456058" w:tentative="1">
      <w:start w:val="1"/>
      <w:numFmt w:val="lowerLetter"/>
      <w:lvlText w:val="%8."/>
      <w:lvlJc w:val="left"/>
      <w:pPr>
        <w:ind w:left="5760" w:hanging="360"/>
      </w:pPr>
    </w:lvl>
    <w:lvl w:ilvl="8" w:tplc="46456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7">
    <w:multiLevelType w:val="hybridMultilevel"/>
    <w:lvl w:ilvl="0" w:tplc="24392602">
      <w:start w:val="1"/>
      <w:numFmt w:val="decimal"/>
      <w:lvlText w:val="%1."/>
      <w:lvlJc w:val="left"/>
      <w:pPr>
        <w:ind w:left="720" w:hanging="360"/>
      </w:pPr>
    </w:lvl>
    <w:lvl w:ilvl="1" w:tplc="24392602" w:tentative="1">
      <w:start w:val="1"/>
      <w:numFmt w:val="lowerLetter"/>
      <w:lvlText w:val="%2."/>
      <w:lvlJc w:val="left"/>
      <w:pPr>
        <w:ind w:left="1440" w:hanging="360"/>
      </w:pPr>
    </w:lvl>
    <w:lvl w:ilvl="2" w:tplc="24392602" w:tentative="1">
      <w:start w:val="1"/>
      <w:numFmt w:val="lowerRoman"/>
      <w:lvlText w:val="%3."/>
      <w:lvlJc w:val="right"/>
      <w:pPr>
        <w:ind w:left="2160" w:hanging="180"/>
      </w:pPr>
    </w:lvl>
    <w:lvl w:ilvl="3" w:tplc="24392602" w:tentative="1">
      <w:start w:val="1"/>
      <w:numFmt w:val="decimal"/>
      <w:lvlText w:val="%4."/>
      <w:lvlJc w:val="left"/>
      <w:pPr>
        <w:ind w:left="2880" w:hanging="360"/>
      </w:pPr>
    </w:lvl>
    <w:lvl w:ilvl="4" w:tplc="24392602" w:tentative="1">
      <w:start w:val="1"/>
      <w:numFmt w:val="lowerLetter"/>
      <w:lvlText w:val="%5."/>
      <w:lvlJc w:val="left"/>
      <w:pPr>
        <w:ind w:left="3600" w:hanging="360"/>
      </w:pPr>
    </w:lvl>
    <w:lvl w:ilvl="5" w:tplc="24392602" w:tentative="1">
      <w:start w:val="1"/>
      <w:numFmt w:val="lowerRoman"/>
      <w:lvlText w:val="%6."/>
      <w:lvlJc w:val="right"/>
      <w:pPr>
        <w:ind w:left="4320" w:hanging="180"/>
      </w:pPr>
    </w:lvl>
    <w:lvl w:ilvl="6" w:tplc="24392602" w:tentative="1">
      <w:start w:val="1"/>
      <w:numFmt w:val="decimal"/>
      <w:lvlText w:val="%7."/>
      <w:lvlJc w:val="left"/>
      <w:pPr>
        <w:ind w:left="5040" w:hanging="360"/>
      </w:pPr>
    </w:lvl>
    <w:lvl w:ilvl="7" w:tplc="24392602" w:tentative="1">
      <w:start w:val="1"/>
      <w:numFmt w:val="lowerLetter"/>
      <w:lvlText w:val="%8."/>
      <w:lvlJc w:val="left"/>
      <w:pPr>
        <w:ind w:left="5760" w:hanging="360"/>
      </w:pPr>
    </w:lvl>
    <w:lvl w:ilvl="8" w:tplc="24392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6">
    <w:multiLevelType w:val="hybridMultilevel"/>
    <w:lvl w:ilvl="0" w:tplc="94231821">
      <w:start w:val="1"/>
      <w:numFmt w:val="decimal"/>
      <w:lvlText w:val="%1."/>
      <w:lvlJc w:val="left"/>
      <w:pPr>
        <w:ind w:left="720" w:hanging="360"/>
      </w:pPr>
    </w:lvl>
    <w:lvl w:ilvl="1" w:tplc="94231821" w:tentative="1">
      <w:start w:val="1"/>
      <w:numFmt w:val="lowerLetter"/>
      <w:lvlText w:val="%2."/>
      <w:lvlJc w:val="left"/>
      <w:pPr>
        <w:ind w:left="1440" w:hanging="360"/>
      </w:pPr>
    </w:lvl>
    <w:lvl w:ilvl="2" w:tplc="94231821" w:tentative="1">
      <w:start w:val="1"/>
      <w:numFmt w:val="lowerRoman"/>
      <w:lvlText w:val="%3."/>
      <w:lvlJc w:val="right"/>
      <w:pPr>
        <w:ind w:left="2160" w:hanging="180"/>
      </w:pPr>
    </w:lvl>
    <w:lvl w:ilvl="3" w:tplc="94231821" w:tentative="1">
      <w:start w:val="1"/>
      <w:numFmt w:val="decimal"/>
      <w:lvlText w:val="%4."/>
      <w:lvlJc w:val="left"/>
      <w:pPr>
        <w:ind w:left="2880" w:hanging="360"/>
      </w:pPr>
    </w:lvl>
    <w:lvl w:ilvl="4" w:tplc="94231821" w:tentative="1">
      <w:start w:val="1"/>
      <w:numFmt w:val="lowerLetter"/>
      <w:lvlText w:val="%5."/>
      <w:lvlJc w:val="left"/>
      <w:pPr>
        <w:ind w:left="3600" w:hanging="360"/>
      </w:pPr>
    </w:lvl>
    <w:lvl w:ilvl="5" w:tplc="94231821" w:tentative="1">
      <w:start w:val="1"/>
      <w:numFmt w:val="lowerRoman"/>
      <w:lvlText w:val="%6."/>
      <w:lvlJc w:val="right"/>
      <w:pPr>
        <w:ind w:left="4320" w:hanging="180"/>
      </w:pPr>
    </w:lvl>
    <w:lvl w:ilvl="6" w:tplc="94231821" w:tentative="1">
      <w:start w:val="1"/>
      <w:numFmt w:val="decimal"/>
      <w:lvlText w:val="%7."/>
      <w:lvlJc w:val="left"/>
      <w:pPr>
        <w:ind w:left="5040" w:hanging="360"/>
      </w:pPr>
    </w:lvl>
    <w:lvl w:ilvl="7" w:tplc="94231821" w:tentative="1">
      <w:start w:val="1"/>
      <w:numFmt w:val="lowerLetter"/>
      <w:lvlText w:val="%8."/>
      <w:lvlJc w:val="left"/>
      <w:pPr>
        <w:ind w:left="5760" w:hanging="360"/>
      </w:pPr>
    </w:lvl>
    <w:lvl w:ilvl="8" w:tplc="94231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5">
    <w:multiLevelType w:val="hybridMultilevel"/>
    <w:lvl w:ilvl="0" w:tplc="27108274">
      <w:start w:val="1"/>
      <w:numFmt w:val="decimal"/>
      <w:lvlText w:val="%1."/>
      <w:lvlJc w:val="left"/>
      <w:pPr>
        <w:ind w:left="720" w:hanging="360"/>
      </w:pPr>
    </w:lvl>
    <w:lvl w:ilvl="1" w:tplc="27108274" w:tentative="1">
      <w:start w:val="1"/>
      <w:numFmt w:val="lowerLetter"/>
      <w:lvlText w:val="%2."/>
      <w:lvlJc w:val="left"/>
      <w:pPr>
        <w:ind w:left="1440" w:hanging="360"/>
      </w:pPr>
    </w:lvl>
    <w:lvl w:ilvl="2" w:tplc="27108274" w:tentative="1">
      <w:start w:val="1"/>
      <w:numFmt w:val="lowerRoman"/>
      <w:lvlText w:val="%3."/>
      <w:lvlJc w:val="right"/>
      <w:pPr>
        <w:ind w:left="2160" w:hanging="180"/>
      </w:pPr>
    </w:lvl>
    <w:lvl w:ilvl="3" w:tplc="27108274" w:tentative="1">
      <w:start w:val="1"/>
      <w:numFmt w:val="decimal"/>
      <w:lvlText w:val="%4."/>
      <w:lvlJc w:val="left"/>
      <w:pPr>
        <w:ind w:left="2880" w:hanging="360"/>
      </w:pPr>
    </w:lvl>
    <w:lvl w:ilvl="4" w:tplc="27108274" w:tentative="1">
      <w:start w:val="1"/>
      <w:numFmt w:val="lowerLetter"/>
      <w:lvlText w:val="%5."/>
      <w:lvlJc w:val="left"/>
      <w:pPr>
        <w:ind w:left="3600" w:hanging="360"/>
      </w:pPr>
    </w:lvl>
    <w:lvl w:ilvl="5" w:tplc="27108274" w:tentative="1">
      <w:start w:val="1"/>
      <w:numFmt w:val="lowerRoman"/>
      <w:lvlText w:val="%6."/>
      <w:lvlJc w:val="right"/>
      <w:pPr>
        <w:ind w:left="4320" w:hanging="180"/>
      </w:pPr>
    </w:lvl>
    <w:lvl w:ilvl="6" w:tplc="27108274" w:tentative="1">
      <w:start w:val="1"/>
      <w:numFmt w:val="decimal"/>
      <w:lvlText w:val="%7."/>
      <w:lvlJc w:val="left"/>
      <w:pPr>
        <w:ind w:left="5040" w:hanging="360"/>
      </w:pPr>
    </w:lvl>
    <w:lvl w:ilvl="7" w:tplc="27108274" w:tentative="1">
      <w:start w:val="1"/>
      <w:numFmt w:val="lowerLetter"/>
      <w:lvlText w:val="%8."/>
      <w:lvlJc w:val="left"/>
      <w:pPr>
        <w:ind w:left="5760" w:hanging="360"/>
      </w:pPr>
    </w:lvl>
    <w:lvl w:ilvl="8" w:tplc="27108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4">
    <w:multiLevelType w:val="hybridMultilevel"/>
    <w:lvl w:ilvl="0" w:tplc="60788574">
      <w:start w:val="1"/>
      <w:numFmt w:val="decimal"/>
      <w:lvlText w:val="%1."/>
      <w:lvlJc w:val="left"/>
      <w:pPr>
        <w:ind w:left="720" w:hanging="360"/>
      </w:pPr>
    </w:lvl>
    <w:lvl w:ilvl="1" w:tplc="60788574" w:tentative="1">
      <w:start w:val="1"/>
      <w:numFmt w:val="lowerLetter"/>
      <w:lvlText w:val="%2."/>
      <w:lvlJc w:val="left"/>
      <w:pPr>
        <w:ind w:left="1440" w:hanging="360"/>
      </w:pPr>
    </w:lvl>
    <w:lvl w:ilvl="2" w:tplc="60788574" w:tentative="1">
      <w:start w:val="1"/>
      <w:numFmt w:val="lowerRoman"/>
      <w:lvlText w:val="%3."/>
      <w:lvlJc w:val="right"/>
      <w:pPr>
        <w:ind w:left="2160" w:hanging="180"/>
      </w:pPr>
    </w:lvl>
    <w:lvl w:ilvl="3" w:tplc="60788574" w:tentative="1">
      <w:start w:val="1"/>
      <w:numFmt w:val="decimal"/>
      <w:lvlText w:val="%4."/>
      <w:lvlJc w:val="left"/>
      <w:pPr>
        <w:ind w:left="2880" w:hanging="360"/>
      </w:pPr>
    </w:lvl>
    <w:lvl w:ilvl="4" w:tplc="60788574" w:tentative="1">
      <w:start w:val="1"/>
      <w:numFmt w:val="lowerLetter"/>
      <w:lvlText w:val="%5."/>
      <w:lvlJc w:val="left"/>
      <w:pPr>
        <w:ind w:left="3600" w:hanging="360"/>
      </w:pPr>
    </w:lvl>
    <w:lvl w:ilvl="5" w:tplc="60788574" w:tentative="1">
      <w:start w:val="1"/>
      <w:numFmt w:val="lowerRoman"/>
      <w:lvlText w:val="%6."/>
      <w:lvlJc w:val="right"/>
      <w:pPr>
        <w:ind w:left="4320" w:hanging="180"/>
      </w:pPr>
    </w:lvl>
    <w:lvl w:ilvl="6" w:tplc="60788574" w:tentative="1">
      <w:start w:val="1"/>
      <w:numFmt w:val="decimal"/>
      <w:lvlText w:val="%7."/>
      <w:lvlJc w:val="left"/>
      <w:pPr>
        <w:ind w:left="5040" w:hanging="360"/>
      </w:pPr>
    </w:lvl>
    <w:lvl w:ilvl="7" w:tplc="60788574" w:tentative="1">
      <w:start w:val="1"/>
      <w:numFmt w:val="lowerLetter"/>
      <w:lvlText w:val="%8."/>
      <w:lvlJc w:val="left"/>
      <w:pPr>
        <w:ind w:left="5760" w:hanging="360"/>
      </w:pPr>
    </w:lvl>
    <w:lvl w:ilvl="8" w:tplc="60788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3">
    <w:multiLevelType w:val="hybridMultilevel"/>
    <w:lvl w:ilvl="0" w:tplc="39007411">
      <w:start w:val="1"/>
      <w:numFmt w:val="decimal"/>
      <w:lvlText w:val="%1."/>
      <w:lvlJc w:val="left"/>
      <w:pPr>
        <w:ind w:left="720" w:hanging="360"/>
      </w:pPr>
    </w:lvl>
    <w:lvl w:ilvl="1" w:tplc="39007411" w:tentative="1">
      <w:start w:val="1"/>
      <w:numFmt w:val="lowerLetter"/>
      <w:lvlText w:val="%2."/>
      <w:lvlJc w:val="left"/>
      <w:pPr>
        <w:ind w:left="1440" w:hanging="360"/>
      </w:pPr>
    </w:lvl>
    <w:lvl w:ilvl="2" w:tplc="39007411" w:tentative="1">
      <w:start w:val="1"/>
      <w:numFmt w:val="lowerRoman"/>
      <w:lvlText w:val="%3."/>
      <w:lvlJc w:val="right"/>
      <w:pPr>
        <w:ind w:left="2160" w:hanging="180"/>
      </w:pPr>
    </w:lvl>
    <w:lvl w:ilvl="3" w:tplc="39007411" w:tentative="1">
      <w:start w:val="1"/>
      <w:numFmt w:val="decimal"/>
      <w:lvlText w:val="%4."/>
      <w:lvlJc w:val="left"/>
      <w:pPr>
        <w:ind w:left="2880" w:hanging="360"/>
      </w:pPr>
    </w:lvl>
    <w:lvl w:ilvl="4" w:tplc="39007411" w:tentative="1">
      <w:start w:val="1"/>
      <w:numFmt w:val="lowerLetter"/>
      <w:lvlText w:val="%5."/>
      <w:lvlJc w:val="left"/>
      <w:pPr>
        <w:ind w:left="3600" w:hanging="360"/>
      </w:pPr>
    </w:lvl>
    <w:lvl w:ilvl="5" w:tplc="39007411" w:tentative="1">
      <w:start w:val="1"/>
      <w:numFmt w:val="lowerRoman"/>
      <w:lvlText w:val="%6."/>
      <w:lvlJc w:val="right"/>
      <w:pPr>
        <w:ind w:left="4320" w:hanging="180"/>
      </w:pPr>
    </w:lvl>
    <w:lvl w:ilvl="6" w:tplc="39007411" w:tentative="1">
      <w:start w:val="1"/>
      <w:numFmt w:val="decimal"/>
      <w:lvlText w:val="%7."/>
      <w:lvlJc w:val="left"/>
      <w:pPr>
        <w:ind w:left="5040" w:hanging="360"/>
      </w:pPr>
    </w:lvl>
    <w:lvl w:ilvl="7" w:tplc="39007411" w:tentative="1">
      <w:start w:val="1"/>
      <w:numFmt w:val="lowerLetter"/>
      <w:lvlText w:val="%8."/>
      <w:lvlJc w:val="left"/>
      <w:pPr>
        <w:ind w:left="5760" w:hanging="360"/>
      </w:pPr>
    </w:lvl>
    <w:lvl w:ilvl="8" w:tplc="39007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2">
    <w:multiLevelType w:val="hybridMultilevel"/>
    <w:lvl w:ilvl="0" w:tplc="53208566">
      <w:start w:val="1"/>
      <w:numFmt w:val="decimal"/>
      <w:lvlText w:val="%1."/>
      <w:lvlJc w:val="left"/>
      <w:pPr>
        <w:ind w:left="720" w:hanging="360"/>
      </w:pPr>
    </w:lvl>
    <w:lvl w:ilvl="1" w:tplc="53208566" w:tentative="1">
      <w:start w:val="1"/>
      <w:numFmt w:val="lowerLetter"/>
      <w:lvlText w:val="%2."/>
      <w:lvlJc w:val="left"/>
      <w:pPr>
        <w:ind w:left="1440" w:hanging="360"/>
      </w:pPr>
    </w:lvl>
    <w:lvl w:ilvl="2" w:tplc="53208566" w:tentative="1">
      <w:start w:val="1"/>
      <w:numFmt w:val="lowerRoman"/>
      <w:lvlText w:val="%3."/>
      <w:lvlJc w:val="right"/>
      <w:pPr>
        <w:ind w:left="2160" w:hanging="180"/>
      </w:pPr>
    </w:lvl>
    <w:lvl w:ilvl="3" w:tplc="53208566" w:tentative="1">
      <w:start w:val="1"/>
      <w:numFmt w:val="decimal"/>
      <w:lvlText w:val="%4."/>
      <w:lvlJc w:val="left"/>
      <w:pPr>
        <w:ind w:left="2880" w:hanging="360"/>
      </w:pPr>
    </w:lvl>
    <w:lvl w:ilvl="4" w:tplc="53208566" w:tentative="1">
      <w:start w:val="1"/>
      <w:numFmt w:val="lowerLetter"/>
      <w:lvlText w:val="%5."/>
      <w:lvlJc w:val="left"/>
      <w:pPr>
        <w:ind w:left="3600" w:hanging="360"/>
      </w:pPr>
    </w:lvl>
    <w:lvl w:ilvl="5" w:tplc="53208566" w:tentative="1">
      <w:start w:val="1"/>
      <w:numFmt w:val="lowerRoman"/>
      <w:lvlText w:val="%6."/>
      <w:lvlJc w:val="right"/>
      <w:pPr>
        <w:ind w:left="4320" w:hanging="180"/>
      </w:pPr>
    </w:lvl>
    <w:lvl w:ilvl="6" w:tplc="53208566" w:tentative="1">
      <w:start w:val="1"/>
      <w:numFmt w:val="decimal"/>
      <w:lvlText w:val="%7."/>
      <w:lvlJc w:val="left"/>
      <w:pPr>
        <w:ind w:left="5040" w:hanging="360"/>
      </w:pPr>
    </w:lvl>
    <w:lvl w:ilvl="7" w:tplc="53208566" w:tentative="1">
      <w:start w:val="1"/>
      <w:numFmt w:val="lowerLetter"/>
      <w:lvlText w:val="%8."/>
      <w:lvlJc w:val="left"/>
      <w:pPr>
        <w:ind w:left="5760" w:hanging="360"/>
      </w:pPr>
    </w:lvl>
    <w:lvl w:ilvl="8" w:tplc="53208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1">
    <w:multiLevelType w:val="hybridMultilevel"/>
    <w:lvl w:ilvl="0" w:tplc="10650262">
      <w:start w:val="1"/>
      <w:numFmt w:val="decimal"/>
      <w:lvlText w:val="%1."/>
      <w:lvlJc w:val="left"/>
      <w:pPr>
        <w:ind w:left="720" w:hanging="360"/>
      </w:pPr>
    </w:lvl>
    <w:lvl w:ilvl="1" w:tplc="10650262" w:tentative="1">
      <w:start w:val="1"/>
      <w:numFmt w:val="lowerLetter"/>
      <w:lvlText w:val="%2."/>
      <w:lvlJc w:val="left"/>
      <w:pPr>
        <w:ind w:left="1440" w:hanging="360"/>
      </w:pPr>
    </w:lvl>
    <w:lvl w:ilvl="2" w:tplc="10650262" w:tentative="1">
      <w:start w:val="1"/>
      <w:numFmt w:val="lowerRoman"/>
      <w:lvlText w:val="%3."/>
      <w:lvlJc w:val="right"/>
      <w:pPr>
        <w:ind w:left="2160" w:hanging="180"/>
      </w:pPr>
    </w:lvl>
    <w:lvl w:ilvl="3" w:tplc="10650262" w:tentative="1">
      <w:start w:val="1"/>
      <w:numFmt w:val="decimal"/>
      <w:lvlText w:val="%4."/>
      <w:lvlJc w:val="left"/>
      <w:pPr>
        <w:ind w:left="2880" w:hanging="360"/>
      </w:pPr>
    </w:lvl>
    <w:lvl w:ilvl="4" w:tplc="10650262" w:tentative="1">
      <w:start w:val="1"/>
      <w:numFmt w:val="lowerLetter"/>
      <w:lvlText w:val="%5."/>
      <w:lvlJc w:val="left"/>
      <w:pPr>
        <w:ind w:left="3600" w:hanging="360"/>
      </w:pPr>
    </w:lvl>
    <w:lvl w:ilvl="5" w:tplc="10650262" w:tentative="1">
      <w:start w:val="1"/>
      <w:numFmt w:val="lowerRoman"/>
      <w:lvlText w:val="%6."/>
      <w:lvlJc w:val="right"/>
      <w:pPr>
        <w:ind w:left="4320" w:hanging="180"/>
      </w:pPr>
    </w:lvl>
    <w:lvl w:ilvl="6" w:tplc="10650262" w:tentative="1">
      <w:start w:val="1"/>
      <w:numFmt w:val="decimal"/>
      <w:lvlText w:val="%7."/>
      <w:lvlJc w:val="left"/>
      <w:pPr>
        <w:ind w:left="5040" w:hanging="360"/>
      </w:pPr>
    </w:lvl>
    <w:lvl w:ilvl="7" w:tplc="10650262" w:tentative="1">
      <w:start w:val="1"/>
      <w:numFmt w:val="lowerLetter"/>
      <w:lvlText w:val="%8."/>
      <w:lvlJc w:val="left"/>
      <w:pPr>
        <w:ind w:left="5760" w:hanging="360"/>
      </w:pPr>
    </w:lvl>
    <w:lvl w:ilvl="8" w:tplc="10650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0">
    <w:multiLevelType w:val="hybridMultilevel"/>
    <w:lvl w:ilvl="0" w:tplc="85319872">
      <w:start w:val="1"/>
      <w:numFmt w:val="decimal"/>
      <w:lvlText w:val="%1."/>
      <w:lvlJc w:val="left"/>
      <w:pPr>
        <w:ind w:left="720" w:hanging="360"/>
      </w:pPr>
    </w:lvl>
    <w:lvl w:ilvl="1" w:tplc="85319872" w:tentative="1">
      <w:start w:val="1"/>
      <w:numFmt w:val="lowerLetter"/>
      <w:lvlText w:val="%2."/>
      <w:lvlJc w:val="left"/>
      <w:pPr>
        <w:ind w:left="1440" w:hanging="360"/>
      </w:pPr>
    </w:lvl>
    <w:lvl w:ilvl="2" w:tplc="85319872" w:tentative="1">
      <w:start w:val="1"/>
      <w:numFmt w:val="lowerRoman"/>
      <w:lvlText w:val="%3."/>
      <w:lvlJc w:val="right"/>
      <w:pPr>
        <w:ind w:left="2160" w:hanging="180"/>
      </w:pPr>
    </w:lvl>
    <w:lvl w:ilvl="3" w:tplc="85319872" w:tentative="1">
      <w:start w:val="1"/>
      <w:numFmt w:val="decimal"/>
      <w:lvlText w:val="%4."/>
      <w:lvlJc w:val="left"/>
      <w:pPr>
        <w:ind w:left="2880" w:hanging="360"/>
      </w:pPr>
    </w:lvl>
    <w:lvl w:ilvl="4" w:tplc="85319872" w:tentative="1">
      <w:start w:val="1"/>
      <w:numFmt w:val="lowerLetter"/>
      <w:lvlText w:val="%5."/>
      <w:lvlJc w:val="left"/>
      <w:pPr>
        <w:ind w:left="3600" w:hanging="360"/>
      </w:pPr>
    </w:lvl>
    <w:lvl w:ilvl="5" w:tplc="85319872" w:tentative="1">
      <w:start w:val="1"/>
      <w:numFmt w:val="lowerRoman"/>
      <w:lvlText w:val="%6."/>
      <w:lvlJc w:val="right"/>
      <w:pPr>
        <w:ind w:left="4320" w:hanging="180"/>
      </w:pPr>
    </w:lvl>
    <w:lvl w:ilvl="6" w:tplc="85319872" w:tentative="1">
      <w:start w:val="1"/>
      <w:numFmt w:val="decimal"/>
      <w:lvlText w:val="%7."/>
      <w:lvlJc w:val="left"/>
      <w:pPr>
        <w:ind w:left="5040" w:hanging="360"/>
      </w:pPr>
    </w:lvl>
    <w:lvl w:ilvl="7" w:tplc="85319872" w:tentative="1">
      <w:start w:val="1"/>
      <w:numFmt w:val="lowerLetter"/>
      <w:lvlText w:val="%8."/>
      <w:lvlJc w:val="left"/>
      <w:pPr>
        <w:ind w:left="5760" w:hanging="360"/>
      </w:pPr>
    </w:lvl>
    <w:lvl w:ilvl="8" w:tplc="85319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9">
    <w:multiLevelType w:val="hybridMultilevel"/>
    <w:lvl w:ilvl="0" w:tplc="94706953">
      <w:start w:val="1"/>
      <w:numFmt w:val="decimal"/>
      <w:lvlText w:val="%1."/>
      <w:lvlJc w:val="left"/>
      <w:pPr>
        <w:ind w:left="720" w:hanging="360"/>
      </w:pPr>
    </w:lvl>
    <w:lvl w:ilvl="1" w:tplc="94706953" w:tentative="1">
      <w:start w:val="1"/>
      <w:numFmt w:val="lowerLetter"/>
      <w:lvlText w:val="%2."/>
      <w:lvlJc w:val="left"/>
      <w:pPr>
        <w:ind w:left="1440" w:hanging="360"/>
      </w:pPr>
    </w:lvl>
    <w:lvl w:ilvl="2" w:tplc="94706953" w:tentative="1">
      <w:start w:val="1"/>
      <w:numFmt w:val="lowerRoman"/>
      <w:lvlText w:val="%3."/>
      <w:lvlJc w:val="right"/>
      <w:pPr>
        <w:ind w:left="2160" w:hanging="180"/>
      </w:pPr>
    </w:lvl>
    <w:lvl w:ilvl="3" w:tplc="94706953" w:tentative="1">
      <w:start w:val="1"/>
      <w:numFmt w:val="decimal"/>
      <w:lvlText w:val="%4."/>
      <w:lvlJc w:val="left"/>
      <w:pPr>
        <w:ind w:left="2880" w:hanging="360"/>
      </w:pPr>
    </w:lvl>
    <w:lvl w:ilvl="4" w:tplc="94706953" w:tentative="1">
      <w:start w:val="1"/>
      <w:numFmt w:val="lowerLetter"/>
      <w:lvlText w:val="%5."/>
      <w:lvlJc w:val="left"/>
      <w:pPr>
        <w:ind w:left="3600" w:hanging="360"/>
      </w:pPr>
    </w:lvl>
    <w:lvl w:ilvl="5" w:tplc="94706953" w:tentative="1">
      <w:start w:val="1"/>
      <w:numFmt w:val="lowerRoman"/>
      <w:lvlText w:val="%6."/>
      <w:lvlJc w:val="right"/>
      <w:pPr>
        <w:ind w:left="4320" w:hanging="180"/>
      </w:pPr>
    </w:lvl>
    <w:lvl w:ilvl="6" w:tplc="94706953" w:tentative="1">
      <w:start w:val="1"/>
      <w:numFmt w:val="decimal"/>
      <w:lvlText w:val="%7."/>
      <w:lvlJc w:val="left"/>
      <w:pPr>
        <w:ind w:left="5040" w:hanging="360"/>
      </w:pPr>
    </w:lvl>
    <w:lvl w:ilvl="7" w:tplc="94706953" w:tentative="1">
      <w:start w:val="1"/>
      <w:numFmt w:val="lowerLetter"/>
      <w:lvlText w:val="%8."/>
      <w:lvlJc w:val="left"/>
      <w:pPr>
        <w:ind w:left="5760" w:hanging="360"/>
      </w:pPr>
    </w:lvl>
    <w:lvl w:ilvl="8" w:tplc="94706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8">
    <w:multiLevelType w:val="hybridMultilevel"/>
    <w:lvl w:ilvl="0" w:tplc="21621440">
      <w:start w:val="1"/>
      <w:numFmt w:val="decimal"/>
      <w:lvlText w:val="%1."/>
      <w:lvlJc w:val="left"/>
      <w:pPr>
        <w:ind w:left="720" w:hanging="360"/>
      </w:pPr>
    </w:lvl>
    <w:lvl w:ilvl="1" w:tplc="21621440" w:tentative="1">
      <w:start w:val="1"/>
      <w:numFmt w:val="lowerLetter"/>
      <w:lvlText w:val="%2."/>
      <w:lvlJc w:val="left"/>
      <w:pPr>
        <w:ind w:left="1440" w:hanging="360"/>
      </w:pPr>
    </w:lvl>
    <w:lvl w:ilvl="2" w:tplc="21621440" w:tentative="1">
      <w:start w:val="1"/>
      <w:numFmt w:val="lowerRoman"/>
      <w:lvlText w:val="%3."/>
      <w:lvlJc w:val="right"/>
      <w:pPr>
        <w:ind w:left="2160" w:hanging="180"/>
      </w:pPr>
    </w:lvl>
    <w:lvl w:ilvl="3" w:tplc="21621440" w:tentative="1">
      <w:start w:val="1"/>
      <w:numFmt w:val="decimal"/>
      <w:lvlText w:val="%4."/>
      <w:lvlJc w:val="left"/>
      <w:pPr>
        <w:ind w:left="2880" w:hanging="360"/>
      </w:pPr>
    </w:lvl>
    <w:lvl w:ilvl="4" w:tplc="21621440" w:tentative="1">
      <w:start w:val="1"/>
      <w:numFmt w:val="lowerLetter"/>
      <w:lvlText w:val="%5."/>
      <w:lvlJc w:val="left"/>
      <w:pPr>
        <w:ind w:left="3600" w:hanging="360"/>
      </w:pPr>
    </w:lvl>
    <w:lvl w:ilvl="5" w:tplc="21621440" w:tentative="1">
      <w:start w:val="1"/>
      <w:numFmt w:val="lowerRoman"/>
      <w:lvlText w:val="%6."/>
      <w:lvlJc w:val="right"/>
      <w:pPr>
        <w:ind w:left="4320" w:hanging="180"/>
      </w:pPr>
    </w:lvl>
    <w:lvl w:ilvl="6" w:tplc="21621440" w:tentative="1">
      <w:start w:val="1"/>
      <w:numFmt w:val="decimal"/>
      <w:lvlText w:val="%7."/>
      <w:lvlJc w:val="left"/>
      <w:pPr>
        <w:ind w:left="5040" w:hanging="360"/>
      </w:pPr>
    </w:lvl>
    <w:lvl w:ilvl="7" w:tplc="21621440" w:tentative="1">
      <w:start w:val="1"/>
      <w:numFmt w:val="lowerLetter"/>
      <w:lvlText w:val="%8."/>
      <w:lvlJc w:val="left"/>
      <w:pPr>
        <w:ind w:left="5760" w:hanging="360"/>
      </w:pPr>
    </w:lvl>
    <w:lvl w:ilvl="8" w:tplc="21621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7">
    <w:multiLevelType w:val="hybridMultilevel"/>
    <w:lvl w:ilvl="0" w:tplc="82011650">
      <w:start w:val="1"/>
      <w:numFmt w:val="decimal"/>
      <w:lvlText w:val="%1."/>
      <w:lvlJc w:val="left"/>
      <w:pPr>
        <w:ind w:left="720" w:hanging="360"/>
      </w:pPr>
    </w:lvl>
    <w:lvl w:ilvl="1" w:tplc="82011650" w:tentative="1">
      <w:start w:val="1"/>
      <w:numFmt w:val="lowerLetter"/>
      <w:lvlText w:val="%2."/>
      <w:lvlJc w:val="left"/>
      <w:pPr>
        <w:ind w:left="1440" w:hanging="360"/>
      </w:pPr>
    </w:lvl>
    <w:lvl w:ilvl="2" w:tplc="82011650" w:tentative="1">
      <w:start w:val="1"/>
      <w:numFmt w:val="lowerRoman"/>
      <w:lvlText w:val="%3."/>
      <w:lvlJc w:val="right"/>
      <w:pPr>
        <w:ind w:left="2160" w:hanging="180"/>
      </w:pPr>
    </w:lvl>
    <w:lvl w:ilvl="3" w:tplc="82011650" w:tentative="1">
      <w:start w:val="1"/>
      <w:numFmt w:val="decimal"/>
      <w:lvlText w:val="%4."/>
      <w:lvlJc w:val="left"/>
      <w:pPr>
        <w:ind w:left="2880" w:hanging="360"/>
      </w:pPr>
    </w:lvl>
    <w:lvl w:ilvl="4" w:tplc="82011650" w:tentative="1">
      <w:start w:val="1"/>
      <w:numFmt w:val="lowerLetter"/>
      <w:lvlText w:val="%5."/>
      <w:lvlJc w:val="left"/>
      <w:pPr>
        <w:ind w:left="3600" w:hanging="360"/>
      </w:pPr>
    </w:lvl>
    <w:lvl w:ilvl="5" w:tplc="82011650" w:tentative="1">
      <w:start w:val="1"/>
      <w:numFmt w:val="lowerRoman"/>
      <w:lvlText w:val="%6."/>
      <w:lvlJc w:val="right"/>
      <w:pPr>
        <w:ind w:left="4320" w:hanging="180"/>
      </w:pPr>
    </w:lvl>
    <w:lvl w:ilvl="6" w:tplc="82011650" w:tentative="1">
      <w:start w:val="1"/>
      <w:numFmt w:val="decimal"/>
      <w:lvlText w:val="%7."/>
      <w:lvlJc w:val="left"/>
      <w:pPr>
        <w:ind w:left="5040" w:hanging="360"/>
      </w:pPr>
    </w:lvl>
    <w:lvl w:ilvl="7" w:tplc="82011650" w:tentative="1">
      <w:start w:val="1"/>
      <w:numFmt w:val="lowerLetter"/>
      <w:lvlText w:val="%8."/>
      <w:lvlJc w:val="left"/>
      <w:pPr>
        <w:ind w:left="5760" w:hanging="360"/>
      </w:pPr>
    </w:lvl>
    <w:lvl w:ilvl="8" w:tplc="82011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6">
    <w:multiLevelType w:val="hybridMultilevel"/>
    <w:lvl w:ilvl="0" w:tplc="48780242">
      <w:start w:val="1"/>
      <w:numFmt w:val="decimal"/>
      <w:lvlText w:val="%1."/>
      <w:lvlJc w:val="left"/>
      <w:pPr>
        <w:ind w:left="720" w:hanging="360"/>
      </w:pPr>
    </w:lvl>
    <w:lvl w:ilvl="1" w:tplc="48780242" w:tentative="1">
      <w:start w:val="1"/>
      <w:numFmt w:val="lowerLetter"/>
      <w:lvlText w:val="%2."/>
      <w:lvlJc w:val="left"/>
      <w:pPr>
        <w:ind w:left="1440" w:hanging="360"/>
      </w:pPr>
    </w:lvl>
    <w:lvl w:ilvl="2" w:tplc="48780242" w:tentative="1">
      <w:start w:val="1"/>
      <w:numFmt w:val="lowerRoman"/>
      <w:lvlText w:val="%3."/>
      <w:lvlJc w:val="right"/>
      <w:pPr>
        <w:ind w:left="2160" w:hanging="180"/>
      </w:pPr>
    </w:lvl>
    <w:lvl w:ilvl="3" w:tplc="48780242" w:tentative="1">
      <w:start w:val="1"/>
      <w:numFmt w:val="decimal"/>
      <w:lvlText w:val="%4."/>
      <w:lvlJc w:val="left"/>
      <w:pPr>
        <w:ind w:left="2880" w:hanging="360"/>
      </w:pPr>
    </w:lvl>
    <w:lvl w:ilvl="4" w:tplc="48780242" w:tentative="1">
      <w:start w:val="1"/>
      <w:numFmt w:val="lowerLetter"/>
      <w:lvlText w:val="%5."/>
      <w:lvlJc w:val="left"/>
      <w:pPr>
        <w:ind w:left="3600" w:hanging="360"/>
      </w:pPr>
    </w:lvl>
    <w:lvl w:ilvl="5" w:tplc="48780242" w:tentative="1">
      <w:start w:val="1"/>
      <w:numFmt w:val="lowerRoman"/>
      <w:lvlText w:val="%6."/>
      <w:lvlJc w:val="right"/>
      <w:pPr>
        <w:ind w:left="4320" w:hanging="180"/>
      </w:pPr>
    </w:lvl>
    <w:lvl w:ilvl="6" w:tplc="48780242" w:tentative="1">
      <w:start w:val="1"/>
      <w:numFmt w:val="decimal"/>
      <w:lvlText w:val="%7."/>
      <w:lvlJc w:val="left"/>
      <w:pPr>
        <w:ind w:left="5040" w:hanging="360"/>
      </w:pPr>
    </w:lvl>
    <w:lvl w:ilvl="7" w:tplc="48780242" w:tentative="1">
      <w:start w:val="1"/>
      <w:numFmt w:val="lowerLetter"/>
      <w:lvlText w:val="%8."/>
      <w:lvlJc w:val="left"/>
      <w:pPr>
        <w:ind w:left="5760" w:hanging="360"/>
      </w:pPr>
    </w:lvl>
    <w:lvl w:ilvl="8" w:tplc="48780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5">
    <w:multiLevelType w:val="hybridMultilevel"/>
    <w:lvl w:ilvl="0" w:tplc="25083379">
      <w:start w:val="1"/>
      <w:numFmt w:val="decimal"/>
      <w:lvlText w:val="%1."/>
      <w:lvlJc w:val="left"/>
      <w:pPr>
        <w:ind w:left="720" w:hanging="360"/>
      </w:pPr>
    </w:lvl>
    <w:lvl w:ilvl="1" w:tplc="25083379" w:tentative="1">
      <w:start w:val="1"/>
      <w:numFmt w:val="lowerLetter"/>
      <w:lvlText w:val="%2."/>
      <w:lvlJc w:val="left"/>
      <w:pPr>
        <w:ind w:left="1440" w:hanging="360"/>
      </w:pPr>
    </w:lvl>
    <w:lvl w:ilvl="2" w:tplc="25083379" w:tentative="1">
      <w:start w:val="1"/>
      <w:numFmt w:val="lowerRoman"/>
      <w:lvlText w:val="%3."/>
      <w:lvlJc w:val="right"/>
      <w:pPr>
        <w:ind w:left="2160" w:hanging="180"/>
      </w:pPr>
    </w:lvl>
    <w:lvl w:ilvl="3" w:tplc="25083379" w:tentative="1">
      <w:start w:val="1"/>
      <w:numFmt w:val="decimal"/>
      <w:lvlText w:val="%4."/>
      <w:lvlJc w:val="left"/>
      <w:pPr>
        <w:ind w:left="2880" w:hanging="360"/>
      </w:pPr>
    </w:lvl>
    <w:lvl w:ilvl="4" w:tplc="25083379" w:tentative="1">
      <w:start w:val="1"/>
      <w:numFmt w:val="lowerLetter"/>
      <w:lvlText w:val="%5."/>
      <w:lvlJc w:val="left"/>
      <w:pPr>
        <w:ind w:left="3600" w:hanging="360"/>
      </w:pPr>
    </w:lvl>
    <w:lvl w:ilvl="5" w:tplc="25083379" w:tentative="1">
      <w:start w:val="1"/>
      <w:numFmt w:val="lowerRoman"/>
      <w:lvlText w:val="%6."/>
      <w:lvlJc w:val="right"/>
      <w:pPr>
        <w:ind w:left="4320" w:hanging="180"/>
      </w:pPr>
    </w:lvl>
    <w:lvl w:ilvl="6" w:tplc="25083379" w:tentative="1">
      <w:start w:val="1"/>
      <w:numFmt w:val="decimal"/>
      <w:lvlText w:val="%7."/>
      <w:lvlJc w:val="left"/>
      <w:pPr>
        <w:ind w:left="5040" w:hanging="360"/>
      </w:pPr>
    </w:lvl>
    <w:lvl w:ilvl="7" w:tplc="25083379" w:tentative="1">
      <w:start w:val="1"/>
      <w:numFmt w:val="lowerLetter"/>
      <w:lvlText w:val="%8."/>
      <w:lvlJc w:val="left"/>
      <w:pPr>
        <w:ind w:left="5760" w:hanging="360"/>
      </w:pPr>
    </w:lvl>
    <w:lvl w:ilvl="8" w:tplc="25083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4">
    <w:multiLevelType w:val="hybridMultilevel"/>
    <w:lvl w:ilvl="0" w:tplc="68933186">
      <w:start w:val="1"/>
      <w:numFmt w:val="decimal"/>
      <w:lvlText w:val="%1."/>
      <w:lvlJc w:val="left"/>
      <w:pPr>
        <w:ind w:left="720" w:hanging="360"/>
      </w:pPr>
    </w:lvl>
    <w:lvl w:ilvl="1" w:tplc="68933186" w:tentative="1">
      <w:start w:val="1"/>
      <w:numFmt w:val="lowerLetter"/>
      <w:lvlText w:val="%2."/>
      <w:lvlJc w:val="left"/>
      <w:pPr>
        <w:ind w:left="1440" w:hanging="360"/>
      </w:pPr>
    </w:lvl>
    <w:lvl w:ilvl="2" w:tplc="68933186" w:tentative="1">
      <w:start w:val="1"/>
      <w:numFmt w:val="lowerRoman"/>
      <w:lvlText w:val="%3."/>
      <w:lvlJc w:val="right"/>
      <w:pPr>
        <w:ind w:left="2160" w:hanging="180"/>
      </w:pPr>
    </w:lvl>
    <w:lvl w:ilvl="3" w:tplc="68933186" w:tentative="1">
      <w:start w:val="1"/>
      <w:numFmt w:val="decimal"/>
      <w:lvlText w:val="%4."/>
      <w:lvlJc w:val="left"/>
      <w:pPr>
        <w:ind w:left="2880" w:hanging="360"/>
      </w:pPr>
    </w:lvl>
    <w:lvl w:ilvl="4" w:tplc="68933186" w:tentative="1">
      <w:start w:val="1"/>
      <w:numFmt w:val="lowerLetter"/>
      <w:lvlText w:val="%5."/>
      <w:lvlJc w:val="left"/>
      <w:pPr>
        <w:ind w:left="3600" w:hanging="360"/>
      </w:pPr>
    </w:lvl>
    <w:lvl w:ilvl="5" w:tplc="68933186" w:tentative="1">
      <w:start w:val="1"/>
      <w:numFmt w:val="lowerRoman"/>
      <w:lvlText w:val="%6."/>
      <w:lvlJc w:val="right"/>
      <w:pPr>
        <w:ind w:left="4320" w:hanging="180"/>
      </w:pPr>
    </w:lvl>
    <w:lvl w:ilvl="6" w:tplc="68933186" w:tentative="1">
      <w:start w:val="1"/>
      <w:numFmt w:val="decimal"/>
      <w:lvlText w:val="%7."/>
      <w:lvlJc w:val="left"/>
      <w:pPr>
        <w:ind w:left="5040" w:hanging="360"/>
      </w:pPr>
    </w:lvl>
    <w:lvl w:ilvl="7" w:tplc="68933186" w:tentative="1">
      <w:start w:val="1"/>
      <w:numFmt w:val="lowerLetter"/>
      <w:lvlText w:val="%8."/>
      <w:lvlJc w:val="left"/>
      <w:pPr>
        <w:ind w:left="5760" w:hanging="360"/>
      </w:pPr>
    </w:lvl>
    <w:lvl w:ilvl="8" w:tplc="68933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3">
    <w:multiLevelType w:val="hybridMultilevel"/>
    <w:lvl w:ilvl="0" w:tplc="99894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753">
    <w:abstractNumId w:val="3753"/>
  </w:num>
  <w:num w:numId="3754">
    <w:abstractNumId w:val="3754"/>
  </w:num>
  <w:num w:numId="3755">
    <w:abstractNumId w:val="3755"/>
  </w:num>
  <w:num w:numId="3756">
    <w:abstractNumId w:val="3756"/>
  </w:num>
  <w:num w:numId="3757">
    <w:abstractNumId w:val="3757"/>
  </w:num>
  <w:num w:numId="3758">
    <w:abstractNumId w:val="3758"/>
  </w:num>
  <w:num w:numId="3759">
    <w:abstractNumId w:val="3759"/>
  </w:num>
  <w:num w:numId="3760">
    <w:abstractNumId w:val="3760"/>
  </w:num>
  <w:num w:numId="3761">
    <w:abstractNumId w:val="3761"/>
  </w:num>
  <w:num w:numId="3762">
    <w:abstractNumId w:val="3762"/>
  </w:num>
  <w:num w:numId="3763">
    <w:abstractNumId w:val="3763"/>
  </w:num>
  <w:num w:numId="3764">
    <w:abstractNumId w:val="3764"/>
  </w:num>
  <w:num w:numId="3765">
    <w:abstractNumId w:val="3765"/>
  </w:num>
  <w:num w:numId="3766">
    <w:abstractNumId w:val="3766"/>
  </w:num>
  <w:num w:numId="3767">
    <w:abstractNumId w:val="3767"/>
  </w:num>
  <w:num w:numId="3768">
    <w:abstractNumId w:val="3768"/>
  </w:num>
  <w:num w:numId="3769">
    <w:abstractNumId w:val="3769"/>
  </w:num>
  <w:num w:numId="3770">
    <w:abstractNumId w:val="3770"/>
  </w:num>
  <w:num w:numId="3771">
    <w:abstractNumId w:val="3771"/>
  </w:num>
  <w:num w:numId="3772">
    <w:abstractNumId w:val="3772"/>
  </w:num>
  <w:num w:numId="3773">
    <w:abstractNumId w:val="3773"/>
  </w:num>
  <w:num w:numId="3774">
    <w:abstractNumId w:val="3774"/>
  </w:num>
  <w:num w:numId="3775">
    <w:abstractNumId w:val="3775"/>
  </w:num>
  <w:num w:numId="3776">
    <w:abstractNumId w:val="3776"/>
  </w:num>
  <w:num w:numId="3777">
    <w:abstractNumId w:val="3777"/>
  </w:num>
  <w:num w:numId="3778">
    <w:abstractNumId w:val="3778"/>
  </w:num>
  <w:num w:numId="3779">
    <w:abstractNumId w:val="3779"/>
  </w:num>
  <w:num w:numId="3780">
    <w:abstractNumId w:val="3780"/>
  </w:num>
  <w:num w:numId="3781">
    <w:abstractNumId w:val="3781"/>
  </w:num>
  <w:num w:numId="3782">
    <w:abstractNumId w:val="3782"/>
  </w:num>
  <w:num w:numId="3783">
    <w:abstractNumId w:val="3783"/>
  </w:num>
  <w:num w:numId="3784">
    <w:abstractNumId w:val="3784"/>
  </w:num>
  <w:num w:numId="3785">
    <w:abstractNumId w:val="3785"/>
  </w:num>
  <w:num w:numId="3786">
    <w:abstractNumId w:val="3786"/>
  </w:num>
  <w:num w:numId="3787">
    <w:abstractNumId w:val="3787"/>
  </w:num>
  <w:num w:numId="3788">
    <w:abstractNumId w:val="3788"/>
  </w:num>
  <w:num w:numId="3789">
    <w:abstractNumId w:val="3789"/>
  </w:num>
  <w:num w:numId="3790">
    <w:abstractNumId w:val="3790"/>
  </w:num>
  <w:num w:numId="3791">
    <w:abstractNumId w:val="3791"/>
  </w:num>
  <w:num w:numId="3792">
    <w:abstractNumId w:val="3792"/>
  </w:num>
  <w:num w:numId="3793">
    <w:abstractNumId w:val="3793"/>
  </w:num>
  <w:num w:numId="3794">
    <w:abstractNumId w:val="3794"/>
  </w:num>
  <w:num w:numId="3795">
    <w:abstractNumId w:val="3795"/>
  </w:num>
  <w:num w:numId="3796">
    <w:abstractNumId w:val="3796"/>
  </w:num>
  <w:num w:numId="3797">
    <w:abstractNumId w:val="3797"/>
  </w:num>
  <w:num w:numId="3798">
    <w:abstractNumId w:val="3798"/>
  </w:num>
  <w:num w:numId="3799">
    <w:abstractNumId w:val="3799"/>
  </w:num>
  <w:num w:numId="3800">
    <w:abstractNumId w:val="3800"/>
  </w:num>
  <w:num w:numId="3801">
    <w:abstractNumId w:val="3801"/>
  </w:num>
  <w:num w:numId="3802">
    <w:abstractNumId w:val="3802"/>
  </w:num>
  <w:num w:numId="3803">
    <w:abstractNumId w:val="3803"/>
  </w:num>
  <w:num w:numId="3804">
    <w:abstractNumId w:val="3804"/>
  </w:num>
  <w:num w:numId="3805">
    <w:abstractNumId w:val="3805"/>
  </w:num>
  <w:num w:numId="3806">
    <w:abstractNumId w:val="3806"/>
  </w:num>
  <w:num w:numId="3807">
    <w:abstractNumId w:val="3807"/>
  </w:num>
  <w:num w:numId="3808">
    <w:abstractNumId w:val="3808"/>
  </w:num>
  <w:num w:numId="3809">
    <w:abstractNumId w:val="3809"/>
  </w:num>
  <w:num w:numId="3810">
    <w:abstractNumId w:val="3810"/>
  </w:num>
  <w:num w:numId="3811">
    <w:abstractNumId w:val="3811"/>
  </w:num>
  <w:num w:numId="3812">
    <w:abstractNumId w:val="3812"/>
  </w:num>
  <w:num w:numId="3813">
    <w:abstractNumId w:val="3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37436168" Type="http://schemas.openxmlformats.org/officeDocument/2006/relationships/comments" Target="comments.xml"/><Relationship Id="rId535952446" Type="http://schemas.microsoft.com/office/2011/relationships/commentsExtended" Target="commentsExtended.xml"/><Relationship Id="rId70390116" Type="http://schemas.openxmlformats.org/officeDocument/2006/relationships/image" Target="media/imgrId70390116.jpg"/><Relationship Id="rId82476a3ac572831dd" Type="http://schemas.openxmlformats.org/officeDocument/2006/relationships/hyperlink" Target="https://iservice.lombardini.it/jsp/Template2/manuale.jsp?id=437&amp;parent=1527" TargetMode="External"/><Relationship Id="rId50936a3ac572b0995" Type="http://schemas.openxmlformats.org/officeDocument/2006/relationships/hyperlink" Target="https://iservice.lombardini.it/jsp/Template2/manuale.jsp?id=437&amp;parent=1527" TargetMode="External"/><Relationship Id="rId40426a3ac572ca068" Type="http://schemas.openxmlformats.org/officeDocument/2006/relationships/hyperlink" Target="https://iservice.lombardini.it/jsp/Template2/manuale.jsp?id=437&amp;parent=1527" TargetMode="External"/><Relationship Id="rId85386a3ac57302150" Type="http://schemas.openxmlformats.org/officeDocument/2006/relationships/hyperlink" Target="https://iservice.lombardini.it/jsp/Template2/manuale.jsp?id=437&amp;parent=1527" TargetMode="External"/><Relationship Id="rId47036a3ac57354b6f" Type="http://schemas.openxmlformats.org/officeDocument/2006/relationships/hyperlink" Target="https://iservice.lombardini.it/jsp/Template2/manuale.jsp?id=437&amp;parent=1527" TargetMode="External"/><Relationship Id="rId38676a3ac573d050d" Type="http://schemas.openxmlformats.org/officeDocument/2006/relationships/hyperlink" Target="https://iservice.lombardini.it/jsp/Template2/manuale.jsp?id=707&amp;parent=1527" TargetMode="External"/><Relationship Id="rId17556a3ac573d05e3" Type="http://schemas.openxmlformats.org/officeDocument/2006/relationships/hyperlink" Target="https://iservice.lombardini.it/jsp/Template2/manuale.jsp?id=708&amp;parent=1527" TargetMode="External"/><Relationship Id="rId98556a3ac573d06eb" Type="http://schemas.openxmlformats.org/officeDocument/2006/relationships/hyperlink" Target="https://iservice.lombardini.it/jsp/Template2/manuale.jsp?id=709&amp;parent=1527" TargetMode="External"/><Relationship Id="rId94886a3ac573dba73" Type="http://schemas.openxmlformats.org/officeDocument/2006/relationships/hyperlink" Target="https://iservice.lombardini.it/jsp/Template2/manuale.jsp?id=437&amp;parent=1527" TargetMode="External"/><Relationship Id="rId18376a3ac573eef02" Type="http://schemas.openxmlformats.org/officeDocument/2006/relationships/hyperlink" Target="https://iservice.lombardini.it/jsp/Template2/manuale.jsp?id=657&amp;parent=1527" TargetMode="External"/><Relationship Id="rId16616a3ac573f158b" Type="http://schemas.openxmlformats.org/officeDocument/2006/relationships/hyperlink" Target="https://iservice.lombardini.it/jsp/Template2/manuale.jsp?id=437&amp;parent=1527" TargetMode="External"/><Relationship Id="rId84326a3ac574324aa" Type="http://schemas.openxmlformats.org/officeDocument/2006/relationships/hyperlink" Target="https://iservice.lombardini.it/jsp/Template2/manuale.jsp?id=437&amp;parent=1527" TargetMode="External"/><Relationship Id="rId19456a3ac57456540" Type="http://schemas.openxmlformats.org/officeDocument/2006/relationships/hyperlink" Target="https://iservice.lombardini.it/jsp/Template2/manuale.jsp?id=437&amp;parent=1527" TargetMode="External"/><Relationship Id="rId36446a3ac574568e6" Type="http://schemas.openxmlformats.org/officeDocument/2006/relationships/hyperlink" Target="https://iservice.lombardini.it/jsp/Template2/manuale.jsp?id=720&amp;parent=1527" TargetMode="External"/><Relationship Id="rId97186a3ac574569a9" Type="http://schemas.openxmlformats.org/officeDocument/2006/relationships/hyperlink" Target="https://iservice.lombardini.it/jsp/Template2/manuale.jsp?id=720&amp;parent=1527" TargetMode="External"/><Relationship Id="rId59706a3ac57456b8c" Type="http://schemas.openxmlformats.org/officeDocument/2006/relationships/hyperlink" Target="https://iservice.lombardini.it/jsp/Template2/manuale.jsp?id=720&amp;parent=1527" TargetMode="External"/><Relationship Id="rId13216a3ac57487afc" Type="http://schemas.openxmlformats.org/officeDocument/2006/relationships/hyperlink" Target="https://iservice.lombardini.it/jsp/Template2/manuale.jsp?id=720&amp;parent=1527" TargetMode="External"/><Relationship Id="rId33196a3ac57487f05" Type="http://schemas.openxmlformats.org/officeDocument/2006/relationships/hyperlink" Target="https://iservice.lombardini.it/jsp/Template2/manuale.jsp?id=720&amp;parent=1527" TargetMode="External"/><Relationship Id="rId50696a3ac57487fc6" Type="http://schemas.openxmlformats.org/officeDocument/2006/relationships/hyperlink" Target="https://iservice.lombardini.it/jsp/Template2/manuale.jsp?id=720&amp;parent=1527" TargetMode="External"/><Relationship Id="rId60456a3ac5748ed95" Type="http://schemas.openxmlformats.org/officeDocument/2006/relationships/hyperlink" Target="https://iservice.lombardini.it/jsp/Template2/manuale.jsp?id=676&amp;parent=1527" TargetMode="External"/><Relationship Id="rId49076a3ac5748f1f5" Type="http://schemas.openxmlformats.org/officeDocument/2006/relationships/hyperlink" Target="https://iservice.lombardini.it/jsp/Template2/manuale.jsp?id=676&amp;parent=1527" TargetMode="External"/><Relationship Id="rId37726a3ac57497925" Type="http://schemas.openxmlformats.org/officeDocument/2006/relationships/hyperlink" Target="https://iservice.lombardini.it/jsp/Template2/manuale.jsp?id=657&amp;parent=1527" TargetMode="External"/><Relationship Id="rId59856a3ac5749ee2b" Type="http://schemas.openxmlformats.org/officeDocument/2006/relationships/hyperlink" Target="https://iservice.lombardini.it/jsp/Template2/manuale.jsp?id=339&amp;parent=1527" TargetMode="External"/><Relationship Id="rId72336a3ac574d89c4" Type="http://schemas.openxmlformats.org/officeDocument/2006/relationships/hyperlink" Target="https://iservice.lombardini.it/jsp/Template2/manuale.jsp?id=692&amp;parent=1527" TargetMode="External"/><Relationship Id="rId15276a3ac57282dbd" Type="http://schemas.openxmlformats.org/officeDocument/2006/relationships/image" Target="media/imgrId15276a3ac57282dbd.jpg"/><Relationship Id="rId56606a3ac5728ad74" Type="http://schemas.openxmlformats.org/officeDocument/2006/relationships/image" Target="media/imgrId56606a3ac5728ad74.jpg"/><Relationship Id="rId70606a3ac57292ad9" Type="http://schemas.openxmlformats.org/officeDocument/2006/relationships/image" Target="media/imgrId70606a3ac57292ad9.jpg"/><Relationship Id="rId88886a3ac57295a7d" Type="http://schemas.openxmlformats.org/officeDocument/2006/relationships/image" Target="media/imgrId88886a3ac57295a7d.jpg"/><Relationship Id="rId15126a3ac5729d9f1" Type="http://schemas.openxmlformats.org/officeDocument/2006/relationships/image" Target="media/imgrId15126a3ac5729d9f1.jpg"/><Relationship Id="rId10736a3ac572a50cc" Type="http://schemas.openxmlformats.org/officeDocument/2006/relationships/image" Target="media/imgrId10736a3ac572a50cc.jpg"/><Relationship Id="rId29486a3ac572acb83" Type="http://schemas.openxmlformats.org/officeDocument/2006/relationships/image" Target="media/imgrId29486a3ac572acb83.jpg"/><Relationship Id="rId57206a3ac572b0554" Type="http://schemas.openxmlformats.org/officeDocument/2006/relationships/image" Target="media/imgrId57206a3ac572b0554.jpg"/><Relationship Id="rId35666a3ac572b7b4a" Type="http://schemas.openxmlformats.org/officeDocument/2006/relationships/image" Target="media/imgrId35666a3ac572b7b4a.jpg"/><Relationship Id="rId73406a3ac572bb999" Type="http://schemas.openxmlformats.org/officeDocument/2006/relationships/image" Target="media/imgrId73406a3ac572bb999.jpg"/><Relationship Id="rId99556a3ac572c3bb4" Type="http://schemas.openxmlformats.org/officeDocument/2006/relationships/image" Target="media/imgrId99556a3ac572c3bb4.jpg"/><Relationship Id="rId97226a3ac572c9ba1" Type="http://schemas.openxmlformats.org/officeDocument/2006/relationships/image" Target="media/imgrId97226a3ac572c9ba1.jpg"/><Relationship Id="rId34276a3ac572cfd2e" Type="http://schemas.openxmlformats.org/officeDocument/2006/relationships/image" Target="media/imgrId34276a3ac572cfd2e.jpg"/><Relationship Id="rId96066a3ac572d5300" Type="http://schemas.openxmlformats.org/officeDocument/2006/relationships/image" Target="media/imgrId96066a3ac572d5300.jpg"/><Relationship Id="rId32076a3ac572dd924" Type="http://schemas.openxmlformats.org/officeDocument/2006/relationships/image" Target="media/imgrId32076a3ac572dd924.jpg"/><Relationship Id="rId92976a3ac572e2cc0" Type="http://schemas.openxmlformats.org/officeDocument/2006/relationships/image" Target="media/imgrId92976a3ac572e2cc0.jpg"/><Relationship Id="rId28466a3ac572eb650" Type="http://schemas.openxmlformats.org/officeDocument/2006/relationships/image" Target="media/imgrId28466a3ac572eb650.jpg"/><Relationship Id="rId10086a3ac572f2167" Type="http://schemas.openxmlformats.org/officeDocument/2006/relationships/image" Target="media/imgrId10086a3ac572f2167.jpg"/><Relationship Id="rId82196a3ac57301d0b" Type="http://schemas.openxmlformats.org/officeDocument/2006/relationships/image" Target="media/imgrId82196a3ac57301d0b.jpg"/><Relationship Id="rId55176a3ac573093e4" Type="http://schemas.openxmlformats.org/officeDocument/2006/relationships/image" Target="media/imgrId55176a3ac573093e4.jpg"/><Relationship Id="rId33606a3ac57310fde" Type="http://schemas.openxmlformats.org/officeDocument/2006/relationships/image" Target="media/imgrId33606a3ac57310fde.jpg"/><Relationship Id="rId70826a3ac573190c5" Type="http://schemas.openxmlformats.org/officeDocument/2006/relationships/image" Target="media/imgrId70826a3ac573190c5.jpg"/><Relationship Id="rId17956a3ac57320817" Type="http://schemas.openxmlformats.org/officeDocument/2006/relationships/image" Target="media/imgrId17956a3ac57320817.jpg"/><Relationship Id="rId42676a3ac573245a7" Type="http://schemas.openxmlformats.org/officeDocument/2006/relationships/image" Target="media/imgrId42676a3ac573245a7.jpg"/><Relationship Id="rId19166a3ac5732b1e9" Type="http://schemas.openxmlformats.org/officeDocument/2006/relationships/image" Target="media/imgrId19166a3ac5732b1e9.jpg"/><Relationship Id="rId28586a3ac573340e5" Type="http://schemas.openxmlformats.org/officeDocument/2006/relationships/image" Target="media/imgrId28586a3ac573340e5.jpg"/><Relationship Id="rId33796a3ac573377e2" Type="http://schemas.openxmlformats.org/officeDocument/2006/relationships/image" Target="media/imgrId33796a3ac573377e2.jpg"/><Relationship Id="rId15006a3ac57340927" Type="http://schemas.openxmlformats.org/officeDocument/2006/relationships/image" Target="media/imgrId15006a3ac57340927.jpg"/><Relationship Id="rId31876a3ac5734acd8" Type="http://schemas.openxmlformats.org/officeDocument/2006/relationships/image" Target="media/imgrId31876a3ac5734acd8.jpg"/><Relationship Id="rId23846a3ac5735204d" Type="http://schemas.openxmlformats.org/officeDocument/2006/relationships/image" Target="media/imgrId23846a3ac5735204d.jpg"/><Relationship Id="rId64516a3ac5735477d" Type="http://schemas.openxmlformats.org/officeDocument/2006/relationships/image" Target="media/imgrId64516a3ac5735477d.jpg"/><Relationship Id="rId58246a3ac5735d17c" Type="http://schemas.openxmlformats.org/officeDocument/2006/relationships/image" Target="media/imgrId58246a3ac5735d17c.jpg"/><Relationship Id="rId77816a3ac573654fd" Type="http://schemas.openxmlformats.org/officeDocument/2006/relationships/image" Target="media/imgrId77816a3ac573654fd.jpg"/><Relationship Id="rId38736a3ac5736cb91" Type="http://schemas.openxmlformats.org/officeDocument/2006/relationships/image" Target="media/imgrId38736a3ac5736cb91.jpg"/><Relationship Id="rId60396a3ac5737618b" Type="http://schemas.openxmlformats.org/officeDocument/2006/relationships/image" Target="media/imgrId60396a3ac5737618b.jpg"/><Relationship Id="rId22286a3ac5737ee19" Type="http://schemas.openxmlformats.org/officeDocument/2006/relationships/image" Target="media/imgrId22286a3ac5737ee19.jpg"/><Relationship Id="rId45776a3ac57381276" Type="http://schemas.openxmlformats.org/officeDocument/2006/relationships/image" Target="media/imgrId45776a3ac57381276.jpg"/><Relationship Id="rId73426a3ac57389f8f" Type="http://schemas.openxmlformats.org/officeDocument/2006/relationships/image" Target="media/imgrId73426a3ac57389f8f.jpg"/><Relationship Id="rId14066a3ac57395243" Type="http://schemas.openxmlformats.org/officeDocument/2006/relationships/image" Target="media/imgrId14066a3ac57395243.jpg"/><Relationship Id="rId49226a3ac5739aaab" Type="http://schemas.openxmlformats.org/officeDocument/2006/relationships/image" Target="media/imgrId49226a3ac5739aaab.jpg"/><Relationship Id="rId72796a3ac573a46ca" Type="http://schemas.openxmlformats.org/officeDocument/2006/relationships/image" Target="media/imgrId72796a3ac573a46ca.jpg"/><Relationship Id="rId94716a3ac573a9d8f" Type="http://schemas.openxmlformats.org/officeDocument/2006/relationships/image" Target="media/imgrId94716a3ac573a9d8f.jpg"/><Relationship Id="rId52926a3ac573b2ae7" Type="http://schemas.openxmlformats.org/officeDocument/2006/relationships/image" Target="media/imgrId52926a3ac573b2ae7.jpg"/><Relationship Id="rId55916a3ac573b56f8" Type="http://schemas.openxmlformats.org/officeDocument/2006/relationships/image" Target="media/imgrId55916a3ac573b56f8.jpg"/><Relationship Id="rId70136a3ac573be29a" Type="http://schemas.openxmlformats.org/officeDocument/2006/relationships/image" Target="media/imgrId70136a3ac573be29a.jpg"/><Relationship Id="rId30626a3ac573ca386" Type="http://schemas.openxmlformats.org/officeDocument/2006/relationships/image" Target="media/imgrId30626a3ac573ca386.jpg"/><Relationship Id="rId83436a3ac573d01cf" Type="http://schemas.openxmlformats.org/officeDocument/2006/relationships/image" Target="media/imgrId83436a3ac573d01cf.jpg"/><Relationship Id="rId44006a3ac573d82fc" Type="http://schemas.openxmlformats.org/officeDocument/2006/relationships/image" Target="media/imgrId44006a3ac573d82fc.jpg"/><Relationship Id="rId28406a3ac573db658" Type="http://schemas.openxmlformats.org/officeDocument/2006/relationships/image" Target="media/imgrId28406a3ac573db658.jpg"/><Relationship Id="rId84836a3ac573e2323" Type="http://schemas.openxmlformats.org/officeDocument/2006/relationships/image" Target="media/imgrId84836a3ac573e2323.jpg"/><Relationship Id="rId62086a3ac573ea88e" Type="http://schemas.openxmlformats.org/officeDocument/2006/relationships/image" Target="media/imgrId62086a3ac573ea88e.jpg"/><Relationship Id="rId31336a3ac573ee877" Type="http://schemas.openxmlformats.org/officeDocument/2006/relationships/image" Target="media/imgrId31336a3ac573ee877.jpg"/><Relationship Id="rId49116a3ac573f125e" Type="http://schemas.openxmlformats.org/officeDocument/2006/relationships/image" Target="media/imgrId49116a3ac573f125e.jpg"/><Relationship Id="rId50316a3ac57405c20" Type="http://schemas.openxmlformats.org/officeDocument/2006/relationships/image" Target="media/imgrId50316a3ac57405c20.jpg"/><Relationship Id="rId48806a3ac5740db3e" Type="http://schemas.openxmlformats.org/officeDocument/2006/relationships/image" Target="media/imgrId48806a3ac5740db3e.jpg"/><Relationship Id="rId47076a3ac57415af6" Type="http://schemas.openxmlformats.org/officeDocument/2006/relationships/image" Target="media/imgrId47076a3ac57415af6.jpg"/><Relationship Id="rId42876a3ac57419249" Type="http://schemas.openxmlformats.org/officeDocument/2006/relationships/image" Target="media/imgrId42876a3ac57419249.jpg"/><Relationship Id="rId24676a3ac574252fc" Type="http://schemas.openxmlformats.org/officeDocument/2006/relationships/image" Target="media/imgrId24676a3ac574252fc.jpg"/><Relationship Id="rId64456a3ac57428ce5" Type="http://schemas.openxmlformats.org/officeDocument/2006/relationships/image" Target="media/imgrId64456a3ac57428ce5.jpg"/><Relationship Id="rId74446a3ac5742f6d2" Type="http://schemas.openxmlformats.org/officeDocument/2006/relationships/image" Target="media/imgrId74446a3ac5742f6d2.jpg"/><Relationship Id="rId12176a3ac574320bb" Type="http://schemas.openxmlformats.org/officeDocument/2006/relationships/image" Target="media/imgrId12176a3ac574320bb.jpg"/><Relationship Id="rId26726a3ac5743ae3d" Type="http://schemas.openxmlformats.org/officeDocument/2006/relationships/image" Target="media/imgrId26726a3ac5743ae3d.jpg"/><Relationship Id="rId52606a3ac574405da" Type="http://schemas.openxmlformats.org/officeDocument/2006/relationships/image" Target="media/imgrId52606a3ac574405da.jpg"/><Relationship Id="rId51556a3ac57445ff1" Type="http://schemas.openxmlformats.org/officeDocument/2006/relationships/image" Target="media/imgrId51556a3ac57445ff1.jpg"/><Relationship Id="rId10006a3ac57449058" Type="http://schemas.openxmlformats.org/officeDocument/2006/relationships/image" Target="media/imgrId10006a3ac57449058.jpg"/><Relationship Id="rId96286a3ac57451440" Type="http://schemas.openxmlformats.org/officeDocument/2006/relationships/image" Target="media/imgrId96286a3ac57451440.jpg"/><Relationship Id="rId60946a3ac57456183" Type="http://schemas.openxmlformats.org/officeDocument/2006/relationships/image" Target="media/imgrId60946a3ac57456183.jpg"/><Relationship Id="rId53036a3ac5745ceae" Type="http://schemas.openxmlformats.org/officeDocument/2006/relationships/image" Target="media/imgrId53036a3ac5745ceae.png"/><Relationship Id="rId93856a3ac57464b1b" Type="http://schemas.openxmlformats.org/officeDocument/2006/relationships/image" Target="media/imgrId93856a3ac57464b1b.jpg"/><Relationship Id="rId52746a3ac5746bd36" Type="http://schemas.openxmlformats.org/officeDocument/2006/relationships/image" Target="media/imgrId52746a3ac5746bd36.jpg"/><Relationship Id="rId63646a3ac57470ecb" Type="http://schemas.openxmlformats.org/officeDocument/2006/relationships/image" Target="media/imgrId63646a3ac57470ecb.jpg"/><Relationship Id="rId56626a3ac5747719e" Type="http://schemas.openxmlformats.org/officeDocument/2006/relationships/image" Target="media/imgrId56626a3ac5747719e.jpg"/><Relationship Id="rId86256a3ac5747ef19" Type="http://schemas.openxmlformats.org/officeDocument/2006/relationships/image" Target="media/imgrId86256a3ac5747ef19.jpg"/><Relationship Id="rId41016a3ac57486de4" Type="http://schemas.openxmlformats.org/officeDocument/2006/relationships/image" Target="media/imgrId41016a3ac57486de4.jpg"/><Relationship Id="rId83036a3ac5748e65e" Type="http://schemas.openxmlformats.org/officeDocument/2006/relationships/image" Target="media/imgrId83036a3ac5748e65e.png"/><Relationship Id="rId32736a3ac574972df" Type="http://schemas.openxmlformats.org/officeDocument/2006/relationships/image" Target="media/imgrId32736a3ac574972df.jpg"/><Relationship Id="rId56656a3ac5749e1ab" Type="http://schemas.openxmlformats.org/officeDocument/2006/relationships/image" Target="media/imgrId56656a3ac5749e1ab.jpg"/><Relationship Id="rId68346a3ac574a5ead" Type="http://schemas.openxmlformats.org/officeDocument/2006/relationships/image" Target="media/imgrId68346a3ac574a5ead.jpg"/><Relationship Id="rId16216a3ac574b0b78" Type="http://schemas.openxmlformats.org/officeDocument/2006/relationships/image" Target="media/imgrId16216a3ac574b0b78.jpg"/><Relationship Id="rId89526a3ac574b92c5" Type="http://schemas.openxmlformats.org/officeDocument/2006/relationships/image" Target="media/imgrId89526a3ac574b92c5.jpg"/><Relationship Id="rId26416a3ac574c63a1" Type="http://schemas.openxmlformats.org/officeDocument/2006/relationships/image" Target="media/imgrId26416a3ac574c63a1.jpg"/><Relationship Id="rId64556a3ac574d0457" Type="http://schemas.openxmlformats.org/officeDocument/2006/relationships/image" Target="media/imgrId64556a3ac574d0457.jpg"/><Relationship Id="rId43236a3ac574d7b22" Type="http://schemas.openxmlformats.org/officeDocument/2006/relationships/image" Target="media/imgrId43236a3ac574d7b22.jpg"/><Relationship Id="rId67366a3ac574e0220" Type="http://schemas.openxmlformats.org/officeDocument/2006/relationships/image" Target="media/imgrId67366a3ac574e022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90116" Type="http://schemas.openxmlformats.org/officeDocument/2006/relationships/image" Target="media/imgrId7039011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90116" Type="http://schemas.openxmlformats.org/officeDocument/2006/relationships/image" Target="media/imgrId7039011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90116" Type="http://schemas.openxmlformats.org/officeDocument/2006/relationships/image" Target="media/imgrId7039011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90116" Type="http://schemas.openxmlformats.org/officeDocument/2006/relationships/image" Target="media/imgrId7039011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90116" Type="http://schemas.openxmlformats.org/officeDocument/2006/relationships/image" Target="media/imgrId7039011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90116" Type="http://schemas.openxmlformats.org/officeDocument/2006/relationships/image" Target="media/imgrId7039011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