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3928624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59837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2329099" w:name="ctxt"/>
    <w:bookmarkEnd w:id="4232909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07572" name="name65686a3ac546d35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46a3ac546d35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5456a3ac546d39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not damaged.</w:t>
            </w:r>
          </w:p>
          <w:p>
            <w:pPr>
              <w:numPr>
                <w:ilvl w:val="0"/>
                <w:numId w:val="17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Air filter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free from impurities.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7512011" name="name93656a3ac546daf1d" descr="12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.jpg"/>
                          <pic:cNvPicPr/>
                        </pic:nvPicPr>
                        <pic:blipFill>
                          <a:blip r:embed="rId67066a3ac546daf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 and manifold control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436137" name="name41176a3ac546de7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556a3ac546de7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1346a3ac546deb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17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water,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7444994" name="name25846a3ac546e6668" descr="12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jpg"/>
                          <pic:cNvPicPr/>
                        </pic:nvPicPr>
                        <pic:blipFill>
                          <a:blip r:embed="rId12006a3ac546e6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1323016" name="name77576a3ac546eb984" descr="12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jpg"/>
                          <pic:cNvPicPr/>
                        </pic:nvPicPr>
                        <pic:blipFill>
                          <a:blip r:embed="rId72656a3ac546eb9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418640" name="name95486a3ac546f18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896a3ac546f18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9036a3ac546f1d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oil seal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oil seal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565828" name="name10986a3ac54705394" descr="12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jpg"/>
                          <pic:cNvPicPr/>
                        </pic:nvPicPr>
                        <pic:blipFill>
                          <a:blip r:embed="rId20056a3ac54705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5703357" name="name39446a3ac5470cf00" descr="12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jpg"/>
                          <pic:cNvPicPr/>
                        </pic:nvPicPr>
                        <pic:blipFill>
                          <a:blip r:embed="rId94606a3ac5470ce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52082038" name="name87176a3ac54711cb8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64036a3ac54711c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2691860" name="name37866a3ac5471a5f7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52446a3ac5471a5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12.6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195776" name="name70306a3ac54725f83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92816a3ac54725f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686">
    <w:multiLevelType w:val="hybridMultilevel"/>
    <w:lvl w:ilvl="0" w:tplc="39991387">
      <w:start w:val="1"/>
      <w:numFmt w:val="decimal"/>
      <w:lvlText w:val="%1."/>
      <w:lvlJc w:val="left"/>
      <w:pPr>
        <w:ind w:left="720" w:hanging="360"/>
      </w:pPr>
    </w:lvl>
    <w:lvl w:ilvl="1" w:tplc="39991387" w:tentative="1">
      <w:start w:val="1"/>
      <w:numFmt w:val="lowerLetter"/>
      <w:lvlText w:val="%2."/>
      <w:lvlJc w:val="left"/>
      <w:pPr>
        <w:ind w:left="1440" w:hanging="360"/>
      </w:pPr>
    </w:lvl>
    <w:lvl w:ilvl="2" w:tplc="39991387" w:tentative="1">
      <w:start w:val="1"/>
      <w:numFmt w:val="lowerRoman"/>
      <w:lvlText w:val="%3."/>
      <w:lvlJc w:val="right"/>
      <w:pPr>
        <w:ind w:left="2160" w:hanging="180"/>
      </w:pPr>
    </w:lvl>
    <w:lvl w:ilvl="3" w:tplc="39991387" w:tentative="1">
      <w:start w:val="1"/>
      <w:numFmt w:val="decimal"/>
      <w:lvlText w:val="%4."/>
      <w:lvlJc w:val="left"/>
      <w:pPr>
        <w:ind w:left="2880" w:hanging="360"/>
      </w:pPr>
    </w:lvl>
    <w:lvl w:ilvl="4" w:tplc="39991387" w:tentative="1">
      <w:start w:val="1"/>
      <w:numFmt w:val="lowerLetter"/>
      <w:lvlText w:val="%5."/>
      <w:lvlJc w:val="left"/>
      <w:pPr>
        <w:ind w:left="3600" w:hanging="360"/>
      </w:pPr>
    </w:lvl>
    <w:lvl w:ilvl="5" w:tplc="39991387" w:tentative="1">
      <w:start w:val="1"/>
      <w:numFmt w:val="lowerRoman"/>
      <w:lvlText w:val="%6."/>
      <w:lvlJc w:val="right"/>
      <w:pPr>
        <w:ind w:left="4320" w:hanging="180"/>
      </w:pPr>
    </w:lvl>
    <w:lvl w:ilvl="6" w:tplc="39991387" w:tentative="1">
      <w:start w:val="1"/>
      <w:numFmt w:val="decimal"/>
      <w:lvlText w:val="%7."/>
      <w:lvlJc w:val="left"/>
      <w:pPr>
        <w:ind w:left="5040" w:hanging="360"/>
      </w:pPr>
    </w:lvl>
    <w:lvl w:ilvl="7" w:tplc="39991387" w:tentative="1">
      <w:start w:val="1"/>
      <w:numFmt w:val="lowerLetter"/>
      <w:lvlText w:val="%8."/>
      <w:lvlJc w:val="left"/>
      <w:pPr>
        <w:ind w:left="5760" w:hanging="360"/>
      </w:pPr>
    </w:lvl>
    <w:lvl w:ilvl="8" w:tplc="39991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5">
    <w:multiLevelType w:val="hybridMultilevel"/>
    <w:lvl w:ilvl="0" w:tplc="71258401">
      <w:start w:val="1"/>
      <w:numFmt w:val="decimal"/>
      <w:lvlText w:val="%1."/>
      <w:lvlJc w:val="left"/>
      <w:pPr>
        <w:ind w:left="720" w:hanging="360"/>
      </w:pPr>
    </w:lvl>
    <w:lvl w:ilvl="1" w:tplc="71258401" w:tentative="1">
      <w:start w:val="1"/>
      <w:numFmt w:val="lowerLetter"/>
      <w:lvlText w:val="%2."/>
      <w:lvlJc w:val="left"/>
      <w:pPr>
        <w:ind w:left="1440" w:hanging="360"/>
      </w:pPr>
    </w:lvl>
    <w:lvl w:ilvl="2" w:tplc="71258401" w:tentative="1">
      <w:start w:val="1"/>
      <w:numFmt w:val="lowerRoman"/>
      <w:lvlText w:val="%3."/>
      <w:lvlJc w:val="right"/>
      <w:pPr>
        <w:ind w:left="2160" w:hanging="180"/>
      </w:pPr>
    </w:lvl>
    <w:lvl w:ilvl="3" w:tplc="71258401" w:tentative="1">
      <w:start w:val="1"/>
      <w:numFmt w:val="decimal"/>
      <w:lvlText w:val="%4."/>
      <w:lvlJc w:val="left"/>
      <w:pPr>
        <w:ind w:left="2880" w:hanging="360"/>
      </w:pPr>
    </w:lvl>
    <w:lvl w:ilvl="4" w:tplc="71258401" w:tentative="1">
      <w:start w:val="1"/>
      <w:numFmt w:val="lowerLetter"/>
      <w:lvlText w:val="%5."/>
      <w:lvlJc w:val="left"/>
      <w:pPr>
        <w:ind w:left="3600" w:hanging="360"/>
      </w:pPr>
    </w:lvl>
    <w:lvl w:ilvl="5" w:tplc="71258401" w:tentative="1">
      <w:start w:val="1"/>
      <w:numFmt w:val="lowerRoman"/>
      <w:lvlText w:val="%6."/>
      <w:lvlJc w:val="right"/>
      <w:pPr>
        <w:ind w:left="4320" w:hanging="180"/>
      </w:pPr>
    </w:lvl>
    <w:lvl w:ilvl="6" w:tplc="71258401" w:tentative="1">
      <w:start w:val="1"/>
      <w:numFmt w:val="decimal"/>
      <w:lvlText w:val="%7."/>
      <w:lvlJc w:val="left"/>
      <w:pPr>
        <w:ind w:left="5040" w:hanging="360"/>
      </w:pPr>
    </w:lvl>
    <w:lvl w:ilvl="7" w:tplc="71258401" w:tentative="1">
      <w:start w:val="1"/>
      <w:numFmt w:val="lowerLetter"/>
      <w:lvlText w:val="%8."/>
      <w:lvlJc w:val="left"/>
      <w:pPr>
        <w:ind w:left="5760" w:hanging="360"/>
      </w:pPr>
    </w:lvl>
    <w:lvl w:ilvl="8" w:tplc="712584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4">
    <w:multiLevelType w:val="hybridMultilevel"/>
    <w:lvl w:ilvl="0" w:tplc="15270261">
      <w:start w:val="1"/>
      <w:numFmt w:val="decimal"/>
      <w:lvlText w:val="%1."/>
      <w:lvlJc w:val="left"/>
      <w:pPr>
        <w:ind w:left="720" w:hanging="360"/>
      </w:pPr>
    </w:lvl>
    <w:lvl w:ilvl="1" w:tplc="15270261" w:tentative="1">
      <w:start w:val="1"/>
      <w:numFmt w:val="lowerLetter"/>
      <w:lvlText w:val="%2."/>
      <w:lvlJc w:val="left"/>
      <w:pPr>
        <w:ind w:left="1440" w:hanging="360"/>
      </w:pPr>
    </w:lvl>
    <w:lvl w:ilvl="2" w:tplc="15270261" w:tentative="1">
      <w:start w:val="1"/>
      <w:numFmt w:val="lowerRoman"/>
      <w:lvlText w:val="%3."/>
      <w:lvlJc w:val="right"/>
      <w:pPr>
        <w:ind w:left="2160" w:hanging="180"/>
      </w:pPr>
    </w:lvl>
    <w:lvl w:ilvl="3" w:tplc="15270261" w:tentative="1">
      <w:start w:val="1"/>
      <w:numFmt w:val="decimal"/>
      <w:lvlText w:val="%4."/>
      <w:lvlJc w:val="left"/>
      <w:pPr>
        <w:ind w:left="2880" w:hanging="360"/>
      </w:pPr>
    </w:lvl>
    <w:lvl w:ilvl="4" w:tplc="15270261" w:tentative="1">
      <w:start w:val="1"/>
      <w:numFmt w:val="lowerLetter"/>
      <w:lvlText w:val="%5."/>
      <w:lvlJc w:val="left"/>
      <w:pPr>
        <w:ind w:left="3600" w:hanging="360"/>
      </w:pPr>
    </w:lvl>
    <w:lvl w:ilvl="5" w:tplc="15270261" w:tentative="1">
      <w:start w:val="1"/>
      <w:numFmt w:val="lowerRoman"/>
      <w:lvlText w:val="%6."/>
      <w:lvlJc w:val="right"/>
      <w:pPr>
        <w:ind w:left="4320" w:hanging="180"/>
      </w:pPr>
    </w:lvl>
    <w:lvl w:ilvl="6" w:tplc="15270261" w:tentative="1">
      <w:start w:val="1"/>
      <w:numFmt w:val="decimal"/>
      <w:lvlText w:val="%7."/>
      <w:lvlJc w:val="left"/>
      <w:pPr>
        <w:ind w:left="5040" w:hanging="360"/>
      </w:pPr>
    </w:lvl>
    <w:lvl w:ilvl="7" w:tplc="15270261" w:tentative="1">
      <w:start w:val="1"/>
      <w:numFmt w:val="lowerLetter"/>
      <w:lvlText w:val="%8."/>
      <w:lvlJc w:val="left"/>
      <w:pPr>
        <w:ind w:left="5760" w:hanging="360"/>
      </w:pPr>
    </w:lvl>
    <w:lvl w:ilvl="8" w:tplc="15270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3">
    <w:multiLevelType w:val="hybridMultilevel"/>
    <w:lvl w:ilvl="0" w:tplc="86005486">
      <w:start w:val="1"/>
      <w:numFmt w:val="decimal"/>
      <w:lvlText w:val="%1."/>
      <w:lvlJc w:val="left"/>
      <w:pPr>
        <w:ind w:left="720" w:hanging="360"/>
      </w:pPr>
    </w:lvl>
    <w:lvl w:ilvl="1" w:tplc="86005486" w:tentative="1">
      <w:start w:val="1"/>
      <w:numFmt w:val="lowerLetter"/>
      <w:lvlText w:val="%2."/>
      <w:lvlJc w:val="left"/>
      <w:pPr>
        <w:ind w:left="1440" w:hanging="360"/>
      </w:pPr>
    </w:lvl>
    <w:lvl w:ilvl="2" w:tplc="86005486" w:tentative="1">
      <w:start w:val="1"/>
      <w:numFmt w:val="lowerRoman"/>
      <w:lvlText w:val="%3."/>
      <w:lvlJc w:val="right"/>
      <w:pPr>
        <w:ind w:left="2160" w:hanging="180"/>
      </w:pPr>
    </w:lvl>
    <w:lvl w:ilvl="3" w:tplc="86005486" w:tentative="1">
      <w:start w:val="1"/>
      <w:numFmt w:val="decimal"/>
      <w:lvlText w:val="%4."/>
      <w:lvlJc w:val="left"/>
      <w:pPr>
        <w:ind w:left="2880" w:hanging="360"/>
      </w:pPr>
    </w:lvl>
    <w:lvl w:ilvl="4" w:tplc="86005486" w:tentative="1">
      <w:start w:val="1"/>
      <w:numFmt w:val="lowerLetter"/>
      <w:lvlText w:val="%5."/>
      <w:lvlJc w:val="left"/>
      <w:pPr>
        <w:ind w:left="3600" w:hanging="360"/>
      </w:pPr>
    </w:lvl>
    <w:lvl w:ilvl="5" w:tplc="86005486" w:tentative="1">
      <w:start w:val="1"/>
      <w:numFmt w:val="lowerRoman"/>
      <w:lvlText w:val="%6."/>
      <w:lvlJc w:val="right"/>
      <w:pPr>
        <w:ind w:left="4320" w:hanging="180"/>
      </w:pPr>
    </w:lvl>
    <w:lvl w:ilvl="6" w:tplc="86005486" w:tentative="1">
      <w:start w:val="1"/>
      <w:numFmt w:val="decimal"/>
      <w:lvlText w:val="%7."/>
      <w:lvlJc w:val="left"/>
      <w:pPr>
        <w:ind w:left="5040" w:hanging="360"/>
      </w:pPr>
    </w:lvl>
    <w:lvl w:ilvl="7" w:tplc="86005486" w:tentative="1">
      <w:start w:val="1"/>
      <w:numFmt w:val="lowerLetter"/>
      <w:lvlText w:val="%8."/>
      <w:lvlJc w:val="left"/>
      <w:pPr>
        <w:ind w:left="5760" w:hanging="360"/>
      </w:pPr>
    </w:lvl>
    <w:lvl w:ilvl="8" w:tplc="86005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2">
    <w:multiLevelType w:val="hybridMultilevel"/>
    <w:lvl w:ilvl="0" w:tplc="74478550">
      <w:start w:val="1"/>
      <w:numFmt w:val="decimal"/>
      <w:lvlText w:val="%1."/>
      <w:lvlJc w:val="left"/>
      <w:pPr>
        <w:ind w:left="720" w:hanging="360"/>
      </w:pPr>
    </w:lvl>
    <w:lvl w:ilvl="1" w:tplc="74478550" w:tentative="1">
      <w:start w:val="1"/>
      <w:numFmt w:val="lowerLetter"/>
      <w:lvlText w:val="%2."/>
      <w:lvlJc w:val="left"/>
      <w:pPr>
        <w:ind w:left="1440" w:hanging="360"/>
      </w:pPr>
    </w:lvl>
    <w:lvl w:ilvl="2" w:tplc="74478550" w:tentative="1">
      <w:start w:val="1"/>
      <w:numFmt w:val="lowerRoman"/>
      <w:lvlText w:val="%3."/>
      <w:lvlJc w:val="right"/>
      <w:pPr>
        <w:ind w:left="2160" w:hanging="180"/>
      </w:pPr>
    </w:lvl>
    <w:lvl w:ilvl="3" w:tplc="74478550" w:tentative="1">
      <w:start w:val="1"/>
      <w:numFmt w:val="decimal"/>
      <w:lvlText w:val="%4."/>
      <w:lvlJc w:val="left"/>
      <w:pPr>
        <w:ind w:left="2880" w:hanging="360"/>
      </w:pPr>
    </w:lvl>
    <w:lvl w:ilvl="4" w:tplc="74478550" w:tentative="1">
      <w:start w:val="1"/>
      <w:numFmt w:val="lowerLetter"/>
      <w:lvlText w:val="%5."/>
      <w:lvlJc w:val="left"/>
      <w:pPr>
        <w:ind w:left="3600" w:hanging="360"/>
      </w:pPr>
    </w:lvl>
    <w:lvl w:ilvl="5" w:tplc="74478550" w:tentative="1">
      <w:start w:val="1"/>
      <w:numFmt w:val="lowerRoman"/>
      <w:lvlText w:val="%6."/>
      <w:lvlJc w:val="right"/>
      <w:pPr>
        <w:ind w:left="4320" w:hanging="180"/>
      </w:pPr>
    </w:lvl>
    <w:lvl w:ilvl="6" w:tplc="74478550" w:tentative="1">
      <w:start w:val="1"/>
      <w:numFmt w:val="decimal"/>
      <w:lvlText w:val="%7."/>
      <w:lvlJc w:val="left"/>
      <w:pPr>
        <w:ind w:left="5040" w:hanging="360"/>
      </w:pPr>
    </w:lvl>
    <w:lvl w:ilvl="7" w:tplc="74478550" w:tentative="1">
      <w:start w:val="1"/>
      <w:numFmt w:val="lowerLetter"/>
      <w:lvlText w:val="%8."/>
      <w:lvlJc w:val="left"/>
      <w:pPr>
        <w:ind w:left="5760" w:hanging="360"/>
      </w:pPr>
    </w:lvl>
    <w:lvl w:ilvl="8" w:tplc="74478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1">
    <w:multiLevelType w:val="hybridMultilevel"/>
    <w:lvl w:ilvl="0" w:tplc="48173908">
      <w:start w:val="1"/>
      <w:numFmt w:val="decimal"/>
      <w:lvlText w:val="%1."/>
      <w:lvlJc w:val="left"/>
      <w:pPr>
        <w:ind w:left="720" w:hanging="360"/>
      </w:pPr>
    </w:lvl>
    <w:lvl w:ilvl="1" w:tplc="48173908" w:tentative="1">
      <w:start w:val="1"/>
      <w:numFmt w:val="lowerLetter"/>
      <w:lvlText w:val="%2."/>
      <w:lvlJc w:val="left"/>
      <w:pPr>
        <w:ind w:left="1440" w:hanging="360"/>
      </w:pPr>
    </w:lvl>
    <w:lvl w:ilvl="2" w:tplc="48173908" w:tentative="1">
      <w:start w:val="1"/>
      <w:numFmt w:val="lowerRoman"/>
      <w:lvlText w:val="%3."/>
      <w:lvlJc w:val="right"/>
      <w:pPr>
        <w:ind w:left="2160" w:hanging="180"/>
      </w:pPr>
    </w:lvl>
    <w:lvl w:ilvl="3" w:tplc="48173908" w:tentative="1">
      <w:start w:val="1"/>
      <w:numFmt w:val="decimal"/>
      <w:lvlText w:val="%4."/>
      <w:lvlJc w:val="left"/>
      <w:pPr>
        <w:ind w:left="2880" w:hanging="360"/>
      </w:pPr>
    </w:lvl>
    <w:lvl w:ilvl="4" w:tplc="48173908" w:tentative="1">
      <w:start w:val="1"/>
      <w:numFmt w:val="lowerLetter"/>
      <w:lvlText w:val="%5."/>
      <w:lvlJc w:val="left"/>
      <w:pPr>
        <w:ind w:left="3600" w:hanging="360"/>
      </w:pPr>
    </w:lvl>
    <w:lvl w:ilvl="5" w:tplc="48173908" w:tentative="1">
      <w:start w:val="1"/>
      <w:numFmt w:val="lowerRoman"/>
      <w:lvlText w:val="%6."/>
      <w:lvlJc w:val="right"/>
      <w:pPr>
        <w:ind w:left="4320" w:hanging="180"/>
      </w:pPr>
    </w:lvl>
    <w:lvl w:ilvl="6" w:tplc="48173908" w:tentative="1">
      <w:start w:val="1"/>
      <w:numFmt w:val="decimal"/>
      <w:lvlText w:val="%7."/>
      <w:lvlJc w:val="left"/>
      <w:pPr>
        <w:ind w:left="5040" w:hanging="360"/>
      </w:pPr>
    </w:lvl>
    <w:lvl w:ilvl="7" w:tplc="48173908" w:tentative="1">
      <w:start w:val="1"/>
      <w:numFmt w:val="lowerLetter"/>
      <w:lvlText w:val="%8."/>
      <w:lvlJc w:val="left"/>
      <w:pPr>
        <w:ind w:left="5760" w:hanging="360"/>
      </w:pPr>
    </w:lvl>
    <w:lvl w:ilvl="8" w:tplc="48173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0">
    <w:multiLevelType w:val="hybridMultilevel"/>
    <w:lvl w:ilvl="0" w:tplc="77333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680">
    <w:abstractNumId w:val="17680"/>
  </w:num>
  <w:num w:numId="17681">
    <w:abstractNumId w:val="17681"/>
  </w:num>
  <w:num w:numId="17682">
    <w:abstractNumId w:val="17682"/>
  </w:num>
  <w:num w:numId="17683">
    <w:abstractNumId w:val="17683"/>
  </w:num>
  <w:num w:numId="17684">
    <w:abstractNumId w:val="17684"/>
  </w:num>
  <w:num w:numId="17685">
    <w:abstractNumId w:val="17685"/>
  </w:num>
  <w:num w:numId="17686">
    <w:abstractNumId w:val="176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9293749" Type="http://schemas.openxmlformats.org/officeDocument/2006/relationships/comments" Target="comments.xml"/><Relationship Id="rId119303073" Type="http://schemas.microsoft.com/office/2011/relationships/commentsExtended" Target="commentsExtended.xml"/><Relationship Id="rId55983784" Type="http://schemas.openxmlformats.org/officeDocument/2006/relationships/image" Target="media/imgrId55983784.jpg"/><Relationship Id="rId65456a3ac546d39da" Type="http://schemas.openxmlformats.org/officeDocument/2006/relationships/hyperlink" Target="https://iservice.lombardini.it/jsp/Template2/manuale.jsp?id=437&amp;parent=1527" TargetMode="External"/><Relationship Id="rId71346a3ac546deb72" Type="http://schemas.openxmlformats.org/officeDocument/2006/relationships/hyperlink" Target="https://iservice.lombardini.it/jsp/Template2/manuale.jsp?id=437&amp;parent=1527" TargetMode="External"/><Relationship Id="rId69036a3ac546f1d22" Type="http://schemas.openxmlformats.org/officeDocument/2006/relationships/hyperlink" Target="https://iservice.lombardini.it/jsp/Template2/manuale.jsp?id=437&amp;parent=1527" TargetMode="External"/><Relationship Id="rId50546a3ac546d3569" Type="http://schemas.openxmlformats.org/officeDocument/2006/relationships/image" Target="media/imgrId50546a3ac546d3569.jpg"/><Relationship Id="rId67066a3ac546daf1a" Type="http://schemas.openxmlformats.org/officeDocument/2006/relationships/image" Target="media/imgrId67066a3ac546daf1a.jpg"/><Relationship Id="rId90556a3ac546de785" Type="http://schemas.openxmlformats.org/officeDocument/2006/relationships/image" Target="media/imgrId90556a3ac546de785.jpg"/><Relationship Id="rId12006a3ac546e6665" Type="http://schemas.openxmlformats.org/officeDocument/2006/relationships/image" Target="media/imgrId12006a3ac546e6665.jpg"/><Relationship Id="rId72656a3ac546eb981" Type="http://schemas.openxmlformats.org/officeDocument/2006/relationships/image" Target="media/imgrId72656a3ac546eb981.jpg"/><Relationship Id="rId16896a3ac546f18d5" Type="http://schemas.openxmlformats.org/officeDocument/2006/relationships/image" Target="media/imgrId16896a3ac546f18d5.jpg"/><Relationship Id="rId20056a3ac54705392" Type="http://schemas.openxmlformats.org/officeDocument/2006/relationships/image" Target="media/imgrId20056a3ac54705392.jpg"/><Relationship Id="rId94606a3ac5470cefe" Type="http://schemas.openxmlformats.org/officeDocument/2006/relationships/image" Target="media/imgrId94606a3ac5470cefe.jpg"/><Relationship Id="rId64036a3ac54711cb5" Type="http://schemas.openxmlformats.org/officeDocument/2006/relationships/image" Target="media/imgrId64036a3ac54711cb5.png"/><Relationship Id="rId52446a3ac5471a5f4" Type="http://schemas.openxmlformats.org/officeDocument/2006/relationships/image" Target="media/imgrId52446a3ac5471a5f4.png"/><Relationship Id="rId92816a3ac54725f80" Type="http://schemas.openxmlformats.org/officeDocument/2006/relationships/image" Target="media/imgrId92816a3ac54725f80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983784" Type="http://schemas.openxmlformats.org/officeDocument/2006/relationships/image" Target="media/imgrId5598378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983784" Type="http://schemas.openxmlformats.org/officeDocument/2006/relationships/image" Target="media/imgrId5598378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983784" Type="http://schemas.openxmlformats.org/officeDocument/2006/relationships/image" Target="media/imgrId5598378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983784" Type="http://schemas.openxmlformats.org/officeDocument/2006/relationships/image" Target="media/imgrId5598378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983784" Type="http://schemas.openxmlformats.org/officeDocument/2006/relationships/image" Target="media/imgrId5598378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983784" Type="http://schemas.openxmlformats.org/officeDocument/2006/relationships/image" Target="media/imgrId5598378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