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3239909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4289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2836705" w:name="ctxt"/>
    <w:bookmarkEnd w:id="5283670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3883761" name="name95036a3ac5673a96b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44006a3ac5673a9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386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94632228" name="name91316a3ac5673ee1d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87986a3ac5673ee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9"/>
              </w:rPr>
              <w:drawing>
                <wp:inline distT="0" distB="0" distL="0" distR="0">
                  <wp:extent cx="1080000" cy="813600"/>
                  <wp:effectExtent b="0" l="0" r="0" t="0"/>
                  <wp:docPr id="4077545" name="name52436a3ac56742a39" descr="immst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4.jpg"/>
                          <pic:cNvPicPr/>
                        </pic:nvPicPr>
                        <pic:blipFill>
                          <a:blip r:embed="rId28076a3ac56742a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1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5227989" name="name79756a3ac567460b3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77666a3ac567460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54962342" name="name30856a3ac56749e9b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83856a3ac56749e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5123682" name="name61866a3ac5674dae5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35436a3ac5674da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76834269" name="name42456a3ac56751bbf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50736a3ac56751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0"/>
              </w:rPr>
              <w:drawing>
                <wp:inline distT="0" distB="0" distL="0" distR="0">
                  <wp:extent cx="1080000" cy="453600"/>
                  <wp:effectExtent b="0" l="0" r="0" t="0"/>
                  <wp:docPr id="68349600" name="name51676a3ac567546d2" descr="immst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9.jpg"/>
                          <pic:cNvPicPr/>
                        </pic:nvPicPr>
                        <pic:blipFill>
                          <a:blip r:embed="rId39446a3ac567546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flywheel assembling / disassembling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3"/>
              </w:rPr>
              <w:drawing>
                <wp:inline distT="0" distB="0" distL="0" distR="0">
                  <wp:extent cx="1080000" cy="612000"/>
                  <wp:effectExtent b="0" l="0" r="0" t="0"/>
                  <wp:docPr id="53405160" name="name90256a3ac567575b9" descr="immst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0.jpg"/>
                          <pic:cNvPicPr/>
                        </pic:nvPicPr>
                        <pic:blipFill>
                          <a:blip r:embed="rId99946a3ac567575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assembling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2400"/>
                  <wp:effectExtent b="0" l="0" r="0" t="0"/>
                  <wp:docPr id="13457483" name="name95606a3ac5675cd73" descr="immst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4.jpg"/>
                          <pic:cNvPicPr/>
                        </pic:nvPicPr>
                        <pic:blipFill>
                          <a:blip r:embed="rId73886a3ac5675c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Buffer insertion of a crankshaft gasket onto a timing system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080000" cy="374400"/>
                  <wp:effectExtent b="0" l="0" r="0" t="0"/>
                  <wp:docPr id="33860506" name="name54926a3ac56760a91" descr="immst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5.jpg"/>
                          <pic:cNvPicPr/>
                        </pic:nvPicPr>
                        <pic:blipFill>
                          <a:blip r:embed="rId37816a3ac56760a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Locking screw balance shafts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ED0097301980-S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72576677" name="name23276a3ac567648b4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77776a3ac567648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58703574" name="name45606a3ac5676849f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39386a3ac567684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2"/>
              </w:rPr>
              <w:drawing>
                <wp:inline distT="0" distB="0" distL="0" distR="0">
                  <wp:extent cx="1605600" cy="360000"/>
                  <wp:effectExtent b="0" l="0" r="0" t="0"/>
                  <wp:docPr id="57265004" name="name51676a3ac5676dc49" descr="ST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0.jpg"/>
                          <pic:cNvPicPr/>
                        </pic:nvPicPr>
                        <pic:blipFill>
                          <a:blip r:embed="rId23846a3ac5676dc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600" cy="3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n°1 tool positioning prior to injection pump assembly.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ED0014603940-S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21426529" name="name87296a3ac56775d81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84666a3ac56775d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173600" cy="511200"/>
                  <wp:effectExtent b="0" l="0" r="0" t="0"/>
                  <wp:docPr id="89597815" name="name60166a3ac5677ccfa" descr="ST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6.jpg"/>
                          <pic:cNvPicPr/>
                        </pic:nvPicPr>
                        <pic:blipFill>
                          <a:blip r:embed="rId66906a3ac5677c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Assembling tool for a gasket on a rocker arm cover (injector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ED0014603830-S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18"/>
              </w:rPr>
              <w:drawing>
                <wp:inline distT="0" distB="0" distL="0" distR="0">
                  <wp:extent cx="1440000" cy="309600"/>
                  <wp:effectExtent b="0" l="0" r="0" t="0"/>
                  <wp:docPr id="52360017" name="name78856a3ac56786361" descr="Attrezzo_posizionamento_iniettor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rezzo_posizionamento_iniettori.png"/>
                          <pic:cNvPicPr/>
                        </pic:nvPicPr>
                        <pic:blipFill>
                          <a:blip r:embed="rId94266a3ac567863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Injectors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ED0014604310-S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29667492" name="name54496a3ac5678b2f5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87826a3ac5678b2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14866724" name="name56846a3ac5678ee11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94496a3ac5678ee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869">
    <w:multiLevelType w:val="hybridMultilevel"/>
    <w:lvl w:ilvl="0" w:tplc="57438755">
      <w:start w:val="1"/>
      <w:numFmt w:val="decimal"/>
      <w:lvlText w:val="%1."/>
      <w:lvlJc w:val="left"/>
      <w:pPr>
        <w:ind w:left="720" w:hanging="360"/>
      </w:pPr>
    </w:lvl>
    <w:lvl w:ilvl="1" w:tplc="57438755" w:tentative="1">
      <w:start w:val="1"/>
      <w:numFmt w:val="lowerLetter"/>
      <w:lvlText w:val="%2."/>
      <w:lvlJc w:val="left"/>
      <w:pPr>
        <w:ind w:left="1440" w:hanging="360"/>
      </w:pPr>
    </w:lvl>
    <w:lvl w:ilvl="2" w:tplc="57438755" w:tentative="1">
      <w:start w:val="1"/>
      <w:numFmt w:val="lowerRoman"/>
      <w:lvlText w:val="%3."/>
      <w:lvlJc w:val="right"/>
      <w:pPr>
        <w:ind w:left="2160" w:hanging="180"/>
      </w:pPr>
    </w:lvl>
    <w:lvl w:ilvl="3" w:tplc="57438755" w:tentative="1">
      <w:start w:val="1"/>
      <w:numFmt w:val="decimal"/>
      <w:lvlText w:val="%4."/>
      <w:lvlJc w:val="left"/>
      <w:pPr>
        <w:ind w:left="2880" w:hanging="360"/>
      </w:pPr>
    </w:lvl>
    <w:lvl w:ilvl="4" w:tplc="57438755" w:tentative="1">
      <w:start w:val="1"/>
      <w:numFmt w:val="lowerLetter"/>
      <w:lvlText w:val="%5."/>
      <w:lvlJc w:val="left"/>
      <w:pPr>
        <w:ind w:left="3600" w:hanging="360"/>
      </w:pPr>
    </w:lvl>
    <w:lvl w:ilvl="5" w:tplc="57438755" w:tentative="1">
      <w:start w:val="1"/>
      <w:numFmt w:val="lowerRoman"/>
      <w:lvlText w:val="%6."/>
      <w:lvlJc w:val="right"/>
      <w:pPr>
        <w:ind w:left="4320" w:hanging="180"/>
      </w:pPr>
    </w:lvl>
    <w:lvl w:ilvl="6" w:tplc="57438755" w:tentative="1">
      <w:start w:val="1"/>
      <w:numFmt w:val="decimal"/>
      <w:lvlText w:val="%7."/>
      <w:lvlJc w:val="left"/>
      <w:pPr>
        <w:ind w:left="5040" w:hanging="360"/>
      </w:pPr>
    </w:lvl>
    <w:lvl w:ilvl="7" w:tplc="57438755" w:tentative="1">
      <w:start w:val="1"/>
      <w:numFmt w:val="lowerLetter"/>
      <w:lvlText w:val="%8."/>
      <w:lvlJc w:val="left"/>
      <w:pPr>
        <w:ind w:left="5760" w:hanging="360"/>
      </w:pPr>
    </w:lvl>
    <w:lvl w:ilvl="8" w:tplc="57438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68">
    <w:multiLevelType w:val="hybridMultilevel"/>
    <w:lvl w:ilvl="0" w:tplc="17741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868">
    <w:abstractNumId w:val="13868"/>
  </w:num>
  <w:num w:numId="13869">
    <w:abstractNumId w:val="13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69342853" Type="http://schemas.openxmlformats.org/officeDocument/2006/relationships/comments" Target="comments.xml"/><Relationship Id="rId734638276" Type="http://schemas.microsoft.com/office/2011/relationships/commentsExtended" Target="commentsExtended.xml"/><Relationship Id="rId94289176" Type="http://schemas.openxmlformats.org/officeDocument/2006/relationships/image" Target="media/imgrId94289176.jpg"/><Relationship Id="rId44006a3ac5673a968" Type="http://schemas.openxmlformats.org/officeDocument/2006/relationships/image" Target="media/imgrId44006a3ac5673a968.jpg"/><Relationship Id="rId87986a3ac5673ee1b" Type="http://schemas.openxmlformats.org/officeDocument/2006/relationships/image" Target="media/imgrId87986a3ac5673ee1b.jpg"/><Relationship Id="rId28076a3ac56742a37" Type="http://schemas.openxmlformats.org/officeDocument/2006/relationships/image" Target="media/imgrId28076a3ac56742a37.jpg"/><Relationship Id="rId77666a3ac567460b1" Type="http://schemas.openxmlformats.org/officeDocument/2006/relationships/image" Target="media/imgrId77666a3ac567460b1.jpg"/><Relationship Id="rId83856a3ac56749e99" Type="http://schemas.openxmlformats.org/officeDocument/2006/relationships/image" Target="media/imgrId83856a3ac56749e99.jpg"/><Relationship Id="rId35436a3ac5674dae3" Type="http://schemas.openxmlformats.org/officeDocument/2006/relationships/image" Target="media/imgrId35436a3ac5674dae3.jpg"/><Relationship Id="rId50736a3ac56751bbd" Type="http://schemas.openxmlformats.org/officeDocument/2006/relationships/image" Target="media/imgrId50736a3ac56751bbd.jpg"/><Relationship Id="rId39446a3ac567546d0" Type="http://schemas.openxmlformats.org/officeDocument/2006/relationships/image" Target="media/imgrId39446a3ac567546d0.jpg"/><Relationship Id="rId99946a3ac567575b6" Type="http://schemas.openxmlformats.org/officeDocument/2006/relationships/image" Target="media/imgrId99946a3ac567575b6.jpg"/><Relationship Id="rId73886a3ac5675cd71" Type="http://schemas.openxmlformats.org/officeDocument/2006/relationships/image" Target="media/imgrId73886a3ac5675cd71.jpg"/><Relationship Id="rId37816a3ac56760a8f" Type="http://schemas.openxmlformats.org/officeDocument/2006/relationships/image" Target="media/imgrId37816a3ac56760a8f.jpg"/><Relationship Id="rId77776a3ac567648b1" Type="http://schemas.openxmlformats.org/officeDocument/2006/relationships/image" Target="media/imgrId77776a3ac567648b1.jpg"/><Relationship Id="rId39386a3ac5676849d" Type="http://schemas.openxmlformats.org/officeDocument/2006/relationships/image" Target="media/imgrId39386a3ac5676849d.jpg"/><Relationship Id="rId23846a3ac5676dc47" Type="http://schemas.openxmlformats.org/officeDocument/2006/relationships/image" Target="media/imgrId23846a3ac5676dc47.jpg"/><Relationship Id="rId84666a3ac56775d7f" Type="http://schemas.openxmlformats.org/officeDocument/2006/relationships/image" Target="media/imgrId84666a3ac56775d7f.png"/><Relationship Id="rId66906a3ac5677ccf8" Type="http://schemas.openxmlformats.org/officeDocument/2006/relationships/image" Target="media/imgrId66906a3ac5677ccf8.jpg"/><Relationship Id="rId94266a3ac5678635f" Type="http://schemas.openxmlformats.org/officeDocument/2006/relationships/image" Target="media/imgrId94266a3ac5678635f.png"/><Relationship Id="rId87826a3ac5678b2f3" Type="http://schemas.openxmlformats.org/officeDocument/2006/relationships/image" Target="media/imgrId87826a3ac5678b2f3.jpg"/><Relationship Id="rId94496a3ac5678ee0f" Type="http://schemas.openxmlformats.org/officeDocument/2006/relationships/image" Target="media/imgrId94496a3ac5678ee0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9176" Type="http://schemas.openxmlformats.org/officeDocument/2006/relationships/image" Target="media/imgrId9428917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9176" Type="http://schemas.openxmlformats.org/officeDocument/2006/relationships/image" Target="media/imgrId9428917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9176" Type="http://schemas.openxmlformats.org/officeDocument/2006/relationships/image" Target="media/imgrId9428917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9176" Type="http://schemas.openxmlformats.org/officeDocument/2006/relationships/image" Target="media/imgrId9428917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9176" Type="http://schemas.openxmlformats.org/officeDocument/2006/relationships/image" Target="media/imgrId9428917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4289176" Type="http://schemas.openxmlformats.org/officeDocument/2006/relationships/image" Target="media/imgrId9428917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