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0203833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90591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2921585" w:name="ctxt"/>
    <w:bookmarkEnd w:id="82921585"/>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22736a3ac551d1ae5" w:history="1">
              <w:r>
                <w:rPr>
                  <w:rStyle w:val="DefaultParagraphFontPHPDOCX"/>
                  <w:b/>
                  <w:bCs/>
                  <w:color w:val="0000FF"/>
                  <w:position w:val="0"/>
                  <w:sz w:val="20"/>
                  <w:szCs w:val="20"/>
                  <w:u w:val="single" w:color=""/>
                </w:rPr>
                <w:t xml:space="preserve">Par. 1.3</w:t>
              </w:r>
            </w:hyperlink>
            <w:r>
              <w:rPr>
                <w:b/>
                <w:bCs/>
                <w:color w:val="00274C"/>
                <w:position w:val="0"/>
                <w:sz w:val="20"/>
                <w:szCs w:val="20"/>
                <w:u w:val="none"/>
              </w:rPr>
              <w:t xml:space="preserve"> - </w:t>
            </w:r>
            <w:hyperlink r:id="rId83546a3ac551d1b90"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6397654" name="name38446a3ac551e254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1956a3ac551e254d"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6355660" name="name26996a3ac551e5d4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5786a3ac551e5d41"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723">
    <w:multiLevelType w:val="hybridMultilevel"/>
    <w:lvl w:ilvl="0" w:tplc="72052527">
      <w:start w:val="1"/>
      <w:numFmt w:val="decimal"/>
      <w:lvlText w:val="%1."/>
      <w:lvlJc w:val="left"/>
      <w:pPr>
        <w:ind w:left="720" w:hanging="360"/>
      </w:pPr>
    </w:lvl>
    <w:lvl w:ilvl="1" w:tplc="72052527" w:tentative="1">
      <w:start w:val="1"/>
      <w:numFmt w:val="lowerLetter"/>
      <w:lvlText w:val="%2."/>
      <w:lvlJc w:val="left"/>
      <w:pPr>
        <w:ind w:left="1440" w:hanging="360"/>
      </w:pPr>
    </w:lvl>
    <w:lvl w:ilvl="2" w:tplc="72052527" w:tentative="1">
      <w:start w:val="1"/>
      <w:numFmt w:val="lowerRoman"/>
      <w:lvlText w:val="%3."/>
      <w:lvlJc w:val="right"/>
      <w:pPr>
        <w:ind w:left="2160" w:hanging="180"/>
      </w:pPr>
    </w:lvl>
    <w:lvl w:ilvl="3" w:tplc="72052527" w:tentative="1">
      <w:start w:val="1"/>
      <w:numFmt w:val="decimal"/>
      <w:lvlText w:val="%4."/>
      <w:lvlJc w:val="left"/>
      <w:pPr>
        <w:ind w:left="2880" w:hanging="360"/>
      </w:pPr>
    </w:lvl>
    <w:lvl w:ilvl="4" w:tplc="72052527" w:tentative="1">
      <w:start w:val="1"/>
      <w:numFmt w:val="lowerLetter"/>
      <w:lvlText w:val="%5."/>
      <w:lvlJc w:val="left"/>
      <w:pPr>
        <w:ind w:left="3600" w:hanging="360"/>
      </w:pPr>
    </w:lvl>
    <w:lvl w:ilvl="5" w:tplc="72052527" w:tentative="1">
      <w:start w:val="1"/>
      <w:numFmt w:val="lowerRoman"/>
      <w:lvlText w:val="%6."/>
      <w:lvlJc w:val="right"/>
      <w:pPr>
        <w:ind w:left="4320" w:hanging="180"/>
      </w:pPr>
    </w:lvl>
    <w:lvl w:ilvl="6" w:tplc="72052527" w:tentative="1">
      <w:start w:val="1"/>
      <w:numFmt w:val="decimal"/>
      <w:lvlText w:val="%7."/>
      <w:lvlJc w:val="left"/>
      <w:pPr>
        <w:ind w:left="5040" w:hanging="360"/>
      </w:pPr>
    </w:lvl>
    <w:lvl w:ilvl="7" w:tplc="72052527" w:tentative="1">
      <w:start w:val="1"/>
      <w:numFmt w:val="lowerLetter"/>
      <w:lvlText w:val="%8."/>
      <w:lvlJc w:val="left"/>
      <w:pPr>
        <w:ind w:left="5760" w:hanging="360"/>
      </w:pPr>
    </w:lvl>
    <w:lvl w:ilvl="8" w:tplc="72052527" w:tentative="1">
      <w:start w:val="1"/>
      <w:numFmt w:val="lowerRoman"/>
      <w:lvlText w:val="%9."/>
      <w:lvlJc w:val="right"/>
      <w:pPr>
        <w:ind w:left="6480" w:hanging="180"/>
      </w:pPr>
    </w:lvl>
  </w:abstractNum>
  <w:abstractNum w:abstractNumId="28722">
    <w:multiLevelType w:val="hybridMultilevel"/>
    <w:lvl w:ilvl="0" w:tplc="92018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722">
    <w:abstractNumId w:val="28722"/>
  </w:num>
  <w:num w:numId="28723">
    <w:abstractNumId w:val="28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4303181" Type="http://schemas.openxmlformats.org/officeDocument/2006/relationships/comments" Target="comments.xml"/><Relationship Id="rId852595736" Type="http://schemas.microsoft.com/office/2011/relationships/commentsExtended" Target="commentsExtended.xml"/><Relationship Id="rId85905916" Type="http://schemas.openxmlformats.org/officeDocument/2006/relationships/image" Target="media/imgrId85905916.jpg"/><Relationship Id="rId22736a3ac551d1ae5" Type="http://schemas.openxmlformats.org/officeDocument/2006/relationships/hyperlink" Target="https://iservice.lombardini.it/jsp/Template2/manuale.jsp?id=259&amp;parent=1527" TargetMode="External"/><Relationship Id="rId83546a3ac551d1b90" Type="http://schemas.openxmlformats.org/officeDocument/2006/relationships/hyperlink" Target="https://iservice.lombardini.it/jsp/Template2/manuale.jsp?id=645&amp;parent=1527" TargetMode="External"/><Relationship Id="rId91956a3ac551e254d" Type="http://schemas.openxmlformats.org/officeDocument/2006/relationships/image" Target="media/imgrId91956a3ac551e254d.png"/><Relationship Id="rId55786a3ac551e5d41" Type="http://schemas.openxmlformats.org/officeDocument/2006/relationships/image" Target="media/imgrId55786a3ac551e5d4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905916" Type="http://schemas.openxmlformats.org/officeDocument/2006/relationships/image" Target="media/imgrId8590591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905916" Type="http://schemas.openxmlformats.org/officeDocument/2006/relationships/image" Target="media/imgrId8590591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905916" Type="http://schemas.openxmlformats.org/officeDocument/2006/relationships/image" Target="media/imgrId8590591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905916" Type="http://schemas.openxmlformats.org/officeDocument/2006/relationships/image" Target="media/imgrId8590591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905916" Type="http://schemas.openxmlformats.org/officeDocument/2006/relationships/image" Target="media/imgrId8590591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905916" Type="http://schemas.openxmlformats.org/officeDocument/2006/relationships/image" Target="media/imgrId8590591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