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2504 TM Workshop manual (Rev. 07.6)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39524652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595536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null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9835947" w:name="ctxt"/>
    <w:bookmarkEnd w:id="2983594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84766a3ac6bf9bd87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1.3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47586a3ac6bf9be6e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</w:t>
        </w:r>
        <w:r>
          <w:rPr>
            <w:color w:val="0000FF"/>
            <w:sz w:val="20"/>
            <w:szCs w:val="20"/>
            <w:u w:val="single" w:color=""/>
          </w:rPr>
          <w:t xml:space="preserve"> 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1.4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73916a3ac6bf9c09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37366a3ac6bf9c206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94976a3ac6bf9c3d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11.2 </w:t>
      </w:r>
      <w:hyperlink r:id="rId96686a3ac6bf9c56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11.3</w:t>
      </w:r>
      <w:r>
        <w:rPr>
          <w:color w:val="00274C"/>
          <w:sz w:val="20"/>
          <w:szCs w:val="20"/>
          <w:u w:val="none"/>
        </w:rPr>
        <w:t xml:space="preserve"> </w:t>
      </w:r>
      <w:hyperlink r:id="rId96536a3ac6bf9c728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11.4</w:t>
      </w:r>
      <w:r>
        <w:rPr>
          <w:color w:val="00274C"/>
          <w:sz w:val="20"/>
          <w:szCs w:val="20"/>
          <w:u w:val="none"/>
        </w:rPr>
        <w:t xml:space="preserve"> </w:t>
      </w:r>
      <w:hyperlink r:id="rId23296a3ac6bf9ca0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11.5</w:t>
      </w:r>
      <w:r>
        <w:rPr>
          <w:color w:val="00274C"/>
          <w:sz w:val="20"/>
          <w:szCs w:val="20"/>
          <w:u w:val="none"/>
        </w:rPr>
        <w:t xml:space="preserve"> </w:t>
      </w:r>
      <w:hyperlink r:id="rId29246a3ac6bf9cbd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11.6</w:t>
      </w:r>
      <w:r>
        <w:rPr>
          <w:color w:val="00274C"/>
          <w:sz w:val="20"/>
          <w:szCs w:val="20"/>
          <w:u w:val="none"/>
        </w:rPr>
        <w:t xml:space="preserve"> </w:t>
      </w:r>
      <w:hyperlink r:id="rId70576a3ac6bf9cd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none"/>
          </w:rPr>
          <w:t xml:space="preserve"> PTO (configurations)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11.7</w:t>
      </w:r>
      <w:r>
        <w:rPr>
          <w:color w:val="00274C"/>
          <w:sz w:val="20"/>
          <w:szCs w:val="20"/>
          <w:u w:val="none"/>
        </w:rPr>
        <w:t xml:space="preserve"> </w:t>
      </w:r>
      <w:hyperlink r:id="rId39866a3ac6bf9d02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Air filter (cartridge 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11.8</w:t>
      </w:r>
      <w:r>
        <w:rPr>
          <w:color w:val="00274C"/>
          <w:sz w:val="20"/>
          <w:szCs w:val="20"/>
          <w:u w:val="none"/>
        </w:rPr>
        <w:t xml:space="preserve"> </w:t>
      </w:r>
      <w:hyperlink r:id="rId52936a3ac6bf9d179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Remote oil filter (disassembly and assembly)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11.9</w:t>
      </w:r>
      <w:r>
        <w:rPr>
          <w:color w:val="00274C"/>
          <w:sz w:val="20"/>
          <w:szCs w:val="20"/>
          <w:u w:val="none"/>
        </w:rPr>
        <w:t xml:space="preserve"> </w:t>
      </w:r>
      <w:hyperlink r:id="rId59766a3ac6bf9d3ac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Poly-V alternator belt (replacement and adjustment)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11.10</w:t>
      </w:r>
      <w:r>
        <w:rPr>
          <w:color w:val="00274C"/>
          <w:sz w:val="20"/>
          <w:szCs w:val="20"/>
          <w:u w:val="none"/>
        </w:rPr>
        <w:t xml:space="preserve"> </w:t>
      </w:r>
      <w:hyperlink r:id="rId50216a3ac6bf9d577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Tightening pulley and alternator for Poly-V belt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36916a3ac6bf9d99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33166a3ac6bf9dad3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2257475" name="name91596a3ac6bfa4475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34376a3ac6bfa44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69764217" name="name13896a3ac6bfa7d5a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39806a3ac6bfa7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34616a3ac6bfa812a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575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269827" name="name22646a3ac6bfab5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9186a3ac6bfab5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31646a3ac6bfab8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57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683498" name="name43936a3ac6bfaf45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746a3ac6bfaf4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>
            <w:pPr>
              <w:numPr>
                <w:ilvl w:val="0"/>
                <w:numId w:val="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18400" cy="1497600"/>
                  <wp:effectExtent b="0" l="0" r="0" t="0"/>
                  <wp:docPr id="62564979" name="name37526a3ac6bfb67fa" descr="Fig._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.jpg"/>
                          <pic:cNvPicPr/>
                        </pic:nvPicPr>
                        <pic:blipFill>
                          <a:blip r:embed="rId55106a3ac6bfb67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8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21527770" name="name94806a3ac6bfbd99a" descr="Fig._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.jpg"/>
                          <pic:cNvPicPr/>
                        </pic:nvPicPr>
                        <pic:blipFill>
                          <a:blip r:embed="rId61846a3ac6bfbd9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5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57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23946013" name="name46636a3ac6bfc2b88" descr="Fig._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.jpg"/>
                          <pic:cNvPicPr/>
                        </pic:nvPicPr>
                        <pic:blipFill>
                          <a:blip r:embed="rId40456a3ac6bfc2b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hyperlink r:id="rId25516a3ac6bfc32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8.2.4 and Par. 8.2.6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22906473" name="name47516a3ac6bfc9efa" descr="Fig._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.jpg"/>
                          <pic:cNvPicPr/>
                        </pic:nvPicPr>
                        <pic:blipFill>
                          <a:blip r:embed="rId90366a3ac6bfc9ef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Vent compartment closure lid</w:t>
            </w:r>
          </w:p>
          <w:p/>
          <w:p/>
          <w:p>
            <w:pPr>
              <w:numPr>
                <w:ilvl w:val="0"/>
                <w:numId w:val="57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46400" cy="1468800"/>
                  <wp:effectExtent b="0" l="0" r="0" t="0"/>
                  <wp:docPr id="31214306" name="name16416a3ac6bfd0d29" descr="Fig._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.jpg"/>
                          <pic:cNvPicPr/>
                        </pic:nvPicPr>
                        <pic:blipFill>
                          <a:blip r:embed="rId25156a3ac6bfd0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01334" name="name31016a3ac6bfd34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926a3ac6bfd34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42386a3ac6bfd387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5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06922" name="name77196a3ac6bfd7a4a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73386a3ac6bfd7a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548290" name="name27186a3ac6bfda43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486a3ac6bfda4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58556a3ac6bfda76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5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oil to keep them in their seat.</w:t>
            </w:r>
          </w:p>
          <w:p>
            <w:pPr>
              <w:numPr>
                <w:ilvl w:val="0"/>
                <w:numId w:val="57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384630" name="name25926a3ac6bfe234d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67416a3ac6bfe23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970842" name="name60856a3ac6bfe9ac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606a3ac6bfe9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follow the bolting procedures compromises the functionality of the engine and can cause damage to people and property.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6118543" name="name23236a3ac6bfeed55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16786a3ac6bfee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/>
          <w:p/>
          <w:p>
            <w:pPr>
              <w:numPr>
                <w:ilvl w:val="0"/>
                <w:numId w:val="5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69326a3ac6bfefb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61700528" name="name27926a3ac6c008663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77036a3ac6c0086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5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1126a3ac6c0089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8613721" name="name98436a3ac6c00d940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88306a3ac6c00d9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11056a3ac6c00db8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57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0839728" name="name94716a3ac6c015551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29306a3ac6c0155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91207" name="name29506a3ac6c017e0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866a3ac6c017e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96716a3ac6c0181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47476a3ac6c01841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7.13.5.</w:t>
              </w:r>
            </w:hyperlink>
          </w:p>
          <w:p>
            <w:pPr>
              <w:numPr>
                <w:ilvl w:val="0"/>
                <w:numId w:val="5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57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07"/>
              </w:rPr>
              <w:drawing>
                <wp:inline distT="0" distB="0" distL="0" distR="0">
                  <wp:extent cx="2880000" cy="1404000"/>
                  <wp:effectExtent b="0" l="0" r="0" t="0"/>
                  <wp:docPr id="2058951" name="name29386a3ac6c01cc70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38376a3ac6c01cc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9.13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1595094" name="name33466a3ac6c020b51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49276a3ac6c020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 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3311" name="name40246a3ac6c0235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076a3ac6c0235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71496a3ac6c02389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</w:t>
              </w:r>
            </w:hyperlink>
          </w:p>
          <w:p/>
          <w:p/>
          <w:p>
            <w:pPr>
              <w:numPr>
                <w:ilvl w:val="0"/>
                <w:numId w:val="5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 of the affected cylinder.</w:t>
            </w:r>
          </w:p>
          <w:p>
            <w:pPr>
              <w:numPr>
                <w:ilvl w:val="0"/>
                <w:numId w:val="57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346307" name="name31436a3ac6c0299bb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73396a3ac6c0299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3384971" name="name96816a3ac6c02edd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2566a3ac6c02ed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57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7911129" name="name37226a3ac6c033c59" descr="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5.jpg"/>
                          <pic:cNvPicPr/>
                        </pic:nvPicPr>
                        <pic:blipFill>
                          <a:blip r:embed="rId82366a3ac6c033c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10°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3508270" name="name57966a3ac6c038730" descr="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6.jpg"/>
                          <pic:cNvPicPr/>
                        </pic:nvPicPr>
                        <pic:blipFill>
                          <a:blip r:embed="rId47106a3ac6c03872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885047" name="name62266a3ac6c0400c5" descr="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7.jpg"/>
                          <pic:cNvPicPr/>
                        </pic:nvPicPr>
                        <pic:blipFill>
                          <a:blip r:embed="rId16566a3ac6c0400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9.17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076616" name="name97836a3ac6c045c5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6056a3ac6c045c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10° in a clockwise direction (value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– correct assembly position).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93"/>
              </w:rPr>
              <w:drawing>
                <wp:inline distT="0" distB="0" distL="0" distR="0">
                  <wp:extent cx="5544000" cy="2476800"/>
                  <wp:effectExtent b="0" l="0" r="0" t="0"/>
                  <wp:docPr id="21942452" name="name57246a3ac6c04f27f" descr="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8.jpg"/>
                          <pic:cNvPicPr/>
                        </pic:nvPicPr>
                        <pic:blipFill>
                          <a:blip r:embed="rId81376a3ac6c04f2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24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9.18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4636702" name="name34656a3ac6c0580de" descr="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9.jpg"/>
                          <pic:cNvPicPr/>
                        </pic:nvPicPr>
                        <pic:blipFill>
                          <a:blip r:embed="rId73656a3ac6c0580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77917" name="name77946a3ac6c05c9d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906a3ac6c05c9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perfectly onto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screwing on and tightening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7.15.2 e 7.15.5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735699" name="name66586a3ac6c0606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116a3ac6c0606a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of screws Torx M10x1: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After the check carried out at point 14,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1341117" name="name39066a3ac6c0667d8" descr="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20.jpg"/>
                          <pic:cNvPicPr/>
                        </pic:nvPicPr>
                        <pic:blipFill>
                          <a:blip r:embed="rId50176a3ac6c0667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9.20</w:t>
            </w:r>
          </w:p>
          <w:p/>
          <w:p/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6567026" name="name19516a3ac6c06be2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306a3ac6c06be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5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860742" name="name14056a3ac6c070ff5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37166a3ac6c070f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a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8946508" name="name16776a3ac6c074a44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77856a3ac6c074a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9.21 b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669665" name="name98066a3ac6c077d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976a3ac6c077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57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7445532" name="name77216a3ac6c07d86c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23706a3ac6c07d8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fume pipes</w:t>
            </w:r>
          </w:p>
          <w:p/>
          <w:p/>
          <w:p>
            <w:pPr>
              <w:numPr>
                <w:ilvl w:val="0"/>
                <w:numId w:val="5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1600" cy="1468800"/>
                  <wp:effectExtent b="0" l="0" r="0" t="0"/>
                  <wp:docPr id="34975688" name="name74906a3ac6c085e3a" descr="Fig._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3.jpg"/>
                          <pic:cNvPicPr/>
                        </pic:nvPicPr>
                        <pic:blipFill>
                          <a:blip r:embed="rId98606a3ac6c085e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16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suction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581839" name="name90416a3ac6c08b4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246a3ac6c08b4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88800" cy="1476000"/>
                  <wp:effectExtent b="0" l="0" r="0" t="0"/>
                  <wp:docPr id="19692310" name="name40776a3ac6c0952c9" descr="Fig._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24.jpg"/>
                          <pic:cNvPicPr/>
                        </pic:nvPicPr>
                        <pic:blipFill>
                          <a:blip r:embed="rId35326a3ac6c0952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8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5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5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7919811" name="name90316a3ac6c09ad16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74246a3ac6c09a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122138" name="name75156a3ac6c09d4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6626a3ac6c09d4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two studs </w:t>
            </w:r>
            <w:hyperlink r:id="rId25686a3ac6c09dbc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appropriate screws (tightening torque 25 Nm)</w:t>
            </w:r>
          </w:p>
          <w:p>
            <w:pPr>
              <w:numPr>
                <w:ilvl w:val="0"/>
                <w:numId w:val="5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5759706" name="name13266a3ac6c0a2808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36536a3ac6c0a28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269609" name="name88306a3ac6c0a904a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5306a3ac6c0a90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5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121130" name="name59166a3ac6c0ae0ec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75176a3ac6c0ae0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988391" name="name34406a3ac6c0b073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8106a3ac6c0b07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5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0977103" name="name26566a3ac6c0b4781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53686a3ac6c0b477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65895" name="name65036a3ac6c0b9618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0896a3ac6c0b96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5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67746a3ac6c0b9a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9.29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16996a3ac6c0b9fb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last screw is fitted in the place of the tool </w:t>
            </w:r>
            <w:hyperlink r:id="rId26446a3ac6c0ba10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9666a3ac6c0ba2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5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70883726" name="name37756a3ac6c0bf36d" descr="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5.jpg"/>
                          <pic:cNvPicPr/>
                        </pic:nvPicPr>
                        <pic:blipFill>
                          <a:blip r:embed="rId86536a3ac6c0bf3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5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5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60800" cy="1468800"/>
                  <wp:effectExtent b="0" l="0" r="0" t="0"/>
                  <wp:docPr id="60474315" name="name32736a3ac6c0c85ab" descr="Fig._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0.jpg"/>
                          <pic:cNvPicPr/>
                        </pic:nvPicPr>
                        <pic:blipFill>
                          <a:blip r:embed="rId20676a3ac6c0c85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978347" name="name52656a3ac6c0cc81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4116a3ac6c0cc8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asymmetric.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</w:t>
            </w:r>
          </w:p>
          <w:p/>
          <w:p/>
          <w:p/>
          <w:p/>
          <w:p>
            <w:pPr>
              <w:numPr>
                <w:ilvl w:val="0"/>
                <w:numId w:val="5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N into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5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 (Fig. 9.30)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7900940" name="name20076a3ac6c0d17a4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19816a3ac6c0d17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991934" name="name90236a3ac6c0d3f2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3736a3ac6c0d3f2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16177831" name="name61816a3ac6c0d931b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69256a3ac6c0d93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</w:p>
          <w:p>
            <w:pPr>
              <w:numPr>
                <w:ilvl w:val="0"/>
                <w:numId w:val="5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862373" name="name13886a3ac6c0dd31f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18896a3ac6c0dd3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Injection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2594755" name="name29106a3ac6c0dfa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006a3ac6c0dfa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change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 (Fig. 9.34)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threads.</w:t>
            </w:r>
          </w:p>
          <w:p/>
          <w:p/>
          <w:p/>
          <w:p/>
          <w:p>
            <w:pPr>
              <w:numPr>
                <w:ilvl w:val="0"/>
                <w:numId w:val="5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the warning in </w:t>
            </w:r>
            <w:hyperlink r:id="rId40596a3ac6c0e00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6.1.5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</w:p>
          <w:p>
            <w:pPr>
              <w:numPr>
                <w:ilvl w:val="0"/>
                <w:numId w:val="5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a dial gauge to detect the TDC on piston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bring the indicator of the dial gauge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During the detection phase of the TDC, check that cylinder N°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 compression phase (align the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46400" cy="1512000"/>
                  <wp:effectExtent b="0" l="0" r="0" t="0"/>
                  <wp:docPr id="55660092" name="name70476a3ac6c0e5b6c" descr="Fig._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4.jpg"/>
                          <pic:cNvPicPr/>
                        </pic:nvPicPr>
                        <pic:blipFill>
                          <a:blip r:embed="rId17296a3ac6c0e5b6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the identified pump code, refer to </w:t>
            </w:r>
            <w:hyperlink r:id="rId47176a3ac6c0e5f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know the advance degrees and the corresponding value to lower the piston.</w:t>
            </w:r>
          </w:p>
          <w:p>
            <w:pPr>
              <w:numPr>
                <w:ilvl w:val="0"/>
                <w:numId w:val="5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tool </w:t>
            </w:r>
            <w:hyperlink r:id="rId56566a3ac6c0e61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 (Fig. 9.29)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fix it with two motor fixing screws.</w:t>
            </w:r>
          </w:p>
          <w:p>
            <w:pPr>
              <w:numPr>
                <w:ilvl w:val="0"/>
                <w:numId w:val="5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Having identified the value to lower the piston, rotate the crankshaft anti-clockwise by going beyond the value described in </w:t>
            </w:r>
            <w:hyperlink r:id="rId82496a3ac6c0e637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Tab. 6.1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once again, rotate the crankshaft clockwise stopping at the correct advance value by using tool </w:t>
            </w:r>
            <w:hyperlink r:id="rId53356a3ac6c0e643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ST_03 - 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Lock the </w:t>
            </w:r>
            <w:hyperlink r:id="rId85056a3ac6c0e659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ensure that the crankshaft does not rotate, which would alter the correct advance value.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If this happens, repeat the instructions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4, 5 and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8000" cy="1526400"/>
                  <wp:effectExtent b="0" l="0" r="0" t="0"/>
                  <wp:docPr id="96616419" name="name63846a3ac6c0ef182" descr="Fig._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5.jpg"/>
                          <pic:cNvPicPr/>
                        </pic:nvPicPr>
                        <pic:blipFill>
                          <a:blip r:embed="rId33576a3ac6c0ef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80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You are not required to respect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numPr>
                <w:ilvl w:val="0"/>
                <w:numId w:val="5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6541744" name="name35336a3ac6c0f2ce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576a3ac6c0f2ce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X2 and X3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4"/>
              </w:rPr>
              <w:drawing>
                <wp:inline distT="0" distB="0" distL="0" distR="0">
                  <wp:extent cx="2296800" cy="1533600"/>
                  <wp:effectExtent b="0" l="0" r="0" t="0"/>
                  <wp:docPr id="82960242" name="name54836a3ac6c105551" descr="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6.jpg"/>
                          <pic:cNvPicPr/>
                        </pic:nvPicPr>
                        <pic:blipFill>
                          <a:blip r:embed="rId30136a3ac6c1055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9.36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60800" cy="1526400"/>
                  <wp:effectExtent b="0" l="0" r="0" t="0"/>
                  <wp:docPr id="92372269" name="name56766a3ac6c10ae2b" descr="Fig._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7.jpg"/>
                          <pic:cNvPicPr/>
                        </pic:nvPicPr>
                        <pic:blipFill>
                          <a:blip r:embed="rId40236a3ac6c10ae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9.37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 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791277" name="name85846a3ac6c10dde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7836a3ac6c10dd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47726a3ac6c10e11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</w:t>
            </w:r>
          </w:p>
          <w:p>
            <w:pPr>
              <w:numPr>
                <w:ilvl w:val="0"/>
                <w:numId w:val="5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54386a3ac6c10e68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10400" cy="1483200"/>
                  <wp:effectExtent b="0" l="0" r="0" t="0"/>
                  <wp:docPr id="93321812" name="name81996a3ac6c114d0d" descr="Fig._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38.jpg"/>
                          <pic:cNvPicPr/>
                        </pic:nvPicPr>
                        <pic:blipFill>
                          <a:blip r:embed="rId45066a3ac6c114d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04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6452588" name="name74516a3ac6c119894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19146a3ac6c1198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5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78277978" name="name36016a3ac6c11df66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99566a3ac6c11df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Injectors projection</w:t>
            </w:r>
          </w:p>
          <w:p/>
          <w:p/>
          <w:p>
            <w:pPr>
              <w:numPr>
                <w:ilvl w:val="0"/>
                <w:numId w:val="5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5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protrusion of injectors by means of the tool </w:t>
            </w:r>
            <w:hyperlink r:id="rId14756a3ac6c11e76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check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174400" cy="1461600"/>
                  <wp:effectExtent b="0" l="0" r="0" t="0"/>
                  <wp:docPr id="69325422" name="name22126a3ac6c123c4a" descr="Fig._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0.jpg"/>
                          <pic:cNvPicPr/>
                        </pic:nvPicPr>
                        <pic:blipFill>
                          <a:blip r:embed="rId71976a3ac6c123c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44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9.40</w:t>
            </w:r>
            <w:r>
              <w:rPr>
                <w:position w:val="-216"/>
              </w:rPr>
              <w:drawing>
                <wp:inline distT="0" distB="0" distL="0" distR="0">
                  <wp:extent cx="2145600" cy="1418400"/>
                  <wp:effectExtent b="0" l="0" r="0" t="0"/>
                  <wp:docPr id="40141200" name="name45216a3ac6c12c893" descr="Fig._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1.jpg"/>
                          <pic:cNvPicPr/>
                        </pic:nvPicPr>
                        <pic:blipFill>
                          <a:blip r:embed="rId65426a3ac6c12c8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5600" cy="141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5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85626a3ac6c12ce1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7.11.3.1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5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99326a3ac6c12d6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6256a3ac6c12da9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/>
          <w:p/>
          <w:p/>
          <w:p/>
          <w:p/>
          <w:p/>
          <w:p>
            <w:pPr>
              <w:numPr>
                <w:ilvl w:val="0"/>
                <w:numId w:val="5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92476a3ac6c12dcf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11406a3ac6c12e1d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30936a3ac6c12e3d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87867" name="name74346a3ac6c1355b1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32506a3ac6c1355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24480465" name="name12006a3ac6c13942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21176a3ac6c1394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9.43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65486761" name="name59326a3ac6c13d4d5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59616a3ac6c13d4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5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5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30416a3ac6c13dcf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18662249" name="name31706a3ac6c143a28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15836a3ac6c143a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9065533" name="name68716a3ac6c147748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30256a3ac6c14774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97013161" name="name56536a3ac6c14b44f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99906a3ac6c14b44d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5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9.47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7816767" name="name21286a3ac6c14eb9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496a3ac6c14eb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>
            <w:pPr>
              <w:numPr>
                <w:ilvl w:val="0"/>
                <w:numId w:val="5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5064771" name="name79476a3ac6c153ba5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71886a3ac6c153ba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2735091" name="name20976a3ac6c15795a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35256a3ac6c1579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9.46</w:t>
            </w:r>
            <w:r>
              <w:rPr>
                <w:position w:val="-234"/>
              </w:rPr>
              <w:drawing>
                <wp:inline distT="0" distB="0" distL="0" distR="0">
                  <wp:extent cx="2368800" cy="1533600"/>
                  <wp:effectExtent b="0" l="0" r="0" t="0"/>
                  <wp:docPr id="19522157" name="name53096a3ac6c15f5f7" descr="Fig._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7.jpg"/>
                          <pic:cNvPicPr/>
                        </pic:nvPicPr>
                        <pic:blipFill>
                          <a:blip r:embed="rId34306a3ac6c15f5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68800" cy="153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5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004746" name="name85896a3ac6c162a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136a3ac6c162a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5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54400" cy="1548000"/>
                  <wp:effectExtent b="0" l="0" r="0" t="0"/>
                  <wp:docPr id="29168848" name="name62396a3ac6c169427" descr="Fig._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8.jpg"/>
                          <pic:cNvPicPr/>
                        </pic:nvPicPr>
                        <pic:blipFill>
                          <a:blip r:embed="rId83086a3ac6c1694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4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9.48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0"/>
              </w:rPr>
              <w:drawing>
                <wp:inline distT="0" distB="0" distL="0" distR="0">
                  <wp:extent cx="2152800" cy="1447200"/>
                  <wp:effectExtent b="0" l="0" r="0" t="0"/>
                  <wp:docPr id="30356997" name="name61556a3ac6c1732f3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38736a3ac6c1732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28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58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1378930" name="name25176a3ac6c17952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3156a3ac6c1795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5201220" name="name82376a3ac6c17e9de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82726a3ac6c17e9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2638305" name="name26846a3ac6c182d1e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99966a3ac6c182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4698310" name="name54366a3ac6c188e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086a3ac6c188e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58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53755032" name="name96476a3ac6c18da70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98396a3ac6c18da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42777170" name="name74156a3ac6c191ef0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17786a3ac6c191e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698128" name="name22436a3ac6c1946f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656a3ac6c1946f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9.58a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9.58b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58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20477880" name="name58526a3ac6c199b50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69916a3ac6c199b4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563409" name="name81536a3ac6c19d692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75126a3ac6c19d6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3729226" name="name83396a3ac6c1a0a86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79516a3ac6c1a0a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9.58a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8418833" name="name63566a3ac6c1a4c25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90626a3ac6c1a4c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9.58b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394199" name="name65006a3ac6c1a775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306a3ac6c1a77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</w:t>
            </w:r>
            <w:hyperlink r:id="rId59406a3ac6c1a7b3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(Par. 2.9.7).</w:t>
              </w:r>
            </w:hyperlink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repaired,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injectors must be certified by a Stanadyne centre to check their correct operation - check the type of engine mounted injectors on the spare parts list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RSN-A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specified in the description).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12735764" name="name75536a3ac6c1ac885" descr="Fig._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9.jpg"/>
                          <pic:cNvPicPr/>
                        </pic:nvPicPr>
                        <pic:blipFill>
                          <a:blip r:embed="rId93366a3ac6c1ac8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9.8.1 Injector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U, T,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fit them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296800" cy="1540800"/>
                  <wp:effectExtent b="0" l="0" r="0" t="0"/>
                  <wp:docPr id="85018402" name="name59836a3ac6c1b1341" descr="Fig._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0.jpg"/>
                          <pic:cNvPicPr/>
                        </pic:nvPicPr>
                        <pic:blipFill>
                          <a:blip r:embed="rId23026a3ac6c1b13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800" cy="154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2 .  Fit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2"/>
              </w:rPr>
              <w:drawing>
                <wp:inline distT="0" distB="0" distL="0" distR="0">
                  <wp:extent cx="2275200" cy="1526400"/>
                  <wp:effectExtent b="0" l="0" r="0" t="0"/>
                  <wp:docPr id="15799422" name="name60016a3ac6c1b666a" descr="Fig._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1.jpg"/>
                          <pic:cNvPicPr/>
                        </pic:nvPicPr>
                        <pic:blipFill>
                          <a:blip r:embed="rId50946a3ac6c1b66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2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parts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P, Q, 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parts so assembled on the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6"/>
              </w:rPr>
              <w:drawing>
                <wp:inline distT="0" distB="0" distL="0" distR="0">
                  <wp:extent cx="2347200" cy="1548000"/>
                  <wp:effectExtent b="0" l="0" r="0" t="0"/>
                  <wp:docPr id="39279410" name="name21516a3ac6c1bc854" descr="Fig._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2.jpg"/>
                          <pic:cNvPicPr/>
                        </pic:nvPicPr>
                        <pic:blipFill>
                          <a:blip r:embed="rId37436a3ac6c1bc8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5. Insert tool </w:t>
            </w:r>
            <w:hyperlink r:id="rId79736a3ac6c1bcb4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ST_51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junctions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6. 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4"/>
              </w:rPr>
              <w:drawing>
                <wp:inline distT="0" distB="0" distL="0" distR="0">
                  <wp:extent cx="2880000" cy="1281600"/>
                  <wp:effectExtent b="0" l="0" r="0" t="0"/>
                  <wp:docPr id="99774310" name="name61096a3ac6c1c1ce7" descr="INIETTOR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IETTORI.jpg"/>
                          <pic:cNvPicPr/>
                        </pic:nvPicPr>
                        <pic:blipFill>
                          <a:blip r:embed="rId43436a3ac6c1c1ce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Fuel injector ricicle pipe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90400" cy="1576800"/>
                  <wp:effectExtent b="0" l="0" r="0" t="0"/>
                  <wp:docPr id="9666035" name="name60176a3ac6c1c83e9" descr="Fig._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4.jpg"/>
                          <pic:cNvPicPr/>
                        </pic:nvPicPr>
                        <pic:blipFill>
                          <a:blip r:embed="rId73196a3ac6c1c83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04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Rocker arm cover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6"/>
              </w:rPr>
              <w:drawing>
                <wp:inline distT="0" distB="0" distL="0" distR="0">
                  <wp:extent cx="324000" cy="273600"/>
                  <wp:effectExtent b="0" l="0" r="0" t="0"/>
                  <wp:docPr id="45009241" name="name32786a3ac6c1c8797" descr="image76136a3ac6c1c878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6136a3ac6c1c878b"/>
                          <pic:cNvPicPr/>
                        </pic:nvPicPr>
                        <pic:blipFill>
                          <a:blip r:embed="rId92566a3ac6c1c8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273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disassembly ( </w:t>
            </w:r>
            <w:hyperlink r:id="rId33466a3ac6c1c8a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ST_36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46956a3ac6c1c8b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69866a3ac6c1c906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5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rocker arm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screws L observing the clamping sequence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9.67.</w:t>
            </w:r>
          </w:p>
          <w:p>
            <w:pPr>
              <w:numPr>
                <w:ilvl w:val="0"/>
                <w:numId w:val="58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44"/>
              </w:rPr>
              <w:drawing>
                <wp:inline distT="0" distB="0" distL="0" distR="0">
                  <wp:extent cx="2376000" cy="1598400"/>
                  <wp:effectExtent b="0" l="0" r="0" t="0"/>
                  <wp:docPr id="95323096" name="name23896a3ac6c1d1c6a" descr="Fig._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5.jpg"/>
                          <pic:cNvPicPr/>
                        </pic:nvPicPr>
                        <pic:blipFill>
                          <a:blip r:embed="rId11966a3ac6c1d1c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159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9.65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66"/>
              </w:rPr>
              <w:drawing>
                <wp:inline distT="0" distB="0" distL="0" distR="0">
                  <wp:extent cx="2570400" cy="1728000"/>
                  <wp:effectExtent b="0" l="0" r="0" t="0"/>
                  <wp:docPr id="61686776" name="name61496a3ac6c1d8e5d" descr="Fig._9.67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7b.jpg"/>
                          <pic:cNvPicPr/>
                        </pic:nvPicPr>
                        <pic:blipFill>
                          <a:blip r:embed="rId23486a3ac6c1d8e5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0400" cy="172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Installation of the fuel injector pipes (injection pump/injectors)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365940" name="name70686a3ac6c1dd12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746a3ac6c1dd12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high pressure pipes after two disassemblies.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injectors and on the injector pump and 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5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8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retainers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9200" cy="1504800"/>
                  <wp:effectExtent b="0" l="0" r="0" t="0"/>
                  <wp:docPr id="81745358" name="name72666a3ac6c1e5270" descr="Fig._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8.jpg"/>
                          <pic:cNvPicPr/>
                        </pic:nvPicPr>
                        <pic:blipFill>
                          <a:blip r:embed="rId95496a3ac6c1e52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9.8.5 Fuel filter</w:t>
            </w:r>
          </w:p>
          <w:p/>
          <w:p/>
          <w:p>
            <w:pPr>
              <w:numPr>
                <w:ilvl w:val="0"/>
                <w:numId w:val="58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 2 of </w:t>
            </w:r>
            <w:hyperlink r:id="rId78116a3ac6c1e5a8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6.7.2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15094552" name="name55416a3ac6c1eb6cc" descr="Fig._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69.jpg"/>
                          <pic:cNvPicPr/>
                        </pic:nvPicPr>
                        <pic:blipFill>
                          <a:blip r:embed="rId84916a3ac6c1eb6c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125735" name="name94826a3ac6c1ee1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436a3ac6c1ee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</w:t>
            </w:r>
            <w:hyperlink r:id="rId72106a3ac6c1ee6d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special tool into market point.</w:t>
            </w:r>
          </w:p>
          <w:p>
            <w:pPr>
              <w:numPr>
                <w:ilvl w:val="0"/>
                <w:numId w:val="5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0"/>
              </w:rPr>
              <w:drawing>
                <wp:inline distT="0" distB="0" distL="0" distR="0">
                  <wp:extent cx="2512800" cy="1627200"/>
                  <wp:effectExtent b="0" l="0" r="0" t="0"/>
                  <wp:docPr id="18351930" name="name96496a3ac6c203746" descr="Fig._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0.jpg"/>
                          <pic:cNvPicPr/>
                        </pic:nvPicPr>
                        <pic:blipFill>
                          <a:blip r:embed="rId59496a3ac6c2037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2800" cy="162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950248" name="name41046a3ac6c20742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3496a3ac6c2074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assembly.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5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5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21926676" name="name26436a3ac6c20ea1e" descr="Fig._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1.jpg"/>
                          <pic:cNvPicPr/>
                        </pic:nvPicPr>
                        <pic:blipFill>
                          <a:blip r:embed="rId68186a3ac6c20e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9.71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Lubrication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Assembly oil mist separator unit</w:t>
            </w:r>
          </w:p>
          <w:p/>
          <w:p/>
          <w:p>
            <w:pPr>
              <w:numPr>
                <w:ilvl w:val="0"/>
                <w:numId w:val="58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</w:t>
            </w:r>
            <w:hyperlink r:id="rId55436a3ac6c20f30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1, 3, 4, 6, 7 and 8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of </w:t>
              </w:r>
              <w:r>
                <w:rPr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6.8.2.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of </w:t>
            </w:r>
            <w:hyperlink r:id="rId41446a3ac6c20f8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6.6.2 - 6.6.3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34016a3ac6c20fc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5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AN.</w:t>
            </w:r>
          </w:p>
          <w:p>
            <w:pPr>
              <w:numPr>
                <w:ilvl w:val="0"/>
                <w:numId w:val="5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picture. (or refer to </w:t>
            </w:r>
            <w:hyperlink r:id="rId18626a3ac6c2105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2.10.2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24800" cy="1483200"/>
                  <wp:effectExtent b="0" l="0" r="0" t="0"/>
                  <wp:docPr id="74577805" name="name46666a3ac6c214f98" descr="Fig._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3.jpg"/>
                          <pic:cNvPicPr/>
                        </pic:nvPicPr>
                        <pic:blipFill>
                          <a:blip r:embed="rId74106a3ac6c214f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332800" cy="1497600"/>
                  <wp:effectExtent b="0" l="0" r="0" t="0"/>
                  <wp:docPr id="33827043" name="name33726a3ac6c21dfc9" descr="Fig._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4.jpg"/>
                          <pic:cNvPicPr/>
                        </pic:nvPicPr>
                        <pic:blipFill>
                          <a:blip r:embed="rId52576a3ac6c21df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2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crankcase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9358961" name="name62326a3ac6c222aa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56a3ac6c222a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95576a3ac6c222e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5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1mm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is inserted properly on the crankshaft and that it is facing upwards.</w:t>
            </w:r>
          </w:p>
          <w:p>
            <w:pPr>
              <w:numPr>
                <w:ilvl w:val="0"/>
                <w:numId w:val="58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75200" cy="1512000"/>
                  <wp:effectExtent b="0" l="0" r="0" t="0"/>
                  <wp:docPr id="77478905" name="name61626a3ac6c22e366" descr="Fig._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5.jpg"/>
                          <pic:cNvPicPr/>
                        </pic:nvPicPr>
                        <pic:blipFill>
                          <a:blip r:embed="rId97576a3ac6c22e3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52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</w:p>
          <w:p/>
          <w:p/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numPr>
                <w:ilvl w:val="0"/>
                <w:numId w:val="5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tool </w:t>
            </w:r>
            <w:hyperlink r:id="rId31506a3ac6c22e70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ST_10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5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inserted 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196000" cy="1476000"/>
                  <wp:effectExtent b="0" l="0" r="0" t="0"/>
                  <wp:docPr id="51165192" name="name83676a3ac6c234df6" descr="Fig._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6.jpg"/>
                          <pic:cNvPicPr/>
                        </pic:nvPicPr>
                        <pic:blipFill>
                          <a:blip r:embed="rId19226a3ac6c234d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8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73832299" name="name65676a3ac6c23a69d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28966a3ac6c23a6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324623" name="name59086a3ac6c2409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516a3ac6c2409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5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7576a3ac6c2412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24800" cy="1497600"/>
                  <wp:effectExtent b="0" l="0" r="0" t="0"/>
                  <wp:docPr id="44353409" name="name13586a3ac6c2479cd" descr="Fig._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8.jpg"/>
                          <pic:cNvPicPr/>
                        </pic:nvPicPr>
                        <pic:blipFill>
                          <a:blip r:embed="rId10706a3ac6c2479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48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5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115840" name="name74826a3ac6c24c3f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606a3ac6c24c3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5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23436904" name="name37546a3ac6c254a1d" descr="Fig._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79.jpg"/>
                          <pic:cNvPicPr/>
                        </pic:nvPicPr>
                        <pic:blipFill>
                          <a:blip r:embed="rId14546a3ac6c254a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pulley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5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V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92616a3ac6c2559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9.29)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42"/>
              </w:rPr>
              <w:drawing>
                <wp:inline distT="0" distB="0" distL="0" distR="0">
                  <wp:extent cx="2347200" cy="1576800"/>
                  <wp:effectExtent b="0" l="0" r="0" t="0"/>
                  <wp:docPr id="31619556" name="name29466a3ac6c25ead2" descr="Fig._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0.jpg"/>
                          <pic:cNvPicPr/>
                        </pic:nvPicPr>
                        <pic:blipFill>
                          <a:blip r:embed="rId21126a3ac6c25ea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200" cy="157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5446012" name="name94496a3ac6c262ea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146a3ac6c262e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90696a3ac6c2631e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58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230300" name="name88356a3ac6c266a8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756a3ac6c266a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58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746750" name="name15246a3ac6c26a8c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46a3ac6c26a8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5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5765525" name="name78976a3ac6c27019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756a3ac6c270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32446a3ac6c2706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5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Follow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and 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6.1.9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73438165" name="name53286a3ac6c27a03a" descr="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0.jpg"/>
                          <pic:cNvPicPr/>
                        </pic:nvPicPr>
                        <pic:blipFill>
                          <a:blip r:embed="rId83186a3ac6c27a0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10850454" name="name85146a3ac6c27fe10" descr="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1.jpg"/>
                          <pic:cNvPicPr/>
                        </pic:nvPicPr>
                        <pic:blipFill>
                          <a:blip r:embed="rId11146a3ac6c27fe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9.82</w:t>
            </w:r>
            <w:r>
              <w:rPr>
                <w:position w:val="-298"/>
              </w:rPr>
              <w:drawing>
                <wp:inline distT="0" distB="0" distL="0" distR="0">
                  <wp:extent cx="2880000" cy="1929600"/>
                  <wp:effectExtent b="0" l="0" r="0" t="0"/>
                  <wp:docPr id="14224997" name="name52396a3ac6c28619e" descr="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2.jpg"/>
                          <pic:cNvPicPr/>
                        </pic:nvPicPr>
                        <pic:blipFill>
                          <a:blip r:embed="rId74436a3ac6c2861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92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753867" name="name89086a3ac6c28a8d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806a3ac6c28a8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8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6082893" name="name48066a3ac6c290e63" descr="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3.jpg"/>
                          <pic:cNvPicPr/>
                        </pic:nvPicPr>
                        <pic:blipFill>
                          <a:blip r:embed="rId20236a3ac6c290e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9.14.2 Coolant pump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7441699" name="name43096a3ac6c2963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596a3ac6c2963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8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60800" cy="1519200"/>
                  <wp:effectExtent b="0" l="0" r="0" t="0"/>
                  <wp:docPr id="43642886" name="name73506a3ac6c29c091" descr="Fig._9.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82.jpg"/>
                          <pic:cNvPicPr/>
                        </pic:nvPicPr>
                        <pic:blipFill>
                          <a:blip r:embed="rId62716a3ac6c29c08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8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9.14.3 Oil Cooler hoses</w:t>
            </w:r>
          </w:p>
          <w:p/>
          <w:p/>
          <w:p>
            <w:pPr>
              <w:numPr>
                <w:ilvl w:val="0"/>
                <w:numId w:val="5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ST_05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495"/>
              </w:rPr>
              <w:drawing>
                <wp:inline distT="0" distB="0" distL="0" distR="0">
                  <wp:extent cx="5544000" cy="6220800"/>
                  <wp:effectExtent b="0" l="0" r="0" t="0"/>
                  <wp:docPr id="7561980" name="name50186a3ac6c2acfaf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41876a3ac6c2acf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44000" cy="6220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 9.86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 Sensors and switches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Coolant temperature sensor</w:t>
            </w:r>
          </w:p>
          <w:p/>
          <w:p/>
          <w:p>
            <w:pPr>
              <w:numPr>
                <w:ilvl w:val="0"/>
                <w:numId w:val="58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8435317" name="name62106a3ac6c2b2ccd" descr="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5.jpg"/>
                          <pic:cNvPicPr/>
                        </pic:nvPicPr>
                        <pic:blipFill>
                          <a:blip r:embed="rId20566a3ac6c2b2cc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Oil pressure switch</w:t>
            </w:r>
          </w:p>
          <w:p/>
          <w:p/>
          <w:p>
            <w:pPr>
              <w:numPr>
                <w:ilvl w:val="0"/>
                <w:numId w:val="58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5365498" name="name61416a3ac6c2b7dcf" descr="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6.jpg"/>
                          <pic:cNvPicPr/>
                        </pic:nvPicPr>
                        <pic:blipFill>
                          <a:blip r:embed="rId78116a3ac6c2b7d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Fuel filter water detection sensor</w:t>
            </w:r>
          </w:p>
          <w:p/>
          <w:p/>
          <w:p>
            <w:pPr>
              <w:numPr>
                <w:ilvl w:val="0"/>
                <w:numId w:val="5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7969045" name="name56246a3ac6c2be969" descr="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7.jpg"/>
                          <pic:cNvPicPr/>
                        </pic:nvPicPr>
                        <pic:blipFill>
                          <a:blip r:embed="rId25536a3ac6c2be9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9.89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5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washer, without clamping it.</w:t>
            </w:r>
          </w:p>
          <w:p>
            <w:pPr>
              <w:numPr>
                <w:ilvl w:val="0"/>
                <w:numId w:val="5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alternator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relative washer and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tightening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up to the stop without clamping it.</w:t>
            </w:r>
          </w:p>
          <w:p>
            <w:pPr>
              <w:numPr>
                <w:ilvl w:val="0"/>
                <w:numId w:val="5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relative washer on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clamping it.</w:t>
            </w:r>
          </w:p>
          <w:p>
            <w:pPr>
              <w:numPr>
                <w:ilvl w:val="0"/>
                <w:numId w:val="58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68421828" name="name62306a3ac6c2c6ba1" descr="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8.jpg"/>
                          <pic:cNvPicPr/>
                        </pic:nvPicPr>
                        <pic:blipFill>
                          <a:blip r:embed="rId25746a3ac6c2c6b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88800" cy="331200"/>
                  <wp:effectExtent b="0" l="0" r="0" t="0"/>
                  <wp:docPr id="69354748" name="name96076a3ac6c2c7396" descr="image73676a3ac6c2c73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3676a3ac6c2c738f"/>
                          <pic:cNvPicPr/>
                        </pic:nvPicPr>
                        <pic:blipFill>
                          <a:blip r:embed="rId99046a3ac6c2c73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800" cy="331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Important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/>
          <w:p/>
          <w:p/>
          <w:p/>
          <w:p>
            <w:pPr>
              <w:numPr>
                <w:ilvl w:val="0"/>
                <w:numId w:val="5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5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with the instrument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DENSO BTG-2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positioning it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230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58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190"/>
              </w:rPr>
              <w:drawing>
                <wp:inline distT="0" distB="0" distL="0" distR="0">
                  <wp:extent cx="2880000" cy="1260000"/>
                  <wp:effectExtent b="0" l="0" r="0" t="0"/>
                  <wp:docPr id="45342262" name="name89176a3ac6c2ce920" descr="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89.jpg"/>
                          <pic:cNvPicPr/>
                        </pic:nvPicPr>
                        <pic:blipFill>
                          <a:blip r:embed="rId50576a3ac6c2ce9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26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9.91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38230" name="name23836a3ac6c2d32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6466a3ac6c2d32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57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if still there </w:t>
            </w:r>
            <w:hyperlink r:id="rId93736a3ac6c2d37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58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46400" cy="1497600"/>
                  <wp:effectExtent b="0" l="0" r="0" t="0"/>
                  <wp:docPr id="78489017" name="name48216a3ac6c2d9327" descr="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.14.jpg"/>
                          <pic:cNvPicPr/>
                        </pic:nvPicPr>
                        <pic:blipFill>
                          <a:blip r:embed="rId98176a3ac6c2d93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4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room closing cover fastening capscrew (EXHAUST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Connecting rod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gasket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nut on fuel injection pump gear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6th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capscrew/nipple on Cyl.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injectors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injection pump locking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delivery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(on injection pump)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Bleeding screw injection pump (on waste line fastening drilled capscrew)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screw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flange/muffler fixing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Fastening capscrew for plug on timing system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Breather system cover fastening capscrew (on rocker arms cover)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PULLEY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Accelerator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* Alternatively to the capscrew replacements, with "Dri-loc"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hd w:val="clear" w:color="auto" w:fill="00274C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WITH SUPPORTING STRUCTURE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By-pass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5840">
    <w:multiLevelType w:val="hybridMultilevel"/>
    <w:lvl w:ilvl="0" w:tplc="93027742">
      <w:start w:val="1"/>
      <w:numFmt w:val="decimal"/>
      <w:lvlText w:val="%1."/>
      <w:lvlJc w:val="left"/>
      <w:pPr>
        <w:ind w:left="720" w:hanging="360"/>
      </w:pPr>
    </w:lvl>
    <w:lvl w:ilvl="1" w:tplc="93027742" w:tentative="1">
      <w:start w:val="1"/>
      <w:numFmt w:val="lowerLetter"/>
      <w:lvlText w:val="%2."/>
      <w:lvlJc w:val="left"/>
      <w:pPr>
        <w:ind w:left="1440" w:hanging="360"/>
      </w:pPr>
    </w:lvl>
    <w:lvl w:ilvl="2" w:tplc="93027742" w:tentative="1">
      <w:start w:val="1"/>
      <w:numFmt w:val="lowerRoman"/>
      <w:lvlText w:val="%3."/>
      <w:lvlJc w:val="right"/>
      <w:pPr>
        <w:ind w:left="2160" w:hanging="180"/>
      </w:pPr>
    </w:lvl>
    <w:lvl w:ilvl="3" w:tplc="93027742" w:tentative="1">
      <w:start w:val="1"/>
      <w:numFmt w:val="decimal"/>
      <w:lvlText w:val="%4."/>
      <w:lvlJc w:val="left"/>
      <w:pPr>
        <w:ind w:left="2880" w:hanging="360"/>
      </w:pPr>
    </w:lvl>
    <w:lvl w:ilvl="4" w:tplc="93027742" w:tentative="1">
      <w:start w:val="1"/>
      <w:numFmt w:val="lowerLetter"/>
      <w:lvlText w:val="%5."/>
      <w:lvlJc w:val="left"/>
      <w:pPr>
        <w:ind w:left="3600" w:hanging="360"/>
      </w:pPr>
    </w:lvl>
    <w:lvl w:ilvl="5" w:tplc="93027742" w:tentative="1">
      <w:start w:val="1"/>
      <w:numFmt w:val="lowerRoman"/>
      <w:lvlText w:val="%6."/>
      <w:lvlJc w:val="right"/>
      <w:pPr>
        <w:ind w:left="4320" w:hanging="180"/>
      </w:pPr>
    </w:lvl>
    <w:lvl w:ilvl="6" w:tplc="93027742" w:tentative="1">
      <w:start w:val="1"/>
      <w:numFmt w:val="decimal"/>
      <w:lvlText w:val="%7."/>
      <w:lvlJc w:val="left"/>
      <w:pPr>
        <w:ind w:left="5040" w:hanging="360"/>
      </w:pPr>
    </w:lvl>
    <w:lvl w:ilvl="7" w:tplc="93027742" w:tentative="1">
      <w:start w:val="1"/>
      <w:numFmt w:val="lowerLetter"/>
      <w:lvlText w:val="%8."/>
      <w:lvlJc w:val="left"/>
      <w:pPr>
        <w:ind w:left="5760" w:hanging="360"/>
      </w:pPr>
    </w:lvl>
    <w:lvl w:ilvl="8" w:tplc="930277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9">
    <w:multiLevelType w:val="hybridMultilevel"/>
    <w:lvl w:ilvl="0" w:tplc="27754816">
      <w:start w:val="1"/>
      <w:numFmt w:val="decimal"/>
      <w:lvlText w:val="%1."/>
      <w:lvlJc w:val="left"/>
      <w:pPr>
        <w:ind w:left="720" w:hanging="360"/>
      </w:pPr>
    </w:lvl>
    <w:lvl w:ilvl="1" w:tplc="27754816" w:tentative="1">
      <w:start w:val="1"/>
      <w:numFmt w:val="lowerLetter"/>
      <w:lvlText w:val="%2."/>
      <w:lvlJc w:val="left"/>
      <w:pPr>
        <w:ind w:left="1440" w:hanging="360"/>
      </w:pPr>
    </w:lvl>
    <w:lvl w:ilvl="2" w:tplc="27754816" w:tentative="1">
      <w:start w:val="1"/>
      <w:numFmt w:val="lowerRoman"/>
      <w:lvlText w:val="%3."/>
      <w:lvlJc w:val="right"/>
      <w:pPr>
        <w:ind w:left="2160" w:hanging="180"/>
      </w:pPr>
    </w:lvl>
    <w:lvl w:ilvl="3" w:tplc="27754816" w:tentative="1">
      <w:start w:val="1"/>
      <w:numFmt w:val="decimal"/>
      <w:lvlText w:val="%4."/>
      <w:lvlJc w:val="left"/>
      <w:pPr>
        <w:ind w:left="2880" w:hanging="360"/>
      </w:pPr>
    </w:lvl>
    <w:lvl w:ilvl="4" w:tplc="27754816" w:tentative="1">
      <w:start w:val="1"/>
      <w:numFmt w:val="lowerLetter"/>
      <w:lvlText w:val="%5."/>
      <w:lvlJc w:val="left"/>
      <w:pPr>
        <w:ind w:left="3600" w:hanging="360"/>
      </w:pPr>
    </w:lvl>
    <w:lvl w:ilvl="5" w:tplc="27754816" w:tentative="1">
      <w:start w:val="1"/>
      <w:numFmt w:val="lowerRoman"/>
      <w:lvlText w:val="%6."/>
      <w:lvlJc w:val="right"/>
      <w:pPr>
        <w:ind w:left="4320" w:hanging="180"/>
      </w:pPr>
    </w:lvl>
    <w:lvl w:ilvl="6" w:tplc="27754816" w:tentative="1">
      <w:start w:val="1"/>
      <w:numFmt w:val="decimal"/>
      <w:lvlText w:val="%7."/>
      <w:lvlJc w:val="left"/>
      <w:pPr>
        <w:ind w:left="5040" w:hanging="360"/>
      </w:pPr>
    </w:lvl>
    <w:lvl w:ilvl="7" w:tplc="27754816" w:tentative="1">
      <w:start w:val="1"/>
      <w:numFmt w:val="lowerLetter"/>
      <w:lvlText w:val="%8."/>
      <w:lvlJc w:val="left"/>
      <w:pPr>
        <w:ind w:left="5760" w:hanging="360"/>
      </w:pPr>
    </w:lvl>
    <w:lvl w:ilvl="8" w:tplc="27754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8">
    <w:multiLevelType w:val="hybridMultilevel"/>
    <w:lvl w:ilvl="0" w:tplc="93594595">
      <w:start w:val="1"/>
      <w:numFmt w:val="decimal"/>
      <w:lvlText w:val="%1."/>
      <w:lvlJc w:val="left"/>
      <w:pPr>
        <w:ind w:left="720" w:hanging="360"/>
      </w:pPr>
    </w:lvl>
    <w:lvl w:ilvl="1" w:tplc="93594595" w:tentative="1">
      <w:start w:val="1"/>
      <w:numFmt w:val="lowerLetter"/>
      <w:lvlText w:val="%2."/>
      <w:lvlJc w:val="left"/>
      <w:pPr>
        <w:ind w:left="1440" w:hanging="360"/>
      </w:pPr>
    </w:lvl>
    <w:lvl w:ilvl="2" w:tplc="93594595" w:tentative="1">
      <w:start w:val="1"/>
      <w:numFmt w:val="lowerRoman"/>
      <w:lvlText w:val="%3."/>
      <w:lvlJc w:val="right"/>
      <w:pPr>
        <w:ind w:left="2160" w:hanging="180"/>
      </w:pPr>
    </w:lvl>
    <w:lvl w:ilvl="3" w:tplc="93594595" w:tentative="1">
      <w:start w:val="1"/>
      <w:numFmt w:val="decimal"/>
      <w:lvlText w:val="%4."/>
      <w:lvlJc w:val="left"/>
      <w:pPr>
        <w:ind w:left="2880" w:hanging="360"/>
      </w:pPr>
    </w:lvl>
    <w:lvl w:ilvl="4" w:tplc="93594595" w:tentative="1">
      <w:start w:val="1"/>
      <w:numFmt w:val="lowerLetter"/>
      <w:lvlText w:val="%5."/>
      <w:lvlJc w:val="left"/>
      <w:pPr>
        <w:ind w:left="3600" w:hanging="360"/>
      </w:pPr>
    </w:lvl>
    <w:lvl w:ilvl="5" w:tplc="93594595" w:tentative="1">
      <w:start w:val="1"/>
      <w:numFmt w:val="lowerRoman"/>
      <w:lvlText w:val="%6."/>
      <w:lvlJc w:val="right"/>
      <w:pPr>
        <w:ind w:left="4320" w:hanging="180"/>
      </w:pPr>
    </w:lvl>
    <w:lvl w:ilvl="6" w:tplc="93594595" w:tentative="1">
      <w:start w:val="1"/>
      <w:numFmt w:val="decimal"/>
      <w:lvlText w:val="%7."/>
      <w:lvlJc w:val="left"/>
      <w:pPr>
        <w:ind w:left="5040" w:hanging="360"/>
      </w:pPr>
    </w:lvl>
    <w:lvl w:ilvl="7" w:tplc="93594595" w:tentative="1">
      <w:start w:val="1"/>
      <w:numFmt w:val="lowerLetter"/>
      <w:lvlText w:val="%8."/>
      <w:lvlJc w:val="left"/>
      <w:pPr>
        <w:ind w:left="5760" w:hanging="360"/>
      </w:pPr>
    </w:lvl>
    <w:lvl w:ilvl="8" w:tplc="93594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7">
    <w:multiLevelType w:val="hybridMultilevel"/>
    <w:lvl w:ilvl="0" w:tplc="28352412">
      <w:start w:val="1"/>
      <w:numFmt w:val="decimal"/>
      <w:lvlText w:val="%1."/>
      <w:lvlJc w:val="left"/>
      <w:pPr>
        <w:ind w:left="720" w:hanging="360"/>
      </w:pPr>
    </w:lvl>
    <w:lvl w:ilvl="1" w:tplc="28352412" w:tentative="1">
      <w:start w:val="1"/>
      <w:numFmt w:val="lowerLetter"/>
      <w:lvlText w:val="%2."/>
      <w:lvlJc w:val="left"/>
      <w:pPr>
        <w:ind w:left="1440" w:hanging="360"/>
      </w:pPr>
    </w:lvl>
    <w:lvl w:ilvl="2" w:tplc="28352412" w:tentative="1">
      <w:start w:val="1"/>
      <w:numFmt w:val="lowerRoman"/>
      <w:lvlText w:val="%3."/>
      <w:lvlJc w:val="right"/>
      <w:pPr>
        <w:ind w:left="2160" w:hanging="180"/>
      </w:pPr>
    </w:lvl>
    <w:lvl w:ilvl="3" w:tplc="28352412" w:tentative="1">
      <w:start w:val="1"/>
      <w:numFmt w:val="decimal"/>
      <w:lvlText w:val="%4."/>
      <w:lvlJc w:val="left"/>
      <w:pPr>
        <w:ind w:left="2880" w:hanging="360"/>
      </w:pPr>
    </w:lvl>
    <w:lvl w:ilvl="4" w:tplc="28352412" w:tentative="1">
      <w:start w:val="1"/>
      <w:numFmt w:val="lowerLetter"/>
      <w:lvlText w:val="%5."/>
      <w:lvlJc w:val="left"/>
      <w:pPr>
        <w:ind w:left="3600" w:hanging="360"/>
      </w:pPr>
    </w:lvl>
    <w:lvl w:ilvl="5" w:tplc="28352412" w:tentative="1">
      <w:start w:val="1"/>
      <w:numFmt w:val="lowerRoman"/>
      <w:lvlText w:val="%6."/>
      <w:lvlJc w:val="right"/>
      <w:pPr>
        <w:ind w:left="4320" w:hanging="180"/>
      </w:pPr>
    </w:lvl>
    <w:lvl w:ilvl="6" w:tplc="28352412" w:tentative="1">
      <w:start w:val="1"/>
      <w:numFmt w:val="decimal"/>
      <w:lvlText w:val="%7."/>
      <w:lvlJc w:val="left"/>
      <w:pPr>
        <w:ind w:left="5040" w:hanging="360"/>
      </w:pPr>
    </w:lvl>
    <w:lvl w:ilvl="7" w:tplc="28352412" w:tentative="1">
      <w:start w:val="1"/>
      <w:numFmt w:val="lowerLetter"/>
      <w:lvlText w:val="%8."/>
      <w:lvlJc w:val="left"/>
      <w:pPr>
        <w:ind w:left="5760" w:hanging="360"/>
      </w:pPr>
    </w:lvl>
    <w:lvl w:ilvl="8" w:tplc="283524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6">
    <w:multiLevelType w:val="hybridMultilevel"/>
    <w:lvl w:ilvl="0" w:tplc="22576979">
      <w:start w:val="1"/>
      <w:numFmt w:val="decimal"/>
      <w:lvlText w:val="%1."/>
      <w:lvlJc w:val="left"/>
      <w:pPr>
        <w:ind w:left="720" w:hanging="360"/>
      </w:pPr>
    </w:lvl>
    <w:lvl w:ilvl="1" w:tplc="22576979" w:tentative="1">
      <w:start w:val="1"/>
      <w:numFmt w:val="lowerLetter"/>
      <w:lvlText w:val="%2."/>
      <w:lvlJc w:val="left"/>
      <w:pPr>
        <w:ind w:left="1440" w:hanging="360"/>
      </w:pPr>
    </w:lvl>
    <w:lvl w:ilvl="2" w:tplc="22576979" w:tentative="1">
      <w:start w:val="1"/>
      <w:numFmt w:val="lowerRoman"/>
      <w:lvlText w:val="%3."/>
      <w:lvlJc w:val="right"/>
      <w:pPr>
        <w:ind w:left="2160" w:hanging="180"/>
      </w:pPr>
    </w:lvl>
    <w:lvl w:ilvl="3" w:tplc="22576979" w:tentative="1">
      <w:start w:val="1"/>
      <w:numFmt w:val="decimal"/>
      <w:lvlText w:val="%4."/>
      <w:lvlJc w:val="left"/>
      <w:pPr>
        <w:ind w:left="2880" w:hanging="360"/>
      </w:pPr>
    </w:lvl>
    <w:lvl w:ilvl="4" w:tplc="22576979" w:tentative="1">
      <w:start w:val="1"/>
      <w:numFmt w:val="lowerLetter"/>
      <w:lvlText w:val="%5."/>
      <w:lvlJc w:val="left"/>
      <w:pPr>
        <w:ind w:left="3600" w:hanging="360"/>
      </w:pPr>
    </w:lvl>
    <w:lvl w:ilvl="5" w:tplc="22576979" w:tentative="1">
      <w:start w:val="1"/>
      <w:numFmt w:val="lowerRoman"/>
      <w:lvlText w:val="%6."/>
      <w:lvlJc w:val="right"/>
      <w:pPr>
        <w:ind w:left="4320" w:hanging="180"/>
      </w:pPr>
    </w:lvl>
    <w:lvl w:ilvl="6" w:tplc="22576979" w:tentative="1">
      <w:start w:val="1"/>
      <w:numFmt w:val="decimal"/>
      <w:lvlText w:val="%7."/>
      <w:lvlJc w:val="left"/>
      <w:pPr>
        <w:ind w:left="5040" w:hanging="360"/>
      </w:pPr>
    </w:lvl>
    <w:lvl w:ilvl="7" w:tplc="22576979" w:tentative="1">
      <w:start w:val="1"/>
      <w:numFmt w:val="lowerLetter"/>
      <w:lvlText w:val="%8."/>
      <w:lvlJc w:val="left"/>
      <w:pPr>
        <w:ind w:left="5760" w:hanging="360"/>
      </w:pPr>
    </w:lvl>
    <w:lvl w:ilvl="8" w:tplc="225769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5">
    <w:multiLevelType w:val="hybridMultilevel"/>
    <w:lvl w:ilvl="0" w:tplc="86861166">
      <w:start w:val="1"/>
      <w:numFmt w:val="decimal"/>
      <w:lvlText w:val="%1."/>
      <w:lvlJc w:val="left"/>
      <w:pPr>
        <w:ind w:left="720" w:hanging="360"/>
      </w:pPr>
    </w:lvl>
    <w:lvl w:ilvl="1" w:tplc="86861166" w:tentative="1">
      <w:start w:val="1"/>
      <w:numFmt w:val="lowerLetter"/>
      <w:lvlText w:val="%2."/>
      <w:lvlJc w:val="left"/>
      <w:pPr>
        <w:ind w:left="1440" w:hanging="360"/>
      </w:pPr>
    </w:lvl>
    <w:lvl w:ilvl="2" w:tplc="86861166" w:tentative="1">
      <w:start w:val="1"/>
      <w:numFmt w:val="lowerRoman"/>
      <w:lvlText w:val="%3."/>
      <w:lvlJc w:val="right"/>
      <w:pPr>
        <w:ind w:left="2160" w:hanging="180"/>
      </w:pPr>
    </w:lvl>
    <w:lvl w:ilvl="3" w:tplc="86861166" w:tentative="1">
      <w:start w:val="1"/>
      <w:numFmt w:val="decimal"/>
      <w:lvlText w:val="%4."/>
      <w:lvlJc w:val="left"/>
      <w:pPr>
        <w:ind w:left="2880" w:hanging="360"/>
      </w:pPr>
    </w:lvl>
    <w:lvl w:ilvl="4" w:tplc="86861166" w:tentative="1">
      <w:start w:val="1"/>
      <w:numFmt w:val="lowerLetter"/>
      <w:lvlText w:val="%5."/>
      <w:lvlJc w:val="left"/>
      <w:pPr>
        <w:ind w:left="3600" w:hanging="360"/>
      </w:pPr>
    </w:lvl>
    <w:lvl w:ilvl="5" w:tplc="86861166" w:tentative="1">
      <w:start w:val="1"/>
      <w:numFmt w:val="lowerRoman"/>
      <w:lvlText w:val="%6."/>
      <w:lvlJc w:val="right"/>
      <w:pPr>
        <w:ind w:left="4320" w:hanging="180"/>
      </w:pPr>
    </w:lvl>
    <w:lvl w:ilvl="6" w:tplc="86861166" w:tentative="1">
      <w:start w:val="1"/>
      <w:numFmt w:val="decimal"/>
      <w:lvlText w:val="%7."/>
      <w:lvlJc w:val="left"/>
      <w:pPr>
        <w:ind w:left="5040" w:hanging="360"/>
      </w:pPr>
    </w:lvl>
    <w:lvl w:ilvl="7" w:tplc="86861166" w:tentative="1">
      <w:start w:val="1"/>
      <w:numFmt w:val="lowerLetter"/>
      <w:lvlText w:val="%8."/>
      <w:lvlJc w:val="left"/>
      <w:pPr>
        <w:ind w:left="5760" w:hanging="360"/>
      </w:pPr>
    </w:lvl>
    <w:lvl w:ilvl="8" w:tplc="86861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4">
    <w:multiLevelType w:val="hybridMultilevel"/>
    <w:lvl w:ilvl="0" w:tplc="73210799">
      <w:start w:val="1"/>
      <w:numFmt w:val="decimal"/>
      <w:lvlText w:val="%1."/>
      <w:lvlJc w:val="left"/>
      <w:pPr>
        <w:ind w:left="720" w:hanging="360"/>
      </w:pPr>
    </w:lvl>
    <w:lvl w:ilvl="1" w:tplc="73210799" w:tentative="1">
      <w:start w:val="1"/>
      <w:numFmt w:val="lowerLetter"/>
      <w:lvlText w:val="%2."/>
      <w:lvlJc w:val="left"/>
      <w:pPr>
        <w:ind w:left="1440" w:hanging="360"/>
      </w:pPr>
    </w:lvl>
    <w:lvl w:ilvl="2" w:tplc="73210799" w:tentative="1">
      <w:start w:val="1"/>
      <w:numFmt w:val="lowerRoman"/>
      <w:lvlText w:val="%3."/>
      <w:lvlJc w:val="right"/>
      <w:pPr>
        <w:ind w:left="2160" w:hanging="180"/>
      </w:pPr>
    </w:lvl>
    <w:lvl w:ilvl="3" w:tplc="73210799" w:tentative="1">
      <w:start w:val="1"/>
      <w:numFmt w:val="decimal"/>
      <w:lvlText w:val="%4."/>
      <w:lvlJc w:val="left"/>
      <w:pPr>
        <w:ind w:left="2880" w:hanging="360"/>
      </w:pPr>
    </w:lvl>
    <w:lvl w:ilvl="4" w:tplc="73210799" w:tentative="1">
      <w:start w:val="1"/>
      <w:numFmt w:val="lowerLetter"/>
      <w:lvlText w:val="%5."/>
      <w:lvlJc w:val="left"/>
      <w:pPr>
        <w:ind w:left="3600" w:hanging="360"/>
      </w:pPr>
    </w:lvl>
    <w:lvl w:ilvl="5" w:tplc="73210799" w:tentative="1">
      <w:start w:val="1"/>
      <w:numFmt w:val="lowerRoman"/>
      <w:lvlText w:val="%6."/>
      <w:lvlJc w:val="right"/>
      <w:pPr>
        <w:ind w:left="4320" w:hanging="180"/>
      </w:pPr>
    </w:lvl>
    <w:lvl w:ilvl="6" w:tplc="73210799" w:tentative="1">
      <w:start w:val="1"/>
      <w:numFmt w:val="decimal"/>
      <w:lvlText w:val="%7."/>
      <w:lvlJc w:val="left"/>
      <w:pPr>
        <w:ind w:left="5040" w:hanging="360"/>
      </w:pPr>
    </w:lvl>
    <w:lvl w:ilvl="7" w:tplc="73210799" w:tentative="1">
      <w:start w:val="1"/>
      <w:numFmt w:val="lowerLetter"/>
      <w:lvlText w:val="%8."/>
      <w:lvlJc w:val="left"/>
      <w:pPr>
        <w:ind w:left="5760" w:hanging="360"/>
      </w:pPr>
    </w:lvl>
    <w:lvl w:ilvl="8" w:tplc="732107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3">
    <w:multiLevelType w:val="hybridMultilevel"/>
    <w:lvl w:ilvl="0" w:tplc="15259007">
      <w:start w:val="1"/>
      <w:numFmt w:val="decimal"/>
      <w:lvlText w:val="%1."/>
      <w:lvlJc w:val="left"/>
      <w:pPr>
        <w:ind w:left="720" w:hanging="360"/>
      </w:pPr>
    </w:lvl>
    <w:lvl w:ilvl="1" w:tplc="15259007" w:tentative="1">
      <w:start w:val="1"/>
      <w:numFmt w:val="lowerLetter"/>
      <w:lvlText w:val="%2."/>
      <w:lvlJc w:val="left"/>
      <w:pPr>
        <w:ind w:left="1440" w:hanging="360"/>
      </w:pPr>
    </w:lvl>
    <w:lvl w:ilvl="2" w:tplc="15259007" w:tentative="1">
      <w:start w:val="1"/>
      <w:numFmt w:val="lowerRoman"/>
      <w:lvlText w:val="%3."/>
      <w:lvlJc w:val="right"/>
      <w:pPr>
        <w:ind w:left="2160" w:hanging="180"/>
      </w:pPr>
    </w:lvl>
    <w:lvl w:ilvl="3" w:tplc="15259007" w:tentative="1">
      <w:start w:val="1"/>
      <w:numFmt w:val="decimal"/>
      <w:lvlText w:val="%4."/>
      <w:lvlJc w:val="left"/>
      <w:pPr>
        <w:ind w:left="2880" w:hanging="360"/>
      </w:pPr>
    </w:lvl>
    <w:lvl w:ilvl="4" w:tplc="15259007" w:tentative="1">
      <w:start w:val="1"/>
      <w:numFmt w:val="lowerLetter"/>
      <w:lvlText w:val="%5."/>
      <w:lvlJc w:val="left"/>
      <w:pPr>
        <w:ind w:left="3600" w:hanging="360"/>
      </w:pPr>
    </w:lvl>
    <w:lvl w:ilvl="5" w:tplc="15259007" w:tentative="1">
      <w:start w:val="1"/>
      <w:numFmt w:val="lowerRoman"/>
      <w:lvlText w:val="%6."/>
      <w:lvlJc w:val="right"/>
      <w:pPr>
        <w:ind w:left="4320" w:hanging="180"/>
      </w:pPr>
    </w:lvl>
    <w:lvl w:ilvl="6" w:tplc="15259007" w:tentative="1">
      <w:start w:val="1"/>
      <w:numFmt w:val="decimal"/>
      <w:lvlText w:val="%7."/>
      <w:lvlJc w:val="left"/>
      <w:pPr>
        <w:ind w:left="5040" w:hanging="360"/>
      </w:pPr>
    </w:lvl>
    <w:lvl w:ilvl="7" w:tplc="15259007" w:tentative="1">
      <w:start w:val="1"/>
      <w:numFmt w:val="lowerLetter"/>
      <w:lvlText w:val="%8."/>
      <w:lvlJc w:val="left"/>
      <w:pPr>
        <w:ind w:left="5760" w:hanging="360"/>
      </w:pPr>
    </w:lvl>
    <w:lvl w:ilvl="8" w:tplc="152590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2">
    <w:multiLevelType w:val="hybridMultilevel"/>
    <w:lvl w:ilvl="0" w:tplc="78141352">
      <w:start w:val="1"/>
      <w:numFmt w:val="decimal"/>
      <w:lvlText w:val="%1."/>
      <w:lvlJc w:val="left"/>
      <w:pPr>
        <w:ind w:left="720" w:hanging="360"/>
      </w:pPr>
    </w:lvl>
    <w:lvl w:ilvl="1" w:tplc="78141352" w:tentative="1">
      <w:start w:val="1"/>
      <w:numFmt w:val="lowerLetter"/>
      <w:lvlText w:val="%2."/>
      <w:lvlJc w:val="left"/>
      <w:pPr>
        <w:ind w:left="1440" w:hanging="360"/>
      </w:pPr>
    </w:lvl>
    <w:lvl w:ilvl="2" w:tplc="78141352" w:tentative="1">
      <w:start w:val="1"/>
      <w:numFmt w:val="lowerRoman"/>
      <w:lvlText w:val="%3."/>
      <w:lvlJc w:val="right"/>
      <w:pPr>
        <w:ind w:left="2160" w:hanging="180"/>
      </w:pPr>
    </w:lvl>
    <w:lvl w:ilvl="3" w:tplc="78141352" w:tentative="1">
      <w:start w:val="1"/>
      <w:numFmt w:val="decimal"/>
      <w:lvlText w:val="%4."/>
      <w:lvlJc w:val="left"/>
      <w:pPr>
        <w:ind w:left="2880" w:hanging="360"/>
      </w:pPr>
    </w:lvl>
    <w:lvl w:ilvl="4" w:tplc="78141352" w:tentative="1">
      <w:start w:val="1"/>
      <w:numFmt w:val="lowerLetter"/>
      <w:lvlText w:val="%5."/>
      <w:lvlJc w:val="left"/>
      <w:pPr>
        <w:ind w:left="3600" w:hanging="360"/>
      </w:pPr>
    </w:lvl>
    <w:lvl w:ilvl="5" w:tplc="78141352" w:tentative="1">
      <w:start w:val="1"/>
      <w:numFmt w:val="lowerRoman"/>
      <w:lvlText w:val="%6."/>
      <w:lvlJc w:val="right"/>
      <w:pPr>
        <w:ind w:left="4320" w:hanging="180"/>
      </w:pPr>
    </w:lvl>
    <w:lvl w:ilvl="6" w:tplc="78141352" w:tentative="1">
      <w:start w:val="1"/>
      <w:numFmt w:val="decimal"/>
      <w:lvlText w:val="%7."/>
      <w:lvlJc w:val="left"/>
      <w:pPr>
        <w:ind w:left="5040" w:hanging="360"/>
      </w:pPr>
    </w:lvl>
    <w:lvl w:ilvl="7" w:tplc="78141352" w:tentative="1">
      <w:start w:val="1"/>
      <w:numFmt w:val="lowerLetter"/>
      <w:lvlText w:val="%8."/>
      <w:lvlJc w:val="left"/>
      <w:pPr>
        <w:ind w:left="5760" w:hanging="360"/>
      </w:pPr>
    </w:lvl>
    <w:lvl w:ilvl="8" w:tplc="781413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1">
    <w:multiLevelType w:val="hybridMultilevel"/>
    <w:lvl w:ilvl="0" w:tplc="11844488">
      <w:start w:val="1"/>
      <w:numFmt w:val="decimal"/>
      <w:lvlText w:val="%1."/>
      <w:lvlJc w:val="left"/>
      <w:pPr>
        <w:ind w:left="720" w:hanging="360"/>
      </w:pPr>
    </w:lvl>
    <w:lvl w:ilvl="1" w:tplc="11844488" w:tentative="1">
      <w:start w:val="1"/>
      <w:numFmt w:val="lowerLetter"/>
      <w:lvlText w:val="%2."/>
      <w:lvlJc w:val="left"/>
      <w:pPr>
        <w:ind w:left="1440" w:hanging="360"/>
      </w:pPr>
    </w:lvl>
    <w:lvl w:ilvl="2" w:tplc="11844488" w:tentative="1">
      <w:start w:val="1"/>
      <w:numFmt w:val="lowerRoman"/>
      <w:lvlText w:val="%3."/>
      <w:lvlJc w:val="right"/>
      <w:pPr>
        <w:ind w:left="2160" w:hanging="180"/>
      </w:pPr>
    </w:lvl>
    <w:lvl w:ilvl="3" w:tplc="11844488" w:tentative="1">
      <w:start w:val="1"/>
      <w:numFmt w:val="decimal"/>
      <w:lvlText w:val="%4."/>
      <w:lvlJc w:val="left"/>
      <w:pPr>
        <w:ind w:left="2880" w:hanging="360"/>
      </w:pPr>
    </w:lvl>
    <w:lvl w:ilvl="4" w:tplc="11844488" w:tentative="1">
      <w:start w:val="1"/>
      <w:numFmt w:val="lowerLetter"/>
      <w:lvlText w:val="%5."/>
      <w:lvlJc w:val="left"/>
      <w:pPr>
        <w:ind w:left="3600" w:hanging="360"/>
      </w:pPr>
    </w:lvl>
    <w:lvl w:ilvl="5" w:tplc="11844488" w:tentative="1">
      <w:start w:val="1"/>
      <w:numFmt w:val="lowerRoman"/>
      <w:lvlText w:val="%6."/>
      <w:lvlJc w:val="right"/>
      <w:pPr>
        <w:ind w:left="4320" w:hanging="180"/>
      </w:pPr>
    </w:lvl>
    <w:lvl w:ilvl="6" w:tplc="11844488" w:tentative="1">
      <w:start w:val="1"/>
      <w:numFmt w:val="decimal"/>
      <w:lvlText w:val="%7."/>
      <w:lvlJc w:val="left"/>
      <w:pPr>
        <w:ind w:left="5040" w:hanging="360"/>
      </w:pPr>
    </w:lvl>
    <w:lvl w:ilvl="7" w:tplc="11844488" w:tentative="1">
      <w:start w:val="1"/>
      <w:numFmt w:val="lowerLetter"/>
      <w:lvlText w:val="%8."/>
      <w:lvlJc w:val="left"/>
      <w:pPr>
        <w:ind w:left="5760" w:hanging="360"/>
      </w:pPr>
    </w:lvl>
    <w:lvl w:ilvl="8" w:tplc="118444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30">
    <w:multiLevelType w:val="hybridMultilevel"/>
    <w:lvl w:ilvl="0" w:tplc="87173371">
      <w:start w:val="1"/>
      <w:numFmt w:val="decimal"/>
      <w:lvlText w:val="%1."/>
      <w:lvlJc w:val="left"/>
      <w:pPr>
        <w:ind w:left="720" w:hanging="360"/>
      </w:pPr>
    </w:lvl>
    <w:lvl w:ilvl="1" w:tplc="87173371" w:tentative="1">
      <w:start w:val="1"/>
      <w:numFmt w:val="lowerLetter"/>
      <w:lvlText w:val="%2."/>
      <w:lvlJc w:val="left"/>
      <w:pPr>
        <w:ind w:left="1440" w:hanging="360"/>
      </w:pPr>
    </w:lvl>
    <w:lvl w:ilvl="2" w:tplc="87173371" w:tentative="1">
      <w:start w:val="1"/>
      <w:numFmt w:val="lowerRoman"/>
      <w:lvlText w:val="%3."/>
      <w:lvlJc w:val="right"/>
      <w:pPr>
        <w:ind w:left="2160" w:hanging="180"/>
      </w:pPr>
    </w:lvl>
    <w:lvl w:ilvl="3" w:tplc="87173371" w:tentative="1">
      <w:start w:val="1"/>
      <w:numFmt w:val="decimal"/>
      <w:lvlText w:val="%4."/>
      <w:lvlJc w:val="left"/>
      <w:pPr>
        <w:ind w:left="2880" w:hanging="360"/>
      </w:pPr>
    </w:lvl>
    <w:lvl w:ilvl="4" w:tplc="87173371" w:tentative="1">
      <w:start w:val="1"/>
      <w:numFmt w:val="lowerLetter"/>
      <w:lvlText w:val="%5."/>
      <w:lvlJc w:val="left"/>
      <w:pPr>
        <w:ind w:left="3600" w:hanging="360"/>
      </w:pPr>
    </w:lvl>
    <w:lvl w:ilvl="5" w:tplc="87173371" w:tentative="1">
      <w:start w:val="1"/>
      <w:numFmt w:val="lowerRoman"/>
      <w:lvlText w:val="%6."/>
      <w:lvlJc w:val="right"/>
      <w:pPr>
        <w:ind w:left="4320" w:hanging="180"/>
      </w:pPr>
    </w:lvl>
    <w:lvl w:ilvl="6" w:tplc="87173371" w:tentative="1">
      <w:start w:val="1"/>
      <w:numFmt w:val="decimal"/>
      <w:lvlText w:val="%7."/>
      <w:lvlJc w:val="left"/>
      <w:pPr>
        <w:ind w:left="5040" w:hanging="360"/>
      </w:pPr>
    </w:lvl>
    <w:lvl w:ilvl="7" w:tplc="87173371" w:tentative="1">
      <w:start w:val="1"/>
      <w:numFmt w:val="lowerLetter"/>
      <w:lvlText w:val="%8."/>
      <w:lvlJc w:val="left"/>
      <w:pPr>
        <w:ind w:left="5760" w:hanging="360"/>
      </w:pPr>
    </w:lvl>
    <w:lvl w:ilvl="8" w:tplc="871733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9">
    <w:multiLevelType w:val="hybridMultilevel"/>
    <w:lvl w:ilvl="0" w:tplc="50372170">
      <w:start w:val="1"/>
      <w:numFmt w:val="decimal"/>
      <w:lvlText w:val="%1."/>
      <w:lvlJc w:val="left"/>
      <w:pPr>
        <w:ind w:left="720" w:hanging="360"/>
      </w:pPr>
    </w:lvl>
    <w:lvl w:ilvl="1" w:tplc="50372170" w:tentative="1">
      <w:start w:val="1"/>
      <w:numFmt w:val="lowerLetter"/>
      <w:lvlText w:val="%2."/>
      <w:lvlJc w:val="left"/>
      <w:pPr>
        <w:ind w:left="1440" w:hanging="360"/>
      </w:pPr>
    </w:lvl>
    <w:lvl w:ilvl="2" w:tplc="50372170" w:tentative="1">
      <w:start w:val="1"/>
      <w:numFmt w:val="lowerRoman"/>
      <w:lvlText w:val="%3."/>
      <w:lvlJc w:val="right"/>
      <w:pPr>
        <w:ind w:left="2160" w:hanging="180"/>
      </w:pPr>
    </w:lvl>
    <w:lvl w:ilvl="3" w:tplc="50372170" w:tentative="1">
      <w:start w:val="1"/>
      <w:numFmt w:val="decimal"/>
      <w:lvlText w:val="%4."/>
      <w:lvlJc w:val="left"/>
      <w:pPr>
        <w:ind w:left="2880" w:hanging="360"/>
      </w:pPr>
    </w:lvl>
    <w:lvl w:ilvl="4" w:tplc="50372170" w:tentative="1">
      <w:start w:val="1"/>
      <w:numFmt w:val="lowerLetter"/>
      <w:lvlText w:val="%5."/>
      <w:lvlJc w:val="left"/>
      <w:pPr>
        <w:ind w:left="3600" w:hanging="360"/>
      </w:pPr>
    </w:lvl>
    <w:lvl w:ilvl="5" w:tplc="50372170" w:tentative="1">
      <w:start w:val="1"/>
      <w:numFmt w:val="lowerRoman"/>
      <w:lvlText w:val="%6."/>
      <w:lvlJc w:val="right"/>
      <w:pPr>
        <w:ind w:left="4320" w:hanging="180"/>
      </w:pPr>
    </w:lvl>
    <w:lvl w:ilvl="6" w:tplc="50372170" w:tentative="1">
      <w:start w:val="1"/>
      <w:numFmt w:val="decimal"/>
      <w:lvlText w:val="%7."/>
      <w:lvlJc w:val="left"/>
      <w:pPr>
        <w:ind w:left="5040" w:hanging="360"/>
      </w:pPr>
    </w:lvl>
    <w:lvl w:ilvl="7" w:tplc="50372170" w:tentative="1">
      <w:start w:val="1"/>
      <w:numFmt w:val="lowerLetter"/>
      <w:lvlText w:val="%8."/>
      <w:lvlJc w:val="left"/>
      <w:pPr>
        <w:ind w:left="5760" w:hanging="360"/>
      </w:pPr>
    </w:lvl>
    <w:lvl w:ilvl="8" w:tplc="503721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8">
    <w:multiLevelType w:val="hybridMultilevel"/>
    <w:lvl w:ilvl="0" w:tplc="56045257">
      <w:start w:val="1"/>
      <w:numFmt w:val="decimal"/>
      <w:lvlText w:val="%1."/>
      <w:lvlJc w:val="left"/>
      <w:pPr>
        <w:ind w:left="720" w:hanging="360"/>
      </w:pPr>
    </w:lvl>
    <w:lvl w:ilvl="1" w:tplc="56045257" w:tentative="1">
      <w:start w:val="1"/>
      <w:numFmt w:val="lowerLetter"/>
      <w:lvlText w:val="%2."/>
      <w:lvlJc w:val="left"/>
      <w:pPr>
        <w:ind w:left="1440" w:hanging="360"/>
      </w:pPr>
    </w:lvl>
    <w:lvl w:ilvl="2" w:tplc="56045257" w:tentative="1">
      <w:start w:val="1"/>
      <w:numFmt w:val="lowerRoman"/>
      <w:lvlText w:val="%3."/>
      <w:lvlJc w:val="right"/>
      <w:pPr>
        <w:ind w:left="2160" w:hanging="180"/>
      </w:pPr>
    </w:lvl>
    <w:lvl w:ilvl="3" w:tplc="56045257" w:tentative="1">
      <w:start w:val="1"/>
      <w:numFmt w:val="decimal"/>
      <w:lvlText w:val="%4."/>
      <w:lvlJc w:val="left"/>
      <w:pPr>
        <w:ind w:left="2880" w:hanging="360"/>
      </w:pPr>
    </w:lvl>
    <w:lvl w:ilvl="4" w:tplc="56045257" w:tentative="1">
      <w:start w:val="1"/>
      <w:numFmt w:val="lowerLetter"/>
      <w:lvlText w:val="%5."/>
      <w:lvlJc w:val="left"/>
      <w:pPr>
        <w:ind w:left="3600" w:hanging="360"/>
      </w:pPr>
    </w:lvl>
    <w:lvl w:ilvl="5" w:tplc="56045257" w:tentative="1">
      <w:start w:val="1"/>
      <w:numFmt w:val="lowerRoman"/>
      <w:lvlText w:val="%6."/>
      <w:lvlJc w:val="right"/>
      <w:pPr>
        <w:ind w:left="4320" w:hanging="180"/>
      </w:pPr>
    </w:lvl>
    <w:lvl w:ilvl="6" w:tplc="56045257" w:tentative="1">
      <w:start w:val="1"/>
      <w:numFmt w:val="decimal"/>
      <w:lvlText w:val="%7."/>
      <w:lvlJc w:val="left"/>
      <w:pPr>
        <w:ind w:left="5040" w:hanging="360"/>
      </w:pPr>
    </w:lvl>
    <w:lvl w:ilvl="7" w:tplc="56045257" w:tentative="1">
      <w:start w:val="1"/>
      <w:numFmt w:val="lowerLetter"/>
      <w:lvlText w:val="%8."/>
      <w:lvlJc w:val="left"/>
      <w:pPr>
        <w:ind w:left="5760" w:hanging="360"/>
      </w:pPr>
    </w:lvl>
    <w:lvl w:ilvl="8" w:tplc="56045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7">
    <w:multiLevelType w:val="hybridMultilevel"/>
    <w:lvl w:ilvl="0" w:tplc="44682612">
      <w:start w:val="1"/>
      <w:numFmt w:val="decimal"/>
      <w:lvlText w:val="%1."/>
      <w:lvlJc w:val="left"/>
      <w:pPr>
        <w:ind w:left="720" w:hanging="360"/>
      </w:pPr>
    </w:lvl>
    <w:lvl w:ilvl="1" w:tplc="44682612" w:tentative="1">
      <w:start w:val="1"/>
      <w:numFmt w:val="lowerLetter"/>
      <w:lvlText w:val="%2."/>
      <w:lvlJc w:val="left"/>
      <w:pPr>
        <w:ind w:left="1440" w:hanging="360"/>
      </w:pPr>
    </w:lvl>
    <w:lvl w:ilvl="2" w:tplc="44682612" w:tentative="1">
      <w:start w:val="1"/>
      <w:numFmt w:val="lowerRoman"/>
      <w:lvlText w:val="%3."/>
      <w:lvlJc w:val="right"/>
      <w:pPr>
        <w:ind w:left="2160" w:hanging="180"/>
      </w:pPr>
    </w:lvl>
    <w:lvl w:ilvl="3" w:tplc="44682612" w:tentative="1">
      <w:start w:val="1"/>
      <w:numFmt w:val="decimal"/>
      <w:lvlText w:val="%4."/>
      <w:lvlJc w:val="left"/>
      <w:pPr>
        <w:ind w:left="2880" w:hanging="360"/>
      </w:pPr>
    </w:lvl>
    <w:lvl w:ilvl="4" w:tplc="44682612" w:tentative="1">
      <w:start w:val="1"/>
      <w:numFmt w:val="lowerLetter"/>
      <w:lvlText w:val="%5."/>
      <w:lvlJc w:val="left"/>
      <w:pPr>
        <w:ind w:left="3600" w:hanging="360"/>
      </w:pPr>
    </w:lvl>
    <w:lvl w:ilvl="5" w:tplc="44682612" w:tentative="1">
      <w:start w:val="1"/>
      <w:numFmt w:val="lowerRoman"/>
      <w:lvlText w:val="%6."/>
      <w:lvlJc w:val="right"/>
      <w:pPr>
        <w:ind w:left="4320" w:hanging="180"/>
      </w:pPr>
    </w:lvl>
    <w:lvl w:ilvl="6" w:tplc="44682612" w:tentative="1">
      <w:start w:val="1"/>
      <w:numFmt w:val="decimal"/>
      <w:lvlText w:val="%7."/>
      <w:lvlJc w:val="left"/>
      <w:pPr>
        <w:ind w:left="5040" w:hanging="360"/>
      </w:pPr>
    </w:lvl>
    <w:lvl w:ilvl="7" w:tplc="44682612" w:tentative="1">
      <w:start w:val="1"/>
      <w:numFmt w:val="lowerLetter"/>
      <w:lvlText w:val="%8."/>
      <w:lvlJc w:val="left"/>
      <w:pPr>
        <w:ind w:left="5760" w:hanging="360"/>
      </w:pPr>
    </w:lvl>
    <w:lvl w:ilvl="8" w:tplc="446826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6">
    <w:multiLevelType w:val="hybridMultilevel"/>
    <w:lvl w:ilvl="0" w:tplc="51224332">
      <w:start w:val="1"/>
      <w:numFmt w:val="decimal"/>
      <w:lvlText w:val="%1."/>
      <w:lvlJc w:val="left"/>
      <w:pPr>
        <w:ind w:left="720" w:hanging="360"/>
      </w:pPr>
    </w:lvl>
    <w:lvl w:ilvl="1" w:tplc="51224332" w:tentative="1">
      <w:start w:val="1"/>
      <w:numFmt w:val="lowerLetter"/>
      <w:lvlText w:val="%2."/>
      <w:lvlJc w:val="left"/>
      <w:pPr>
        <w:ind w:left="1440" w:hanging="360"/>
      </w:pPr>
    </w:lvl>
    <w:lvl w:ilvl="2" w:tplc="51224332" w:tentative="1">
      <w:start w:val="1"/>
      <w:numFmt w:val="lowerRoman"/>
      <w:lvlText w:val="%3."/>
      <w:lvlJc w:val="right"/>
      <w:pPr>
        <w:ind w:left="2160" w:hanging="180"/>
      </w:pPr>
    </w:lvl>
    <w:lvl w:ilvl="3" w:tplc="51224332" w:tentative="1">
      <w:start w:val="1"/>
      <w:numFmt w:val="decimal"/>
      <w:lvlText w:val="%4."/>
      <w:lvlJc w:val="left"/>
      <w:pPr>
        <w:ind w:left="2880" w:hanging="360"/>
      </w:pPr>
    </w:lvl>
    <w:lvl w:ilvl="4" w:tplc="51224332" w:tentative="1">
      <w:start w:val="1"/>
      <w:numFmt w:val="lowerLetter"/>
      <w:lvlText w:val="%5."/>
      <w:lvlJc w:val="left"/>
      <w:pPr>
        <w:ind w:left="3600" w:hanging="360"/>
      </w:pPr>
    </w:lvl>
    <w:lvl w:ilvl="5" w:tplc="51224332" w:tentative="1">
      <w:start w:val="1"/>
      <w:numFmt w:val="lowerRoman"/>
      <w:lvlText w:val="%6."/>
      <w:lvlJc w:val="right"/>
      <w:pPr>
        <w:ind w:left="4320" w:hanging="180"/>
      </w:pPr>
    </w:lvl>
    <w:lvl w:ilvl="6" w:tplc="51224332" w:tentative="1">
      <w:start w:val="1"/>
      <w:numFmt w:val="decimal"/>
      <w:lvlText w:val="%7."/>
      <w:lvlJc w:val="left"/>
      <w:pPr>
        <w:ind w:left="5040" w:hanging="360"/>
      </w:pPr>
    </w:lvl>
    <w:lvl w:ilvl="7" w:tplc="51224332" w:tentative="1">
      <w:start w:val="1"/>
      <w:numFmt w:val="lowerLetter"/>
      <w:lvlText w:val="%8."/>
      <w:lvlJc w:val="left"/>
      <w:pPr>
        <w:ind w:left="5760" w:hanging="360"/>
      </w:pPr>
    </w:lvl>
    <w:lvl w:ilvl="8" w:tplc="51224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5">
    <w:multiLevelType w:val="hybridMultilevel"/>
    <w:lvl w:ilvl="0" w:tplc="51010880">
      <w:start w:val="1"/>
      <w:numFmt w:val="decimal"/>
      <w:lvlText w:val="%1."/>
      <w:lvlJc w:val="left"/>
      <w:pPr>
        <w:ind w:left="720" w:hanging="360"/>
      </w:pPr>
    </w:lvl>
    <w:lvl w:ilvl="1" w:tplc="51010880" w:tentative="1">
      <w:start w:val="1"/>
      <w:numFmt w:val="lowerLetter"/>
      <w:lvlText w:val="%2."/>
      <w:lvlJc w:val="left"/>
      <w:pPr>
        <w:ind w:left="1440" w:hanging="360"/>
      </w:pPr>
    </w:lvl>
    <w:lvl w:ilvl="2" w:tplc="51010880" w:tentative="1">
      <w:start w:val="1"/>
      <w:numFmt w:val="lowerRoman"/>
      <w:lvlText w:val="%3."/>
      <w:lvlJc w:val="right"/>
      <w:pPr>
        <w:ind w:left="2160" w:hanging="180"/>
      </w:pPr>
    </w:lvl>
    <w:lvl w:ilvl="3" w:tplc="51010880" w:tentative="1">
      <w:start w:val="1"/>
      <w:numFmt w:val="decimal"/>
      <w:lvlText w:val="%4."/>
      <w:lvlJc w:val="left"/>
      <w:pPr>
        <w:ind w:left="2880" w:hanging="360"/>
      </w:pPr>
    </w:lvl>
    <w:lvl w:ilvl="4" w:tplc="51010880" w:tentative="1">
      <w:start w:val="1"/>
      <w:numFmt w:val="lowerLetter"/>
      <w:lvlText w:val="%5."/>
      <w:lvlJc w:val="left"/>
      <w:pPr>
        <w:ind w:left="3600" w:hanging="360"/>
      </w:pPr>
    </w:lvl>
    <w:lvl w:ilvl="5" w:tplc="51010880" w:tentative="1">
      <w:start w:val="1"/>
      <w:numFmt w:val="lowerRoman"/>
      <w:lvlText w:val="%6."/>
      <w:lvlJc w:val="right"/>
      <w:pPr>
        <w:ind w:left="4320" w:hanging="180"/>
      </w:pPr>
    </w:lvl>
    <w:lvl w:ilvl="6" w:tplc="51010880" w:tentative="1">
      <w:start w:val="1"/>
      <w:numFmt w:val="decimal"/>
      <w:lvlText w:val="%7."/>
      <w:lvlJc w:val="left"/>
      <w:pPr>
        <w:ind w:left="5040" w:hanging="360"/>
      </w:pPr>
    </w:lvl>
    <w:lvl w:ilvl="7" w:tplc="51010880" w:tentative="1">
      <w:start w:val="1"/>
      <w:numFmt w:val="lowerLetter"/>
      <w:lvlText w:val="%8."/>
      <w:lvlJc w:val="left"/>
      <w:pPr>
        <w:ind w:left="5760" w:hanging="360"/>
      </w:pPr>
    </w:lvl>
    <w:lvl w:ilvl="8" w:tplc="51010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4">
    <w:multiLevelType w:val="hybridMultilevel"/>
    <w:lvl w:ilvl="0" w:tplc="73724255">
      <w:start w:val="1"/>
      <w:numFmt w:val="decimal"/>
      <w:lvlText w:val="%1."/>
      <w:lvlJc w:val="left"/>
      <w:pPr>
        <w:ind w:left="720" w:hanging="360"/>
      </w:pPr>
    </w:lvl>
    <w:lvl w:ilvl="1" w:tplc="73724255" w:tentative="1">
      <w:start w:val="1"/>
      <w:numFmt w:val="lowerLetter"/>
      <w:lvlText w:val="%2."/>
      <w:lvlJc w:val="left"/>
      <w:pPr>
        <w:ind w:left="1440" w:hanging="360"/>
      </w:pPr>
    </w:lvl>
    <w:lvl w:ilvl="2" w:tplc="73724255" w:tentative="1">
      <w:start w:val="1"/>
      <w:numFmt w:val="lowerRoman"/>
      <w:lvlText w:val="%3."/>
      <w:lvlJc w:val="right"/>
      <w:pPr>
        <w:ind w:left="2160" w:hanging="180"/>
      </w:pPr>
    </w:lvl>
    <w:lvl w:ilvl="3" w:tplc="73724255" w:tentative="1">
      <w:start w:val="1"/>
      <w:numFmt w:val="decimal"/>
      <w:lvlText w:val="%4."/>
      <w:lvlJc w:val="left"/>
      <w:pPr>
        <w:ind w:left="2880" w:hanging="360"/>
      </w:pPr>
    </w:lvl>
    <w:lvl w:ilvl="4" w:tplc="73724255" w:tentative="1">
      <w:start w:val="1"/>
      <w:numFmt w:val="lowerLetter"/>
      <w:lvlText w:val="%5."/>
      <w:lvlJc w:val="left"/>
      <w:pPr>
        <w:ind w:left="3600" w:hanging="360"/>
      </w:pPr>
    </w:lvl>
    <w:lvl w:ilvl="5" w:tplc="73724255" w:tentative="1">
      <w:start w:val="1"/>
      <w:numFmt w:val="lowerRoman"/>
      <w:lvlText w:val="%6."/>
      <w:lvlJc w:val="right"/>
      <w:pPr>
        <w:ind w:left="4320" w:hanging="180"/>
      </w:pPr>
    </w:lvl>
    <w:lvl w:ilvl="6" w:tplc="73724255" w:tentative="1">
      <w:start w:val="1"/>
      <w:numFmt w:val="decimal"/>
      <w:lvlText w:val="%7."/>
      <w:lvlJc w:val="left"/>
      <w:pPr>
        <w:ind w:left="5040" w:hanging="360"/>
      </w:pPr>
    </w:lvl>
    <w:lvl w:ilvl="7" w:tplc="73724255" w:tentative="1">
      <w:start w:val="1"/>
      <w:numFmt w:val="lowerLetter"/>
      <w:lvlText w:val="%8."/>
      <w:lvlJc w:val="left"/>
      <w:pPr>
        <w:ind w:left="5760" w:hanging="360"/>
      </w:pPr>
    </w:lvl>
    <w:lvl w:ilvl="8" w:tplc="737242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3">
    <w:multiLevelType w:val="hybridMultilevel"/>
    <w:lvl w:ilvl="0" w:tplc="83625697">
      <w:start w:val="1"/>
      <w:numFmt w:val="decimal"/>
      <w:lvlText w:val="%1."/>
      <w:lvlJc w:val="left"/>
      <w:pPr>
        <w:ind w:left="720" w:hanging="360"/>
      </w:pPr>
    </w:lvl>
    <w:lvl w:ilvl="1" w:tplc="83625697" w:tentative="1">
      <w:start w:val="1"/>
      <w:numFmt w:val="lowerLetter"/>
      <w:lvlText w:val="%2."/>
      <w:lvlJc w:val="left"/>
      <w:pPr>
        <w:ind w:left="1440" w:hanging="360"/>
      </w:pPr>
    </w:lvl>
    <w:lvl w:ilvl="2" w:tplc="83625697" w:tentative="1">
      <w:start w:val="1"/>
      <w:numFmt w:val="lowerRoman"/>
      <w:lvlText w:val="%3."/>
      <w:lvlJc w:val="right"/>
      <w:pPr>
        <w:ind w:left="2160" w:hanging="180"/>
      </w:pPr>
    </w:lvl>
    <w:lvl w:ilvl="3" w:tplc="83625697" w:tentative="1">
      <w:start w:val="1"/>
      <w:numFmt w:val="decimal"/>
      <w:lvlText w:val="%4."/>
      <w:lvlJc w:val="left"/>
      <w:pPr>
        <w:ind w:left="2880" w:hanging="360"/>
      </w:pPr>
    </w:lvl>
    <w:lvl w:ilvl="4" w:tplc="83625697" w:tentative="1">
      <w:start w:val="1"/>
      <w:numFmt w:val="lowerLetter"/>
      <w:lvlText w:val="%5."/>
      <w:lvlJc w:val="left"/>
      <w:pPr>
        <w:ind w:left="3600" w:hanging="360"/>
      </w:pPr>
    </w:lvl>
    <w:lvl w:ilvl="5" w:tplc="83625697" w:tentative="1">
      <w:start w:val="1"/>
      <w:numFmt w:val="lowerRoman"/>
      <w:lvlText w:val="%6."/>
      <w:lvlJc w:val="right"/>
      <w:pPr>
        <w:ind w:left="4320" w:hanging="180"/>
      </w:pPr>
    </w:lvl>
    <w:lvl w:ilvl="6" w:tplc="83625697" w:tentative="1">
      <w:start w:val="1"/>
      <w:numFmt w:val="decimal"/>
      <w:lvlText w:val="%7."/>
      <w:lvlJc w:val="left"/>
      <w:pPr>
        <w:ind w:left="5040" w:hanging="360"/>
      </w:pPr>
    </w:lvl>
    <w:lvl w:ilvl="7" w:tplc="83625697" w:tentative="1">
      <w:start w:val="1"/>
      <w:numFmt w:val="lowerLetter"/>
      <w:lvlText w:val="%8."/>
      <w:lvlJc w:val="left"/>
      <w:pPr>
        <w:ind w:left="5760" w:hanging="360"/>
      </w:pPr>
    </w:lvl>
    <w:lvl w:ilvl="8" w:tplc="83625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2">
    <w:multiLevelType w:val="hybridMultilevel"/>
    <w:lvl w:ilvl="0" w:tplc="56433228">
      <w:start w:val="1"/>
      <w:numFmt w:val="decimal"/>
      <w:lvlText w:val="%1."/>
      <w:lvlJc w:val="left"/>
      <w:pPr>
        <w:ind w:left="720" w:hanging="360"/>
      </w:pPr>
    </w:lvl>
    <w:lvl w:ilvl="1" w:tplc="56433228" w:tentative="1">
      <w:start w:val="1"/>
      <w:numFmt w:val="lowerLetter"/>
      <w:lvlText w:val="%2."/>
      <w:lvlJc w:val="left"/>
      <w:pPr>
        <w:ind w:left="1440" w:hanging="360"/>
      </w:pPr>
    </w:lvl>
    <w:lvl w:ilvl="2" w:tplc="56433228" w:tentative="1">
      <w:start w:val="1"/>
      <w:numFmt w:val="lowerRoman"/>
      <w:lvlText w:val="%3."/>
      <w:lvlJc w:val="right"/>
      <w:pPr>
        <w:ind w:left="2160" w:hanging="180"/>
      </w:pPr>
    </w:lvl>
    <w:lvl w:ilvl="3" w:tplc="56433228" w:tentative="1">
      <w:start w:val="1"/>
      <w:numFmt w:val="decimal"/>
      <w:lvlText w:val="%4."/>
      <w:lvlJc w:val="left"/>
      <w:pPr>
        <w:ind w:left="2880" w:hanging="360"/>
      </w:pPr>
    </w:lvl>
    <w:lvl w:ilvl="4" w:tplc="56433228" w:tentative="1">
      <w:start w:val="1"/>
      <w:numFmt w:val="lowerLetter"/>
      <w:lvlText w:val="%5."/>
      <w:lvlJc w:val="left"/>
      <w:pPr>
        <w:ind w:left="3600" w:hanging="360"/>
      </w:pPr>
    </w:lvl>
    <w:lvl w:ilvl="5" w:tplc="56433228" w:tentative="1">
      <w:start w:val="1"/>
      <w:numFmt w:val="lowerRoman"/>
      <w:lvlText w:val="%6."/>
      <w:lvlJc w:val="right"/>
      <w:pPr>
        <w:ind w:left="4320" w:hanging="180"/>
      </w:pPr>
    </w:lvl>
    <w:lvl w:ilvl="6" w:tplc="56433228" w:tentative="1">
      <w:start w:val="1"/>
      <w:numFmt w:val="decimal"/>
      <w:lvlText w:val="%7."/>
      <w:lvlJc w:val="left"/>
      <w:pPr>
        <w:ind w:left="5040" w:hanging="360"/>
      </w:pPr>
    </w:lvl>
    <w:lvl w:ilvl="7" w:tplc="56433228" w:tentative="1">
      <w:start w:val="1"/>
      <w:numFmt w:val="lowerLetter"/>
      <w:lvlText w:val="%8."/>
      <w:lvlJc w:val="left"/>
      <w:pPr>
        <w:ind w:left="5760" w:hanging="360"/>
      </w:pPr>
    </w:lvl>
    <w:lvl w:ilvl="8" w:tplc="564332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1">
    <w:multiLevelType w:val="hybridMultilevel"/>
    <w:lvl w:ilvl="0" w:tplc="94345125">
      <w:start w:val="1"/>
      <w:numFmt w:val="decimal"/>
      <w:lvlText w:val="%1."/>
      <w:lvlJc w:val="left"/>
      <w:pPr>
        <w:ind w:left="720" w:hanging="360"/>
      </w:pPr>
    </w:lvl>
    <w:lvl w:ilvl="1" w:tplc="94345125" w:tentative="1">
      <w:start w:val="1"/>
      <w:numFmt w:val="lowerLetter"/>
      <w:lvlText w:val="%2."/>
      <w:lvlJc w:val="left"/>
      <w:pPr>
        <w:ind w:left="1440" w:hanging="360"/>
      </w:pPr>
    </w:lvl>
    <w:lvl w:ilvl="2" w:tplc="94345125" w:tentative="1">
      <w:start w:val="1"/>
      <w:numFmt w:val="lowerRoman"/>
      <w:lvlText w:val="%3."/>
      <w:lvlJc w:val="right"/>
      <w:pPr>
        <w:ind w:left="2160" w:hanging="180"/>
      </w:pPr>
    </w:lvl>
    <w:lvl w:ilvl="3" w:tplc="94345125" w:tentative="1">
      <w:start w:val="1"/>
      <w:numFmt w:val="decimal"/>
      <w:lvlText w:val="%4."/>
      <w:lvlJc w:val="left"/>
      <w:pPr>
        <w:ind w:left="2880" w:hanging="360"/>
      </w:pPr>
    </w:lvl>
    <w:lvl w:ilvl="4" w:tplc="94345125" w:tentative="1">
      <w:start w:val="1"/>
      <w:numFmt w:val="lowerLetter"/>
      <w:lvlText w:val="%5."/>
      <w:lvlJc w:val="left"/>
      <w:pPr>
        <w:ind w:left="3600" w:hanging="360"/>
      </w:pPr>
    </w:lvl>
    <w:lvl w:ilvl="5" w:tplc="94345125" w:tentative="1">
      <w:start w:val="1"/>
      <w:numFmt w:val="lowerRoman"/>
      <w:lvlText w:val="%6."/>
      <w:lvlJc w:val="right"/>
      <w:pPr>
        <w:ind w:left="4320" w:hanging="180"/>
      </w:pPr>
    </w:lvl>
    <w:lvl w:ilvl="6" w:tplc="94345125" w:tentative="1">
      <w:start w:val="1"/>
      <w:numFmt w:val="decimal"/>
      <w:lvlText w:val="%7."/>
      <w:lvlJc w:val="left"/>
      <w:pPr>
        <w:ind w:left="5040" w:hanging="360"/>
      </w:pPr>
    </w:lvl>
    <w:lvl w:ilvl="7" w:tplc="94345125" w:tentative="1">
      <w:start w:val="1"/>
      <w:numFmt w:val="lowerLetter"/>
      <w:lvlText w:val="%8."/>
      <w:lvlJc w:val="left"/>
      <w:pPr>
        <w:ind w:left="5760" w:hanging="360"/>
      </w:pPr>
    </w:lvl>
    <w:lvl w:ilvl="8" w:tplc="943451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0">
    <w:multiLevelType w:val="hybridMultilevel"/>
    <w:lvl w:ilvl="0" w:tplc="20377023">
      <w:start w:val="1"/>
      <w:numFmt w:val="decimal"/>
      <w:lvlText w:val="%1."/>
      <w:lvlJc w:val="left"/>
      <w:pPr>
        <w:ind w:left="720" w:hanging="360"/>
      </w:pPr>
    </w:lvl>
    <w:lvl w:ilvl="1" w:tplc="20377023" w:tentative="1">
      <w:start w:val="1"/>
      <w:numFmt w:val="lowerLetter"/>
      <w:lvlText w:val="%2."/>
      <w:lvlJc w:val="left"/>
      <w:pPr>
        <w:ind w:left="1440" w:hanging="360"/>
      </w:pPr>
    </w:lvl>
    <w:lvl w:ilvl="2" w:tplc="20377023" w:tentative="1">
      <w:start w:val="1"/>
      <w:numFmt w:val="lowerRoman"/>
      <w:lvlText w:val="%3."/>
      <w:lvlJc w:val="right"/>
      <w:pPr>
        <w:ind w:left="2160" w:hanging="180"/>
      </w:pPr>
    </w:lvl>
    <w:lvl w:ilvl="3" w:tplc="20377023" w:tentative="1">
      <w:start w:val="1"/>
      <w:numFmt w:val="decimal"/>
      <w:lvlText w:val="%4."/>
      <w:lvlJc w:val="left"/>
      <w:pPr>
        <w:ind w:left="2880" w:hanging="360"/>
      </w:pPr>
    </w:lvl>
    <w:lvl w:ilvl="4" w:tplc="20377023" w:tentative="1">
      <w:start w:val="1"/>
      <w:numFmt w:val="lowerLetter"/>
      <w:lvlText w:val="%5."/>
      <w:lvlJc w:val="left"/>
      <w:pPr>
        <w:ind w:left="3600" w:hanging="360"/>
      </w:pPr>
    </w:lvl>
    <w:lvl w:ilvl="5" w:tplc="20377023" w:tentative="1">
      <w:start w:val="1"/>
      <w:numFmt w:val="lowerRoman"/>
      <w:lvlText w:val="%6."/>
      <w:lvlJc w:val="right"/>
      <w:pPr>
        <w:ind w:left="4320" w:hanging="180"/>
      </w:pPr>
    </w:lvl>
    <w:lvl w:ilvl="6" w:tplc="20377023" w:tentative="1">
      <w:start w:val="1"/>
      <w:numFmt w:val="decimal"/>
      <w:lvlText w:val="%7."/>
      <w:lvlJc w:val="left"/>
      <w:pPr>
        <w:ind w:left="5040" w:hanging="360"/>
      </w:pPr>
    </w:lvl>
    <w:lvl w:ilvl="7" w:tplc="20377023" w:tentative="1">
      <w:start w:val="1"/>
      <w:numFmt w:val="lowerLetter"/>
      <w:lvlText w:val="%8."/>
      <w:lvlJc w:val="left"/>
      <w:pPr>
        <w:ind w:left="5760" w:hanging="360"/>
      </w:pPr>
    </w:lvl>
    <w:lvl w:ilvl="8" w:tplc="20377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9">
    <w:multiLevelType w:val="hybridMultilevel"/>
    <w:lvl w:ilvl="0" w:tplc="95478162">
      <w:start w:val="1"/>
      <w:numFmt w:val="decimal"/>
      <w:lvlText w:val="%1."/>
      <w:lvlJc w:val="left"/>
      <w:pPr>
        <w:ind w:left="720" w:hanging="360"/>
      </w:pPr>
    </w:lvl>
    <w:lvl w:ilvl="1" w:tplc="95478162" w:tentative="1">
      <w:start w:val="1"/>
      <w:numFmt w:val="lowerLetter"/>
      <w:lvlText w:val="%2."/>
      <w:lvlJc w:val="left"/>
      <w:pPr>
        <w:ind w:left="1440" w:hanging="360"/>
      </w:pPr>
    </w:lvl>
    <w:lvl w:ilvl="2" w:tplc="95478162" w:tentative="1">
      <w:start w:val="1"/>
      <w:numFmt w:val="lowerRoman"/>
      <w:lvlText w:val="%3."/>
      <w:lvlJc w:val="right"/>
      <w:pPr>
        <w:ind w:left="2160" w:hanging="180"/>
      </w:pPr>
    </w:lvl>
    <w:lvl w:ilvl="3" w:tplc="95478162" w:tentative="1">
      <w:start w:val="1"/>
      <w:numFmt w:val="decimal"/>
      <w:lvlText w:val="%4."/>
      <w:lvlJc w:val="left"/>
      <w:pPr>
        <w:ind w:left="2880" w:hanging="360"/>
      </w:pPr>
    </w:lvl>
    <w:lvl w:ilvl="4" w:tplc="95478162" w:tentative="1">
      <w:start w:val="1"/>
      <w:numFmt w:val="lowerLetter"/>
      <w:lvlText w:val="%5."/>
      <w:lvlJc w:val="left"/>
      <w:pPr>
        <w:ind w:left="3600" w:hanging="360"/>
      </w:pPr>
    </w:lvl>
    <w:lvl w:ilvl="5" w:tplc="95478162" w:tentative="1">
      <w:start w:val="1"/>
      <w:numFmt w:val="lowerRoman"/>
      <w:lvlText w:val="%6."/>
      <w:lvlJc w:val="right"/>
      <w:pPr>
        <w:ind w:left="4320" w:hanging="180"/>
      </w:pPr>
    </w:lvl>
    <w:lvl w:ilvl="6" w:tplc="95478162" w:tentative="1">
      <w:start w:val="1"/>
      <w:numFmt w:val="decimal"/>
      <w:lvlText w:val="%7."/>
      <w:lvlJc w:val="left"/>
      <w:pPr>
        <w:ind w:left="5040" w:hanging="360"/>
      </w:pPr>
    </w:lvl>
    <w:lvl w:ilvl="7" w:tplc="95478162" w:tentative="1">
      <w:start w:val="1"/>
      <w:numFmt w:val="lowerLetter"/>
      <w:lvlText w:val="%8."/>
      <w:lvlJc w:val="left"/>
      <w:pPr>
        <w:ind w:left="5760" w:hanging="360"/>
      </w:pPr>
    </w:lvl>
    <w:lvl w:ilvl="8" w:tplc="95478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8">
    <w:multiLevelType w:val="hybridMultilevel"/>
    <w:lvl w:ilvl="0" w:tplc="48820139">
      <w:start w:val="1"/>
      <w:numFmt w:val="decimal"/>
      <w:lvlText w:val="%1."/>
      <w:lvlJc w:val="left"/>
      <w:pPr>
        <w:ind w:left="720" w:hanging="360"/>
      </w:pPr>
    </w:lvl>
    <w:lvl w:ilvl="1" w:tplc="48820139" w:tentative="1">
      <w:start w:val="1"/>
      <w:numFmt w:val="lowerLetter"/>
      <w:lvlText w:val="%2."/>
      <w:lvlJc w:val="left"/>
      <w:pPr>
        <w:ind w:left="1440" w:hanging="360"/>
      </w:pPr>
    </w:lvl>
    <w:lvl w:ilvl="2" w:tplc="48820139" w:tentative="1">
      <w:start w:val="1"/>
      <w:numFmt w:val="lowerRoman"/>
      <w:lvlText w:val="%3."/>
      <w:lvlJc w:val="right"/>
      <w:pPr>
        <w:ind w:left="2160" w:hanging="180"/>
      </w:pPr>
    </w:lvl>
    <w:lvl w:ilvl="3" w:tplc="48820139" w:tentative="1">
      <w:start w:val="1"/>
      <w:numFmt w:val="decimal"/>
      <w:lvlText w:val="%4."/>
      <w:lvlJc w:val="left"/>
      <w:pPr>
        <w:ind w:left="2880" w:hanging="360"/>
      </w:pPr>
    </w:lvl>
    <w:lvl w:ilvl="4" w:tplc="48820139" w:tentative="1">
      <w:start w:val="1"/>
      <w:numFmt w:val="lowerLetter"/>
      <w:lvlText w:val="%5."/>
      <w:lvlJc w:val="left"/>
      <w:pPr>
        <w:ind w:left="3600" w:hanging="360"/>
      </w:pPr>
    </w:lvl>
    <w:lvl w:ilvl="5" w:tplc="48820139" w:tentative="1">
      <w:start w:val="1"/>
      <w:numFmt w:val="lowerRoman"/>
      <w:lvlText w:val="%6."/>
      <w:lvlJc w:val="right"/>
      <w:pPr>
        <w:ind w:left="4320" w:hanging="180"/>
      </w:pPr>
    </w:lvl>
    <w:lvl w:ilvl="6" w:tplc="48820139" w:tentative="1">
      <w:start w:val="1"/>
      <w:numFmt w:val="decimal"/>
      <w:lvlText w:val="%7."/>
      <w:lvlJc w:val="left"/>
      <w:pPr>
        <w:ind w:left="5040" w:hanging="360"/>
      </w:pPr>
    </w:lvl>
    <w:lvl w:ilvl="7" w:tplc="48820139" w:tentative="1">
      <w:start w:val="1"/>
      <w:numFmt w:val="lowerLetter"/>
      <w:lvlText w:val="%8."/>
      <w:lvlJc w:val="left"/>
      <w:pPr>
        <w:ind w:left="5760" w:hanging="360"/>
      </w:pPr>
    </w:lvl>
    <w:lvl w:ilvl="8" w:tplc="488201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7">
    <w:multiLevelType w:val="hybridMultilevel"/>
    <w:lvl w:ilvl="0" w:tplc="85969404">
      <w:start w:val="1"/>
      <w:numFmt w:val="decimal"/>
      <w:lvlText w:val="%1."/>
      <w:lvlJc w:val="left"/>
      <w:pPr>
        <w:ind w:left="720" w:hanging="360"/>
      </w:pPr>
    </w:lvl>
    <w:lvl w:ilvl="1" w:tplc="85969404" w:tentative="1">
      <w:start w:val="1"/>
      <w:numFmt w:val="lowerLetter"/>
      <w:lvlText w:val="%2."/>
      <w:lvlJc w:val="left"/>
      <w:pPr>
        <w:ind w:left="1440" w:hanging="360"/>
      </w:pPr>
    </w:lvl>
    <w:lvl w:ilvl="2" w:tplc="85969404" w:tentative="1">
      <w:start w:val="1"/>
      <w:numFmt w:val="lowerRoman"/>
      <w:lvlText w:val="%3."/>
      <w:lvlJc w:val="right"/>
      <w:pPr>
        <w:ind w:left="2160" w:hanging="180"/>
      </w:pPr>
    </w:lvl>
    <w:lvl w:ilvl="3" w:tplc="85969404" w:tentative="1">
      <w:start w:val="1"/>
      <w:numFmt w:val="decimal"/>
      <w:lvlText w:val="%4."/>
      <w:lvlJc w:val="left"/>
      <w:pPr>
        <w:ind w:left="2880" w:hanging="360"/>
      </w:pPr>
    </w:lvl>
    <w:lvl w:ilvl="4" w:tplc="85969404" w:tentative="1">
      <w:start w:val="1"/>
      <w:numFmt w:val="lowerLetter"/>
      <w:lvlText w:val="%5."/>
      <w:lvlJc w:val="left"/>
      <w:pPr>
        <w:ind w:left="3600" w:hanging="360"/>
      </w:pPr>
    </w:lvl>
    <w:lvl w:ilvl="5" w:tplc="85969404" w:tentative="1">
      <w:start w:val="1"/>
      <w:numFmt w:val="lowerRoman"/>
      <w:lvlText w:val="%6."/>
      <w:lvlJc w:val="right"/>
      <w:pPr>
        <w:ind w:left="4320" w:hanging="180"/>
      </w:pPr>
    </w:lvl>
    <w:lvl w:ilvl="6" w:tplc="85969404" w:tentative="1">
      <w:start w:val="1"/>
      <w:numFmt w:val="decimal"/>
      <w:lvlText w:val="%7."/>
      <w:lvlJc w:val="left"/>
      <w:pPr>
        <w:ind w:left="5040" w:hanging="360"/>
      </w:pPr>
    </w:lvl>
    <w:lvl w:ilvl="7" w:tplc="85969404" w:tentative="1">
      <w:start w:val="1"/>
      <w:numFmt w:val="lowerLetter"/>
      <w:lvlText w:val="%8."/>
      <w:lvlJc w:val="left"/>
      <w:pPr>
        <w:ind w:left="5760" w:hanging="360"/>
      </w:pPr>
    </w:lvl>
    <w:lvl w:ilvl="8" w:tplc="859694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6">
    <w:multiLevelType w:val="hybridMultilevel"/>
    <w:lvl w:ilvl="0" w:tplc="74320697">
      <w:start w:val="1"/>
      <w:numFmt w:val="decimal"/>
      <w:lvlText w:val="%1."/>
      <w:lvlJc w:val="left"/>
      <w:pPr>
        <w:ind w:left="720" w:hanging="360"/>
      </w:pPr>
    </w:lvl>
    <w:lvl w:ilvl="1" w:tplc="74320697" w:tentative="1">
      <w:start w:val="1"/>
      <w:numFmt w:val="lowerLetter"/>
      <w:lvlText w:val="%2."/>
      <w:lvlJc w:val="left"/>
      <w:pPr>
        <w:ind w:left="1440" w:hanging="360"/>
      </w:pPr>
    </w:lvl>
    <w:lvl w:ilvl="2" w:tplc="74320697" w:tentative="1">
      <w:start w:val="1"/>
      <w:numFmt w:val="lowerRoman"/>
      <w:lvlText w:val="%3."/>
      <w:lvlJc w:val="right"/>
      <w:pPr>
        <w:ind w:left="2160" w:hanging="180"/>
      </w:pPr>
    </w:lvl>
    <w:lvl w:ilvl="3" w:tplc="74320697" w:tentative="1">
      <w:start w:val="1"/>
      <w:numFmt w:val="decimal"/>
      <w:lvlText w:val="%4."/>
      <w:lvlJc w:val="left"/>
      <w:pPr>
        <w:ind w:left="2880" w:hanging="360"/>
      </w:pPr>
    </w:lvl>
    <w:lvl w:ilvl="4" w:tplc="74320697" w:tentative="1">
      <w:start w:val="1"/>
      <w:numFmt w:val="lowerLetter"/>
      <w:lvlText w:val="%5."/>
      <w:lvlJc w:val="left"/>
      <w:pPr>
        <w:ind w:left="3600" w:hanging="360"/>
      </w:pPr>
    </w:lvl>
    <w:lvl w:ilvl="5" w:tplc="74320697" w:tentative="1">
      <w:start w:val="1"/>
      <w:numFmt w:val="lowerRoman"/>
      <w:lvlText w:val="%6."/>
      <w:lvlJc w:val="right"/>
      <w:pPr>
        <w:ind w:left="4320" w:hanging="180"/>
      </w:pPr>
    </w:lvl>
    <w:lvl w:ilvl="6" w:tplc="74320697" w:tentative="1">
      <w:start w:val="1"/>
      <w:numFmt w:val="decimal"/>
      <w:lvlText w:val="%7."/>
      <w:lvlJc w:val="left"/>
      <w:pPr>
        <w:ind w:left="5040" w:hanging="360"/>
      </w:pPr>
    </w:lvl>
    <w:lvl w:ilvl="7" w:tplc="74320697" w:tentative="1">
      <w:start w:val="1"/>
      <w:numFmt w:val="lowerLetter"/>
      <w:lvlText w:val="%8."/>
      <w:lvlJc w:val="left"/>
      <w:pPr>
        <w:ind w:left="5760" w:hanging="360"/>
      </w:pPr>
    </w:lvl>
    <w:lvl w:ilvl="8" w:tplc="743206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5">
    <w:multiLevelType w:val="hybridMultilevel"/>
    <w:lvl w:ilvl="0" w:tplc="78543119">
      <w:start w:val="1"/>
      <w:numFmt w:val="decimal"/>
      <w:lvlText w:val="%1."/>
      <w:lvlJc w:val="left"/>
      <w:pPr>
        <w:ind w:left="720" w:hanging="360"/>
      </w:pPr>
    </w:lvl>
    <w:lvl w:ilvl="1" w:tplc="78543119" w:tentative="1">
      <w:start w:val="1"/>
      <w:numFmt w:val="lowerLetter"/>
      <w:lvlText w:val="%2."/>
      <w:lvlJc w:val="left"/>
      <w:pPr>
        <w:ind w:left="1440" w:hanging="360"/>
      </w:pPr>
    </w:lvl>
    <w:lvl w:ilvl="2" w:tplc="78543119" w:tentative="1">
      <w:start w:val="1"/>
      <w:numFmt w:val="lowerRoman"/>
      <w:lvlText w:val="%3."/>
      <w:lvlJc w:val="right"/>
      <w:pPr>
        <w:ind w:left="2160" w:hanging="180"/>
      </w:pPr>
    </w:lvl>
    <w:lvl w:ilvl="3" w:tplc="78543119" w:tentative="1">
      <w:start w:val="1"/>
      <w:numFmt w:val="decimal"/>
      <w:lvlText w:val="%4."/>
      <w:lvlJc w:val="left"/>
      <w:pPr>
        <w:ind w:left="2880" w:hanging="360"/>
      </w:pPr>
    </w:lvl>
    <w:lvl w:ilvl="4" w:tplc="78543119" w:tentative="1">
      <w:start w:val="1"/>
      <w:numFmt w:val="lowerLetter"/>
      <w:lvlText w:val="%5."/>
      <w:lvlJc w:val="left"/>
      <w:pPr>
        <w:ind w:left="3600" w:hanging="360"/>
      </w:pPr>
    </w:lvl>
    <w:lvl w:ilvl="5" w:tplc="78543119" w:tentative="1">
      <w:start w:val="1"/>
      <w:numFmt w:val="lowerRoman"/>
      <w:lvlText w:val="%6."/>
      <w:lvlJc w:val="right"/>
      <w:pPr>
        <w:ind w:left="4320" w:hanging="180"/>
      </w:pPr>
    </w:lvl>
    <w:lvl w:ilvl="6" w:tplc="78543119" w:tentative="1">
      <w:start w:val="1"/>
      <w:numFmt w:val="decimal"/>
      <w:lvlText w:val="%7."/>
      <w:lvlJc w:val="left"/>
      <w:pPr>
        <w:ind w:left="5040" w:hanging="360"/>
      </w:pPr>
    </w:lvl>
    <w:lvl w:ilvl="7" w:tplc="78543119" w:tentative="1">
      <w:start w:val="1"/>
      <w:numFmt w:val="lowerLetter"/>
      <w:lvlText w:val="%8."/>
      <w:lvlJc w:val="left"/>
      <w:pPr>
        <w:ind w:left="5760" w:hanging="360"/>
      </w:pPr>
    </w:lvl>
    <w:lvl w:ilvl="8" w:tplc="785431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4">
    <w:multiLevelType w:val="hybridMultilevel"/>
    <w:lvl w:ilvl="0" w:tplc="96663963">
      <w:start w:val="1"/>
      <w:numFmt w:val="decimal"/>
      <w:lvlText w:val="%1."/>
      <w:lvlJc w:val="left"/>
      <w:pPr>
        <w:ind w:left="720" w:hanging="360"/>
      </w:pPr>
    </w:lvl>
    <w:lvl w:ilvl="1" w:tplc="96663963" w:tentative="1">
      <w:start w:val="1"/>
      <w:numFmt w:val="lowerLetter"/>
      <w:lvlText w:val="%2."/>
      <w:lvlJc w:val="left"/>
      <w:pPr>
        <w:ind w:left="1440" w:hanging="360"/>
      </w:pPr>
    </w:lvl>
    <w:lvl w:ilvl="2" w:tplc="96663963" w:tentative="1">
      <w:start w:val="1"/>
      <w:numFmt w:val="lowerRoman"/>
      <w:lvlText w:val="%3."/>
      <w:lvlJc w:val="right"/>
      <w:pPr>
        <w:ind w:left="2160" w:hanging="180"/>
      </w:pPr>
    </w:lvl>
    <w:lvl w:ilvl="3" w:tplc="96663963" w:tentative="1">
      <w:start w:val="1"/>
      <w:numFmt w:val="decimal"/>
      <w:lvlText w:val="%4."/>
      <w:lvlJc w:val="left"/>
      <w:pPr>
        <w:ind w:left="2880" w:hanging="360"/>
      </w:pPr>
    </w:lvl>
    <w:lvl w:ilvl="4" w:tplc="96663963" w:tentative="1">
      <w:start w:val="1"/>
      <w:numFmt w:val="lowerLetter"/>
      <w:lvlText w:val="%5."/>
      <w:lvlJc w:val="left"/>
      <w:pPr>
        <w:ind w:left="3600" w:hanging="360"/>
      </w:pPr>
    </w:lvl>
    <w:lvl w:ilvl="5" w:tplc="96663963" w:tentative="1">
      <w:start w:val="1"/>
      <w:numFmt w:val="lowerRoman"/>
      <w:lvlText w:val="%6."/>
      <w:lvlJc w:val="right"/>
      <w:pPr>
        <w:ind w:left="4320" w:hanging="180"/>
      </w:pPr>
    </w:lvl>
    <w:lvl w:ilvl="6" w:tplc="96663963" w:tentative="1">
      <w:start w:val="1"/>
      <w:numFmt w:val="decimal"/>
      <w:lvlText w:val="%7."/>
      <w:lvlJc w:val="left"/>
      <w:pPr>
        <w:ind w:left="5040" w:hanging="360"/>
      </w:pPr>
    </w:lvl>
    <w:lvl w:ilvl="7" w:tplc="96663963" w:tentative="1">
      <w:start w:val="1"/>
      <w:numFmt w:val="lowerLetter"/>
      <w:lvlText w:val="%8."/>
      <w:lvlJc w:val="left"/>
      <w:pPr>
        <w:ind w:left="5760" w:hanging="360"/>
      </w:pPr>
    </w:lvl>
    <w:lvl w:ilvl="8" w:tplc="966639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3">
    <w:multiLevelType w:val="hybridMultilevel"/>
    <w:lvl w:ilvl="0" w:tplc="62022394">
      <w:start w:val="1"/>
      <w:numFmt w:val="decimal"/>
      <w:lvlText w:val="%1."/>
      <w:lvlJc w:val="left"/>
      <w:pPr>
        <w:ind w:left="720" w:hanging="360"/>
      </w:pPr>
    </w:lvl>
    <w:lvl w:ilvl="1" w:tplc="62022394" w:tentative="1">
      <w:start w:val="1"/>
      <w:numFmt w:val="lowerLetter"/>
      <w:lvlText w:val="%2."/>
      <w:lvlJc w:val="left"/>
      <w:pPr>
        <w:ind w:left="1440" w:hanging="360"/>
      </w:pPr>
    </w:lvl>
    <w:lvl w:ilvl="2" w:tplc="62022394" w:tentative="1">
      <w:start w:val="1"/>
      <w:numFmt w:val="lowerRoman"/>
      <w:lvlText w:val="%3."/>
      <w:lvlJc w:val="right"/>
      <w:pPr>
        <w:ind w:left="2160" w:hanging="180"/>
      </w:pPr>
    </w:lvl>
    <w:lvl w:ilvl="3" w:tplc="62022394" w:tentative="1">
      <w:start w:val="1"/>
      <w:numFmt w:val="decimal"/>
      <w:lvlText w:val="%4."/>
      <w:lvlJc w:val="left"/>
      <w:pPr>
        <w:ind w:left="2880" w:hanging="360"/>
      </w:pPr>
    </w:lvl>
    <w:lvl w:ilvl="4" w:tplc="62022394" w:tentative="1">
      <w:start w:val="1"/>
      <w:numFmt w:val="lowerLetter"/>
      <w:lvlText w:val="%5."/>
      <w:lvlJc w:val="left"/>
      <w:pPr>
        <w:ind w:left="3600" w:hanging="360"/>
      </w:pPr>
    </w:lvl>
    <w:lvl w:ilvl="5" w:tplc="62022394" w:tentative="1">
      <w:start w:val="1"/>
      <w:numFmt w:val="lowerRoman"/>
      <w:lvlText w:val="%6."/>
      <w:lvlJc w:val="right"/>
      <w:pPr>
        <w:ind w:left="4320" w:hanging="180"/>
      </w:pPr>
    </w:lvl>
    <w:lvl w:ilvl="6" w:tplc="62022394" w:tentative="1">
      <w:start w:val="1"/>
      <w:numFmt w:val="decimal"/>
      <w:lvlText w:val="%7."/>
      <w:lvlJc w:val="left"/>
      <w:pPr>
        <w:ind w:left="5040" w:hanging="360"/>
      </w:pPr>
    </w:lvl>
    <w:lvl w:ilvl="7" w:tplc="62022394" w:tentative="1">
      <w:start w:val="1"/>
      <w:numFmt w:val="lowerLetter"/>
      <w:lvlText w:val="%8."/>
      <w:lvlJc w:val="left"/>
      <w:pPr>
        <w:ind w:left="5760" w:hanging="360"/>
      </w:pPr>
    </w:lvl>
    <w:lvl w:ilvl="8" w:tplc="620223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2">
    <w:multiLevelType w:val="hybridMultilevel"/>
    <w:lvl w:ilvl="0" w:tplc="97158890">
      <w:start w:val="1"/>
      <w:numFmt w:val="decimal"/>
      <w:lvlText w:val="%1."/>
      <w:lvlJc w:val="left"/>
      <w:pPr>
        <w:ind w:left="720" w:hanging="360"/>
      </w:pPr>
    </w:lvl>
    <w:lvl w:ilvl="1" w:tplc="97158890" w:tentative="1">
      <w:start w:val="1"/>
      <w:numFmt w:val="lowerLetter"/>
      <w:lvlText w:val="%2."/>
      <w:lvlJc w:val="left"/>
      <w:pPr>
        <w:ind w:left="1440" w:hanging="360"/>
      </w:pPr>
    </w:lvl>
    <w:lvl w:ilvl="2" w:tplc="97158890" w:tentative="1">
      <w:start w:val="1"/>
      <w:numFmt w:val="lowerRoman"/>
      <w:lvlText w:val="%3."/>
      <w:lvlJc w:val="right"/>
      <w:pPr>
        <w:ind w:left="2160" w:hanging="180"/>
      </w:pPr>
    </w:lvl>
    <w:lvl w:ilvl="3" w:tplc="97158890" w:tentative="1">
      <w:start w:val="1"/>
      <w:numFmt w:val="decimal"/>
      <w:lvlText w:val="%4."/>
      <w:lvlJc w:val="left"/>
      <w:pPr>
        <w:ind w:left="2880" w:hanging="360"/>
      </w:pPr>
    </w:lvl>
    <w:lvl w:ilvl="4" w:tplc="97158890" w:tentative="1">
      <w:start w:val="1"/>
      <w:numFmt w:val="lowerLetter"/>
      <w:lvlText w:val="%5."/>
      <w:lvlJc w:val="left"/>
      <w:pPr>
        <w:ind w:left="3600" w:hanging="360"/>
      </w:pPr>
    </w:lvl>
    <w:lvl w:ilvl="5" w:tplc="97158890" w:tentative="1">
      <w:start w:val="1"/>
      <w:numFmt w:val="lowerRoman"/>
      <w:lvlText w:val="%6."/>
      <w:lvlJc w:val="right"/>
      <w:pPr>
        <w:ind w:left="4320" w:hanging="180"/>
      </w:pPr>
    </w:lvl>
    <w:lvl w:ilvl="6" w:tplc="97158890" w:tentative="1">
      <w:start w:val="1"/>
      <w:numFmt w:val="decimal"/>
      <w:lvlText w:val="%7."/>
      <w:lvlJc w:val="left"/>
      <w:pPr>
        <w:ind w:left="5040" w:hanging="360"/>
      </w:pPr>
    </w:lvl>
    <w:lvl w:ilvl="7" w:tplc="97158890" w:tentative="1">
      <w:start w:val="1"/>
      <w:numFmt w:val="lowerLetter"/>
      <w:lvlText w:val="%8."/>
      <w:lvlJc w:val="left"/>
      <w:pPr>
        <w:ind w:left="5760" w:hanging="360"/>
      </w:pPr>
    </w:lvl>
    <w:lvl w:ilvl="8" w:tplc="971588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1">
    <w:multiLevelType w:val="hybridMultilevel"/>
    <w:lvl w:ilvl="0" w:tplc="66183670">
      <w:start w:val="1"/>
      <w:numFmt w:val="decimal"/>
      <w:lvlText w:val="%1."/>
      <w:lvlJc w:val="left"/>
      <w:pPr>
        <w:ind w:left="720" w:hanging="360"/>
      </w:pPr>
    </w:lvl>
    <w:lvl w:ilvl="1" w:tplc="66183670" w:tentative="1">
      <w:start w:val="1"/>
      <w:numFmt w:val="lowerLetter"/>
      <w:lvlText w:val="%2."/>
      <w:lvlJc w:val="left"/>
      <w:pPr>
        <w:ind w:left="1440" w:hanging="360"/>
      </w:pPr>
    </w:lvl>
    <w:lvl w:ilvl="2" w:tplc="66183670" w:tentative="1">
      <w:start w:val="1"/>
      <w:numFmt w:val="lowerRoman"/>
      <w:lvlText w:val="%3."/>
      <w:lvlJc w:val="right"/>
      <w:pPr>
        <w:ind w:left="2160" w:hanging="180"/>
      </w:pPr>
    </w:lvl>
    <w:lvl w:ilvl="3" w:tplc="66183670" w:tentative="1">
      <w:start w:val="1"/>
      <w:numFmt w:val="decimal"/>
      <w:lvlText w:val="%4."/>
      <w:lvlJc w:val="left"/>
      <w:pPr>
        <w:ind w:left="2880" w:hanging="360"/>
      </w:pPr>
    </w:lvl>
    <w:lvl w:ilvl="4" w:tplc="66183670" w:tentative="1">
      <w:start w:val="1"/>
      <w:numFmt w:val="lowerLetter"/>
      <w:lvlText w:val="%5."/>
      <w:lvlJc w:val="left"/>
      <w:pPr>
        <w:ind w:left="3600" w:hanging="360"/>
      </w:pPr>
    </w:lvl>
    <w:lvl w:ilvl="5" w:tplc="66183670" w:tentative="1">
      <w:start w:val="1"/>
      <w:numFmt w:val="lowerRoman"/>
      <w:lvlText w:val="%6."/>
      <w:lvlJc w:val="right"/>
      <w:pPr>
        <w:ind w:left="4320" w:hanging="180"/>
      </w:pPr>
    </w:lvl>
    <w:lvl w:ilvl="6" w:tplc="66183670" w:tentative="1">
      <w:start w:val="1"/>
      <w:numFmt w:val="decimal"/>
      <w:lvlText w:val="%7."/>
      <w:lvlJc w:val="left"/>
      <w:pPr>
        <w:ind w:left="5040" w:hanging="360"/>
      </w:pPr>
    </w:lvl>
    <w:lvl w:ilvl="7" w:tplc="66183670" w:tentative="1">
      <w:start w:val="1"/>
      <w:numFmt w:val="lowerLetter"/>
      <w:lvlText w:val="%8."/>
      <w:lvlJc w:val="left"/>
      <w:pPr>
        <w:ind w:left="5760" w:hanging="360"/>
      </w:pPr>
    </w:lvl>
    <w:lvl w:ilvl="8" w:tplc="661836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10">
    <w:multiLevelType w:val="hybridMultilevel"/>
    <w:lvl w:ilvl="0" w:tplc="23111256">
      <w:start w:val="1"/>
      <w:numFmt w:val="decimal"/>
      <w:lvlText w:val="%1."/>
      <w:lvlJc w:val="left"/>
      <w:pPr>
        <w:ind w:left="720" w:hanging="360"/>
      </w:pPr>
    </w:lvl>
    <w:lvl w:ilvl="1" w:tplc="23111256" w:tentative="1">
      <w:start w:val="1"/>
      <w:numFmt w:val="lowerLetter"/>
      <w:lvlText w:val="%2."/>
      <w:lvlJc w:val="left"/>
      <w:pPr>
        <w:ind w:left="1440" w:hanging="360"/>
      </w:pPr>
    </w:lvl>
    <w:lvl w:ilvl="2" w:tplc="23111256" w:tentative="1">
      <w:start w:val="1"/>
      <w:numFmt w:val="lowerRoman"/>
      <w:lvlText w:val="%3."/>
      <w:lvlJc w:val="right"/>
      <w:pPr>
        <w:ind w:left="2160" w:hanging="180"/>
      </w:pPr>
    </w:lvl>
    <w:lvl w:ilvl="3" w:tplc="23111256" w:tentative="1">
      <w:start w:val="1"/>
      <w:numFmt w:val="decimal"/>
      <w:lvlText w:val="%4."/>
      <w:lvlJc w:val="left"/>
      <w:pPr>
        <w:ind w:left="2880" w:hanging="360"/>
      </w:pPr>
    </w:lvl>
    <w:lvl w:ilvl="4" w:tplc="23111256" w:tentative="1">
      <w:start w:val="1"/>
      <w:numFmt w:val="lowerLetter"/>
      <w:lvlText w:val="%5."/>
      <w:lvlJc w:val="left"/>
      <w:pPr>
        <w:ind w:left="3600" w:hanging="360"/>
      </w:pPr>
    </w:lvl>
    <w:lvl w:ilvl="5" w:tplc="23111256" w:tentative="1">
      <w:start w:val="1"/>
      <w:numFmt w:val="lowerRoman"/>
      <w:lvlText w:val="%6."/>
      <w:lvlJc w:val="right"/>
      <w:pPr>
        <w:ind w:left="4320" w:hanging="180"/>
      </w:pPr>
    </w:lvl>
    <w:lvl w:ilvl="6" w:tplc="23111256" w:tentative="1">
      <w:start w:val="1"/>
      <w:numFmt w:val="decimal"/>
      <w:lvlText w:val="%7."/>
      <w:lvlJc w:val="left"/>
      <w:pPr>
        <w:ind w:left="5040" w:hanging="360"/>
      </w:pPr>
    </w:lvl>
    <w:lvl w:ilvl="7" w:tplc="23111256" w:tentative="1">
      <w:start w:val="1"/>
      <w:numFmt w:val="lowerLetter"/>
      <w:lvlText w:val="%8."/>
      <w:lvlJc w:val="left"/>
      <w:pPr>
        <w:ind w:left="5760" w:hanging="360"/>
      </w:pPr>
    </w:lvl>
    <w:lvl w:ilvl="8" w:tplc="23111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9">
    <w:multiLevelType w:val="hybridMultilevel"/>
    <w:lvl w:ilvl="0" w:tplc="28242660">
      <w:start w:val="1"/>
      <w:numFmt w:val="decimal"/>
      <w:lvlText w:val="%1."/>
      <w:lvlJc w:val="left"/>
      <w:pPr>
        <w:ind w:left="720" w:hanging="360"/>
      </w:pPr>
    </w:lvl>
    <w:lvl w:ilvl="1" w:tplc="28242660" w:tentative="1">
      <w:start w:val="1"/>
      <w:numFmt w:val="lowerLetter"/>
      <w:lvlText w:val="%2."/>
      <w:lvlJc w:val="left"/>
      <w:pPr>
        <w:ind w:left="1440" w:hanging="360"/>
      </w:pPr>
    </w:lvl>
    <w:lvl w:ilvl="2" w:tplc="28242660" w:tentative="1">
      <w:start w:val="1"/>
      <w:numFmt w:val="lowerRoman"/>
      <w:lvlText w:val="%3."/>
      <w:lvlJc w:val="right"/>
      <w:pPr>
        <w:ind w:left="2160" w:hanging="180"/>
      </w:pPr>
    </w:lvl>
    <w:lvl w:ilvl="3" w:tplc="28242660" w:tentative="1">
      <w:start w:val="1"/>
      <w:numFmt w:val="decimal"/>
      <w:lvlText w:val="%4."/>
      <w:lvlJc w:val="left"/>
      <w:pPr>
        <w:ind w:left="2880" w:hanging="360"/>
      </w:pPr>
    </w:lvl>
    <w:lvl w:ilvl="4" w:tplc="28242660" w:tentative="1">
      <w:start w:val="1"/>
      <w:numFmt w:val="lowerLetter"/>
      <w:lvlText w:val="%5."/>
      <w:lvlJc w:val="left"/>
      <w:pPr>
        <w:ind w:left="3600" w:hanging="360"/>
      </w:pPr>
    </w:lvl>
    <w:lvl w:ilvl="5" w:tplc="28242660" w:tentative="1">
      <w:start w:val="1"/>
      <w:numFmt w:val="lowerRoman"/>
      <w:lvlText w:val="%6."/>
      <w:lvlJc w:val="right"/>
      <w:pPr>
        <w:ind w:left="4320" w:hanging="180"/>
      </w:pPr>
    </w:lvl>
    <w:lvl w:ilvl="6" w:tplc="28242660" w:tentative="1">
      <w:start w:val="1"/>
      <w:numFmt w:val="decimal"/>
      <w:lvlText w:val="%7."/>
      <w:lvlJc w:val="left"/>
      <w:pPr>
        <w:ind w:left="5040" w:hanging="360"/>
      </w:pPr>
    </w:lvl>
    <w:lvl w:ilvl="7" w:tplc="28242660" w:tentative="1">
      <w:start w:val="1"/>
      <w:numFmt w:val="lowerLetter"/>
      <w:lvlText w:val="%8."/>
      <w:lvlJc w:val="left"/>
      <w:pPr>
        <w:ind w:left="5760" w:hanging="360"/>
      </w:pPr>
    </w:lvl>
    <w:lvl w:ilvl="8" w:tplc="282426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8">
    <w:multiLevelType w:val="hybridMultilevel"/>
    <w:lvl w:ilvl="0" w:tplc="10228909">
      <w:start w:val="1"/>
      <w:numFmt w:val="decimal"/>
      <w:lvlText w:val="%1."/>
      <w:lvlJc w:val="left"/>
      <w:pPr>
        <w:ind w:left="720" w:hanging="360"/>
      </w:pPr>
    </w:lvl>
    <w:lvl w:ilvl="1" w:tplc="10228909" w:tentative="1">
      <w:start w:val="1"/>
      <w:numFmt w:val="lowerLetter"/>
      <w:lvlText w:val="%2."/>
      <w:lvlJc w:val="left"/>
      <w:pPr>
        <w:ind w:left="1440" w:hanging="360"/>
      </w:pPr>
    </w:lvl>
    <w:lvl w:ilvl="2" w:tplc="10228909" w:tentative="1">
      <w:start w:val="1"/>
      <w:numFmt w:val="lowerRoman"/>
      <w:lvlText w:val="%3."/>
      <w:lvlJc w:val="right"/>
      <w:pPr>
        <w:ind w:left="2160" w:hanging="180"/>
      </w:pPr>
    </w:lvl>
    <w:lvl w:ilvl="3" w:tplc="10228909" w:tentative="1">
      <w:start w:val="1"/>
      <w:numFmt w:val="decimal"/>
      <w:lvlText w:val="%4."/>
      <w:lvlJc w:val="left"/>
      <w:pPr>
        <w:ind w:left="2880" w:hanging="360"/>
      </w:pPr>
    </w:lvl>
    <w:lvl w:ilvl="4" w:tplc="10228909" w:tentative="1">
      <w:start w:val="1"/>
      <w:numFmt w:val="lowerLetter"/>
      <w:lvlText w:val="%5."/>
      <w:lvlJc w:val="left"/>
      <w:pPr>
        <w:ind w:left="3600" w:hanging="360"/>
      </w:pPr>
    </w:lvl>
    <w:lvl w:ilvl="5" w:tplc="10228909" w:tentative="1">
      <w:start w:val="1"/>
      <w:numFmt w:val="lowerRoman"/>
      <w:lvlText w:val="%6."/>
      <w:lvlJc w:val="right"/>
      <w:pPr>
        <w:ind w:left="4320" w:hanging="180"/>
      </w:pPr>
    </w:lvl>
    <w:lvl w:ilvl="6" w:tplc="10228909" w:tentative="1">
      <w:start w:val="1"/>
      <w:numFmt w:val="decimal"/>
      <w:lvlText w:val="%7."/>
      <w:lvlJc w:val="left"/>
      <w:pPr>
        <w:ind w:left="5040" w:hanging="360"/>
      </w:pPr>
    </w:lvl>
    <w:lvl w:ilvl="7" w:tplc="10228909" w:tentative="1">
      <w:start w:val="1"/>
      <w:numFmt w:val="lowerLetter"/>
      <w:lvlText w:val="%8."/>
      <w:lvlJc w:val="left"/>
      <w:pPr>
        <w:ind w:left="5760" w:hanging="360"/>
      </w:pPr>
    </w:lvl>
    <w:lvl w:ilvl="8" w:tplc="10228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7">
    <w:multiLevelType w:val="hybridMultilevel"/>
    <w:lvl w:ilvl="0" w:tplc="85895081">
      <w:start w:val="1"/>
      <w:numFmt w:val="decimal"/>
      <w:lvlText w:val="%1."/>
      <w:lvlJc w:val="left"/>
      <w:pPr>
        <w:ind w:left="720" w:hanging="360"/>
      </w:pPr>
    </w:lvl>
    <w:lvl w:ilvl="1" w:tplc="85895081" w:tentative="1">
      <w:start w:val="1"/>
      <w:numFmt w:val="lowerLetter"/>
      <w:lvlText w:val="%2."/>
      <w:lvlJc w:val="left"/>
      <w:pPr>
        <w:ind w:left="1440" w:hanging="360"/>
      </w:pPr>
    </w:lvl>
    <w:lvl w:ilvl="2" w:tplc="85895081" w:tentative="1">
      <w:start w:val="1"/>
      <w:numFmt w:val="lowerRoman"/>
      <w:lvlText w:val="%3."/>
      <w:lvlJc w:val="right"/>
      <w:pPr>
        <w:ind w:left="2160" w:hanging="180"/>
      </w:pPr>
    </w:lvl>
    <w:lvl w:ilvl="3" w:tplc="85895081" w:tentative="1">
      <w:start w:val="1"/>
      <w:numFmt w:val="decimal"/>
      <w:lvlText w:val="%4."/>
      <w:lvlJc w:val="left"/>
      <w:pPr>
        <w:ind w:left="2880" w:hanging="360"/>
      </w:pPr>
    </w:lvl>
    <w:lvl w:ilvl="4" w:tplc="85895081" w:tentative="1">
      <w:start w:val="1"/>
      <w:numFmt w:val="lowerLetter"/>
      <w:lvlText w:val="%5."/>
      <w:lvlJc w:val="left"/>
      <w:pPr>
        <w:ind w:left="3600" w:hanging="360"/>
      </w:pPr>
    </w:lvl>
    <w:lvl w:ilvl="5" w:tplc="85895081" w:tentative="1">
      <w:start w:val="1"/>
      <w:numFmt w:val="lowerRoman"/>
      <w:lvlText w:val="%6."/>
      <w:lvlJc w:val="right"/>
      <w:pPr>
        <w:ind w:left="4320" w:hanging="180"/>
      </w:pPr>
    </w:lvl>
    <w:lvl w:ilvl="6" w:tplc="85895081" w:tentative="1">
      <w:start w:val="1"/>
      <w:numFmt w:val="decimal"/>
      <w:lvlText w:val="%7."/>
      <w:lvlJc w:val="left"/>
      <w:pPr>
        <w:ind w:left="5040" w:hanging="360"/>
      </w:pPr>
    </w:lvl>
    <w:lvl w:ilvl="7" w:tplc="85895081" w:tentative="1">
      <w:start w:val="1"/>
      <w:numFmt w:val="lowerLetter"/>
      <w:lvlText w:val="%8."/>
      <w:lvlJc w:val="left"/>
      <w:pPr>
        <w:ind w:left="5760" w:hanging="360"/>
      </w:pPr>
    </w:lvl>
    <w:lvl w:ilvl="8" w:tplc="85895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6">
    <w:multiLevelType w:val="hybridMultilevel"/>
    <w:lvl w:ilvl="0" w:tplc="66405997">
      <w:start w:val="1"/>
      <w:numFmt w:val="decimal"/>
      <w:lvlText w:val="%1."/>
      <w:lvlJc w:val="left"/>
      <w:pPr>
        <w:ind w:left="720" w:hanging="360"/>
      </w:pPr>
    </w:lvl>
    <w:lvl w:ilvl="1" w:tplc="66405997" w:tentative="1">
      <w:start w:val="1"/>
      <w:numFmt w:val="lowerLetter"/>
      <w:lvlText w:val="%2."/>
      <w:lvlJc w:val="left"/>
      <w:pPr>
        <w:ind w:left="1440" w:hanging="360"/>
      </w:pPr>
    </w:lvl>
    <w:lvl w:ilvl="2" w:tplc="66405997" w:tentative="1">
      <w:start w:val="1"/>
      <w:numFmt w:val="lowerRoman"/>
      <w:lvlText w:val="%3."/>
      <w:lvlJc w:val="right"/>
      <w:pPr>
        <w:ind w:left="2160" w:hanging="180"/>
      </w:pPr>
    </w:lvl>
    <w:lvl w:ilvl="3" w:tplc="66405997" w:tentative="1">
      <w:start w:val="1"/>
      <w:numFmt w:val="decimal"/>
      <w:lvlText w:val="%4."/>
      <w:lvlJc w:val="left"/>
      <w:pPr>
        <w:ind w:left="2880" w:hanging="360"/>
      </w:pPr>
    </w:lvl>
    <w:lvl w:ilvl="4" w:tplc="66405997" w:tentative="1">
      <w:start w:val="1"/>
      <w:numFmt w:val="lowerLetter"/>
      <w:lvlText w:val="%5."/>
      <w:lvlJc w:val="left"/>
      <w:pPr>
        <w:ind w:left="3600" w:hanging="360"/>
      </w:pPr>
    </w:lvl>
    <w:lvl w:ilvl="5" w:tplc="66405997" w:tentative="1">
      <w:start w:val="1"/>
      <w:numFmt w:val="lowerRoman"/>
      <w:lvlText w:val="%6."/>
      <w:lvlJc w:val="right"/>
      <w:pPr>
        <w:ind w:left="4320" w:hanging="180"/>
      </w:pPr>
    </w:lvl>
    <w:lvl w:ilvl="6" w:tplc="66405997" w:tentative="1">
      <w:start w:val="1"/>
      <w:numFmt w:val="decimal"/>
      <w:lvlText w:val="%7."/>
      <w:lvlJc w:val="left"/>
      <w:pPr>
        <w:ind w:left="5040" w:hanging="360"/>
      </w:pPr>
    </w:lvl>
    <w:lvl w:ilvl="7" w:tplc="66405997" w:tentative="1">
      <w:start w:val="1"/>
      <w:numFmt w:val="lowerLetter"/>
      <w:lvlText w:val="%8."/>
      <w:lvlJc w:val="left"/>
      <w:pPr>
        <w:ind w:left="5760" w:hanging="360"/>
      </w:pPr>
    </w:lvl>
    <w:lvl w:ilvl="8" w:tplc="664059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5">
    <w:multiLevelType w:val="hybridMultilevel"/>
    <w:lvl w:ilvl="0" w:tplc="99950623">
      <w:start w:val="1"/>
      <w:numFmt w:val="decimal"/>
      <w:lvlText w:val="%1."/>
      <w:lvlJc w:val="left"/>
      <w:pPr>
        <w:ind w:left="720" w:hanging="360"/>
      </w:pPr>
    </w:lvl>
    <w:lvl w:ilvl="1" w:tplc="99950623" w:tentative="1">
      <w:start w:val="1"/>
      <w:numFmt w:val="lowerLetter"/>
      <w:lvlText w:val="%2."/>
      <w:lvlJc w:val="left"/>
      <w:pPr>
        <w:ind w:left="1440" w:hanging="360"/>
      </w:pPr>
    </w:lvl>
    <w:lvl w:ilvl="2" w:tplc="99950623" w:tentative="1">
      <w:start w:val="1"/>
      <w:numFmt w:val="lowerRoman"/>
      <w:lvlText w:val="%3."/>
      <w:lvlJc w:val="right"/>
      <w:pPr>
        <w:ind w:left="2160" w:hanging="180"/>
      </w:pPr>
    </w:lvl>
    <w:lvl w:ilvl="3" w:tplc="99950623" w:tentative="1">
      <w:start w:val="1"/>
      <w:numFmt w:val="decimal"/>
      <w:lvlText w:val="%4."/>
      <w:lvlJc w:val="left"/>
      <w:pPr>
        <w:ind w:left="2880" w:hanging="360"/>
      </w:pPr>
    </w:lvl>
    <w:lvl w:ilvl="4" w:tplc="99950623" w:tentative="1">
      <w:start w:val="1"/>
      <w:numFmt w:val="lowerLetter"/>
      <w:lvlText w:val="%5."/>
      <w:lvlJc w:val="left"/>
      <w:pPr>
        <w:ind w:left="3600" w:hanging="360"/>
      </w:pPr>
    </w:lvl>
    <w:lvl w:ilvl="5" w:tplc="99950623" w:tentative="1">
      <w:start w:val="1"/>
      <w:numFmt w:val="lowerRoman"/>
      <w:lvlText w:val="%6."/>
      <w:lvlJc w:val="right"/>
      <w:pPr>
        <w:ind w:left="4320" w:hanging="180"/>
      </w:pPr>
    </w:lvl>
    <w:lvl w:ilvl="6" w:tplc="99950623" w:tentative="1">
      <w:start w:val="1"/>
      <w:numFmt w:val="decimal"/>
      <w:lvlText w:val="%7."/>
      <w:lvlJc w:val="left"/>
      <w:pPr>
        <w:ind w:left="5040" w:hanging="360"/>
      </w:pPr>
    </w:lvl>
    <w:lvl w:ilvl="7" w:tplc="99950623" w:tentative="1">
      <w:start w:val="1"/>
      <w:numFmt w:val="lowerLetter"/>
      <w:lvlText w:val="%8."/>
      <w:lvlJc w:val="left"/>
      <w:pPr>
        <w:ind w:left="5760" w:hanging="360"/>
      </w:pPr>
    </w:lvl>
    <w:lvl w:ilvl="8" w:tplc="999506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4">
    <w:multiLevelType w:val="hybridMultilevel"/>
    <w:lvl w:ilvl="0" w:tplc="55424540">
      <w:start w:val="1"/>
      <w:numFmt w:val="decimal"/>
      <w:lvlText w:val="%1."/>
      <w:lvlJc w:val="left"/>
      <w:pPr>
        <w:ind w:left="720" w:hanging="360"/>
      </w:pPr>
    </w:lvl>
    <w:lvl w:ilvl="1" w:tplc="55424540" w:tentative="1">
      <w:start w:val="1"/>
      <w:numFmt w:val="lowerLetter"/>
      <w:lvlText w:val="%2."/>
      <w:lvlJc w:val="left"/>
      <w:pPr>
        <w:ind w:left="1440" w:hanging="360"/>
      </w:pPr>
    </w:lvl>
    <w:lvl w:ilvl="2" w:tplc="55424540" w:tentative="1">
      <w:start w:val="1"/>
      <w:numFmt w:val="lowerRoman"/>
      <w:lvlText w:val="%3."/>
      <w:lvlJc w:val="right"/>
      <w:pPr>
        <w:ind w:left="2160" w:hanging="180"/>
      </w:pPr>
    </w:lvl>
    <w:lvl w:ilvl="3" w:tplc="55424540" w:tentative="1">
      <w:start w:val="1"/>
      <w:numFmt w:val="decimal"/>
      <w:lvlText w:val="%4."/>
      <w:lvlJc w:val="left"/>
      <w:pPr>
        <w:ind w:left="2880" w:hanging="360"/>
      </w:pPr>
    </w:lvl>
    <w:lvl w:ilvl="4" w:tplc="55424540" w:tentative="1">
      <w:start w:val="1"/>
      <w:numFmt w:val="lowerLetter"/>
      <w:lvlText w:val="%5."/>
      <w:lvlJc w:val="left"/>
      <w:pPr>
        <w:ind w:left="3600" w:hanging="360"/>
      </w:pPr>
    </w:lvl>
    <w:lvl w:ilvl="5" w:tplc="55424540" w:tentative="1">
      <w:start w:val="1"/>
      <w:numFmt w:val="lowerRoman"/>
      <w:lvlText w:val="%6."/>
      <w:lvlJc w:val="right"/>
      <w:pPr>
        <w:ind w:left="4320" w:hanging="180"/>
      </w:pPr>
    </w:lvl>
    <w:lvl w:ilvl="6" w:tplc="55424540" w:tentative="1">
      <w:start w:val="1"/>
      <w:numFmt w:val="decimal"/>
      <w:lvlText w:val="%7."/>
      <w:lvlJc w:val="left"/>
      <w:pPr>
        <w:ind w:left="5040" w:hanging="360"/>
      </w:pPr>
    </w:lvl>
    <w:lvl w:ilvl="7" w:tplc="55424540" w:tentative="1">
      <w:start w:val="1"/>
      <w:numFmt w:val="lowerLetter"/>
      <w:lvlText w:val="%8."/>
      <w:lvlJc w:val="left"/>
      <w:pPr>
        <w:ind w:left="5760" w:hanging="360"/>
      </w:pPr>
    </w:lvl>
    <w:lvl w:ilvl="8" w:tplc="55424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3">
    <w:multiLevelType w:val="hybridMultilevel"/>
    <w:lvl w:ilvl="0" w:tplc="32844793">
      <w:start w:val="1"/>
      <w:numFmt w:val="decimal"/>
      <w:lvlText w:val="%1."/>
      <w:lvlJc w:val="left"/>
      <w:pPr>
        <w:ind w:left="720" w:hanging="360"/>
      </w:pPr>
    </w:lvl>
    <w:lvl w:ilvl="1" w:tplc="32844793" w:tentative="1">
      <w:start w:val="1"/>
      <w:numFmt w:val="lowerLetter"/>
      <w:lvlText w:val="%2."/>
      <w:lvlJc w:val="left"/>
      <w:pPr>
        <w:ind w:left="1440" w:hanging="360"/>
      </w:pPr>
    </w:lvl>
    <w:lvl w:ilvl="2" w:tplc="32844793" w:tentative="1">
      <w:start w:val="1"/>
      <w:numFmt w:val="lowerRoman"/>
      <w:lvlText w:val="%3."/>
      <w:lvlJc w:val="right"/>
      <w:pPr>
        <w:ind w:left="2160" w:hanging="180"/>
      </w:pPr>
    </w:lvl>
    <w:lvl w:ilvl="3" w:tplc="32844793" w:tentative="1">
      <w:start w:val="1"/>
      <w:numFmt w:val="decimal"/>
      <w:lvlText w:val="%4."/>
      <w:lvlJc w:val="left"/>
      <w:pPr>
        <w:ind w:left="2880" w:hanging="360"/>
      </w:pPr>
    </w:lvl>
    <w:lvl w:ilvl="4" w:tplc="32844793" w:tentative="1">
      <w:start w:val="1"/>
      <w:numFmt w:val="lowerLetter"/>
      <w:lvlText w:val="%5."/>
      <w:lvlJc w:val="left"/>
      <w:pPr>
        <w:ind w:left="3600" w:hanging="360"/>
      </w:pPr>
    </w:lvl>
    <w:lvl w:ilvl="5" w:tplc="32844793" w:tentative="1">
      <w:start w:val="1"/>
      <w:numFmt w:val="lowerRoman"/>
      <w:lvlText w:val="%6."/>
      <w:lvlJc w:val="right"/>
      <w:pPr>
        <w:ind w:left="4320" w:hanging="180"/>
      </w:pPr>
    </w:lvl>
    <w:lvl w:ilvl="6" w:tplc="32844793" w:tentative="1">
      <w:start w:val="1"/>
      <w:numFmt w:val="decimal"/>
      <w:lvlText w:val="%7."/>
      <w:lvlJc w:val="left"/>
      <w:pPr>
        <w:ind w:left="5040" w:hanging="360"/>
      </w:pPr>
    </w:lvl>
    <w:lvl w:ilvl="7" w:tplc="32844793" w:tentative="1">
      <w:start w:val="1"/>
      <w:numFmt w:val="lowerLetter"/>
      <w:lvlText w:val="%8."/>
      <w:lvlJc w:val="left"/>
      <w:pPr>
        <w:ind w:left="5760" w:hanging="360"/>
      </w:pPr>
    </w:lvl>
    <w:lvl w:ilvl="8" w:tplc="32844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2">
    <w:multiLevelType w:val="hybridMultilevel"/>
    <w:lvl w:ilvl="0" w:tplc="22745690">
      <w:start w:val="1"/>
      <w:numFmt w:val="decimal"/>
      <w:lvlText w:val="%1."/>
      <w:lvlJc w:val="left"/>
      <w:pPr>
        <w:ind w:left="720" w:hanging="360"/>
      </w:pPr>
    </w:lvl>
    <w:lvl w:ilvl="1" w:tplc="22745690" w:tentative="1">
      <w:start w:val="1"/>
      <w:numFmt w:val="lowerLetter"/>
      <w:lvlText w:val="%2."/>
      <w:lvlJc w:val="left"/>
      <w:pPr>
        <w:ind w:left="1440" w:hanging="360"/>
      </w:pPr>
    </w:lvl>
    <w:lvl w:ilvl="2" w:tplc="22745690" w:tentative="1">
      <w:start w:val="1"/>
      <w:numFmt w:val="lowerRoman"/>
      <w:lvlText w:val="%3."/>
      <w:lvlJc w:val="right"/>
      <w:pPr>
        <w:ind w:left="2160" w:hanging="180"/>
      </w:pPr>
    </w:lvl>
    <w:lvl w:ilvl="3" w:tplc="22745690" w:tentative="1">
      <w:start w:val="1"/>
      <w:numFmt w:val="decimal"/>
      <w:lvlText w:val="%4."/>
      <w:lvlJc w:val="left"/>
      <w:pPr>
        <w:ind w:left="2880" w:hanging="360"/>
      </w:pPr>
    </w:lvl>
    <w:lvl w:ilvl="4" w:tplc="22745690" w:tentative="1">
      <w:start w:val="1"/>
      <w:numFmt w:val="lowerLetter"/>
      <w:lvlText w:val="%5."/>
      <w:lvlJc w:val="left"/>
      <w:pPr>
        <w:ind w:left="3600" w:hanging="360"/>
      </w:pPr>
    </w:lvl>
    <w:lvl w:ilvl="5" w:tplc="22745690" w:tentative="1">
      <w:start w:val="1"/>
      <w:numFmt w:val="lowerRoman"/>
      <w:lvlText w:val="%6."/>
      <w:lvlJc w:val="right"/>
      <w:pPr>
        <w:ind w:left="4320" w:hanging="180"/>
      </w:pPr>
    </w:lvl>
    <w:lvl w:ilvl="6" w:tplc="22745690" w:tentative="1">
      <w:start w:val="1"/>
      <w:numFmt w:val="decimal"/>
      <w:lvlText w:val="%7."/>
      <w:lvlJc w:val="left"/>
      <w:pPr>
        <w:ind w:left="5040" w:hanging="360"/>
      </w:pPr>
    </w:lvl>
    <w:lvl w:ilvl="7" w:tplc="22745690" w:tentative="1">
      <w:start w:val="1"/>
      <w:numFmt w:val="lowerLetter"/>
      <w:lvlText w:val="%8."/>
      <w:lvlJc w:val="left"/>
      <w:pPr>
        <w:ind w:left="5760" w:hanging="360"/>
      </w:pPr>
    </w:lvl>
    <w:lvl w:ilvl="8" w:tplc="227456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1">
    <w:multiLevelType w:val="hybridMultilevel"/>
    <w:lvl w:ilvl="0" w:tplc="40557511">
      <w:start w:val="1"/>
      <w:numFmt w:val="decimal"/>
      <w:lvlText w:val="%1."/>
      <w:lvlJc w:val="left"/>
      <w:pPr>
        <w:ind w:left="720" w:hanging="360"/>
      </w:pPr>
    </w:lvl>
    <w:lvl w:ilvl="1" w:tplc="40557511" w:tentative="1">
      <w:start w:val="1"/>
      <w:numFmt w:val="lowerLetter"/>
      <w:lvlText w:val="%2."/>
      <w:lvlJc w:val="left"/>
      <w:pPr>
        <w:ind w:left="1440" w:hanging="360"/>
      </w:pPr>
    </w:lvl>
    <w:lvl w:ilvl="2" w:tplc="40557511" w:tentative="1">
      <w:start w:val="1"/>
      <w:numFmt w:val="lowerRoman"/>
      <w:lvlText w:val="%3."/>
      <w:lvlJc w:val="right"/>
      <w:pPr>
        <w:ind w:left="2160" w:hanging="180"/>
      </w:pPr>
    </w:lvl>
    <w:lvl w:ilvl="3" w:tplc="40557511" w:tentative="1">
      <w:start w:val="1"/>
      <w:numFmt w:val="decimal"/>
      <w:lvlText w:val="%4."/>
      <w:lvlJc w:val="left"/>
      <w:pPr>
        <w:ind w:left="2880" w:hanging="360"/>
      </w:pPr>
    </w:lvl>
    <w:lvl w:ilvl="4" w:tplc="40557511" w:tentative="1">
      <w:start w:val="1"/>
      <w:numFmt w:val="lowerLetter"/>
      <w:lvlText w:val="%5."/>
      <w:lvlJc w:val="left"/>
      <w:pPr>
        <w:ind w:left="3600" w:hanging="360"/>
      </w:pPr>
    </w:lvl>
    <w:lvl w:ilvl="5" w:tplc="40557511" w:tentative="1">
      <w:start w:val="1"/>
      <w:numFmt w:val="lowerRoman"/>
      <w:lvlText w:val="%6."/>
      <w:lvlJc w:val="right"/>
      <w:pPr>
        <w:ind w:left="4320" w:hanging="180"/>
      </w:pPr>
    </w:lvl>
    <w:lvl w:ilvl="6" w:tplc="40557511" w:tentative="1">
      <w:start w:val="1"/>
      <w:numFmt w:val="decimal"/>
      <w:lvlText w:val="%7."/>
      <w:lvlJc w:val="left"/>
      <w:pPr>
        <w:ind w:left="5040" w:hanging="360"/>
      </w:pPr>
    </w:lvl>
    <w:lvl w:ilvl="7" w:tplc="40557511" w:tentative="1">
      <w:start w:val="1"/>
      <w:numFmt w:val="lowerLetter"/>
      <w:lvlText w:val="%8."/>
      <w:lvlJc w:val="left"/>
      <w:pPr>
        <w:ind w:left="5760" w:hanging="360"/>
      </w:pPr>
    </w:lvl>
    <w:lvl w:ilvl="8" w:tplc="405575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00">
    <w:multiLevelType w:val="hybridMultilevel"/>
    <w:lvl w:ilvl="0" w:tplc="71171648">
      <w:start w:val="1"/>
      <w:numFmt w:val="decimal"/>
      <w:lvlText w:val="%1."/>
      <w:lvlJc w:val="left"/>
      <w:pPr>
        <w:ind w:left="720" w:hanging="360"/>
      </w:pPr>
    </w:lvl>
    <w:lvl w:ilvl="1" w:tplc="71171648" w:tentative="1">
      <w:start w:val="1"/>
      <w:numFmt w:val="lowerLetter"/>
      <w:lvlText w:val="%2."/>
      <w:lvlJc w:val="left"/>
      <w:pPr>
        <w:ind w:left="1440" w:hanging="360"/>
      </w:pPr>
    </w:lvl>
    <w:lvl w:ilvl="2" w:tplc="71171648" w:tentative="1">
      <w:start w:val="1"/>
      <w:numFmt w:val="lowerRoman"/>
      <w:lvlText w:val="%3."/>
      <w:lvlJc w:val="right"/>
      <w:pPr>
        <w:ind w:left="2160" w:hanging="180"/>
      </w:pPr>
    </w:lvl>
    <w:lvl w:ilvl="3" w:tplc="71171648" w:tentative="1">
      <w:start w:val="1"/>
      <w:numFmt w:val="decimal"/>
      <w:lvlText w:val="%4."/>
      <w:lvlJc w:val="left"/>
      <w:pPr>
        <w:ind w:left="2880" w:hanging="360"/>
      </w:pPr>
    </w:lvl>
    <w:lvl w:ilvl="4" w:tplc="71171648" w:tentative="1">
      <w:start w:val="1"/>
      <w:numFmt w:val="lowerLetter"/>
      <w:lvlText w:val="%5."/>
      <w:lvlJc w:val="left"/>
      <w:pPr>
        <w:ind w:left="3600" w:hanging="360"/>
      </w:pPr>
    </w:lvl>
    <w:lvl w:ilvl="5" w:tplc="71171648" w:tentative="1">
      <w:start w:val="1"/>
      <w:numFmt w:val="lowerRoman"/>
      <w:lvlText w:val="%6."/>
      <w:lvlJc w:val="right"/>
      <w:pPr>
        <w:ind w:left="4320" w:hanging="180"/>
      </w:pPr>
    </w:lvl>
    <w:lvl w:ilvl="6" w:tplc="71171648" w:tentative="1">
      <w:start w:val="1"/>
      <w:numFmt w:val="decimal"/>
      <w:lvlText w:val="%7."/>
      <w:lvlJc w:val="left"/>
      <w:pPr>
        <w:ind w:left="5040" w:hanging="360"/>
      </w:pPr>
    </w:lvl>
    <w:lvl w:ilvl="7" w:tplc="71171648" w:tentative="1">
      <w:start w:val="1"/>
      <w:numFmt w:val="lowerLetter"/>
      <w:lvlText w:val="%8."/>
      <w:lvlJc w:val="left"/>
      <w:pPr>
        <w:ind w:left="5760" w:hanging="360"/>
      </w:pPr>
    </w:lvl>
    <w:lvl w:ilvl="8" w:tplc="71171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9">
    <w:multiLevelType w:val="hybridMultilevel"/>
    <w:lvl w:ilvl="0" w:tplc="26683320">
      <w:start w:val="1"/>
      <w:numFmt w:val="decimal"/>
      <w:lvlText w:val="%1."/>
      <w:lvlJc w:val="left"/>
      <w:pPr>
        <w:ind w:left="720" w:hanging="360"/>
      </w:pPr>
    </w:lvl>
    <w:lvl w:ilvl="1" w:tplc="26683320" w:tentative="1">
      <w:start w:val="1"/>
      <w:numFmt w:val="lowerLetter"/>
      <w:lvlText w:val="%2."/>
      <w:lvlJc w:val="left"/>
      <w:pPr>
        <w:ind w:left="1440" w:hanging="360"/>
      </w:pPr>
    </w:lvl>
    <w:lvl w:ilvl="2" w:tplc="26683320" w:tentative="1">
      <w:start w:val="1"/>
      <w:numFmt w:val="lowerRoman"/>
      <w:lvlText w:val="%3."/>
      <w:lvlJc w:val="right"/>
      <w:pPr>
        <w:ind w:left="2160" w:hanging="180"/>
      </w:pPr>
    </w:lvl>
    <w:lvl w:ilvl="3" w:tplc="26683320" w:tentative="1">
      <w:start w:val="1"/>
      <w:numFmt w:val="decimal"/>
      <w:lvlText w:val="%4."/>
      <w:lvlJc w:val="left"/>
      <w:pPr>
        <w:ind w:left="2880" w:hanging="360"/>
      </w:pPr>
    </w:lvl>
    <w:lvl w:ilvl="4" w:tplc="26683320" w:tentative="1">
      <w:start w:val="1"/>
      <w:numFmt w:val="lowerLetter"/>
      <w:lvlText w:val="%5."/>
      <w:lvlJc w:val="left"/>
      <w:pPr>
        <w:ind w:left="3600" w:hanging="360"/>
      </w:pPr>
    </w:lvl>
    <w:lvl w:ilvl="5" w:tplc="26683320" w:tentative="1">
      <w:start w:val="1"/>
      <w:numFmt w:val="lowerRoman"/>
      <w:lvlText w:val="%6."/>
      <w:lvlJc w:val="right"/>
      <w:pPr>
        <w:ind w:left="4320" w:hanging="180"/>
      </w:pPr>
    </w:lvl>
    <w:lvl w:ilvl="6" w:tplc="26683320" w:tentative="1">
      <w:start w:val="1"/>
      <w:numFmt w:val="decimal"/>
      <w:lvlText w:val="%7."/>
      <w:lvlJc w:val="left"/>
      <w:pPr>
        <w:ind w:left="5040" w:hanging="360"/>
      </w:pPr>
    </w:lvl>
    <w:lvl w:ilvl="7" w:tplc="26683320" w:tentative="1">
      <w:start w:val="1"/>
      <w:numFmt w:val="lowerLetter"/>
      <w:lvlText w:val="%8."/>
      <w:lvlJc w:val="left"/>
      <w:pPr>
        <w:ind w:left="5760" w:hanging="360"/>
      </w:pPr>
    </w:lvl>
    <w:lvl w:ilvl="8" w:tplc="26683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8">
    <w:multiLevelType w:val="hybridMultilevel"/>
    <w:lvl w:ilvl="0" w:tplc="96936023">
      <w:start w:val="1"/>
      <w:numFmt w:val="decimal"/>
      <w:lvlText w:val="%1."/>
      <w:lvlJc w:val="left"/>
      <w:pPr>
        <w:ind w:left="720" w:hanging="360"/>
      </w:pPr>
    </w:lvl>
    <w:lvl w:ilvl="1" w:tplc="96936023" w:tentative="1">
      <w:start w:val="1"/>
      <w:numFmt w:val="lowerLetter"/>
      <w:lvlText w:val="%2."/>
      <w:lvlJc w:val="left"/>
      <w:pPr>
        <w:ind w:left="1440" w:hanging="360"/>
      </w:pPr>
    </w:lvl>
    <w:lvl w:ilvl="2" w:tplc="96936023" w:tentative="1">
      <w:start w:val="1"/>
      <w:numFmt w:val="lowerRoman"/>
      <w:lvlText w:val="%3."/>
      <w:lvlJc w:val="right"/>
      <w:pPr>
        <w:ind w:left="2160" w:hanging="180"/>
      </w:pPr>
    </w:lvl>
    <w:lvl w:ilvl="3" w:tplc="96936023" w:tentative="1">
      <w:start w:val="1"/>
      <w:numFmt w:val="decimal"/>
      <w:lvlText w:val="%4."/>
      <w:lvlJc w:val="left"/>
      <w:pPr>
        <w:ind w:left="2880" w:hanging="360"/>
      </w:pPr>
    </w:lvl>
    <w:lvl w:ilvl="4" w:tplc="96936023" w:tentative="1">
      <w:start w:val="1"/>
      <w:numFmt w:val="lowerLetter"/>
      <w:lvlText w:val="%5."/>
      <w:lvlJc w:val="left"/>
      <w:pPr>
        <w:ind w:left="3600" w:hanging="360"/>
      </w:pPr>
    </w:lvl>
    <w:lvl w:ilvl="5" w:tplc="96936023" w:tentative="1">
      <w:start w:val="1"/>
      <w:numFmt w:val="lowerRoman"/>
      <w:lvlText w:val="%6."/>
      <w:lvlJc w:val="right"/>
      <w:pPr>
        <w:ind w:left="4320" w:hanging="180"/>
      </w:pPr>
    </w:lvl>
    <w:lvl w:ilvl="6" w:tplc="96936023" w:tentative="1">
      <w:start w:val="1"/>
      <w:numFmt w:val="decimal"/>
      <w:lvlText w:val="%7."/>
      <w:lvlJc w:val="left"/>
      <w:pPr>
        <w:ind w:left="5040" w:hanging="360"/>
      </w:pPr>
    </w:lvl>
    <w:lvl w:ilvl="7" w:tplc="96936023" w:tentative="1">
      <w:start w:val="1"/>
      <w:numFmt w:val="lowerLetter"/>
      <w:lvlText w:val="%8."/>
      <w:lvlJc w:val="left"/>
      <w:pPr>
        <w:ind w:left="5760" w:hanging="360"/>
      </w:pPr>
    </w:lvl>
    <w:lvl w:ilvl="8" w:tplc="969360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7">
    <w:multiLevelType w:val="hybridMultilevel"/>
    <w:lvl w:ilvl="0" w:tplc="61147065">
      <w:start w:val="1"/>
      <w:numFmt w:val="decimal"/>
      <w:lvlText w:val="%1."/>
      <w:lvlJc w:val="left"/>
      <w:pPr>
        <w:ind w:left="720" w:hanging="360"/>
      </w:pPr>
    </w:lvl>
    <w:lvl w:ilvl="1" w:tplc="61147065" w:tentative="1">
      <w:start w:val="1"/>
      <w:numFmt w:val="lowerLetter"/>
      <w:lvlText w:val="%2."/>
      <w:lvlJc w:val="left"/>
      <w:pPr>
        <w:ind w:left="1440" w:hanging="360"/>
      </w:pPr>
    </w:lvl>
    <w:lvl w:ilvl="2" w:tplc="61147065" w:tentative="1">
      <w:start w:val="1"/>
      <w:numFmt w:val="lowerRoman"/>
      <w:lvlText w:val="%3."/>
      <w:lvlJc w:val="right"/>
      <w:pPr>
        <w:ind w:left="2160" w:hanging="180"/>
      </w:pPr>
    </w:lvl>
    <w:lvl w:ilvl="3" w:tplc="61147065" w:tentative="1">
      <w:start w:val="1"/>
      <w:numFmt w:val="decimal"/>
      <w:lvlText w:val="%4."/>
      <w:lvlJc w:val="left"/>
      <w:pPr>
        <w:ind w:left="2880" w:hanging="360"/>
      </w:pPr>
    </w:lvl>
    <w:lvl w:ilvl="4" w:tplc="61147065" w:tentative="1">
      <w:start w:val="1"/>
      <w:numFmt w:val="lowerLetter"/>
      <w:lvlText w:val="%5."/>
      <w:lvlJc w:val="left"/>
      <w:pPr>
        <w:ind w:left="3600" w:hanging="360"/>
      </w:pPr>
    </w:lvl>
    <w:lvl w:ilvl="5" w:tplc="61147065" w:tentative="1">
      <w:start w:val="1"/>
      <w:numFmt w:val="lowerRoman"/>
      <w:lvlText w:val="%6."/>
      <w:lvlJc w:val="right"/>
      <w:pPr>
        <w:ind w:left="4320" w:hanging="180"/>
      </w:pPr>
    </w:lvl>
    <w:lvl w:ilvl="6" w:tplc="61147065" w:tentative="1">
      <w:start w:val="1"/>
      <w:numFmt w:val="decimal"/>
      <w:lvlText w:val="%7."/>
      <w:lvlJc w:val="left"/>
      <w:pPr>
        <w:ind w:left="5040" w:hanging="360"/>
      </w:pPr>
    </w:lvl>
    <w:lvl w:ilvl="7" w:tplc="61147065" w:tentative="1">
      <w:start w:val="1"/>
      <w:numFmt w:val="lowerLetter"/>
      <w:lvlText w:val="%8."/>
      <w:lvlJc w:val="left"/>
      <w:pPr>
        <w:ind w:left="5760" w:hanging="360"/>
      </w:pPr>
    </w:lvl>
    <w:lvl w:ilvl="8" w:tplc="611470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6">
    <w:multiLevelType w:val="hybridMultilevel"/>
    <w:lvl w:ilvl="0" w:tplc="67684758">
      <w:start w:val="1"/>
      <w:numFmt w:val="decimal"/>
      <w:lvlText w:val="%1."/>
      <w:lvlJc w:val="left"/>
      <w:pPr>
        <w:ind w:left="720" w:hanging="360"/>
      </w:pPr>
    </w:lvl>
    <w:lvl w:ilvl="1" w:tplc="67684758" w:tentative="1">
      <w:start w:val="1"/>
      <w:numFmt w:val="lowerLetter"/>
      <w:lvlText w:val="%2."/>
      <w:lvlJc w:val="left"/>
      <w:pPr>
        <w:ind w:left="1440" w:hanging="360"/>
      </w:pPr>
    </w:lvl>
    <w:lvl w:ilvl="2" w:tplc="67684758" w:tentative="1">
      <w:start w:val="1"/>
      <w:numFmt w:val="lowerRoman"/>
      <w:lvlText w:val="%3."/>
      <w:lvlJc w:val="right"/>
      <w:pPr>
        <w:ind w:left="2160" w:hanging="180"/>
      </w:pPr>
    </w:lvl>
    <w:lvl w:ilvl="3" w:tplc="67684758" w:tentative="1">
      <w:start w:val="1"/>
      <w:numFmt w:val="decimal"/>
      <w:lvlText w:val="%4."/>
      <w:lvlJc w:val="left"/>
      <w:pPr>
        <w:ind w:left="2880" w:hanging="360"/>
      </w:pPr>
    </w:lvl>
    <w:lvl w:ilvl="4" w:tplc="67684758" w:tentative="1">
      <w:start w:val="1"/>
      <w:numFmt w:val="lowerLetter"/>
      <w:lvlText w:val="%5."/>
      <w:lvlJc w:val="left"/>
      <w:pPr>
        <w:ind w:left="3600" w:hanging="360"/>
      </w:pPr>
    </w:lvl>
    <w:lvl w:ilvl="5" w:tplc="67684758" w:tentative="1">
      <w:start w:val="1"/>
      <w:numFmt w:val="lowerRoman"/>
      <w:lvlText w:val="%6."/>
      <w:lvlJc w:val="right"/>
      <w:pPr>
        <w:ind w:left="4320" w:hanging="180"/>
      </w:pPr>
    </w:lvl>
    <w:lvl w:ilvl="6" w:tplc="67684758" w:tentative="1">
      <w:start w:val="1"/>
      <w:numFmt w:val="decimal"/>
      <w:lvlText w:val="%7."/>
      <w:lvlJc w:val="left"/>
      <w:pPr>
        <w:ind w:left="5040" w:hanging="360"/>
      </w:pPr>
    </w:lvl>
    <w:lvl w:ilvl="7" w:tplc="67684758" w:tentative="1">
      <w:start w:val="1"/>
      <w:numFmt w:val="lowerLetter"/>
      <w:lvlText w:val="%8."/>
      <w:lvlJc w:val="left"/>
      <w:pPr>
        <w:ind w:left="5760" w:hanging="360"/>
      </w:pPr>
    </w:lvl>
    <w:lvl w:ilvl="8" w:tplc="67684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5">
    <w:multiLevelType w:val="hybridMultilevel"/>
    <w:lvl w:ilvl="0" w:tplc="32664535">
      <w:start w:val="1"/>
      <w:numFmt w:val="decimal"/>
      <w:lvlText w:val="%1."/>
      <w:lvlJc w:val="left"/>
      <w:pPr>
        <w:ind w:left="720" w:hanging="360"/>
      </w:pPr>
    </w:lvl>
    <w:lvl w:ilvl="1" w:tplc="32664535" w:tentative="1">
      <w:start w:val="1"/>
      <w:numFmt w:val="lowerLetter"/>
      <w:lvlText w:val="%2."/>
      <w:lvlJc w:val="left"/>
      <w:pPr>
        <w:ind w:left="1440" w:hanging="360"/>
      </w:pPr>
    </w:lvl>
    <w:lvl w:ilvl="2" w:tplc="32664535" w:tentative="1">
      <w:start w:val="1"/>
      <w:numFmt w:val="lowerRoman"/>
      <w:lvlText w:val="%3."/>
      <w:lvlJc w:val="right"/>
      <w:pPr>
        <w:ind w:left="2160" w:hanging="180"/>
      </w:pPr>
    </w:lvl>
    <w:lvl w:ilvl="3" w:tplc="32664535" w:tentative="1">
      <w:start w:val="1"/>
      <w:numFmt w:val="decimal"/>
      <w:lvlText w:val="%4."/>
      <w:lvlJc w:val="left"/>
      <w:pPr>
        <w:ind w:left="2880" w:hanging="360"/>
      </w:pPr>
    </w:lvl>
    <w:lvl w:ilvl="4" w:tplc="32664535" w:tentative="1">
      <w:start w:val="1"/>
      <w:numFmt w:val="lowerLetter"/>
      <w:lvlText w:val="%5."/>
      <w:lvlJc w:val="left"/>
      <w:pPr>
        <w:ind w:left="3600" w:hanging="360"/>
      </w:pPr>
    </w:lvl>
    <w:lvl w:ilvl="5" w:tplc="32664535" w:tentative="1">
      <w:start w:val="1"/>
      <w:numFmt w:val="lowerRoman"/>
      <w:lvlText w:val="%6."/>
      <w:lvlJc w:val="right"/>
      <w:pPr>
        <w:ind w:left="4320" w:hanging="180"/>
      </w:pPr>
    </w:lvl>
    <w:lvl w:ilvl="6" w:tplc="32664535" w:tentative="1">
      <w:start w:val="1"/>
      <w:numFmt w:val="decimal"/>
      <w:lvlText w:val="%7."/>
      <w:lvlJc w:val="left"/>
      <w:pPr>
        <w:ind w:left="5040" w:hanging="360"/>
      </w:pPr>
    </w:lvl>
    <w:lvl w:ilvl="7" w:tplc="32664535" w:tentative="1">
      <w:start w:val="1"/>
      <w:numFmt w:val="lowerLetter"/>
      <w:lvlText w:val="%8."/>
      <w:lvlJc w:val="left"/>
      <w:pPr>
        <w:ind w:left="5760" w:hanging="360"/>
      </w:pPr>
    </w:lvl>
    <w:lvl w:ilvl="8" w:tplc="326645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4">
    <w:multiLevelType w:val="hybridMultilevel"/>
    <w:lvl w:ilvl="0" w:tplc="12902774">
      <w:start w:val="1"/>
      <w:numFmt w:val="decimal"/>
      <w:lvlText w:val="%1."/>
      <w:lvlJc w:val="left"/>
      <w:pPr>
        <w:ind w:left="720" w:hanging="360"/>
      </w:pPr>
    </w:lvl>
    <w:lvl w:ilvl="1" w:tplc="12902774" w:tentative="1">
      <w:start w:val="1"/>
      <w:numFmt w:val="lowerLetter"/>
      <w:lvlText w:val="%2."/>
      <w:lvlJc w:val="left"/>
      <w:pPr>
        <w:ind w:left="1440" w:hanging="360"/>
      </w:pPr>
    </w:lvl>
    <w:lvl w:ilvl="2" w:tplc="12902774" w:tentative="1">
      <w:start w:val="1"/>
      <w:numFmt w:val="lowerRoman"/>
      <w:lvlText w:val="%3."/>
      <w:lvlJc w:val="right"/>
      <w:pPr>
        <w:ind w:left="2160" w:hanging="180"/>
      </w:pPr>
    </w:lvl>
    <w:lvl w:ilvl="3" w:tplc="12902774" w:tentative="1">
      <w:start w:val="1"/>
      <w:numFmt w:val="decimal"/>
      <w:lvlText w:val="%4."/>
      <w:lvlJc w:val="left"/>
      <w:pPr>
        <w:ind w:left="2880" w:hanging="360"/>
      </w:pPr>
    </w:lvl>
    <w:lvl w:ilvl="4" w:tplc="12902774" w:tentative="1">
      <w:start w:val="1"/>
      <w:numFmt w:val="lowerLetter"/>
      <w:lvlText w:val="%5."/>
      <w:lvlJc w:val="left"/>
      <w:pPr>
        <w:ind w:left="3600" w:hanging="360"/>
      </w:pPr>
    </w:lvl>
    <w:lvl w:ilvl="5" w:tplc="12902774" w:tentative="1">
      <w:start w:val="1"/>
      <w:numFmt w:val="lowerRoman"/>
      <w:lvlText w:val="%6."/>
      <w:lvlJc w:val="right"/>
      <w:pPr>
        <w:ind w:left="4320" w:hanging="180"/>
      </w:pPr>
    </w:lvl>
    <w:lvl w:ilvl="6" w:tplc="12902774" w:tentative="1">
      <w:start w:val="1"/>
      <w:numFmt w:val="decimal"/>
      <w:lvlText w:val="%7."/>
      <w:lvlJc w:val="left"/>
      <w:pPr>
        <w:ind w:left="5040" w:hanging="360"/>
      </w:pPr>
    </w:lvl>
    <w:lvl w:ilvl="7" w:tplc="12902774" w:tentative="1">
      <w:start w:val="1"/>
      <w:numFmt w:val="lowerLetter"/>
      <w:lvlText w:val="%8."/>
      <w:lvlJc w:val="left"/>
      <w:pPr>
        <w:ind w:left="5760" w:hanging="360"/>
      </w:pPr>
    </w:lvl>
    <w:lvl w:ilvl="8" w:tplc="1290277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3">
    <w:multiLevelType w:val="hybridMultilevel"/>
    <w:lvl w:ilvl="0" w:tplc="22199646">
      <w:start w:val="1"/>
      <w:numFmt w:val="decimal"/>
      <w:lvlText w:val="%1."/>
      <w:lvlJc w:val="left"/>
      <w:pPr>
        <w:ind w:left="720" w:hanging="360"/>
      </w:pPr>
    </w:lvl>
    <w:lvl w:ilvl="1" w:tplc="22199646" w:tentative="1">
      <w:start w:val="1"/>
      <w:numFmt w:val="lowerLetter"/>
      <w:lvlText w:val="%2."/>
      <w:lvlJc w:val="left"/>
      <w:pPr>
        <w:ind w:left="1440" w:hanging="360"/>
      </w:pPr>
    </w:lvl>
    <w:lvl w:ilvl="2" w:tplc="22199646" w:tentative="1">
      <w:start w:val="1"/>
      <w:numFmt w:val="lowerRoman"/>
      <w:lvlText w:val="%3."/>
      <w:lvlJc w:val="right"/>
      <w:pPr>
        <w:ind w:left="2160" w:hanging="180"/>
      </w:pPr>
    </w:lvl>
    <w:lvl w:ilvl="3" w:tplc="22199646" w:tentative="1">
      <w:start w:val="1"/>
      <w:numFmt w:val="decimal"/>
      <w:lvlText w:val="%4."/>
      <w:lvlJc w:val="left"/>
      <w:pPr>
        <w:ind w:left="2880" w:hanging="360"/>
      </w:pPr>
    </w:lvl>
    <w:lvl w:ilvl="4" w:tplc="22199646" w:tentative="1">
      <w:start w:val="1"/>
      <w:numFmt w:val="lowerLetter"/>
      <w:lvlText w:val="%5."/>
      <w:lvlJc w:val="left"/>
      <w:pPr>
        <w:ind w:left="3600" w:hanging="360"/>
      </w:pPr>
    </w:lvl>
    <w:lvl w:ilvl="5" w:tplc="22199646" w:tentative="1">
      <w:start w:val="1"/>
      <w:numFmt w:val="lowerRoman"/>
      <w:lvlText w:val="%6."/>
      <w:lvlJc w:val="right"/>
      <w:pPr>
        <w:ind w:left="4320" w:hanging="180"/>
      </w:pPr>
    </w:lvl>
    <w:lvl w:ilvl="6" w:tplc="22199646" w:tentative="1">
      <w:start w:val="1"/>
      <w:numFmt w:val="decimal"/>
      <w:lvlText w:val="%7."/>
      <w:lvlJc w:val="left"/>
      <w:pPr>
        <w:ind w:left="5040" w:hanging="360"/>
      </w:pPr>
    </w:lvl>
    <w:lvl w:ilvl="7" w:tplc="22199646" w:tentative="1">
      <w:start w:val="1"/>
      <w:numFmt w:val="lowerLetter"/>
      <w:lvlText w:val="%8."/>
      <w:lvlJc w:val="left"/>
      <w:pPr>
        <w:ind w:left="5760" w:hanging="360"/>
      </w:pPr>
    </w:lvl>
    <w:lvl w:ilvl="8" w:tplc="221996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2">
    <w:multiLevelType w:val="hybridMultilevel"/>
    <w:lvl w:ilvl="0" w:tplc="75202644">
      <w:start w:val="1"/>
      <w:numFmt w:val="decimal"/>
      <w:lvlText w:val="%1."/>
      <w:lvlJc w:val="left"/>
      <w:pPr>
        <w:ind w:left="720" w:hanging="360"/>
      </w:pPr>
    </w:lvl>
    <w:lvl w:ilvl="1" w:tplc="75202644" w:tentative="1">
      <w:start w:val="1"/>
      <w:numFmt w:val="lowerLetter"/>
      <w:lvlText w:val="%2."/>
      <w:lvlJc w:val="left"/>
      <w:pPr>
        <w:ind w:left="1440" w:hanging="360"/>
      </w:pPr>
    </w:lvl>
    <w:lvl w:ilvl="2" w:tplc="75202644" w:tentative="1">
      <w:start w:val="1"/>
      <w:numFmt w:val="lowerRoman"/>
      <w:lvlText w:val="%3."/>
      <w:lvlJc w:val="right"/>
      <w:pPr>
        <w:ind w:left="2160" w:hanging="180"/>
      </w:pPr>
    </w:lvl>
    <w:lvl w:ilvl="3" w:tplc="75202644" w:tentative="1">
      <w:start w:val="1"/>
      <w:numFmt w:val="decimal"/>
      <w:lvlText w:val="%4."/>
      <w:lvlJc w:val="left"/>
      <w:pPr>
        <w:ind w:left="2880" w:hanging="360"/>
      </w:pPr>
    </w:lvl>
    <w:lvl w:ilvl="4" w:tplc="75202644" w:tentative="1">
      <w:start w:val="1"/>
      <w:numFmt w:val="lowerLetter"/>
      <w:lvlText w:val="%5."/>
      <w:lvlJc w:val="left"/>
      <w:pPr>
        <w:ind w:left="3600" w:hanging="360"/>
      </w:pPr>
    </w:lvl>
    <w:lvl w:ilvl="5" w:tplc="75202644" w:tentative="1">
      <w:start w:val="1"/>
      <w:numFmt w:val="lowerRoman"/>
      <w:lvlText w:val="%6."/>
      <w:lvlJc w:val="right"/>
      <w:pPr>
        <w:ind w:left="4320" w:hanging="180"/>
      </w:pPr>
    </w:lvl>
    <w:lvl w:ilvl="6" w:tplc="75202644" w:tentative="1">
      <w:start w:val="1"/>
      <w:numFmt w:val="decimal"/>
      <w:lvlText w:val="%7."/>
      <w:lvlJc w:val="left"/>
      <w:pPr>
        <w:ind w:left="5040" w:hanging="360"/>
      </w:pPr>
    </w:lvl>
    <w:lvl w:ilvl="7" w:tplc="75202644" w:tentative="1">
      <w:start w:val="1"/>
      <w:numFmt w:val="lowerLetter"/>
      <w:lvlText w:val="%8."/>
      <w:lvlJc w:val="left"/>
      <w:pPr>
        <w:ind w:left="5760" w:hanging="360"/>
      </w:pPr>
    </w:lvl>
    <w:lvl w:ilvl="8" w:tplc="7520264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1">
    <w:multiLevelType w:val="hybridMultilevel"/>
    <w:lvl w:ilvl="0" w:tplc="40484199">
      <w:start w:val="1"/>
      <w:numFmt w:val="decimal"/>
      <w:lvlText w:val="%1."/>
      <w:lvlJc w:val="left"/>
      <w:pPr>
        <w:ind w:left="720" w:hanging="360"/>
      </w:pPr>
    </w:lvl>
    <w:lvl w:ilvl="1" w:tplc="40484199" w:tentative="1">
      <w:start w:val="1"/>
      <w:numFmt w:val="lowerLetter"/>
      <w:lvlText w:val="%2."/>
      <w:lvlJc w:val="left"/>
      <w:pPr>
        <w:ind w:left="1440" w:hanging="360"/>
      </w:pPr>
    </w:lvl>
    <w:lvl w:ilvl="2" w:tplc="40484199" w:tentative="1">
      <w:start w:val="1"/>
      <w:numFmt w:val="lowerRoman"/>
      <w:lvlText w:val="%3."/>
      <w:lvlJc w:val="right"/>
      <w:pPr>
        <w:ind w:left="2160" w:hanging="180"/>
      </w:pPr>
    </w:lvl>
    <w:lvl w:ilvl="3" w:tplc="40484199" w:tentative="1">
      <w:start w:val="1"/>
      <w:numFmt w:val="decimal"/>
      <w:lvlText w:val="%4."/>
      <w:lvlJc w:val="left"/>
      <w:pPr>
        <w:ind w:left="2880" w:hanging="360"/>
      </w:pPr>
    </w:lvl>
    <w:lvl w:ilvl="4" w:tplc="40484199" w:tentative="1">
      <w:start w:val="1"/>
      <w:numFmt w:val="lowerLetter"/>
      <w:lvlText w:val="%5."/>
      <w:lvlJc w:val="left"/>
      <w:pPr>
        <w:ind w:left="3600" w:hanging="360"/>
      </w:pPr>
    </w:lvl>
    <w:lvl w:ilvl="5" w:tplc="40484199" w:tentative="1">
      <w:start w:val="1"/>
      <w:numFmt w:val="lowerRoman"/>
      <w:lvlText w:val="%6."/>
      <w:lvlJc w:val="right"/>
      <w:pPr>
        <w:ind w:left="4320" w:hanging="180"/>
      </w:pPr>
    </w:lvl>
    <w:lvl w:ilvl="6" w:tplc="40484199" w:tentative="1">
      <w:start w:val="1"/>
      <w:numFmt w:val="decimal"/>
      <w:lvlText w:val="%7."/>
      <w:lvlJc w:val="left"/>
      <w:pPr>
        <w:ind w:left="5040" w:hanging="360"/>
      </w:pPr>
    </w:lvl>
    <w:lvl w:ilvl="7" w:tplc="40484199" w:tentative="1">
      <w:start w:val="1"/>
      <w:numFmt w:val="lowerLetter"/>
      <w:lvlText w:val="%8."/>
      <w:lvlJc w:val="left"/>
      <w:pPr>
        <w:ind w:left="5760" w:hanging="360"/>
      </w:pPr>
    </w:lvl>
    <w:lvl w:ilvl="8" w:tplc="404841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90">
    <w:multiLevelType w:val="hybridMultilevel"/>
    <w:lvl w:ilvl="0" w:tplc="65396639">
      <w:start w:val="1"/>
      <w:numFmt w:val="decimal"/>
      <w:lvlText w:val="%1."/>
      <w:lvlJc w:val="left"/>
      <w:pPr>
        <w:ind w:left="720" w:hanging="360"/>
      </w:pPr>
    </w:lvl>
    <w:lvl w:ilvl="1" w:tplc="65396639" w:tentative="1">
      <w:start w:val="1"/>
      <w:numFmt w:val="lowerLetter"/>
      <w:lvlText w:val="%2."/>
      <w:lvlJc w:val="left"/>
      <w:pPr>
        <w:ind w:left="1440" w:hanging="360"/>
      </w:pPr>
    </w:lvl>
    <w:lvl w:ilvl="2" w:tplc="65396639" w:tentative="1">
      <w:start w:val="1"/>
      <w:numFmt w:val="lowerRoman"/>
      <w:lvlText w:val="%3."/>
      <w:lvlJc w:val="right"/>
      <w:pPr>
        <w:ind w:left="2160" w:hanging="180"/>
      </w:pPr>
    </w:lvl>
    <w:lvl w:ilvl="3" w:tplc="65396639" w:tentative="1">
      <w:start w:val="1"/>
      <w:numFmt w:val="decimal"/>
      <w:lvlText w:val="%4."/>
      <w:lvlJc w:val="left"/>
      <w:pPr>
        <w:ind w:left="2880" w:hanging="360"/>
      </w:pPr>
    </w:lvl>
    <w:lvl w:ilvl="4" w:tplc="65396639" w:tentative="1">
      <w:start w:val="1"/>
      <w:numFmt w:val="lowerLetter"/>
      <w:lvlText w:val="%5."/>
      <w:lvlJc w:val="left"/>
      <w:pPr>
        <w:ind w:left="3600" w:hanging="360"/>
      </w:pPr>
    </w:lvl>
    <w:lvl w:ilvl="5" w:tplc="65396639" w:tentative="1">
      <w:start w:val="1"/>
      <w:numFmt w:val="lowerRoman"/>
      <w:lvlText w:val="%6."/>
      <w:lvlJc w:val="right"/>
      <w:pPr>
        <w:ind w:left="4320" w:hanging="180"/>
      </w:pPr>
    </w:lvl>
    <w:lvl w:ilvl="6" w:tplc="65396639" w:tentative="1">
      <w:start w:val="1"/>
      <w:numFmt w:val="decimal"/>
      <w:lvlText w:val="%7."/>
      <w:lvlJc w:val="left"/>
      <w:pPr>
        <w:ind w:left="5040" w:hanging="360"/>
      </w:pPr>
    </w:lvl>
    <w:lvl w:ilvl="7" w:tplc="65396639" w:tentative="1">
      <w:start w:val="1"/>
      <w:numFmt w:val="lowerLetter"/>
      <w:lvlText w:val="%8."/>
      <w:lvlJc w:val="left"/>
      <w:pPr>
        <w:ind w:left="5760" w:hanging="360"/>
      </w:pPr>
    </w:lvl>
    <w:lvl w:ilvl="8" w:tplc="65396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9">
    <w:multiLevelType w:val="hybridMultilevel"/>
    <w:lvl w:ilvl="0" w:tplc="82349750">
      <w:start w:val="1"/>
      <w:numFmt w:val="decimal"/>
      <w:lvlText w:val="%1."/>
      <w:lvlJc w:val="left"/>
      <w:pPr>
        <w:ind w:left="720" w:hanging="360"/>
      </w:pPr>
    </w:lvl>
    <w:lvl w:ilvl="1" w:tplc="82349750" w:tentative="1">
      <w:start w:val="1"/>
      <w:numFmt w:val="lowerLetter"/>
      <w:lvlText w:val="%2."/>
      <w:lvlJc w:val="left"/>
      <w:pPr>
        <w:ind w:left="1440" w:hanging="360"/>
      </w:pPr>
    </w:lvl>
    <w:lvl w:ilvl="2" w:tplc="82349750" w:tentative="1">
      <w:start w:val="1"/>
      <w:numFmt w:val="lowerRoman"/>
      <w:lvlText w:val="%3."/>
      <w:lvlJc w:val="right"/>
      <w:pPr>
        <w:ind w:left="2160" w:hanging="180"/>
      </w:pPr>
    </w:lvl>
    <w:lvl w:ilvl="3" w:tplc="82349750" w:tentative="1">
      <w:start w:val="1"/>
      <w:numFmt w:val="decimal"/>
      <w:lvlText w:val="%4."/>
      <w:lvlJc w:val="left"/>
      <w:pPr>
        <w:ind w:left="2880" w:hanging="360"/>
      </w:pPr>
    </w:lvl>
    <w:lvl w:ilvl="4" w:tplc="82349750" w:tentative="1">
      <w:start w:val="1"/>
      <w:numFmt w:val="lowerLetter"/>
      <w:lvlText w:val="%5."/>
      <w:lvlJc w:val="left"/>
      <w:pPr>
        <w:ind w:left="3600" w:hanging="360"/>
      </w:pPr>
    </w:lvl>
    <w:lvl w:ilvl="5" w:tplc="82349750" w:tentative="1">
      <w:start w:val="1"/>
      <w:numFmt w:val="lowerRoman"/>
      <w:lvlText w:val="%6."/>
      <w:lvlJc w:val="right"/>
      <w:pPr>
        <w:ind w:left="4320" w:hanging="180"/>
      </w:pPr>
    </w:lvl>
    <w:lvl w:ilvl="6" w:tplc="82349750" w:tentative="1">
      <w:start w:val="1"/>
      <w:numFmt w:val="decimal"/>
      <w:lvlText w:val="%7."/>
      <w:lvlJc w:val="left"/>
      <w:pPr>
        <w:ind w:left="5040" w:hanging="360"/>
      </w:pPr>
    </w:lvl>
    <w:lvl w:ilvl="7" w:tplc="82349750" w:tentative="1">
      <w:start w:val="1"/>
      <w:numFmt w:val="lowerLetter"/>
      <w:lvlText w:val="%8."/>
      <w:lvlJc w:val="left"/>
      <w:pPr>
        <w:ind w:left="5760" w:hanging="360"/>
      </w:pPr>
    </w:lvl>
    <w:lvl w:ilvl="8" w:tplc="82349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8">
    <w:multiLevelType w:val="hybridMultilevel"/>
    <w:lvl w:ilvl="0" w:tplc="34588418">
      <w:start w:val="1"/>
      <w:numFmt w:val="decimal"/>
      <w:lvlText w:val="%1."/>
      <w:lvlJc w:val="left"/>
      <w:pPr>
        <w:ind w:left="720" w:hanging="360"/>
      </w:pPr>
    </w:lvl>
    <w:lvl w:ilvl="1" w:tplc="34588418" w:tentative="1">
      <w:start w:val="1"/>
      <w:numFmt w:val="lowerLetter"/>
      <w:lvlText w:val="%2."/>
      <w:lvlJc w:val="left"/>
      <w:pPr>
        <w:ind w:left="1440" w:hanging="360"/>
      </w:pPr>
    </w:lvl>
    <w:lvl w:ilvl="2" w:tplc="34588418" w:tentative="1">
      <w:start w:val="1"/>
      <w:numFmt w:val="lowerRoman"/>
      <w:lvlText w:val="%3."/>
      <w:lvlJc w:val="right"/>
      <w:pPr>
        <w:ind w:left="2160" w:hanging="180"/>
      </w:pPr>
    </w:lvl>
    <w:lvl w:ilvl="3" w:tplc="34588418" w:tentative="1">
      <w:start w:val="1"/>
      <w:numFmt w:val="decimal"/>
      <w:lvlText w:val="%4."/>
      <w:lvlJc w:val="left"/>
      <w:pPr>
        <w:ind w:left="2880" w:hanging="360"/>
      </w:pPr>
    </w:lvl>
    <w:lvl w:ilvl="4" w:tplc="34588418" w:tentative="1">
      <w:start w:val="1"/>
      <w:numFmt w:val="lowerLetter"/>
      <w:lvlText w:val="%5."/>
      <w:lvlJc w:val="left"/>
      <w:pPr>
        <w:ind w:left="3600" w:hanging="360"/>
      </w:pPr>
    </w:lvl>
    <w:lvl w:ilvl="5" w:tplc="34588418" w:tentative="1">
      <w:start w:val="1"/>
      <w:numFmt w:val="lowerRoman"/>
      <w:lvlText w:val="%6."/>
      <w:lvlJc w:val="right"/>
      <w:pPr>
        <w:ind w:left="4320" w:hanging="180"/>
      </w:pPr>
    </w:lvl>
    <w:lvl w:ilvl="6" w:tplc="34588418" w:tentative="1">
      <w:start w:val="1"/>
      <w:numFmt w:val="decimal"/>
      <w:lvlText w:val="%7."/>
      <w:lvlJc w:val="left"/>
      <w:pPr>
        <w:ind w:left="5040" w:hanging="360"/>
      </w:pPr>
    </w:lvl>
    <w:lvl w:ilvl="7" w:tplc="34588418" w:tentative="1">
      <w:start w:val="1"/>
      <w:numFmt w:val="lowerLetter"/>
      <w:lvlText w:val="%8."/>
      <w:lvlJc w:val="left"/>
      <w:pPr>
        <w:ind w:left="5760" w:hanging="360"/>
      </w:pPr>
    </w:lvl>
    <w:lvl w:ilvl="8" w:tplc="345884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7">
    <w:multiLevelType w:val="hybridMultilevel"/>
    <w:lvl w:ilvl="0" w:tplc="29646050">
      <w:start w:val="1"/>
      <w:numFmt w:val="decimal"/>
      <w:lvlText w:val="%1."/>
      <w:lvlJc w:val="left"/>
      <w:pPr>
        <w:ind w:left="720" w:hanging="360"/>
      </w:pPr>
    </w:lvl>
    <w:lvl w:ilvl="1" w:tplc="29646050" w:tentative="1">
      <w:start w:val="1"/>
      <w:numFmt w:val="lowerLetter"/>
      <w:lvlText w:val="%2."/>
      <w:lvlJc w:val="left"/>
      <w:pPr>
        <w:ind w:left="1440" w:hanging="360"/>
      </w:pPr>
    </w:lvl>
    <w:lvl w:ilvl="2" w:tplc="29646050" w:tentative="1">
      <w:start w:val="1"/>
      <w:numFmt w:val="lowerRoman"/>
      <w:lvlText w:val="%3."/>
      <w:lvlJc w:val="right"/>
      <w:pPr>
        <w:ind w:left="2160" w:hanging="180"/>
      </w:pPr>
    </w:lvl>
    <w:lvl w:ilvl="3" w:tplc="29646050" w:tentative="1">
      <w:start w:val="1"/>
      <w:numFmt w:val="decimal"/>
      <w:lvlText w:val="%4."/>
      <w:lvlJc w:val="left"/>
      <w:pPr>
        <w:ind w:left="2880" w:hanging="360"/>
      </w:pPr>
    </w:lvl>
    <w:lvl w:ilvl="4" w:tplc="29646050" w:tentative="1">
      <w:start w:val="1"/>
      <w:numFmt w:val="lowerLetter"/>
      <w:lvlText w:val="%5."/>
      <w:lvlJc w:val="left"/>
      <w:pPr>
        <w:ind w:left="3600" w:hanging="360"/>
      </w:pPr>
    </w:lvl>
    <w:lvl w:ilvl="5" w:tplc="29646050" w:tentative="1">
      <w:start w:val="1"/>
      <w:numFmt w:val="lowerRoman"/>
      <w:lvlText w:val="%6."/>
      <w:lvlJc w:val="right"/>
      <w:pPr>
        <w:ind w:left="4320" w:hanging="180"/>
      </w:pPr>
    </w:lvl>
    <w:lvl w:ilvl="6" w:tplc="29646050" w:tentative="1">
      <w:start w:val="1"/>
      <w:numFmt w:val="decimal"/>
      <w:lvlText w:val="%7."/>
      <w:lvlJc w:val="left"/>
      <w:pPr>
        <w:ind w:left="5040" w:hanging="360"/>
      </w:pPr>
    </w:lvl>
    <w:lvl w:ilvl="7" w:tplc="29646050" w:tentative="1">
      <w:start w:val="1"/>
      <w:numFmt w:val="lowerLetter"/>
      <w:lvlText w:val="%8."/>
      <w:lvlJc w:val="left"/>
      <w:pPr>
        <w:ind w:left="5760" w:hanging="360"/>
      </w:pPr>
    </w:lvl>
    <w:lvl w:ilvl="8" w:tplc="29646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6">
    <w:multiLevelType w:val="hybridMultilevel"/>
    <w:lvl w:ilvl="0" w:tplc="28885787">
      <w:start w:val="1"/>
      <w:numFmt w:val="decimal"/>
      <w:lvlText w:val="%1."/>
      <w:lvlJc w:val="left"/>
      <w:pPr>
        <w:ind w:left="720" w:hanging="360"/>
      </w:pPr>
    </w:lvl>
    <w:lvl w:ilvl="1" w:tplc="28885787" w:tentative="1">
      <w:start w:val="1"/>
      <w:numFmt w:val="lowerLetter"/>
      <w:lvlText w:val="%2."/>
      <w:lvlJc w:val="left"/>
      <w:pPr>
        <w:ind w:left="1440" w:hanging="360"/>
      </w:pPr>
    </w:lvl>
    <w:lvl w:ilvl="2" w:tplc="28885787" w:tentative="1">
      <w:start w:val="1"/>
      <w:numFmt w:val="lowerRoman"/>
      <w:lvlText w:val="%3."/>
      <w:lvlJc w:val="right"/>
      <w:pPr>
        <w:ind w:left="2160" w:hanging="180"/>
      </w:pPr>
    </w:lvl>
    <w:lvl w:ilvl="3" w:tplc="28885787" w:tentative="1">
      <w:start w:val="1"/>
      <w:numFmt w:val="decimal"/>
      <w:lvlText w:val="%4."/>
      <w:lvlJc w:val="left"/>
      <w:pPr>
        <w:ind w:left="2880" w:hanging="360"/>
      </w:pPr>
    </w:lvl>
    <w:lvl w:ilvl="4" w:tplc="28885787" w:tentative="1">
      <w:start w:val="1"/>
      <w:numFmt w:val="lowerLetter"/>
      <w:lvlText w:val="%5."/>
      <w:lvlJc w:val="left"/>
      <w:pPr>
        <w:ind w:left="3600" w:hanging="360"/>
      </w:pPr>
    </w:lvl>
    <w:lvl w:ilvl="5" w:tplc="28885787" w:tentative="1">
      <w:start w:val="1"/>
      <w:numFmt w:val="lowerRoman"/>
      <w:lvlText w:val="%6."/>
      <w:lvlJc w:val="right"/>
      <w:pPr>
        <w:ind w:left="4320" w:hanging="180"/>
      </w:pPr>
    </w:lvl>
    <w:lvl w:ilvl="6" w:tplc="28885787" w:tentative="1">
      <w:start w:val="1"/>
      <w:numFmt w:val="decimal"/>
      <w:lvlText w:val="%7."/>
      <w:lvlJc w:val="left"/>
      <w:pPr>
        <w:ind w:left="5040" w:hanging="360"/>
      </w:pPr>
    </w:lvl>
    <w:lvl w:ilvl="7" w:tplc="28885787" w:tentative="1">
      <w:start w:val="1"/>
      <w:numFmt w:val="lowerLetter"/>
      <w:lvlText w:val="%8."/>
      <w:lvlJc w:val="left"/>
      <w:pPr>
        <w:ind w:left="5760" w:hanging="360"/>
      </w:pPr>
    </w:lvl>
    <w:lvl w:ilvl="8" w:tplc="288857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5">
    <w:multiLevelType w:val="hybridMultilevel"/>
    <w:lvl w:ilvl="0" w:tplc="64860338">
      <w:start w:val="1"/>
      <w:numFmt w:val="decimal"/>
      <w:lvlText w:val="%1."/>
      <w:lvlJc w:val="left"/>
      <w:pPr>
        <w:ind w:left="720" w:hanging="360"/>
      </w:pPr>
    </w:lvl>
    <w:lvl w:ilvl="1" w:tplc="64860338" w:tentative="1">
      <w:start w:val="1"/>
      <w:numFmt w:val="lowerLetter"/>
      <w:lvlText w:val="%2."/>
      <w:lvlJc w:val="left"/>
      <w:pPr>
        <w:ind w:left="1440" w:hanging="360"/>
      </w:pPr>
    </w:lvl>
    <w:lvl w:ilvl="2" w:tplc="64860338" w:tentative="1">
      <w:start w:val="1"/>
      <w:numFmt w:val="lowerRoman"/>
      <w:lvlText w:val="%3."/>
      <w:lvlJc w:val="right"/>
      <w:pPr>
        <w:ind w:left="2160" w:hanging="180"/>
      </w:pPr>
    </w:lvl>
    <w:lvl w:ilvl="3" w:tplc="64860338" w:tentative="1">
      <w:start w:val="1"/>
      <w:numFmt w:val="decimal"/>
      <w:lvlText w:val="%4."/>
      <w:lvlJc w:val="left"/>
      <w:pPr>
        <w:ind w:left="2880" w:hanging="360"/>
      </w:pPr>
    </w:lvl>
    <w:lvl w:ilvl="4" w:tplc="64860338" w:tentative="1">
      <w:start w:val="1"/>
      <w:numFmt w:val="lowerLetter"/>
      <w:lvlText w:val="%5."/>
      <w:lvlJc w:val="left"/>
      <w:pPr>
        <w:ind w:left="3600" w:hanging="360"/>
      </w:pPr>
    </w:lvl>
    <w:lvl w:ilvl="5" w:tplc="64860338" w:tentative="1">
      <w:start w:val="1"/>
      <w:numFmt w:val="lowerRoman"/>
      <w:lvlText w:val="%6."/>
      <w:lvlJc w:val="right"/>
      <w:pPr>
        <w:ind w:left="4320" w:hanging="180"/>
      </w:pPr>
    </w:lvl>
    <w:lvl w:ilvl="6" w:tplc="64860338" w:tentative="1">
      <w:start w:val="1"/>
      <w:numFmt w:val="decimal"/>
      <w:lvlText w:val="%7."/>
      <w:lvlJc w:val="left"/>
      <w:pPr>
        <w:ind w:left="5040" w:hanging="360"/>
      </w:pPr>
    </w:lvl>
    <w:lvl w:ilvl="7" w:tplc="64860338" w:tentative="1">
      <w:start w:val="1"/>
      <w:numFmt w:val="lowerLetter"/>
      <w:lvlText w:val="%8."/>
      <w:lvlJc w:val="left"/>
      <w:pPr>
        <w:ind w:left="5760" w:hanging="360"/>
      </w:pPr>
    </w:lvl>
    <w:lvl w:ilvl="8" w:tplc="64860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4">
    <w:multiLevelType w:val="hybridMultilevel"/>
    <w:lvl w:ilvl="0" w:tplc="70034583">
      <w:start w:val="1"/>
      <w:numFmt w:val="decimal"/>
      <w:lvlText w:val="%1."/>
      <w:lvlJc w:val="left"/>
      <w:pPr>
        <w:ind w:left="720" w:hanging="360"/>
      </w:pPr>
    </w:lvl>
    <w:lvl w:ilvl="1" w:tplc="70034583" w:tentative="1">
      <w:start w:val="1"/>
      <w:numFmt w:val="lowerLetter"/>
      <w:lvlText w:val="%2."/>
      <w:lvlJc w:val="left"/>
      <w:pPr>
        <w:ind w:left="1440" w:hanging="360"/>
      </w:pPr>
    </w:lvl>
    <w:lvl w:ilvl="2" w:tplc="70034583" w:tentative="1">
      <w:start w:val="1"/>
      <w:numFmt w:val="lowerRoman"/>
      <w:lvlText w:val="%3."/>
      <w:lvlJc w:val="right"/>
      <w:pPr>
        <w:ind w:left="2160" w:hanging="180"/>
      </w:pPr>
    </w:lvl>
    <w:lvl w:ilvl="3" w:tplc="70034583" w:tentative="1">
      <w:start w:val="1"/>
      <w:numFmt w:val="decimal"/>
      <w:lvlText w:val="%4."/>
      <w:lvlJc w:val="left"/>
      <w:pPr>
        <w:ind w:left="2880" w:hanging="360"/>
      </w:pPr>
    </w:lvl>
    <w:lvl w:ilvl="4" w:tplc="70034583" w:tentative="1">
      <w:start w:val="1"/>
      <w:numFmt w:val="lowerLetter"/>
      <w:lvlText w:val="%5."/>
      <w:lvlJc w:val="left"/>
      <w:pPr>
        <w:ind w:left="3600" w:hanging="360"/>
      </w:pPr>
    </w:lvl>
    <w:lvl w:ilvl="5" w:tplc="70034583" w:tentative="1">
      <w:start w:val="1"/>
      <w:numFmt w:val="lowerRoman"/>
      <w:lvlText w:val="%6."/>
      <w:lvlJc w:val="right"/>
      <w:pPr>
        <w:ind w:left="4320" w:hanging="180"/>
      </w:pPr>
    </w:lvl>
    <w:lvl w:ilvl="6" w:tplc="70034583" w:tentative="1">
      <w:start w:val="1"/>
      <w:numFmt w:val="decimal"/>
      <w:lvlText w:val="%7."/>
      <w:lvlJc w:val="left"/>
      <w:pPr>
        <w:ind w:left="5040" w:hanging="360"/>
      </w:pPr>
    </w:lvl>
    <w:lvl w:ilvl="7" w:tplc="70034583" w:tentative="1">
      <w:start w:val="1"/>
      <w:numFmt w:val="lowerLetter"/>
      <w:lvlText w:val="%8."/>
      <w:lvlJc w:val="left"/>
      <w:pPr>
        <w:ind w:left="5760" w:hanging="360"/>
      </w:pPr>
    </w:lvl>
    <w:lvl w:ilvl="8" w:tplc="700345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3">
    <w:multiLevelType w:val="hybridMultilevel"/>
    <w:lvl w:ilvl="0" w:tplc="17829565">
      <w:start w:val="1"/>
      <w:numFmt w:val="decimal"/>
      <w:lvlText w:val="%1."/>
      <w:lvlJc w:val="left"/>
      <w:pPr>
        <w:ind w:left="720" w:hanging="360"/>
      </w:pPr>
    </w:lvl>
    <w:lvl w:ilvl="1" w:tplc="17829565" w:tentative="1">
      <w:start w:val="1"/>
      <w:numFmt w:val="lowerLetter"/>
      <w:lvlText w:val="%2."/>
      <w:lvlJc w:val="left"/>
      <w:pPr>
        <w:ind w:left="1440" w:hanging="360"/>
      </w:pPr>
    </w:lvl>
    <w:lvl w:ilvl="2" w:tplc="17829565" w:tentative="1">
      <w:start w:val="1"/>
      <w:numFmt w:val="lowerRoman"/>
      <w:lvlText w:val="%3."/>
      <w:lvlJc w:val="right"/>
      <w:pPr>
        <w:ind w:left="2160" w:hanging="180"/>
      </w:pPr>
    </w:lvl>
    <w:lvl w:ilvl="3" w:tplc="17829565" w:tentative="1">
      <w:start w:val="1"/>
      <w:numFmt w:val="decimal"/>
      <w:lvlText w:val="%4."/>
      <w:lvlJc w:val="left"/>
      <w:pPr>
        <w:ind w:left="2880" w:hanging="360"/>
      </w:pPr>
    </w:lvl>
    <w:lvl w:ilvl="4" w:tplc="17829565" w:tentative="1">
      <w:start w:val="1"/>
      <w:numFmt w:val="lowerLetter"/>
      <w:lvlText w:val="%5."/>
      <w:lvlJc w:val="left"/>
      <w:pPr>
        <w:ind w:left="3600" w:hanging="360"/>
      </w:pPr>
    </w:lvl>
    <w:lvl w:ilvl="5" w:tplc="17829565" w:tentative="1">
      <w:start w:val="1"/>
      <w:numFmt w:val="lowerRoman"/>
      <w:lvlText w:val="%6."/>
      <w:lvlJc w:val="right"/>
      <w:pPr>
        <w:ind w:left="4320" w:hanging="180"/>
      </w:pPr>
    </w:lvl>
    <w:lvl w:ilvl="6" w:tplc="17829565" w:tentative="1">
      <w:start w:val="1"/>
      <w:numFmt w:val="decimal"/>
      <w:lvlText w:val="%7."/>
      <w:lvlJc w:val="left"/>
      <w:pPr>
        <w:ind w:left="5040" w:hanging="360"/>
      </w:pPr>
    </w:lvl>
    <w:lvl w:ilvl="7" w:tplc="17829565" w:tentative="1">
      <w:start w:val="1"/>
      <w:numFmt w:val="lowerLetter"/>
      <w:lvlText w:val="%8."/>
      <w:lvlJc w:val="left"/>
      <w:pPr>
        <w:ind w:left="5760" w:hanging="360"/>
      </w:pPr>
    </w:lvl>
    <w:lvl w:ilvl="8" w:tplc="178295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2">
    <w:multiLevelType w:val="hybridMultilevel"/>
    <w:lvl w:ilvl="0" w:tplc="33823599">
      <w:start w:val="1"/>
      <w:numFmt w:val="decimal"/>
      <w:lvlText w:val="%1."/>
      <w:lvlJc w:val="left"/>
      <w:pPr>
        <w:ind w:left="720" w:hanging="360"/>
      </w:pPr>
    </w:lvl>
    <w:lvl w:ilvl="1" w:tplc="33823599" w:tentative="1">
      <w:start w:val="1"/>
      <w:numFmt w:val="lowerLetter"/>
      <w:lvlText w:val="%2."/>
      <w:lvlJc w:val="left"/>
      <w:pPr>
        <w:ind w:left="1440" w:hanging="360"/>
      </w:pPr>
    </w:lvl>
    <w:lvl w:ilvl="2" w:tplc="33823599" w:tentative="1">
      <w:start w:val="1"/>
      <w:numFmt w:val="lowerRoman"/>
      <w:lvlText w:val="%3."/>
      <w:lvlJc w:val="right"/>
      <w:pPr>
        <w:ind w:left="2160" w:hanging="180"/>
      </w:pPr>
    </w:lvl>
    <w:lvl w:ilvl="3" w:tplc="33823599" w:tentative="1">
      <w:start w:val="1"/>
      <w:numFmt w:val="decimal"/>
      <w:lvlText w:val="%4."/>
      <w:lvlJc w:val="left"/>
      <w:pPr>
        <w:ind w:left="2880" w:hanging="360"/>
      </w:pPr>
    </w:lvl>
    <w:lvl w:ilvl="4" w:tplc="33823599" w:tentative="1">
      <w:start w:val="1"/>
      <w:numFmt w:val="lowerLetter"/>
      <w:lvlText w:val="%5."/>
      <w:lvlJc w:val="left"/>
      <w:pPr>
        <w:ind w:left="3600" w:hanging="360"/>
      </w:pPr>
    </w:lvl>
    <w:lvl w:ilvl="5" w:tplc="33823599" w:tentative="1">
      <w:start w:val="1"/>
      <w:numFmt w:val="lowerRoman"/>
      <w:lvlText w:val="%6."/>
      <w:lvlJc w:val="right"/>
      <w:pPr>
        <w:ind w:left="4320" w:hanging="180"/>
      </w:pPr>
    </w:lvl>
    <w:lvl w:ilvl="6" w:tplc="33823599" w:tentative="1">
      <w:start w:val="1"/>
      <w:numFmt w:val="decimal"/>
      <w:lvlText w:val="%7."/>
      <w:lvlJc w:val="left"/>
      <w:pPr>
        <w:ind w:left="5040" w:hanging="360"/>
      </w:pPr>
    </w:lvl>
    <w:lvl w:ilvl="7" w:tplc="33823599" w:tentative="1">
      <w:start w:val="1"/>
      <w:numFmt w:val="lowerLetter"/>
      <w:lvlText w:val="%8."/>
      <w:lvlJc w:val="left"/>
      <w:pPr>
        <w:ind w:left="5760" w:hanging="360"/>
      </w:pPr>
    </w:lvl>
    <w:lvl w:ilvl="8" w:tplc="3382359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1">
    <w:multiLevelType w:val="hybridMultilevel"/>
    <w:lvl w:ilvl="0" w:tplc="42144484">
      <w:start w:val="1"/>
      <w:numFmt w:val="decimal"/>
      <w:lvlText w:val="%1."/>
      <w:lvlJc w:val="left"/>
      <w:pPr>
        <w:ind w:left="720" w:hanging="360"/>
      </w:pPr>
    </w:lvl>
    <w:lvl w:ilvl="1" w:tplc="42144484" w:tentative="1">
      <w:start w:val="1"/>
      <w:numFmt w:val="lowerLetter"/>
      <w:lvlText w:val="%2."/>
      <w:lvlJc w:val="left"/>
      <w:pPr>
        <w:ind w:left="1440" w:hanging="360"/>
      </w:pPr>
    </w:lvl>
    <w:lvl w:ilvl="2" w:tplc="42144484" w:tentative="1">
      <w:start w:val="1"/>
      <w:numFmt w:val="lowerRoman"/>
      <w:lvlText w:val="%3."/>
      <w:lvlJc w:val="right"/>
      <w:pPr>
        <w:ind w:left="2160" w:hanging="180"/>
      </w:pPr>
    </w:lvl>
    <w:lvl w:ilvl="3" w:tplc="42144484" w:tentative="1">
      <w:start w:val="1"/>
      <w:numFmt w:val="decimal"/>
      <w:lvlText w:val="%4."/>
      <w:lvlJc w:val="left"/>
      <w:pPr>
        <w:ind w:left="2880" w:hanging="360"/>
      </w:pPr>
    </w:lvl>
    <w:lvl w:ilvl="4" w:tplc="42144484" w:tentative="1">
      <w:start w:val="1"/>
      <w:numFmt w:val="lowerLetter"/>
      <w:lvlText w:val="%5."/>
      <w:lvlJc w:val="left"/>
      <w:pPr>
        <w:ind w:left="3600" w:hanging="360"/>
      </w:pPr>
    </w:lvl>
    <w:lvl w:ilvl="5" w:tplc="42144484" w:tentative="1">
      <w:start w:val="1"/>
      <w:numFmt w:val="lowerRoman"/>
      <w:lvlText w:val="%6."/>
      <w:lvlJc w:val="right"/>
      <w:pPr>
        <w:ind w:left="4320" w:hanging="180"/>
      </w:pPr>
    </w:lvl>
    <w:lvl w:ilvl="6" w:tplc="42144484" w:tentative="1">
      <w:start w:val="1"/>
      <w:numFmt w:val="decimal"/>
      <w:lvlText w:val="%7."/>
      <w:lvlJc w:val="left"/>
      <w:pPr>
        <w:ind w:left="5040" w:hanging="360"/>
      </w:pPr>
    </w:lvl>
    <w:lvl w:ilvl="7" w:tplc="42144484" w:tentative="1">
      <w:start w:val="1"/>
      <w:numFmt w:val="lowerLetter"/>
      <w:lvlText w:val="%8."/>
      <w:lvlJc w:val="left"/>
      <w:pPr>
        <w:ind w:left="5760" w:hanging="360"/>
      </w:pPr>
    </w:lvl>
    <w:lvl w:ilvl="8" w:tplc="42144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80">
    <w:multiLevelType w:val="hybridMultilevel"/>
    <w:lvl w:ilvl="0" w:tplc="81158155">
      <w:start w:val="1"/>
      <w:numFmt w:val="decimal"/>
      <w:lvlText w:val="%1."/>
      <w:lvlJc w:val="left"/>
      <w:pPr>
        <w:ind w:left="720" w:hanging="360"/>
      </w:pPr>
    </w:lvl>
    <w:lvl w:ilvl="1" w:tplc="81158155" w:tentative="1">
      <w:start w:val="1"/>
      <w:numFmt w:val="lowerLetter"/>
      <w:lvlText w:val="%2."/>
      <w:lvlJc w:val="left"/>
      <w:pPr>
        <w:ind w:left="1440" w:hanging="360"/>
      </w:pPr>
    </w:lvl>
    <w:lvl w:ilvl="2" w:tplc="81158155" w:tentative="1">
      <w:start w:val="1"/>
      <w:numFmt w:val="lowerRoman"/>
      <w:lvlText w:val="%3."/>
      <w:lvlJc w:val="right"/>
      <w:pPr>
        <w:ind w:left="2160" w:hanging="180"/>
      </w:pPr>
    </w:lvl>
    <w:lvl w:ilvl="3" w:tplc="81158155" w:tentative="1">
      <w:start w:val="1"/>
      <w:numFmt w:val="decimal"/>
      <w:lvlText w:val="%4."/>
      <w:lvlJc w:val="left"/>
      <w:pPr>
        <w:ind w:left="2880" w:hanging="360"/>
      </w:pPr>
    </w:lvl>
    <w:lvl w:ilvl="4" w:tplc="81158155" w:tentative="1">
      <w:start w:val="1"/>
      <w:numFmt w:val="lowerLetter"/>
      <w:lvlText w:val="%5."/>
      <w:lvlJc w:val="left"/>
      <w:pPr>
        <w:ind w:left="3600" w:hanging="360"/>
      </w:pPr>
    </w:lvl>
    <w:lvl w:ilvl="5" w:tplc="81158155" w:tentative="1">
      <w:start w:val="1"/>
      <w:numFmt w:val="lowerRoman"/>
      <w:lvlText w:val="%6."/>
      <w:lvlJc w:val="right"/>
      <w:pPr>
        <w:ind w:left="4320" w:hanging="180"/>
      </w:pPr>
    </w:lvl>
    <w:lvl w:ilvl="6" w:tplc="81158155" w:tentative="1">
      <w:start w:val="1"/>
      <w:numFmt w:val="decimal"/>
      <w:lvlText w:val="%7."/>
      <w:lvlJc w:val="left"/>
      <w:pPr>
        <w:ind w:left="5040" w:hanging="360"/>
      </w:pPr>
    </w:lvl>
    <w:lvl w:ilvl="7" w:tplc="81158155" w:tentative="1">
      <w:start w:val="1"/>
      <w:numFmt w:val="lowerLetter"/>
      <w:lvlText w:val="%8."/>
      <w:lvlJc w:val="left"/>
      <w:pPr>
        <w:ind w:left="5760" w:hanging="360"/>
      </w:pPr>
    </w:lvl>
    <w:lvl w:ilvl="8" w:tplc="81158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9">
    <w:multiLevelType w:val="hybridMultilevel"/>
    <w:lvl w:ilvl="0" w:tplc="25959389">
      <w:start w:val="1"/>
      <w:numFmt w:val="decimal"/>
      <w:lvlText w:val="%1."/>
      <w:lvlJc w:val="left"/>
      <w:pPr>
        <w:ind w:left="720" w:hanging="360"/>
      </w:pPr>
    </w:lvl>
    <w:lvl w:ilvl="1" w:tplc="25959389" w:tentative="1">
      <w:start w:val="1"/>
      <w:numFmt w:val="lowerLetter"/>
      <w:lvlText w:val="%2."/>
      <w:lvlJc w:val="left"/>
      <w:pPr>
        <w:ind w:left="1440" w:hanging="360"/>
      </w:pPr>
    </w:lvl>
    <w:lvl w:ilvl="2" w:tplc="25959389" w:tentative="1">
      <w:start w:val="1"/>
      <w:numFmt w:val="lowerRoman"/>
      <w:lvlText w:val="%3."/>
      <w:lvlJc w:val="right"/>
      <w:pPr>
        <w:ind w:left="2160" w:hanging="180"/>
      </w:pPr>
    </w:lvl>
    <w:lvl w:ilvl="3" w:tplc="25959389" w:tentative="1">
      <w:start w:val="1"/>
      <w:numFmt w:val="decimal"/>
      <w:lvlText w:val="%4."/>
      <w:lvlJc w:val="left"/>
      <w:pPr>
        <w:ind w:left="2880" w:hanging="360"/>
      </w:pPr>
    </w:lvl>
    <w:lvl w:ilvl="4" w:tplc="25959389" w:tentative="1">
      <w:start w:val="1"/>
      <w:numFmt w:val="lowerLetter"/>
      <w:lvlText w:val="%5."/>
      <w:lvlJc w:val="left"/>
      <w:pPr>
        <w:ind w:left="3600" w:hanging="360"/>
      </w:pPr>
    </w:lvl>
    <w:lvl w:ilvl="5" w:tplc="25959389" w:tentative="1">
      <w:start w:val="1"/>
      <w:numFmt w:val="lowerRoman"/>
      <w:lvlText w:val="%6."/>
      <w:lvlJc w:val="right"/>
      <w:pPr>
        <w:ind w:left="4320" w:hanging="180"/>
      </w:pPr>
    </w:lvl>
    <w:lvl w:ilvl="6" w:tplc="25959389" w:tentative="1">
      <w:start w:val="1"/>
      <w:numFmt w:val="decimal"/>
      <w:lvlText w:val="%7."/>
      <w:lvlJc w:val="left"/>
      <w:pPr>
        <w:ind w:left="5040" w:hanging="360"/>
      </w:pPr>
    </w:lvl>
    <w:lvl w:ilvl="7" w:tplc="25959389" w:tentative="1">
      <w:start w:val="1"/>
      <w:numFmt w:val="lowerLetter"/>
      <w:lvlText w:val="%8."/>
      <w:lvlJc w:val="left"/>
      <w:pPr>
        <w:ind w:left="5760" w:hanging="360"/>
      </w:pPr>
    </w:lvl>
    <w:lvl w:ilvl="8" w:tplc="259593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8">
    <w:multiLevelType w:val="hybridMultilevel"/>
    <w:lvl w:ilvl="0" w:tplc="39158313">
      <w:start w:val="1"/>
      <w:numFmt w:val="decimal"/>
      <w:lvlText w:val="%1."/>
      <w:lvlJc w:val="left"/>
      <w:pPr>
        <w:ind w:left="720" w:hanging="360"/>
      </w:pPr>
    </w:lvl>
    <w:lvl w:ilvl="1" w:tplc="39158313" w:tentative="1">
      <w:start w:val="1"/>
      <w:numFmt w:val="lowerLetter"/>
      <w:lvlText w:val="%2."/>
      <w:lvlJc w:val="left"/>
      <w:pPr>
        <w:ind w:left="1440" w:hanging="360"/>
      </w:pPr>
    </w:lvl>
    <w:lvl w:ilvl="2" w:tplc="39158313" w:tentative="1">
      <w:start w:val="1"/>
      <w:numFmt w:val="lowerRoman"/>
      <w:lvlText w:val="%3."/>
      <w:lvlJc w:val="right"/>
      <w:pPr>
        <w:ind w:left="2160" w:hanging="180"/>
      </w:pPr>
    </w:lvl>
    <w:lvl w:ilvl="3" w:tplc="39158313" w:tentative="1">
      <w:start w:val="1"/>
      <w:numFmt w:val="decimal"/>
      <w:lvlText w:val="%4."/>
      <w:lvlJc w:val="left"/>
      <w:pPr>
        <w:ind w:left="2880" w:hanging="360"/>
      </w:pPr>
    </w:lvl>
    <w:lvl w:ilvl="4" w:tplc="39158313" w:tentative="1">
      <w:start w:val="1"/>
      <w:numFmt w:val="lowerLetter"/>
      <w:lvlText w:val="%5."/>
      <w:lvlJc w:val="left"/>
      <w:pPr>
        <w:ind w:left="3600" w:hanging="360"/>
      </w:pPr>
    </w:lvl>
    <w:lvl w:ilvl="5" w:tplc="39158313" w:tentative="1">
      <w:start w:val="1"/>
      <w:numFmt w:val="lowerRoman"/>
      <w:lvlText w:val="%6."/>
      <w:lvlJc w:val="right"/>
      <w:pPr>
        <w:ind w:left="4320" w:hanging="180"/>
      </w:pPr>
    </w:lvl>
    <w:lvl w:ilvl="6" w:tplc="39158313" w:tentative="1">
      <w:start w:val="1"/>
      <w:numFmt w:val="decimal"/>
      <w:lvlText w:val="%7."/>
      <w:lvlJc w:val="left"/>
      <w:pPr>
        <w:ind w:left="5040" w:hanging="360"/>
      </w:pPr>
    </w:lvl>
    <w:lvl w:ilvl="7" w:tplc="39158313" w:tentative="1">
      <w:start w:val="1"/>
      <w:numFmt w:val="lowerLetter"/>
      <w:lvlText w:val="%8."/>
      <w:lvlJc w:val="left"/>
      <w:pPr>
        <w:ind w:left="5760" w:hanging="360"/>
      </w:pPr>
    </w:lvl>
    <w:lvl w:ilvl="8" w:tplc="391583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7">
    <w:multiLevelType w:val="hybridMultilevel"/>
    <w:lvl w:ilvl="0" w:tplc="49716427">
      <w:start w:val="1"/>
      <w:numFmt w:val="decimal"/>
      <w:lvlText w:val="%1."/>
      <w:lvlJc w:val="left"/>
      <w:pPr>
        <w:ind w:left="720" w:hanging="360"/>
      </w:pPr>
    </w:lvl>
    <w:lvl w:ilvl="1" w:tplc="49716427" w:tentative="1">
      <w:start w:val="1"/>
      <w:numFmt w:val="lowerLetter"/>
      <w:lvlText w:val="%2."/>
      <w:lvlJc w:val="left"/>
      <w:pPr>
        <w:ind w:left="1440" w:hanging="360"/>
      </w:pPr>
    </w:lvl>
    <w:lvl w:ilvl="2" w:tplc="49716427" w:tentative="1">
      <w:start w:val="1"/>
      <w:numFmt w:val="lowerRoman"/>
      <w:lvlText w:val="%3."/>
      <w:lvlJc w:val="right"/>
      <w:pPr>
        <w:ind w:left="2160" w:hanging="180"/>
      </w:pPr>
    </w:lvl>
    <w:lvl w:ilvl="3" w:tplc="49716427" w:tentative="1">
      <w:start w:val="1"/>
      <w:numFmt w:val="decimal"/>
      <w:lvlText w:val="%4."/>
      <w:lvlJc w:val="left"/>
      <w:pPr>
        <w:ind w:left="2880" w:hanging="360"/>
      </w:pPr>
    </w:lvl>
    <w:lvl w:ilvl="4" w:tplc="49716427" w:tentative="1">
      <w:start w:val="1"/>
      <w:numFmt w:val="lowerLetter"/>
      <w:lvlText w:val="%5."/>
      <w:lvlJc w:val="left"/>
      <w:pPr>
        <w:ind w:left="3600" w:hanging="360"/>
      </w:pPr>
    </w:lvl>
    <w:lvl w:ilvl="5" w:tplc="49716427" w:tentative="1">
      <w:start w:val="1"/>
      <w:numFmt w:val="lowerRoman"/>
      <w:lvlText w:val="%6."/>
      <w:lvlJc w:val="right"/>
      <w:pPr>
        <w:ind w:left="4320" w:hanging="180"/>
      </w:pPr>
    </w:lvl>
    <w:lvl w:ilvl="6" w:tplc="49716427" w:tentative="1">
      <w:start w:val="1"/>
      <w:numFmt w:val="decimal"/>
      <w:lvlText w:val="%7."/>
      <w:lvlJc w:val="left"/>
      <w:pPr>
        <w:ind w:left="5040" w:hanging="360"/>
      </w:pPr>
    </w:lvl>
    <w:lvl w:ilvl="7" w:tplc="49716427" w:tentative="1">
      <w:start w:val="1"/>
      <w:numFmt w:val="lowerLetter"/>
      <w:lvlText w:val="%8."/>
      <w:lvlJc w:val="left"/>
      <w:pPr>
        <w:ind w:left="5760" w:hanging="360"/>
      </w:pPr>
    </w:lvl>
    <w:lvl w:ilvl="8" w:tplc="49716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6">
    <w:multiLevelType w:val="hybridMultilevel"/>
    <w:lvl w:ilvl="0" w:tplc="33954306">
      <w:start w:val="1"/>
      <w:numFmt w:val="decimal"/>
      <w:lvlText w:val="%1."/>
      <w:lvlJc w:val="left"/>
      <w:pPr>
        <w:ind w:left="720" w:hanging="360"/>
      </w:pPr>
    </w:lvl>
    <w:lvl w:ilvl="1" w:tplc="33954306" w:tentative="1">
      <w:start w:val="1"/>
      <w:numFmt w:val="lowerLetter"/>
      <w:lvlText w:val="%2."/>
      <w:lvlJc w:val="left"/>
      <w:pPr>
        <w:ind w:left="1440" w:hanging="360"/>
      </w:pPr>
    </w:lvl>
    <w:lvl w:ilvl="2" w:tplc="33954306" w:tentative="1">
      <w:start w:val="1"/>
      <w:numFmt w:val="lowerRoman"/>
      <w:lvlText w:val="%3."/>
      <w:lvlJc w:val="right"/>
      <w:pPr>
        <w:ind w:left="2160" w:hanging="180"/>
      </w:pPr>
    </w:lvl>
    <w:lvl w:ilvl="3" w:tplc="33954306" w:tentative="1">
      <w:start w:val="1"/>
      <w:numFmt w:val="decimal"/>
      <w:lvlText w:val="%4."/>
      <w:lvlJc w:val="left"/>
      <w:pPr>
        <w:ind w:left="2880" w:hanging="360"/>
      </w:pPr>
    </w:lvl>
    <w:lvl w:ilvl="4" w:tplc="33954306" w:tentative="1">
      <w:start w:val="1"/>
      <w:numFmt w:val="lowerLetter"/>
      <w:lvlText w:val="%5."/>
      <w:lvlJc w:val="left"/>
      <w:pPr>
        <w:ind w:left="3600" w:hanging="360"/>
      </w:pPr>
    </w:lvl>
    <w:lvl w:ilvl="5" w:tplc="33954306" w:tentative="1">
      <w:start w:val="1"/>
      <w:numFmt w:val="lowerRoman"/>
      <w:lvlText w:val="%6."/>
      <w:lvlJc w:val="right"/>
      <w:pPr>
        <w:ind w:left="4320" w:hanging="180"/>
      </w:pPr>
    </w:lvl>
    <w:lvl w:ilvl="6" w:tplc="33954306" w:tentative="1">
      <w:start w:val="1"/>
      <w:numFmt w:val="decimal"/>
      <w:lvlText w:val="%7."/>
      <w:lvlJc w:val="left"/>
      <w:pPr>
        <w:ind w:left="5040" w:hanging="360"/>
      </w:pPr>
    </w:lvl>
    <w:lvl w:ilvl="7" w:tplc="33954306" w:tentative="1">
      <w:start w:val="1"/>
      <w:numFmt w:val="lowerLetter"/>
      <w:lvlText w:val="%8."/>
      <w:lvlJc w:val="left"/>
      <w:pPr>
        <w:ind w:left="5760" w:hanging="360"/>
      </w:pPr>
    </w:lvl>
    <w:lvl w:ilvl="8" w:tplc="339543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5">
    <w:multiLevelType w:val="hybridMultilevel"/>
    <w:lvl w:ilvl="0" w:tplc="96758435">
      <w:start w:val="1"/>
      <w:numFmt w:val="decimal"/>
      <w:lvlText w:val="%1."/>
      <w:lvlJc w:val="left"/>
      <w:pPr>
        <w:ind w:left="720" w:hanging="360"/>
      </w:pPr>
    </w:lvl>
    <w:lvl w:ilvl="1" w:tplc="96758435" w:tentative="1">
      <w:start w:val="1"/>
      <w:numFmt w:val="lowerLetter"/>
      <w:lvlText w:val="%2."/>
      <w:lvlJc w:val="left"/>
      <w:pPr>
        <w:ind w:left="1440" w:hanging="360"/>
      </w:pPr>
    </w:lvl>
    <w:lvl w:ilvl="2" w:tplc="96758435" w:tentative="1">
      <w:start w:val="1"/>
      <w:numFmt w:val="lowerRoman"/>
      <w:lvlText w:val="%3."/>
      <w:lvlJc w:val="right"/>
      <w:pPr>
        <w:ind w:left="2160" w:hanging="180"/>
      </w:pPr>
    </w:lvl>
    <w:lvl w:ilvl="3" w:tplc="96758435" w:tentative="1">
      <w:start w:val="1"/>
      <w:numFmt w:val="decimal"/>
      <w:lvlText w:val="%4."/>
      <w:lvlJc w:val="left"/>
      <w:pPr>
        <w:ind w:left="2880" w:hanging="360"/>
      </w:pPr>
    </w:lvl>
    <w:lvl w:ilvl="4" w:tplc="96758435" w:tentative="1">
      <w:start w:val="1"/>
      <w:numFmt w:val="lowerLetter"/>
      <w:lvlText w:val="%5."/>
      <w:lvlJc w:val="left"/>
      <w:pPr>
        <w:ind w:left="3600" w:hanging="360"/>
      </w:pPr>
    </w:lvl>
    <w:lvl w:ilvl="5" w:tplc="96758435" w:tentative="1">
      <w:start w:val="1"/>
      <w:numFmt w:val="lowerRoman"/>
      <w:lvlText w:val="%6."/>
      <w:lvlJc w:val="right"/>
      <w:pPr>
        <w:ind w:left="4320" w:hanging="180"/>
      </w:pPr>
    </w:lvl>
    <w:lvl w:ilvl="6" w:tplc="96758435" w:tentative="1">
      <w:start w:val="1"/>
      <w:numFmt w:val="decimal"/>
      <w:lvlText w:val="%7."/>
      <w:lvlJc w:val="left"/>
      <w:pPr>
        <w:ind w:left="5040" w:hanging="360"/>
      </w:pPr>
    </w:lvl>
    <w:lvl w:ilvl="7" w:tplc="96758435" w:tentative="1">
      <w:start w:val="1"/>
      <w:numFmt w:val="lowerLetter"/>
      <w:lvlText w:val="%8."/>
      <w:lvlJc w:val="left"/>
      <w:pPr>
        <w:ind w:left="5760" w:hanging="360"/>
      </w:pPr>
    </w:lvl>
    <w:lvl w:ilvl="8" w:tplc="967584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4">
    <w:multiLevelType w:val="hybridMultilevel"/>
    <w:lvl w:ilvl="0" w:tplc="79565845">
      <w:start w:val="1"/>
      <w:numFmt w:val="decimal"/>
      <w:lvlText w:val="%1."/>
      <w:lvlJc w:val="left"/>
      <w:pPr>
        <w:ind w:left="720" w:hanging="360"/>
      </w:pPr>
    </w:lvl>
    <w:lvl w:ilvl="1" w:tplc="79565845" w:tentative="1">
      <w:start w:val="1"/>
      <w:numFmt w:val="lowerLetter"/>
      <w:lvlText w:val="%2."/>
      <w:lvlJc w:val="left"/>
      <w:pPr>
        <w:ind w:left="1440" w:hanging="360"/>
      </w:pPr>
    </w:lvl>
    <w:lvl w:ilvl="2" w:tplc="79565845" w:tentative="1">
      <w:start w:val="1"/>
      <w:numFmt w:val="lowerRoman"/>
      <w:lvlText w:val="%3."/>
      <w:lvlJc w:val="right"/>
      <w:pPr>
        <w:ind w:left="2160" w:hanging="180"/>
      </w:pPr>
    </w:lvl>
    <w:lvl w:ilvl="3" w:tplc="79565845" w:tentative="1">
      <w:start w:val="1"/>
      <w:numFmt w:val="decimal"/>
      <w:lvlText w:val="%4."/>
      <w:lvlJc w:val="left"/>
      <w:pPr>
        <w:ind w:left="2880" w:hanging="360"/>
      </w:pPr>
    </w:lvl>
    <w:lvl w:ilvl="4" w:tplc="79565845" w:tentative="1">
      <w:start w:val="1"/>
      <w:numFmt w:val="lowerLetter"/>
      <w:lvlText w:val="%5."/>
      <w:lvlJc w:val="left"/>
      <w:pPr>
        <w:ind w:left="3600" w:hanging="360"/>
      </w:pPr>
    </w:lvl>
    <w:lvl w:ilvl="5" w:tplc="79565845" w:tentative="1">
      <w:start w:val="1"/>
      <w:numFmt w:val="lowerRoman"/>
      <w:lvlText w:val="%6."/>
      <w:lvlJc w:val="right"/>
      <w:pPr>
        <w:ind w:left="4320" w:hanging="180"/>
      </w:pPr>
    </w:lvl>
    <w:lvl w:ilvl="6" w:tplc="79565845" w:tentative="1">
      <w:start w:val="1"/>
      <w:numFmt w:val="decimal"/>
      <w:lvlText w:val="%7."/>
      <w:lvlJc w:val="left"/>
      <w:pPr>
        <w:ind w:left="5040" w:hanging="360"/>
      </w:pPr>
    </w:lvl>
    <w:lvl w:ilvl="7" w:tplc="79565845" w:tentative="1">
      <w:start w:val="1"/>
      <w:numFmt w:val="lowerLetter"/>
      <w:lvlText w:val="%8."/>
      <w:lvlJc w:val="left"/>
      <w:pPr>
        <w:ind w:left="5760" w:hanging="360"/>
      </w:pPr>
    </w:lvl>
    <w:lvl w:ilvl="8" w:tplc="795658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3">
    <w:multiLevelType w:val="hybridMultilevel"/>
    <w:lvl w:ilvl="0" w:tplc="73764552">
      <w:start w:val="1"/>
      <w:numFmt w:val="decimal"/>
      <w:lvlText w:val="%1."/>
      <w:lvlJc w:val="left"/>
      <w:pPr>
        <w:ind w:left="720" w:hanging="360"/>
      </w:pPr>
    </w:lvl>
    <w:lvl w:ilvl="1" w:tplc="73764552" w:tentative="1">
      <w:start w:val="1"/>
      <w:numFmt w:val="lowerLetter"/>
      <w:lvlText w:val="%2."/>
      <w:lvlJc w:val="left"/>
      <w:pPr>
        <w:ind w:left="1440" w:hanging="360"/>
      </w:pPr>
    </w:lvl>
    <w:lvl w:ilvl="2" w:tplc="73764552" w:tentative="1">
      <w:start w:val="1"/>
      <w:numFmt w:val="lowerRoman"/>
      <w:lvlText w:val="%3."/>
      <w:lvlJc w:val="right"/>
      <w:pPr>
        <w:ind w:left="2160" w:hanging="180"/>
      </w:pPr>
    </w:lvl>
    <w:lvl w:ilvl="3" w:tplc="73764552" w:tentative="1">
      <w:start w:val="1"/>
      <w:numFmt w:val="decimal"/>
      <w:lvlText w:val="%4."/>
      <w:lvlJc w:val="left"/>
      <w:pPr>
        <w:ind w:left="2880" w:hanging="360"/>
      </w:pPr>
    </w:lvl>
    <w:lvl w:ilvl="4" w:tplc="73764552" w:tentative="1">
      <w:start w:val="1"/>
      <w:numFmt w:val="lowerLetter"/>
      <w:lvlText w:val="%5."/>
      <w:lvlJc w:val="left"/>
      <w:pPr>
        <w:ind w:left="3600" w:hanging="360"/>
      </w:pPr>
    </w:lvl>
    <w:lvl w:ilvl="5" w:tplc="73764552" w:tentative="1">
      <w:start w:val="1"/>
      <w:numFmt w:val="lowerRoman"/>
      <w:lvlText w:val="%6."/>
      <w:lvlJc w:val="right"/>
      <w:pPr>
        <w:ind w:left="4320" w:hanging="180"/>
      </w:pPr>
    </w:lvl>
    <w:lvl w:ilvl="6" w:tplc="73764552" w:tentative="1">
      <w:start w:val="1"/>
      <w:numFmt w:val="decimal"/>
      <w:lvlText w:val="%7."/>
      <w:lvlJc w:val="left"/>
      <w:pPr>
        <w:ind w:left="5040" w:hanging="360"/>
      </w:pPr>
    </w:lvl>
    <w:lvl w:ilvl="7" w:tplc="73764552" w:tentative="1">
      <w:start w:val="1"/>
      <w:numFmt w:val="lowerLetter"/>
      <w:lvlText w:val="%8."/>
      <w:lvlJc w:val="left"/>
      <w:pPr>
        <w:ind w:left="5760" w:hanging="360"/>
      </w:pPr>
    </w:lvl>
    <w:lvl w:ilvl="8" w:tplc="737645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2">
    <w:multiLevelType w:val="hybridMultilevel"/>
    <w:lvl w:ilvl="0" w:tplc="78078431">
      <w:start w:val="1"/>
      <w:numFmt w:val="decimal"/>
      <w:lvlText w:val="%1."/>
      <w:lvlJc w:val="left"/>
      <w:pPr>
        <w:ind w:left="720" w:hanging="360"/>
      </w:pPr>
    </w:lvl>
    <w:lvl w:ilvl="1" w:tplc="78078431" w:tentative="1">
      <w:start w:val="1"/>
      <w:numFmt w:val="lowerLetter"/>
      <w:lvlText w:val="%2."/>
      <w:lvlJc w:val="left"/>
      <w:pPr>
        <w:ind w:left="1440" w:hanging="360"/>
      </w:pPr>
    </w:lvl>
    <w:lvl w:ilvl="2" w:tplc="78078431" w:tentative="1">
      <w:start w:val="1"/>
      <w:numFmt w:val="lowerRoman"/>
      <w:lvlText w:val="%3."/>
      <w:lvlJc w:val="right"/>
      <w:pPr>
        <w:ind w:left="2160" w:hanging="180"/>
      </w:pPr>
    </w:lvl>
    <w:lvl w:ilvl="3" w:tplc="78078431" w:tentative="1">
      <w:start w:val="1"/>
      <w:numFmt w:val="decimal"/>
      <w:lvlText w:val="%4."/>
      <w:lvlJc w:val="left"/>
      <w:pPr>
        <w:ind w:left="2880" w:hanging="360"/>
      </w:pPr>
    </w:lvl>
    <w:lvl w:ilvl="4" w:tplc="78078431" w:tentative="1">
      <w:start w:val="1"/>
      <w:numFmt w:val="lowerLetter"/>
      <w:lvlText w:val="%5."/>
      <w:lvlJc w:val="left"/>
      <w:pPr>
        <w:ind w:left="3600" w:hanging="360"/>
      </w:pPr>
    </w:lvl>
    <w:lvl w:ilvl="5" w:tplc="78078431" w:tentative="1">
      <w:start w:val="1"/>
      <w:numFmt w:val="lowerRoman"/>
      <w:lvlText w:val="%6."/>
      <w:lvlJc w:val="right"/>
      <w:pPr>
        <w:ind w:left="4320" w:hanging="180"/>
      </w:pPr>
    </w:lvl>
    <w:lvl w:ilvl="6" w:tplc="78078431" w:tentative="1">
      <w:start w:val="1"/>
      <w:numFmt w:val="decimal"/>
      <w:lvlText w:val="%7."/>
      <w:lvlJc w:val="left"/>
      <w:pPr>
        <w:ind w:left="5040" w:hanging="360"/>
      </w:pPr>
    </w:lvl>
    <w:lvl w:ilvl="7" w:tplc="78078431" w:tentative="1">
      <w:start w:val="1"/>
      <w:numFmt w:val="lowerLetter"/>
      <w:lvlText w:val="%8."/>
      <w:lvlJc w:val="left"/>
      <w:pPr>
        <w:ind w:left="5760" w:hanging="360"/>
      </w:pPr>
    </w:lvl>
    <w:lvl w:ilvl="8" w:tplc="780784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1">
    <w:multiLevelType w:val="hybridMultilevel"/>
    <w:lvl w:ilvl="0" w:tplc="92294994">
      <w:start w:val="1"/>
      <w:numFmt w:val="decimal"/>
      <w:lvlText w:val="%1."/>
      <w:lvlJc w:val="left"/>
      <w:pPr>
        <w:ind w:left="720" w:hanging="360"/>
      </w:pPr>
    </w:lvl>
    <w:lvl w:ilvl="1" w:tplc="92294994" w:tentative="1">
      <w:start w:val="1"/>
      <w:numFmt w:val="lowerLetter"/>
      <w:lvlText w:val="%2."/>
      <w:lvlJc w:val="left"/>
      <w:pPr>
        <w:ind w:left="1440" w:hanging="360"/>
      </w:pPr>
    </w:lvl>
    <w:lvl w:ilvl="2" w:tplc="92294994" w:tentative="1">
      <w:start w:val="1"/>
      <w:numFmt w:val="lowerRoman"/>
      <w:lvlText w:val="%3."/>
      <w:lvlJc w:val="right"/>
      <w:pPr>
        <w:ind w:left="2160" w:hanging="180"/>
      </w:pPr>
    </w:lvl>
    <w:lvl w:ilvl="3" w:tplc="92294994" w:tentative="1">
      <w:start w:val="1"/>
      <w:numFmt w:val="decimal"/>
      <w:lvlText w:val="%4."/>
      <w:lvlJc w:val="left"/>
      <w:pPr>
        <w:ind w:left="2880" w:hanging="360"/>
      </w:pPr>
    </w:lvl>
    <w:lvl w:ilvl="4" w:tplc="92294994" w:tentative="1">
      <w:start w:val="1"/>
      <w:numFmt w:val="lowerLetter"/>
      <w:lvlText w:val="%5."/>
      <w:lvlJc w:val="left"/>
      <w:pPr>
        <w:ind w:left="3600" w:hanging="360"/>
      </w:pPr>
    </w:lvl>
    <w:lvl w:ilvl="5" w:tplc="92294994" w:tentative="1">
      <w:start w:val="1"/>
      <w:numFmt w:val="lowerRoman"/>
      <w:lvlText w:val="%6."/>
      <w:lvlJc w:val="right"/>
      <w:pPr>
        <w:ind w:left="4320" w:hanging="180"/>
      </w:pPr>
    </w:lvl>
    <w:lvl w:ilvl="6" w:tplc="92294994" w:tentative="1">
      <w:start w:val="1"/>
      <w:numFmt w:val="decimal"/>
      <w:lvlText w:val="%7."/>
      <w:lvlJc w:val="left"/>
      <w:pPr>
        <w:ind w:left="5040" w:hanging="360"/>
      </w:pPr>
    </w:lvl>
    <w:lvl w:ilvl="7" w:tplc="92294994" w:tentative="1">
      <w:start w:val="1"/>
      <w:numFmt w:val="lowerLetter"/>
      <w:lvlText w:val="%8."/>
      <w:lvlJc w:val="left"/>
      <w:pPr>
        <w:ind w:left="5760" w:hanging="360"/>
      </w:pPr>
    </w:lvl>
    <w:lvl w:ilvl="8" w:tplc="922949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70">
    <w:multiLevelType w:val="hybridMultilevel"/>
    <w:lvl w:ilvl="0" w:tplc="40570331">
      <w:start w:val="1"/>
      <w:numFmt w:val="decimal"/>
      <w:lvlText w:val="%1."/>
      <w:lvlJc w:val="left"/>
      <w:pPr>
        <w:ind w:left="720" w:hanging="360"/>
      </w:pPr>
    </w:lvl>
    <w:lvl w:ilvl="1" w:tplc="40570331" w:tentative="1">
      <w:start w:val="1"/>
      <w:numFmt w:val="lowerLetter"/>
      <w:lvlText w:val="%2."/>
      <w:lvlJc w:val="left"/>
      <w:pPr>
        <w:ind w:left="1440" w:hanging="360"/>
      </w:pPr>
    </w:lvl>
    <w:lvl w:ilvl="2" w:tplc="40570331" w:tentative="1">
      <w:start w:val="1"/>
      <w:numFmt w:val="lowerRoman"/>
      <w:lvlText w:val="%3."/>
      <w:lvlJc w:val="right"/>
      <w:pPr>
        <w:ind w:left="2160" w:hanging="180"/>
      </w:pPr>
    </w:lvl>
    <w:lvl w:ilvl="3" w:tplc="40570331" w:tentative="1">
      <w:start w:val="1"/>
      <w:numFmt w:val="decimal"/>
      <w:lvlText w:val="%4."/>
      <w:lvlJc w:val="left"/>
      <w:pPr>
        <w:ind w:left="2880" w:hanging="360"/>
      </w:pPr>
    </w:lvl>
    <w:lvl w:ilvl="4" w:tplc="40570331" w:tentative="1">
      <w:start w:val="1"/>
      <w:numFmt w:val="lowerLetter"/>
      <w:lvlText w:val="%5."/>
      <w:lvlJc w:val="left"/>
      <w:pPr>
        <w:ind w:left="3600" w:hanging="360"/>
      </w:pPr>
    </w:lvl>
    <w:lvl w:ilvl="5" w:tplc="40570331" w:tentative="1">
      <w:start w:val="1"/>
      <w:numFmt w:val="lowerRoman"/>
      <w:lvlText w:val="%6."/>
      <w:lvlJc w:val="right"/>
      <w:pPr>
        <w:ind w:left="4320" w:hanging="180"/>
      </w:pPr>
    </w:lvl>
    <w:lvl w:ilvl="6" w:tplc="40570331" w:tentative="1">
      <w:start w:val="1"/>
      <w:numFmt w:val="decimal"/>
      <w:lvlText w:val="%7."/>
      <w:lvlJc w:val="left"/>
      <w:pPr>
        <w:ind w:left="5040" w:hanging="360"/>
      </w:pPr>
    </w:lvl>
    <w:lvl w:ilvl="7" w:tplc="40570331" w:tentative="1">
      <w:start w:val="1"/>
      <w:numFmt w:val="lowerLetter"/>
      <w:lvlText w:val="%8."/>
      <w:lvlJc w:val="left"/>
      <w:pPr>
        <w:ind w:left="5760" w:hanging="360"/>
      </w:pPr>
    </w:lvl>
    <w:lvl w:ilvl="8" w:tplc="40570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9">
    <w:multiLevelType w:val="hybridMultilevel"/>
    <w:lvl w:ilvl="0" w:tplc="77352582">
      <w:start w:val="1"/>
      <w:numFmt w:val="decimal"/>
      <w:lvlText w:val="%1."/>
      <w:lvlJc w:val="left"/>
      <w:pPr>
        <w:ind w:left="720" w:hanging="360"/>
      </w:pPr>
    </w:lvl>
    <w:lvl w:ilvl="1" w:tplc="77352582" w:tentative="1">
      <w:start w:val="1"/>
      <w:numFmt w:val="lowerLetter"/>
      <w:lvlText w:val="%2."/>
      <w:lvlJc w:val="left"/>
      <w:pPr>
        <w:ind w:left="1440" w:hanging="360"/>
      </w:pPr>
    </w:lvl>
    <w:lvl w:ilvl="2" w:tplc="77352582" w:tentative="1">
      <w:start w:val="1"/>
      <w:numFmt w:val="lowerRoman"/>
      <w:lvlText w:val="%3."/>
      <w:lvlJc w:val="right"/>
      <w:pPr>
        <w:ind w:left="2160" w:hanging="180"/>
      </w:pPr>
    </w:lvl>
    <w:lvl w:ilvl="3" w:tplc="77352582" w:tentative="1">
      <w:start w:val="1"/>
      <w:numFmt w:val="decimal"/>
      <w:lvlText w:val="%4."/>
      <w:lvlJc w:val="left"/>
      <w:pPr>
        <w:ind w:left="2880" w:hanging="360"/>
      </w:pPr>
    </w:lvl>
    <w:lvl w:ilvl="4" w:tplc="77352582" w:tentative="1">
      <w:start w:val="1"/>
      <w:numFmt w:val="lowerLetter"/>
      <w:lvlText w:val="%5."/>
      <w:lvlJc w:val="left"/>
      <w:pPr>
        <w:ind w:left="3600" w:hanging="360"/>
      </w:pPr>
    </w:lvl>
    <w:lvl w:ilvl="5" w:tplc="77352582" w:tentative="1">
      <w:start w:val="1"/>
      <w:numFmt w:val="lowerRoman"/>
      <w:lvlText w:val="%6."/>
      <w:lvlJc w:val="right"/>
      <w:pPr>
        <w:ind w:left="4320" w:hanging="180"/>
      </w:pPr>
    </w:lvl>
    <w:lvl w:ilvl="6" w:tplc="77352582" w:tentative="1">
      <w:start w:val="1"/>
      <w:numFmt w:val="decimal"/>
      <w:lvlText w:val="%7."/>
      <w:lvlJc w:val="left"/>
      <w:pPr>
        <w:ind w:left="5040" w:hanging="360"/>
      </w:pPr>
    </w:lvl>
    <w:lvl w:ilvl="7" w:tplc="77352582" w:tentative="1">
      <w:start w:val="1"/>
      <w:numFmt w:val="lowerLetter"/>
      <w:lvlText w:val="%8."/>
      <w:lvlJc w:val="left"/>
      <w:pPr>
        <w:ind w:left="5760" w:hanging="360"/>
      </w:pPr>
    </w:lvl>
    <w:lvl w:ilvl="8" w:tplc="773525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8">
    <w:multiLevelType w:val="hybridMultilevel"/>
    <w:lvl w:ilvl="0" w:tplc="57594702">
      <w:start w:val="1"/>
      <w:numFmt w:val="decimal"/>
      <w:lvlText w:val="%1."/>
      <w:lvlJc w:val="left"/>
      <w:pPr>
        <w:ind w:left="720" w:hanging="360"/>
      </w:pPr>
    </w:lvl>
    <w:lvl w:ilvl="1" w:tplc="57594702" w:tentative="1">
      <w:start w:val="1"/>
      <w:numFmt w:val="lowerLetter"/>
      <w:lvlText w:val="%2."/>
      <w:lvlJc w:val="left"/>
      <w:pPr>
        <w:ind w:left="1440" w:hanging="360"/>
      </w:pPr>
    </w:lvl>
    <w:lvl w:ilvl="2" w:tplc="57594702" w:tentative="1">
      <w:start w:val="1"/>
      <w:numFmt w:val="lowerRoman"/>
      <w:lvlText w:val="%3."/>
      <w:lvlJc w:val="right"/>
      <w:pPr>
        <w:ind w:left="2160" w:hanging="180"/>
      </w:pPr>
    </w:lvl>
    <w:lvl w:ilvl="3" w:tplc="57594702" w:tentative="1">
      <w:start w:val="1"/>
      <w:numFmt w:val="decimal"/>
      <w:lvlText w:val="%4."/>
      <w:lvlJc w:val="left"/>
      <w:pPr>
        <w:ind w:left="2880" w:hanging="360"/>
      </w:pPr>
    </w:lvl>
    <w:lvl w:ilvl="4" w:tplc="57594702" w:tentative="1">
      <w:start w:val="1"/>
      <w:numFmt w:val="lowerLetter"/>
      <w:lvlText w:val="%5."/>
      <w:lvlJc w:val="left"/>
      <w:pPr>
        <w:ind w:left="3600" w:hanging="360"/>
      </w:pPr>
    </w:lvl>
    <w:lvl w:ilvl="5" w:tplc="57594702" w:tentative="1">
      <w:start w:val="1"/>
      <w:numFmt w:val="lowerRoman"/>
      <w:lvlText w:val="%6."/>
      <w:lvlJc w:val="right"/>
      <w:pPr>
        <w:ind w:left="4320" w:hanging="180"/>
      </w:pPr>
    </w:lvl>
    <w:lvl w:ilvl="6" w:tplc="57594702" w:tentative="1">
      <w:start w:val="1"/>
      <w:numFmt w:val="decimal"/>
      <w:lvlText w:val="%7."/>
      <w:lvlJc w:val="left"/>
      <w:pPr>
        <w:ind w:left="5040" w:hanging="360"/>
      </w:pPr>
    </w:lvl>
    <w:lvl w:ilvl="7" w:tplc="57594702" w:tentative="1">
      <w:start w:val="1"/>
      <w:numFmt w:val="lowerLetter"/>
      <w:lvlText w:val="%8."/>
      <w:lvlJc w:val="left"/>
      <w:pPr>
        <w:ind w:left="5760" w:hanging="360"/>
      </w:pPr>
    </w:lvl>
    <w:lvl w:ilvl="8" w:tplc="575947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7">
    <w:multiLevelType w:val="hybridMultilevel"/>
    <w:lvl w:ilvl="0" w:tplc="24753829">
      <w:start w:val="1"/>
      <w:numFmt w:val="decimal"/>
      <w:lvlText w:val="%1."/>
      <w:lvlJc w:val="left"/>
      <w:pPr>
        <w:ind w:left="720" w:hanging="360"/>
      </w:pPr>
    </w:lvl>
    <w:lvl w:ilvl="1" w:tplc="24753829" w:tentative="1">
      <w:start w:val="1"/>
      <w:numFmt w:val="lowerLetter"/>
      <w:lvlText w:val="%2."/>
      <w:lvlJc w:val="left"/>
      <w:pPr>
        <w:ind w:left="1440" w:hanging="360"/>
      </w:pPr>
    </w:lvl>
    <w:lvl w:ilvl="2" w:tplc="24753829" w:tentative="1">
      <w:start w:val="1"/>
      <w:numFmt w:val="lowerRoman"/>
      <w:lvlText w:val="%3."/>
      <w:lvlJc w:val="right"/>
      <w:pPr>
        <w:ind w:left="2160" w:hanging="180"/>
      </w:pPr>
    </w:lvl>
    <w:lvl w:ilvl="3" w:tplc="24753829" w:tentative="1">
      <w:start w:val="1"/>
      <w:numFmt w:val="decimal"/>
      <w:lvlText w:val="%4."/>
      <w:lvlJc w:val="left"/>
      <w:pPr>
        <w:ind w:left="2880" w:hanging="360"/>
      </w:pPr>
    </w:lvl>
    <w:lvl w:ilvl="4" w:tplc="24753829" w:tentative="1">
      <w:start w:val="1"/>
      <w:numFmt w:val="lowerLetter"/>
      <w:lvlText w:val="%5."/>
      <w:lvlJc w:val="left"/>
      <w:pPr>
        <w:ind w:left="3600" w:hanging="360"/>
      </w:pPr>
    </w:lvl>
    <w:lvl w:ilvl="5" w:tplc="24753829" w:tentative="1">
      <w:start w:val="1"/>
      <w:numFmt w:val="lowerRoman"/>
      <w:lvlText w:val="%6."/>
      <w:lvlJc w:val="right"/>
      <w:pPr>
        <w:ind w:left="4320" w:hanging="180"/>
      </w:pPr>
    </w:lvl>
    <w:lvl w:ilvl="6" w:tplc="24753829" w:tentative="1">
      <w:start w:val="1"/>
      <w:numFmt w:val="decimal"/>
      <w:lvlText w:val="%7."/>
      <w:lvlJc w:val="left"/>
      <w:pPr>
        <w:ind w:left="5040" w:hanging="360"/>
      </w:pPr>
    </w:lvl>
    <w:lvl w:ilvl="7" w:tplc="24753829" w:tentative="1">
      <w:start w:val="1"/>
      <w:numFmt w:val="lowerLetter"/>
      <w:lvlText w:val="%8."/>
      <w:lvlJc w:val="left"/>
      <w:pPr>
        <w:ind w:left="5760" w:hanging="360"/>
      </w:pPr>
    </w:lvl>
    <w:lvl w:ilvl="8" w:tplc="24753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6">
    <w:multiLevelType w:val="hybridMultilevel"/>
    <w:lvl w:ilvl="0" w:tplc="24415870">
      <w:start w:val="1"/>
      <w:numFmt w:val="decimal"/>
      <w:lvlText w:val="%1."/>
      <w:lvlJc w:val="left"/>
      <w:pPr>
        <w:ind w:left="720" w:hanging="360"/>
      </w:pPr>
    </w:lvl>
    <w:lvl w:ilvl="1" w:tplc="24415870" w:tentative="1">
      <w:start w:val="1"/>
      <w:numFmt w:val="lowerLetter"/>
      <w:lvlText w:val="%2."/>
      <w:lvlJc w:val="left"/>
      <w:pPr>
        <w:ind w:left="1440" w:hanging="360"/>
      </w:pPr>
    </w:lvl>
    <w:lvl w:ilvl="2" w:tplc="24415870" w:tentative="1">
      <w:start w:val="1"/>
      <w:numFmt w:val="lowerRoman"/>
      <w:lvlText w:val="%3."/>
      <w:lvlJc w:val="right"/>
      <w:pPr>
        <w:ind w:left="2160" w:hanging="180"/>
      </w:pPr>
    </w:lvl>
    <w:lvl w:ilvl="3" w:tplc="24415870" w:tentative="1">
      <w:start w:val="1"/>
      <w:numFmt w:val="decimal"/>
      <w:lvlText w:val="%4."/>
      <w:lvlJc w:val="left"/>
      <w:pPr>
        <w:ind w:left="2880" w:hanging="360"/>
      </w:pPr>
    </w:lvl>
    <w:lvl w:ilvl="4" w:tplc="24415870" w:tentative="1">
      <w:start w:val="1"/>
      <w:numFmt w:val="lowerLetter"/>
      <w:lvlText w:val="%5."/>
      <w:lvlJc w:val="left"/>
      <w:pPr>
        <w:ind w:left="3600" w:hanging="360"/>
      </w:pPr>
    </w:lvl>
    <w:lvl w:ilvl="5" w:tplc="24415870" w:tentative="1">
      <w:start w:val="1"/>
      <w:numFmt w:val="lowerRoman"/>
      <w:lvlText w:val="%6."/>
      <w:lvlJc w:val="right"/>
      <w:pPr>
        <w:ind w:left="4320" w:hanging="180"/>
      </w:pPr>
    </w:lvl>
    <w:lvl w:ilvl="6" w:tplc="24415870" w:tentative="1">
      <w:start w:val="1"/>
      <w:numFmt w:val="decimal"/>
      <w:lvlText w:val="%7."/>
      <w:lvlJc w:val="left"/>
      <w:pPr>
        <w:ind w:left="5040" w:hanging="360"/>
      </w:pPr>
    </w:lvl>
    <w:lvl w:ilvl="7" w:tplc="24415870" w:tentative="1">
      <w:start w:val="1"/>
      <w:numFmt w:val="lowerLetter"/>
      <w:lvlText w:val="%8."/>
      <w:lvlJc w:val="left"/>
      <w:pPr>
        <w:ind w:left="5760" w:hanging="360"/>
      </w:pPr>
    </w:lvl>
    <w:lvl w:ilvl="8" w:tplc="244158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5">
    <w:multiLevelType w:val="hybridMultilevel"/>
    <w:lvl w:ilvl="0" w:tplc="58555041">
      <w:start w:val="1"/>
      <w:numFmt w:val="decimal"/>
      <w:lvlText w:val="%1."/>
      <w:lvlJc w:val="left"/>
      <w:pPr>
        <w:ind w:left="720" w:hanging="360"/>
      </w:pPr>
    </w:lvl>
    <w:lvl w:ilvl="1" w:tplc="58555041" w:tentative="1">
      <w:start w:val="1"/>
      <w:numFmt w:val="lowerLetter"/>
      <w:lvlText w:val="%2."/>
      <w:lvlJc w:val="left"/>
      <w:pPr>
        <w:ind w:left="1440" w:hanging="360"/>
      </w:pPr>
    </w:lvl>
    <w:lvl w:ilvl="2" w:tplc="58555041" w:tentative="1">
      <w:start w:val="1"/>
      <w:numFmt w:val="lowerRoman"/>
      <w:lvlText w:val="%3."/>
      <w:lvlJc w:val="right"/>
      <w:pPr>
        <w:ind w:left="2160" w:hanging="180"/>
      </w:pPr>
    </w:lvl>
    <w:lvl w:ilvl="3" w:tplc="58555041" w:tentative="1">
      <w:start w:val="1"/>
      <w:numFmt w:val="decimal"/>
      <w:lvlText w:val="%4."/>
      <w:lvlJc w:val="left"/>
      <w:pPr>
        <w:ind w:left="2880" w:hanging="360"/>
      </w:pPr>
    </w:lvl>
    <w:lvl w:ilvl="4" w:tplc="58555041" w:tentative="1">
      <w:start w:val="1"/>
      <w:numFmt w:val="lowerLetter"/>
      <w:lvlText w:val="%5."/>
      <w:lvlJc w:val="left"/>
      <w:pPr>
        <w:ind w:left="3600" w:hanging="360"/>
      </w:pPr>
    </w:lvl>
    <w:lvl w:ilvl="5" w:tplc="58555041" w:tentative="1">
      <w:start w:val="1"/>
      <w:numFmt w:val="lowerRoman"/>
      <w:lvlText w:val="%6."/>
      <w:lvlJc w:val="right"/>
      <w:pPr>
        <w:ind w:left="4320" w:hanging="180"/>
      </w:pPr>
    </w:lvl>
    <w:lvl w:ilvl="6" w:tplc="58555041" w:tentative="1">
      <w:start w:val="1"/>
      <w:numFmt w:val="decimal"/>
      <w:lvlText w:val="%7."/>
      <w:lvlJc w:val="left"/>
      <w:pPr>
        <w:ind w:left="5040" w:hanging="360"/>
      </w:pPr>
    </w:lvl>
    <w:lvl w:ilvl="7" w:tplc="58555041" w:tentative="1">
      <w:start w:val="1"/>
      <w:numFmt w:val="lowerLetter"/>
      <w:lvlText w:val="%8."/>
      <w:lvlJc w:val="left"/>
      <w:pPr>
        <w:ind w:left="5760" w:hanging="360"/>
      </w:pPr>
    </w:lvl>
    <w:lvl w:ilvl="8" w:tplc="585550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4">
    <w:multiLevelType w:val="hybridMultilevel"/>
    <w:lvl w:ilvl="0" w:tplc="47831186">
      <w:start w:val="1"/>
      <w:numFmt w:val="decimal"/>
      <w:lvlText w:val="%1."/>
      <w:lvlJc w:val="left"/>
      <w:pPr>
        <w:ind w:left="720" w:hanging="360"/>
      </w:pPr>
    </w:lvl>
    <w:lvl w:ilvl="1" w:tplc="47831186" w:tentative="1">
      <w:start w:val="1"/>
      <w:numFmt w:val="lowerLetter"/>
      <w:lvlText w:val="%2."/>
      <w:lvlJc w:val="left"/>
      <w:pPr>
        <w:ind w:left="1440" w:hanging="360"/>
      </w:pPr>
    </w:lvl>
    <w:lvl w:ilvl="2" w:tplc="47831186" w:tentative="1">
      <w:start w:val="1"/>
      <w:numFmt w:val="lowerRoman"/>
      <w:lvlText w:val="%3."/>
      <w:lvlJc w:val="right"/>
      <w:pPr>
        <w:ind w:left="2160" w:hanging="180"/>
      </w:pPr>
    </w:lvl>
    <w:lvl w:ilvl="3" w:tplc="47831186" w:tentative="1">
      <w:start w:val="1"/>
      <w:numFmt w:val="decimal"/>
      <w:lvlText w:val="%4."/>
      <w:lvlJc w:val="left"/>
      <w:pPr>
        <w:ind w:left="2880" w:hanging="360"/>
      </w:pPr>
    </w:lvl>
    <w:lvl w:ilvl="4" w:tplc="47831186" w:tentative="1">
      <w:start w:val="1"/>
      <w:numFmt w:val="lowerLetter"/>
      <w:lvlText w:val="%5."/>
      <w:lvlJc w:val="left"/>
      <w:pPr>
        <w:ind w:left="3600" w:hanging="360"/>
      </w:pPr>
    </w:lvl>
    <w:lvl w:ilvl="5" w:tplc="47831186" w:tentative="1">
      <w:start w:val="1"/>
      <w:numFmt w:val="lowerRoman"/>
      <w:lvlText w:val="%6."/>
      <w:lvlJc w:val="right"/>
      <w:pPr>
        <w:ind w:left="4320" w:hanging="180"/>
      </w:pPr>
    </w:lvl>
    <w:lvl w:ilvl="6" w:tplc="47831186" w:tentative="1">
      <w:start w:val="1"/>
      <w:numFmt w:val="decimal"/>
      <w:lvlText w:val="%7."/>
      <w:lvlJc w:val="left"/>
      <w:pPr>
        <w:ind w:left="5040" w:hanging="360"/>
      </w:pPr>
    </w:lvl>
    <w:lvl w:ilvl="7" w:tplc="47831186" w:tentative="1">
      <w:start w:val="1"/>
      <w:numFmt w:val="lowerLetter"/>
      <w:lvlText w:val="%8."/>
      <w:lvlJc w:val="left"/>
      <w:pPr>
        <w:ind w:left="5760" w:hanging="360"/>
      </w:pPr>
    </w:lvl>
    <w:lvl w:ilvl="8" w:tplc="478311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3">
    <w:multiLevelType w:val="hybridMultilevel"/>
    <w:lvl w:ilvl="0" w:tplc="41194338">
      <w:start w:val="1"/>
      <w:numFmt w:val="decimal"/>
      <w:lvlText w:val="%1."/>
      <w:lvlJc w:val="left"/>
      <w:pPr>
        <w:ind w:left="720" w:hanging="360"/>
      </w:pPr>
    </w:lvl>
    <w:lvl w:ilvl="1" w:tplc="41194338" w:tentative="1">
      <w:start w:val="1"/>
      <w:numFmt w:val="lowerLetter"/>
      <w:lvlText w:val="%2."/>
      <w:lvlJc w:val="left"/>
      <w:pPr>
        <w:ind w:left="1440" w:hanging="360"/>
      </w:pPr>
    </w:lvl>
    <w:lvl w:ilvl="2" w:tplc="41194338" w:tentative="1">
      <w:start w:val="1"/>
      <w:numFmt w:val="lowerRoman"/>
      <w:lvlText w:val="%3."/>
      <w:lvlJc w:val="right"/>
      <w:pPr>
        <w:ind w:left="2160" w:hanging="180"/>
      </w:pPr>
    </w:lvl>
    <w:lvl w:ilvl="3" w:tplc="41194338" w:tentative="1">
      <w:start w:val="1"/>
      <w:numFmt w:val="decimal"/>
      <w:lvlText w:val="%4."/>
      <w:lvlJc w:val="left"/>
      <w:pPr>
        <w:ind w:left="2880" w:hanging="360"/>
      </w:pPr>
    </w:lvl>
    <w:lvl w:ilvl="4" w:tplc="41194338" w:tentative="1">
      <w:start w:val="1"/>
      <w:numFmt w:val="lowerLetter"/>
      <w:lvlText w:val="%5."/>
      <w:lvlJc w:val="left"/>
      <w:pPr>
        <w:ind w:left="3600" w:hanging="360"/>
      </w:pPr>
    </w:lvl>
    <w:lvl w:ilvl="5" w:tplc="41194338" w:tentative="1">
      <w:start w:val="1"/>
      <w:numFmt w:val="lowerRoman"/>
      <w:lvlText w:val="%6."/>
      <w:lvlJc w:val="right"/>
      <w:pPr>
        <w:ind w:left="4320" w:hanging="180"/>
      </w:pPr>
    </w:lvl>
    <w:lvl w:ilvl="6" w:tplc="41194338" w:tentative="1">
      <w:start w:val="1"/>
      <w:numFmt w:val="decimal"/>
      <w:lvlText w:val="%7."/>
      <w:lvlJc w:val="left"/>
      <w:pPr>
        <w:ind w:left="5040" w:hanging="360"/>
      </w:pPr>
    </w:lvl>
    <w:lvl w:ilvl="7" w:tplc="41194338" w:tentative="1">
      <w:start w:val="1"/>
      <w:numFmt w:val="lowerLetter"/>
      <w:lvlText w:val="%8."/>
      <w:lvlJc w:val="left"/>
      <w:pPr>
        <w:ind w:left="5760" w:hanging="360"/>
      </w:pPr>
    </w:lvl>
    <w:lvl w:ilvl="8" w:tplc="411943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2">
    <w:multiLevelType w:val="hybridMultilevel"/>
    <w:lvl w:ilvl="0" w:tplc="57413538">
      <w:start w:val="1"/>
      <w:numFmt w:val="decimal"/>
      <w:lvlText w:val="%1."/>
      <w:lvlJc w:val="left"/>
      <w:pPr>
        <w:ind w:left="720" w:hanging="360"/>
      </w:pPr>
    </w:lvl>
    <w:lvl w:ilvl="1" w:tplc="57413538" w:tentative="1">
      <w:start w:val="1"/>
      <w:numFmt w:val="lowerLetter"/>
      <w:lvlText w:val="%2."/>
      <w:lvlJc w:val="left"/>
      <w:pPr>
        <w:ind w:left="1440" w:hanging="360"/>
      </w:pPr>
    </w:lvl>
    <w:lvl w:ilvl="2" w:tplc="57413538" w:tentative="1">
      <w:start w:val="1"/>
      <w:numFmt w:val="lowerRoman"/>
      <w:lvlText w:val="%3."/>
      <w:lvlJc w:val="right"/>
      <w:pPr>
        <w:ind w:left="2160" w:hanging="180"/>
      </w:pPr>
    </w:lvl>
    <w:lvl w:ilvl="3" w:tplc="57413538" w:tentative="1">
      <w:start w:val="1"/>
      <w:numFmt w:val="decimal"/>
      <w:lvlText w:val="%4."/>
      <w:lvlJc w:val="left"/>
      <w:pPr>
        <w:ind w:left="2880" w:hanging="360"/>
      </w:pPr>
    </w:lvl>
    <w:lvl w:ilvl="4" w:tplc="57413538" w:tentative="1">
      <w:start w:val="1"/>
      <w:numFmt w:val="lowerLetter"/>
      <w:lvlText w:val="%5."/>
      <w:lvlJc w:val="left"/>
      <w:pPr>
        <w:ind w:left="3600" w:hanging="360"/>
      </w:pPr>
    </w:lvl>
    <w:lvl w:ilvl="5" w:tplc="57413538" w:tentative="1">
      <w:start w:val="1"/>
      <w:numFmt w:val="lowerRoman"/>
      <w:lvlText w:val="%6."/>
      <w:lvlJc w:val="right"/>
      <w:pPr>
        <w:ind w:left="4320" w:hanging="180"/>
      </w:pPr>
    </w:lvl>
    <w:lvl w:ilvl="6" w:tplc="57413538" w:tentative="1">
      <w:start w:val="1"/>
      <w:numFmt w:val="decimal"/>
      <w:lvlText w:val="%7."/>
      <w:lvlJc w:val="left"/>
      <w:pPr>
        <w:ind w:left="5040" w:hanging="360"/>
      </w:pPr>
    </w:lvl>
    <w:lvl w:ilvl="7" w:tplc="57413538" w:tentative="1">
      <w:start w:val="1"/>
      <w:numFmt w:val="lowerLetter"/>
      <w:lvlText w:val="%8."/>
      <w:lvlJc w:val="left"/>
      <w:pPr>
        <w:ind w:left="5760" w:hanging="360"/>
      </w:pPr>
    </w:lvl>
    <w:lvl w:ilvl="8" w:tplc="574135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1">
    <w:multiLevelType w:val="hybridMultilevel"/>
    <w:lvl w:ilvl="0" w:tplc="80307916">
      <w:start w:val="1"/>
      <w:numFmt w:val="decimal"/>
      <w:lvlText w:val="%1."/>
      <w:lvlJc w:val="left"/>
      <w:pPr>
        <w:ind w:left="720" w:hanging="360"/>
      </w:pPr>
    </w:lvl>
    <w:lvl w:ilvl="1" w:tplc="80307916" w:tentative="1">
      <w:start w:val="1"/>
      <w:numFmt w:val="lowerLetter"/>
      <w:lvlText w:val="%2."/>
      <w:lvlJc w:val="left"/>
      <w:pPr>
        <w:ind w:left="1440" w:hanging="360"/>
      </w:pPr>
    </w:lvl>
    <w:lvl w:ilvl="2" w:tplc="80307916" w:tentative="1">
      <w:start w:val="1"/>
      <w:numFmt w:val="lowerRoman"/>
      <w:lvlText w:val="%3."/>
      <w:lvlJc w:val="right"/>
      <w:pPr>
        <w:ind w:left="2160" w:hanging="180"/>
      </w:pPr>
    </w:lvl>
    <w:lvl w:ilvl="3" w:tplc="80307916" w:tentative="1">
      <w:start w:val="1"/>
      <w:numFmt w:val="decimal"/>
      <w:lvlText w:val="%4."/>
      <w:lvlJc w:val="left"/>
      <w:pPr>
        <w:ind w:left="2880" w:hanging="360"/>
      </w:pPr>
    </w:lvl>
    <w:lvl w:ilvl="4" w:tplc="80307916" w:tentative="1">
      <w:start w:val="1"/>
      <w:numFmt w:val="lowerLetter"/>
      <w:lvlText w:val="%5."/>
      <w:lvlJc w:val="left"/>
      <w:pPr>
        <w:ind w:left="3600" w:hanging="360"/>
      </w:pPr>
    </w:lvl>
    <w:lvl w:ilvl="5" w:tplc="80307916" w:tentative="1">
      <w:start w:val="1"/>
      <w:numFmt w:val="lowerRoman"/>
      <w:lvlText w:val="%6."/>
      <w:lvlJc w:val="right"/>
      <w:pPr>
        <w:ind w:left="4320" w:hanging="180"/>
      </w:pPr>
    </w:lvl>
    <w:lvl w:ilvl="6" w:tplc="80307916" w:tentative="1">
      <w:start w:val="1"/>
      <w:numFmt w:val="decimal"/>
      <w:lvlText w:val="%7."/>
      <w:lvlJc w:val="left"/>
      <w:pPr>
        <w:ind w:left="5040" w:hanging="360"/>
      </w:pPr>
    </w:lvl>
    <w:lvl w:ilvl="7" w:tplc="80307916" w:tentative="1">
      <w:start w:val="1"/>
      <w:numFmt w:val="lowerLetter"/>
      <w:lvlText w:val="%8."/>
      <w:lvlJc w:val="left"/>
      <w:pPr>
        <w:ind w:left="5760" w:hanging="360"/>
      </w:pPr>
    </w:lvl>
    <w:lvl w:ilvl="8" w:tplc="803079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60">
    <w:multiLevelType w:val="hybridMultilevel"/>
    <w:lvl w:ilvl="0" w:tplc="49781241">
      <w:start w:val="1"/>
      <w:numFmt w:val="decimal"/>
      <w:lvlText w:val="%1."/>
      <w:lvlJc w:val="left"/>
      <w:pPr>
        <w:ind w:left="720" w:hanging="360"/>
      </w:pPr>
    </w:lvl>
    <w:lvl w:ilvl="1" w:tplc="49781241" w:tentative="1">
      <w:start w:val="1"/>
      <w:numFmt w:val="lowerLetter"/>
      <w:lvlText w:val="%2."/>
      <w:lvlJc w:val="left"/>
      <w:pPr>
        <w:ind w:left="1440" w:hanging="360"/>
      </w:pPr>
    </w:lvl>
    <w:lvl w:ilvl="2" w:tplc="49781241" w:tentative="1">
      <w:start w:val="1"/>
      <w:numFmt w:val="lowerRoman"/>
      <w:lvlText w:val="%3."/>
      <w:lvlJc w:val="right"/>
      <w:pPr>
        <w:ind w:left="2160" w:hanging="180"/>
      </w:pPr>
    </w:lvl>
    <w:lvl w:ilvl="3" w:tplc="49781241" w:tentative="1">
      <w:start w:val="1"/>
      <w:numFmt w:val="decimal"/>
      <w:lvlText w:val="%4."/>
      <w:lvlJc w:val="left"/>
      <w:pPr>
        <w:ind w:left="2880" w:hanging="360"/>
      </w:pPr>
    </w:lvl>
    <w:lvl w:ilvl="4" w:tplc="49781241" w:tentative="1">
      <w:start w:val="1"/>
      <w:numFmt w:val="lowerLetter"/>
      <w:lvlText w:val="%5."/>
      <w:lvlJc w:val="left"/>
      <w:pPr>
        <w:ind w:left="3600" w:hanging="360"/>
      </w:pPr>
    </w:lvl>
    <w:lvl w:ilvl="5" w:tplc="49781241" w:tentative="1">
      <w:start w:val="1"/>
      <w:numFmt w:val="lowerRoman"/>
      <w:lvlText w:val="%6."/>
      <w:lvlJc w:val="right"/>
      <w:pPr>
        <w:ind w:left="4320" w:hanging="180"/>
      </w:pPr>
    </w:lvl>
    <w:lvl w:ilvl="6" w:tplc="49781241" w:tentative="1">
      <w:start w:val="1"/>
      <w:numFmt w:val="decimal"/>
      <w:lvlText w:val="%7."/>
      <w:lvlJc w:val="left"/>
      <w:pPr>
        <w:ind w:left="5040" w:hanging="360"/>
      </w:pPr>
    </w:lvl>
    <w:lvl w:ilvl="7" w:tplc="49781241" w:tentative="1">
      <w:start w:val="1"/>
      <w:numFmt w:val="lowerLetter"/>
      <w:lvlText w:val="%8."/>
      <w:lvlJc w:val="left"/>
      <w:pPr>
        <w:ind w:left="5760" w:hanging="360"/>
      </w:pPr>
    </w:lvl>
    <w:lvl w:ilvl="8" w:tplc="497812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9">
    <w:multiLevelType w:val="hybridMultilevel"/>
    <w:lvl w:ilvl="0" w:tplc="93948427">
      <w:start w:val="1"/>
      <w:numFmt w:val="decimal"/>
      <w:lvlText w:val="%1."/>
      <w:lvlJc w:val="left"/>
      <w:pPr>
        <w:ind w:left="720" w:hanging="360"/>
      </w:pPr>
    </w:lvl>
    <w:lvl w:ilvl="1" w:tplc="93948427" w:tentative="1">
      <w:start w:val="1"/>
      <w:numFmt w:val="lowerLetter"/>
      <w:lvlText w:val="%2."/>
      <w:lvlJc w:val="left"/>
      <w:pPr>
        <w:ind w:left="1440" w:hanging="360"/>
      </w:pPr>
    </w:lvl>
    <w:lvl w:ilvl="2" w:tplc="93948427" w:tentative="1">
      <w:start w:val="1"/>
      <w:numFmt w:val="lowerRoman"/>
      <w:lvlText w:val="%3."/>
      <w:lvlJc w:val="right"/>
      <w:pPr>
        <w:ind w:left="2160" w:hanging="180"/>
      </w:pPr>
    </w:lvl>
    <w:lvl w:ilvl="3" w:tplc="93948427" w:tentative="1">
      <w:start w:val="1"/>
      <w:numFmt w:val="decimal"/>
      <w:lvlText w:val="%4."/>
      <w:lvlJc w:val="left"/>
      <w:pPr>
        <w:ind w:left="2880" w:hanging="360"/>
      </w:pPr>
    </w:lvl>
    <w:lvl w:ilvl="4" w:tplc="93948427" w:tentative="1">
      <w:start w:val="1"/>
      <w:numFmt w:val="lowerLetter"/>
      <w:lvlText w:val="%5."/>
      <w:lvlJc w:val="left"/>
      <w:pPr>
        <w:ind w:left="3600" w:hanging="360"/>
      </w:pPr>
    </w:lvl>
    <w:lvl w:ilvl="5" w:tplc="93948427" w:tentative="1">
      <w:start w:val="1"/>
      <w:numFmt w:val="lowerRoman"/>
      <w:lvlText w:val="%6."/>
      <w:lvlJc w:val="right"/>
      <w:pPr>
        <w:ind w:left="4320" w:hanging="180"/>
      </w:pPr>
    </w:lvl>
    <w:lvl w:ilvl="6" w:tplc="93948427" w:tentative="1">
      <w:start w:val="1"/>
      <w:numFmt w:val="decimal"/>
      <w:lvlText w:val="%7."/>
      <w:lvlJc w:val="left"/>
      <w:pPr>
        <w:ind w:left="5040" w:hanging="360"/>
      </w:pPr>
    </w:lvl>
    <w:lvl w:ilvl="7" w:tplc="93948427" w:tentative="1">
      <w:start w:val="1"/>
      <w:numFmt w:val="lowerLetter"/>
      <w:lvlText w:val="%8."/>
      <w:lvlJc w:val="left"/>
      <w:pPr>
        <w:ind w:left="5760" w:hanging="360"/>
      </w:pPr>
    </w:lvl>
    <w:lvl w:ilvl="8" w:tplc="93948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8">
    <w:multiLevelType w:val="hybridMultilevel"/>
    <w:lvl w:ilvl="0" w:tplc="26099381">
      <w:start w:val="1"/>
      <w:numFmt w:val="decimal"/>
      <w:lvlText w:val="%1."/>
      <w:lvlJc w:val="left"/>
      <w:pPr>
        <w:ind w:left="720" w:hanging="360"/>
      </w:pPr>
    </w:lvl>
    <w:lvl w:ilvl="1" w:tplc="26099381" w:tentative="1">
      <w:start w:val="1"/>
      <w:numFmt w:val="lowerLetter"/>
      <w:lvlText w:val="%2."/>
      <w:lvlJc w:val="left"/>
      <w:pPr>
        <w:ind w:left="1440" w:hanging="360"/>
      </w:pPr>
    </w:lvl>
    <w:lvl w:ilvl="2" w:tplc="26099381" w:tentative="1">
      <w:start w:val="1"/>
      <w:numFmt w:val="lowerRoman"/>
      <w:lvlText w:val="%3."/>
      <w:lvlJc w:val="right"/>
      <w:pPr>
        <w:ind w:left="2160" w:hanging="180"/>
      </w:pPr>
    </w:lvl>
    <w:lvl w:ilvl="3" w:tplc="26099381" w:tentative="1">
      <w:start w:val="1"/>
      <w:numFmt w:val="decimal"/>
      <w:lvlText w:val="%4."/>
      <w:lvlJc w:val="left"/>
      <w:pPr>
        <w:ind w:left="2880" w:hanging="360"/>
      </w:pPr>
    </w:lvl>
    <w:lvl w:ilvl="4" w:tplc="26099381" w:tentative="1">
      <w:start w:val="1"/>
      <w:numFmt w:val="lowerLetter"/>
      <w:lvlText w:val="%5."/>
      <w:lvlJc w:val="left"/>
      <w:pPr>
        <w:ind w:left="3600" w:hanging="360"/>
      </w:pPr>
    </w:lvl>
    <w:lvl w:ilvl="5" w:tplc="26099381" w:tentative="1">
      <w:start w:val="1"/>
      <w:numFmt w:val="lowerRoman"/>
      <w:lvlText w:val="%6."/>
      <w:lvlJc w:val="right"/>
      <w:pPr>
        <w:ind w:left="4320" w:hanging="180"/>
      </w:pPr>
    </w:lvl>
    <w:lvl w:ilvl="6" w:tplc="26099381" w:tentative="1">
      <w:start w:val="1"/>
      <w:numFmt w:val="decimal"/>
      <w:lvlText w:val="%7."/>
      <w:lvlJc w:val="left"/>
      <w:pPr>
        <w:ind w:left="5040" w:hanging="360"/>
      </w:pPr>
    </w:lvl>
    <w:lvl w:ilvl="7" w:tplc="26099381" w:tentative="1">
      <w:start w:val="1"/>
      <w:numFmt w:val="lowerLetter"/>
      <w:lvlText w:val="%8."/>
      <w:lvlJc w:val="left"/>
      <w:pPr>
        <w:ind w:left="5760" w:hanging="360"/>
      </w:pPr>
    </w:lvl>
    <w:lvl w:ilvl="8" w:tplc="260993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7">
    <w:multiLevelType w:val="hybridMultilevel"/>
    <w:lvl w:ilvl="0" w:tplc="11007448">
      <w:start w:val="1"/>
      <w:numFmt w:val="decimal"/>
      <w:lvlText w:val="%1."/>
      <w:lvlJc w:val="left"/>
      <w:pPr>
        <w:ind w:left="720" w:hanging="360"/>
      </w:pPr>
    </w:lvl>
    <w:lvl w:ilvl="1" w:tplc="11007448" w:tentative="1">
      <w:start w:val="1"/>
      <w:numFmt w:val="lowerLetter"/>
      <w:lvlText w:val="%2."/>
      <w:lvlJc w:val="left"/>
      <w:pPr>
        <w:ind w:left="1440" w:hanging="360"/>
      </w:pPr>
    </w:lvl>
    <w:lvl w:ilvl="2" w:tplc="11007448" w:tentative="1">
      <w:start w:val="1"/>
      <w:numFmt w:val="lowerRoman"/>
      <w:lvlText w:val="%3."/>
      <w:lvlJc w:val="right"/>
      <w:pPr>
        <w:ind w:left="2160" w:hanging="180"/>
      </w:pPr>
    </w:lvl>
    <w:lvl w:ilvl="3" w:tplc="11007448" w:tentative="1">
      <w:start w:val="1"/>
      <w:numFmt w:val="decimal"/>
      <w:lvlText w:val="%4."/>
      <w:lvlJc w:val="left"/>
      <w:pPr>
        <w:ind w:left="2880" w:hanging="360"/>
      </w:pPr>
    </w:lvl>
    <w:lvl w:ilvl="4" w:tplc="11007448" w:tentative="1">
      <w:start w:val="1"/>
      <w:numFmt w:val="lowerLetter"/>
      <w:lvlText w:val="%5."/>
      <w:lvlJc w:val="left"/>
      <w:pPr>
        <w:ind w:left="3600" w:hanging="360"/>
      </w:pPr>
    </w:lvl>
    <w:lvl w:ilvl="5" w:tplc="11007448" w:tentative="1">
      <w:start w:val="1"/>
      <w:numFmt w:val="lowerRoman"/>
      <w:lvlText w:val="%6."/>
      <w:lvlJc w:val="right"/>
      <w:pPr>
        <w:ind w:left="4320" w:hanging="180"/>
      </w:pPr>
    </w:lvl>
    <w:lvl w:ilvl="6" w:tplc="11007448" w:tentative="1">
      <w:start w:val="1"/>
      <w:numFmt w:val="decimal"/>
      <w:lvlText w:val="%7."/>
      <w:lvlJc w:val="left"/>
      <w:pPr>
        <w:ind w:left="5040" w:hanging="360"/>
      </w:pPr>
    </w:lvl>
    <w:lvl w:ilvl="7" w:tplc="11007448" w:tentative="1">
      <w:start w:val="1"/>
      <w:numFmt w:val="lowerLetter"/>
      <w:lvlText w:val="%8."/>
      <w:lvlJc w:val="left"/>
      <w:pPr>
        <w:ind w:left="5760" w:hanging="360"/>
      </w:pPr>
    </w:lvl>
    <w:lvl w:ilvl="8" w:tplc="11007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6">
    <w:multiLevelType w:val="hybridMultilevel"/>
    <w:lvl w:ilvl="0" w:tplc="17517080">
      <w:start w:val="1"/>
      <w:numFmt w:val="decimal"/>
      <w:lvlText w:val="%1."/>
      <w:lvlJc w:val="left"/>
      <w:pPr>
        <w:ind w:left="720" w:hanging="360"/>
      </w:pPr>
    </w:lvl>
    <w:lvl w:ilvl="1" w:tplc="17517080" w:tentative="1">
      <w:start w:val="1"/>
      <w:numFmt w:val="lowerLetter"/>
      <w:lvlText w:val="%2."/>
      <w:lvlJc w:val="left"/>
      <w:pPr>
        <w:ind w:left="1440" w:hanging="360"/>
      </w:pPr>
    </w:lvl>
    <w:lvl w:ilvl="2" w:tplc="17517080" w:tentative="1">
      <w:start w:val="1"/>
      <w:numFmt w:val="lowerRoman"/>
      <w:lvlText w:val="%3."/>
      <w:lvlJc w:val="right"/>
      <w:pPr>
        <w:ind w:left="2160" w:hanging="180"/>
      </w:pPr>
    </w:lvl>
    <w:lvl w:ilvl="3" w:tplc="17517080" w:tentative="1">
      <w:start w:val="1"/>
      <w:numFmt w:val="decimal"/>
      <w:lvlText w:val="%4."/>
      <w:lvlJc w:val="left"/>
      <w:pPr>
        <w:ind w:left="2880" w:hanging="360"/>
      </w:pPr>
    </w:lvl>
    <w:lvl w:ilvl="4" w:tplc="17517080" w:tentative="1">
      <w:start w:val="1"/>
      <w:numFmt w:val="lowerLetter"/>
      <w:lvlText w:val="%5."/>
      <w:lvlJc w:val="left"/>
      <w:pPr>
        <w:ind w:left="3600" w:hanging="360"/>
      </w:pPr>
    </w:lvl>
    <w:lvl w:ilvl="5" w:tplc="17517080" w:tentative="1">
      <w:start w:val="1"/>
      <w:numFmt w:val="lowerRoman"/>
      <w:lvlText w:val="%6."/>
      <w:lvlJc w:val="right"/>
      <w:pPr>
        <w:ind w:left="4320" w:hanging="180"/>
      </w:pPr>
    </w:lvl>
    <w:lvl w:ilvl="6" w:tplc="17517080" w:tentative="1">
      <w:start w:val="1"/>
      <w:numFmt w:val="decimal"/>
      <w:lvlText w:val="%7."/>
      <w:lvlJc w:val="left"/>
      <w:pPr>
        <w:ind w:left="5040" w:hanging="360"/>
      </w:pPr>
    </w:lvl>
    <w:lvl w:ilvl="7" w:tplc="17517080" w:tentative="1">
      <w:start w:val="1"/>
      <w:numFmt w:val="lowerLetter"/>
      <w:lvlText w:val="%8."/>
      <w:lvlJc w:val="left"/>
      <w:pPr>
        <w:ind w:left="5760" w:hanging="360"/>
      </w:pPr>
    </w:lvl>
    <w:lvl w:ilvl="8" w:tplc="175170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55">
    <w:multiLevelType w:val="hybridMultilevel"/>
    <w:lvl w:ilvl="0" w:tplc="70829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5755">
    <w:abstractNumId w:val="5755"/>
  </w:num>
  <w:num w:numId="5756">
    <w:abstractNumId w:val="5756"/>
  </w:num>
  <w:num w:numId="5757">
    <w:abstractNumId w:val="5757"/>
  </w:num>
  <w:num w:numId="5758">
    <w:abstractNumId w:val="5758"/>
  </w:num>
  <w:num w:numId="5759">
    <w:abstractNumId w:val="5759"/>
  </w:num>
  <w:num w:numId="5760">
    <w:abstractNumId w:val="5760"/>
  </w:num>
  <w:num w:numId="5761">
    <w:abstractNumId w:val="5761"/>
  </w:num>
  <w:num w:numId="5762">
    <w:abstractNumId w:val="5762"/>
  </w:num>
  <w:num w:numId="5763">
    <w:abstractNumId w:val="5763"/>
  </w:num>
  <w:num w:numId="5764">
    <w:abstractNumId w:val="5764"/>
  </w:num>
  <w:num w:numId="5765">
    <w:abstractNumId w:val="5765"/>
  </w:num>
  <w:num w:numId="5766">
    <w:abstractNumId w:val="5766"/>
  </w:num>
  <w:num w:numId="5767">
    <w:abstractNumId w:val="5767"/>
  </w:num>
  <w:num w:numId="5768">
    <w:abstractNumId w:val="5768"/>
  </w:num>
  <w:num w:numId="5769">
    <w:abstractNumId w:val="5769"/>
  </w:num>
  <w:num w:numId="5770">
    <w:abstractNumId w:val="5770"/>
  </w:num>
  <w:num w:numId="5771">
    <w:abstractNumId w:val="5771"/>
  </w:num>
  <w:num w:numId="5772">
    <w:abstractNumId w:val="5772"/>
  </w:num>
  <w:num w:numId="5773">
    <w:abstractNumId w:val="5773"/>
  </w:num>
  <w:num w:numId="5774">
    <w:abstractNumId w:val="5774"/>
  </w:num>
  <w:num w:numId="5775">
    <w:abstractNumId w:val="5775"/>
  </w:num>
  <w:num w:numId="5776">
    <w:abstractNumId w:val="5776"/>
  </w:num>
  <w:num w:numId="5777">
    <w:abstractNumId w:val="5777"/>
  </w:num>
  <w:num w:numId="5778">
    <w:abstractNumId w:val="5778"/>
  </w:num>
  <w:num w:numId="5779">
    <w:abstractNumId w:val="5779"/>
  </w:num>
  <w:num w:numId="5780">
    <w:abstractNumId w:val="5780"/>
  </w:num>
  <w:num w:numId="5781">
    <w:abstractNumId w:val="5781"/>
  </w:num>
  <w:num w:numId="5782">
    <w:abstractNumId w:val="5782"/>
  </w:num>
  <w:num w:numId="5783">
    <w:abstractNumId w:val="5783"/>
  </w:num>
  <w:num w:numId="5784">
    <w:abstractNumId w:val="5784"/>
  </w:num>
  <w:num w:numId="5785">
    <w:abstractNumId w:val="5785"/>
  </w:num>
  <w:num w:numId="5786">
    <w:abstractNumId w:val="5786"/>
  </w:num>
  <w:num w:numId="5787">
    <w:abstractNumId w:val="5787"/>
  </w:num>
  <w:num w:numId="5788">
    <w:abstractNumId w:val="5788"/>
  </w:num>
  <w:num w:numId="5789">
    <w:abstractNumId w:val="5789"/>
  </w:num>
  <w:num w:numId="5790">
    <w:abstractNumId w:val="5790"/>
  </w:num>
  <w:num w:numId="5791">
    <w:abstractNumId w:val="5791"/>
  </w:num>
  <w:num w:numId="5792">
    <w:abstractNumId w:val="5792"/>
  </w:num>
  <w:num w:numId="5793">
    <w:abstractNumId w:val="5793"/>
  </w:num>
  <w:num w:numId="5794">
    <w:abstractNumId w:val="5794"/>
  </w:num>
  <w:num w:numId="5795">
    <w:abstractNumId w:val="5795"/>
  </w:num>
  <w:num w:numId="5796">
    <w:abstractNumId w:val="5796"/>
  </w:num>
  <w:num w:numId="5797">
    <w:abstractNumId w:val="5797"/>
  </w:num>
  <w:num w:numId="5798">
    <w:abstractNumId w:val="5798"/>
  </w:num>
  <w:num w:numId="5799">
    <w:abstractNumId w:val="5799"/>
  </w:num>
  <w:num w:numId="5800">
    <w:abstractNumId w:val="5800"/>
  </w:num>
  <w:num w:numId="5801">
    <w:abstractNumId w:val="5801"/>
  </w:num>
  <w:num w:numId="5802">
    <w:abstractNumId w:val="5802"/>
  </w:num>
  <w:num w:numId="5803">
    <w:abstractNumId w:val="5803"/>
  </w:num>
  <w:num w:numId="5804">
    <w:abstractNumId w:val="5804"/>
  </w:num>
  <w:num w:numId="5805">
    <w:abstractNumId w:val="5805"/>
  </w:num>
  <w:num w:numId="5806">
    <w:abstractNumId w:val="5806"/>
  </w:num>
  <w:num w:numId="5807">
    <w:abstractNumId w:val="5807"/>
  </w:num>
  <w:num w:numId="5808">
    <w:abstractNumId w:val="5808"/>
  </w:num>
  <w:num w:numId="5809">
    <w:abstractNumId w:val="5809"/>
  </w:num>
  <w:num w:numId="5810">
    <w:abstractNumId w:val="5810"/>
  </w:num>
  <w:num w:numId="5811">
    <w:abstractNumId w:val="5811"/>
  </w:num>
  <w:num w:numId="5812">
    <w:abstractNumId w:val="5812"/>
  </w:num>
  <w:num w:numId="5813">
    <w:abstractNumId w:val="5813"/>
  </w:num>
  <w:num w:numId="5814">
    <w:abstractNumId w:val="5814"/>
  </w:num>
  <w:num w:numId="5815">
    <w:abstractNumId w:val="5815"/>
  </w:num>
  <w:num w:numId="5816">
    <w:abstractNumId w:val="5816"/>
  </w:num>
  <w:num w:numId="5817">
    <w:abstractNumId w:val="5817"/>
  </w:num>
  <w:num w:numId="5818">
    <w:abstractNumId w:val="5818"/>
  </w:num>
  <w:num w:numId="5819">
    <w:abstractNumId w:val="5819"/>
  </w:num>
  <w:num w:numId="5820">
    <w:abstractNumId w:val="5820"/>
  </w:num>
  <w:num w:numId="5821">
    <w:abstractNumId w:val="5821"/>
  </w:num>
  <w:num w:numId="5822">
    <w:abstractNumId w:val="5822"/>
  </w:num>
  <w:num w:numId="5823">
    <w:abstractNumId w:val="5823"/>
  </w:num>
  <w:num w:numId="5824">
    <w:abstractNumId w:val="5824"/>
  </w:num>
  <w:num w:numId="5825">
    <w:abstractNumId w:val="5825"/>
  </w:num>
  <w:num w:numId="5826">
    <w:abstractNumId w:val="5826"/>
  </w:num>
  <w:num w:numId="5827">
    <w:abstractNumId w:val="5827"/>
  </w:num>
  <w:num w:numId="5828">
    <w:abstractNumId w:val="5828"/>
  </w:num>
  <w:num w:numId="5829">
    <w:abstractNumId w:val="5829"/>
  </w:num>
  <w:num w:numId="5830">
    <w:abstractNumId w:val="5830"/>
  </w:num>
  <w:num w:numId="5831">
    <w:abstractNumId w:val="5831"/>
  </w:num>
  <w:num w:numId="5832">
    <w:abstractNumId w:val="5832"/>
  </w:num>
  <w:num w:numId="5833">
    <w:abstractNumId w:val="5833"/>
  </w:num>
  <w:num w:numId="5834">
    <w:abstractNumId w:val="5834"/>
  </w:num>
  <w:num w:numId="5835">
    <w:abstractNumId w:val="5835"/>
  </w:num>
  <w:num w:numId="5836">
    <w:abstractNumId w:val="5836"/>
  </w:num>
  <w:num w:numId="5837">
    <w:abstractNumId w:val="5837"/>
  </w:num>
  <w:num w:numId="5838">
    <w:abstractNumId w:val="5838"/>
  </w:num>
  <w:num w:numId="5839">
    <w:abstractNumId w:val="5839"/>
  </w:num>
  <w:num w:numId="5840">
    <w:abstractNumId w:val="58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25720767" Type="http://schemas.openxmlformats.org/officeDocument/2006/relationships/comments" Target="comments.xml"/><Relationship Id="rId690927840" Type="http://schemas.microsoft.com/office/2011/relationships/commentsExtended" Target="commentsExtended.xml"/><Relationship Id="rId59553618" Type="http://schemas.openxmlformats.org/officeDocument/2006/relationships/image" Target="media/imgrId59553618.jpg"/><Relationship Id="rId84766a3ac6bf9bd87" Type="http://schemas.openxmlformats.org/officeDocument/2006/relationships/hyperlink" Target="https://iservice.lombardini.it/jsp/Template2/manuale.jsp?id=259&amp;parent=1527" TargetMode="External"/><Relationship Id="rId47586a3ac6bf9be6e" Type="http://schemas.openxmlformats.org/officeDocument/2006/relationships/hyperlink" Target="https://iservice.lombardini.it/jsp/Template2/manuale.jsp?id=645&amp;parent=1527" TargetMode="External"/><Relationship Id="rId73916a3ac6bf9c098" Type="http://schemas.openxmlformats.org/officeDocument/2006/relationships/hyperlink" Target="https://iservice.lombardini.it/jsp/Template2/manuale.jsp?id=704&amp;parent=1527" TargetMode="External"/><Relationship Id="rId37366a3ac6bf9c206" Type="http://schemas.openxmlformats.org/officeDocument/2006/relationships/hyperlink" Target="https://iservice.lombardini.it/jsp/Template2/manuale.jsp?id=704&amp;parent=1527" TargetMode="External"/><Relationship Id="rId94976a3ac6bf9c3d8" Type="http://schemas.openxmlformats.org/officeDocument/2006/relationships/hyperlink" Target="https://iservice.lombardini.it/jsp/Template2/manuale.jsp?id=704&amp;parent=1527" TargetMode="External"/><Relationship Id="rId96686a3ac6bf9c56f" Type="http://schemas.openxmlformats.org/officeDocument/2006/relationships/hyperlink" Target="https://iservice.lombardini.it/jsp/Template2/manuale.jsp?id=705&amp;parent=1527" TargetMode="External"/><Relationship Id="rId96536a3ac6bf9c728" Type="http://schemas.openxmlformats.org/officeDocument/2006/relationships/hyperlink" Target="https://iservice.lombardini.it/jsp/Template2/manuale.jsp?id=706&amp;parent=1527" TargetMode="External"/><Relationship Id="rId23296a3ac6bf9ca05" Type="http://schemas.openxmlformats.org/officeDocument/2006/relationships/hyperlink" Target="https://iservice.lombardini.it/jsp/Template2/manuale.jsp?id=707&amp;parent=1527" TargetMode="External"/><Relationship Id="rId29246a3ac6bf9cbda" Type="http://schemas.openxmlformats.org/officeDocument/2006/relationships/hyperlink" Target="https://iservice.lombardini.it/jsp/Template2/manuale.jsp?id=708&amp;parent=1527" TargetMode="External"/><Relationship Id="rId70576a3ac6bf9cdad" Type="http://schemas.openxmlformats.org/officeDocument/2006/relationships/hyperlink" Target="https://iservice.lombardini.it/jsp/Template2/manuale.jsp?id=709&amp;parent=1527" TargetMode="External"/><Relationship Id="rId39866a3ac6bf9d021" Type="http://schemas.openxmlformats.org/officeDocument/2006/relationships/hyperlink" Target="https://iservice.lombardini.it/jsp/Template2/manuale.jsp?id=710&amp;parent=1527" TargetMode="External"/><Relationship Id="rId52936a3ac6bf9d179" Type="http://schemas.openxmlformats.org/officeDocument/2006/relationships/hyperlink" Target="https://iservice.lombardini.it/jsp/Template2/manuale.jsp?id=711&amp;parent=1527" TargetMode="External"/><Relationship Id="rId59766a3ac6bf9d3ac" Type="http://schemas.openxmlformats.org/officeDocument/2006/relationships/hyperlink" Target="https://iservice.lombardini.it/jsp/Template2/manuale.jsp?id=720&amp;parent=1527" TargetMode="External"/><Relationship Id="rId50216a3ac6bf9d577" Type="http://schemas.openxmlformats.org/officeDocument/2006/relationships/hyperlink" Target="https://iservice.lombardini.it/jsp/Template2/manuale.jsp?id=721&amp;parent=1527" TargetMode="External"/><Relationship Id="rId36916a3ac6bf9d995" Type="http://schemas.openxmlformats.org/officeDocument/2006/relationships/hyperlink" Target="https://iservice.lombardini.it/jsp/Template2/manuale.jsp?id=339&amp;parent=1527" TargetMode="External"/><Relationship Id="rId33166a3ac6bf9dad3" Type="http://schemas.openxmlformats.org/officeDocument/2006/relationships/hyperlink" Target="https://iservice.lombardini.it/jsp/Template2/manuale.jsp?id=339&amp;parent=1527" TargetMode="External"/><Relationship Id="rId34616a3ac6bfa812a" Type="http://schemas.openxmlformats.org/officeDocument/2006/relationships/hyperlink" Target="https://iservice.lombardini.it/jsp/Template2/manuale.jsp?id=437&amp;parent=1527" TargetMode="External"/><Relationship Id="rId31646a3ac6bfab8ef" Type="http://schemas.openxmlformats.org/officeDocument/2006/relationships/hyperlink" Target="https://iservice.lombardini.it/jsp/Template2/manuale.jsp?id=681&amp;parent=1527" TargetMode="External"/><Relationship Id="rId25516a3ac6bfc32a6" Type="http://schemas.openxmlformats.org/officeDocument/2006/relationships/hyperlink" Target="https://iservice.lombardini.it/jsp/Template2/manuale.jsp?id=681&amp;parent=1527" TargetMode="External"/><Relationship Id="rId42386a3ac6bfd3870" Type="http://schemas.openxmlformats.org/officeDocument/2006/relationships/hyperlink" Target="https://iservice.lombardini.it/jsp/Template2/manuale.jsp?id=683&amp;parent=1527" TargetMode="External"/><Relationship Id="rId58556a3ac6bfda76e" Type="http://schemas.openxmlformats.org/officeDocument/2006/relationships/hyperlink" Target="https://iservice.lombardini.it/jsp/Template2/manuale.jsp?id=684&amp;parent=1527" TargetMode="External"/><Relationship Id="rId69326a3ac6bfefb6a" Type="http://schemas.openxmlformats.org/officeDocument/2006/relationships/hyperlink" Target="https://iservice.lombardini.it/jsp/Template2/manuale.jsp?id=683&amp;parent=1527" TargetMode="External"/><Relationship Id="rId11126a3ac6c008980" Type="http://schemas.openxmlformats.org/officeDocument/2006/relationships/hyperlink" Target="https://iservice.lombardini.it/jsp/Template2/manuale.jsp?id=684&amp;parent=1527" TargetMode="External"/><Relationship Id="rId11056a3ac6c00db81" Type="http://schemas.openxmlformats.org/officeDocument/2006/relationships/hyperlink" Target="https://iservice.lombardini.it/jsp/Template2/manuale.jsp?id=684&amp;parent=1527" TargetMode="External"/><Relationship Id="rId96716a3ac6c01813d" Type="http://schemas.openxmlformats.org/officeDocument/2006/relationships/hyperlink" Target="https://iservice.lombardini.it/jsp/Template2/manuale.jsp?id=684&amp;parent=1527" TargetMode="External"/><Relationship Id="rId47476a3ac6c01841a" Type="http://schemas.openxmlformats.org/officeDocument/2006/relationships/hyperlink" Target="https://iservice.lombardini.it/jsp/Template2/manuale.jsp?id=308&amp;parent=1527" TargetMode="External"/><Relationship Id="rId71496a3ac6c023897" Type="http://schemas.openxmlformats.org/officeDocument/2006/relationships/hyperlink" Target="https://iservice.lombardini.it/jsp/Template2/manuale.jsp?id=684&amp;parent=1527" TargetMode="External"/><Relationship Id="rId25686a3ac6c09dbca" Type="http://schemas.openxmlformats.org/officeDocument/2006/relationships/hyperlink" Target="https://iservice.lombardini.it/jsp/Template2/manuale.jsp?id=339&amp;parent=1527" TargetMode="External"/><Relationship Id="rId67746a3ac6c0b9ae6" Type="http://schemas.openxmlformats.org/officeDocument/2006/relationships/hyperlink" Target="https://iservice.lombardini.it/jsp/Template2/manuale.jsp?id=339&amp;parent=1527" TargetMode="External"/><Relationship Id="rId16996a3ac6c0b9fbf" Type="http://schemas.openxmlformats.org/officeDocument/2006/relationships/hyperlink" Target="https://iservice.lombardini.it/jsp/Template2/manuale.jsp?id=339&amp;parent=1527" TargetMode="External"/><Relationship Id="rId26446a3ac6c0ba100" Type="http://schemas.openxmlformats.org/officeDocument/2006/relationships/hyperlink" Target="https://iservice.lombardini.it/jsp/Template2/manuale.jsp?id=339&amp;parent=1527" TargetMode="External"/><Relationship Id="rId99666a3ac6c0ba26a" Type="http://schemas.openxmlformats.org/officeDocument/2006/relationships/hyperlink" Target="https://iservice.lombardini.it/jsp/Template2/manuale.jsp?id=339&amp;parent=1527" TargetMode="External"/><Relationship Id="rId40596a3ac6c0e002b" Type="http://schemas.openxmlformats.org/officeDocument/2006/relationships/hyperlink" Target="https://iservice.lombardini.it/jsp/Template2/manuale.jsp?id=659&amp;parent=1527" TargetMode="External"/><Relationship Id="rId47176a3ac6c0e5fd9" Type="http://schemas.openxmlformats.org/officeDocument/2006/relationships/hyperlink" Target="https://iservice.lombardini.it/jsp/Template2/manuale.jsp?id=659&amp;parent=1527" TargetMode="External"/><Relationship Id="rId56566a3ac6c0e616d" Type="http://schemas.openxmlformats.org/officeDocument/2006/relationships/hyperlink" Target="https://iservice.lombardini.it/jsp/Template2/manuale.jsp?id=339&amp;parent=1527" TargetMode="External"/><Relationship Id="rId82496a3ac6c0e6375" Type="http://schemas.openxmlformats.org/officeDocument/2006/relationships/hyperlink" Target="https://iservice.lombardini.it/jsp/Template2/manuale.jsp?id=659&amp;parent=1527" TargetMode="External"/><Relationship Id="rId53356a3ac6c0e643e" Type="http://schemas.openxmlformats.org/officeDocument/2006/relationships/hyperlink" Target="https://iservice.lombardini.it/jsp/Template2/manuale.jsp?id=339&amp;parent=1527" TargetMode="External"/><Relationship Id="rId85056a3ac6c0e659b" Type="http://schemas.openxmlformats.org/officeDocument/2006/relationships/hyperlink" Target="https://iservice.lombardini.it/jsp/Template2/manuale.jsp?id=339&amp;parent=1527" TargetMode="External"/><Relationship Id="rId47726a3ac6c10e116" Type="http://schemas.openxmlformats.org/officeDocument/2006/relationships/hyperlink" Target="https://iservice.lombardini.it/jsp/Template2/manuale.jsp?id=316&amp;parent=1527" TargetMode="External"/><Relationship Id="rId54386a3ac6c10e686" Type="http://schemas.openxmlformats.org/officeDocument/2006/relationships/hyperlink" Target="https://iservice.lombardini.it/jsp/Template2/manuale.jsp?id=339&amp;parent=1527" TargetMode="External"/><Relationship Id="rId14756a3ac6c11e76a" Type="http://schemas.openxmlformats.org/officeDocument/2006/relationships/hyperlink" Target="https://iservice.lombardini.it/jsp/Template2/manuale.jsp?id=339&amp;parent=1527" TargetMode="External"/><Relationship Id="rId85626a3ac6c12ce18" Type="http://schemas.openxmlformats.org/officeDocument/2006/relationships/hyperlink" Target="https://iservice.lombardini.it/jsp/Template2/manuale.jsp?id=676&amp;parent=1527" TargetMode="External"/><Relationship Id="rId99326a3ac6c12d6b6" Type="http://schemas.openxmlformats.org/officeDocument/2006/relationships/hyperlink" Target="https://iservice.lombardini.it/jsp/Template2/manuale.jsp?id=339&amp;parent=1527" TargetMode="External"/><Relationship Id="rId36256a3ac6c12da93" Type="http://schemas.openxmlformats.org/officeDocument/2006/relationships/hyperlink" Target="https://iservice.lombardini.it/jsp/Template2/manuale.jsp?id=339&amp;parent=1527" TargetMode="External"/><Relationship Id="rId92476a3ac6c12dcfa" Type="http://schemas.openxmlformats.org/officeDocument/2006/relationships/hyperlink" Target="https://iservice.lombardini.it/jsp/Template2/manuale.jsp?id=339&amp;parent=1527" TargetMode="External"/><Relationship Id="rId11406a3ac6c12e1d9" Type="http://schemas.openxmlformats.org/officeDocument/2006/relationships/hyperlink" Target="https://iservice.lombardini.it/jsp/Template2/manuale.jsp?id=339&amp;parent=1527" TargetMode="External"/><Relationship Id="rId30936a3ac6c12e3db" Type="http://schemas.openxmlformats.org/officeDocument/2006/relationships/hyperlink" Target="https://iservice.lombardini.it/jsp/Template2/manuale.jsp?id=339&amp;parent=1527" TargetMode="External"/><Relationship Id="rId30416a3ac6c13dcf7" Type="http://schemas.openxmlformats.org/officeDocument/2006/relationships/hyperlink" Target="https://iservice.lombardini.it/jsp/Template2/manuale.jsp?id=339&amp;parent=1527" TargetMode="External"/><Relationship Id="rId59406a3ac6c1a7b33" Type="http://schemas.openxmlformats.org/officeDocument/2006/relationships/hyperlink" Target="https://iservice.lombardini.it/jsp/Template2/manuale.jsp?id=269&amp;parent=1527" TargetMode="External"/><Relationship Id="rId79736a3ac6c1bcb45" Type="http://schemas.openxmlformats.org/officeDocument/2006/relationships/hyperlink" Target="https://iservice.lombardini.it/jsp/Template2/manuale.jsp?id=339&amp;parent=1527" TargetMode="External"/><Relationship Id="rId33466a3ac6c1c8a4c" Type="http://schemas.openxmlformats.org/officeDocument/2006/relationships/hyperlink" Target="https://iservice.lombardini.it/jsp/Template2/manuale.jsp?id=339&amp;parent=1527" TargetMode="External"/><Relationship Id="rId46956a3ac6c1c8bb4" Type="http://schemas.openxmlformats.org/officeDocument/2006/relationships/hyperlink" Target="https://iservice.lombardini.it/jsp/Template2/manuale.jsp?id=339&amp;parent=1527" TargetMode="External"/><Relationship Id="rId69866a3ac6c1c9062" Type="http://schemas.openxmlformats.org/officeDocument/2006/relationships/hyperlink" Target="https://iservice.lombardini.it/jsp/Template2/manuale.jsp?id=339&amp;parent=1527" TargetMode="External"/><Relationship Id="rId78116a3ac6c1e5a8f" Type="http://schemas.openxmlformats.org/officeDocument/2006/relationships/hyperlink" Target="https://iservice.lombardini.it/jsp/Template2/manuale.jsp?id=666&amp;parent=1527" TargetMode="External"/><Relationship Id="rId72106a3ac6c1ee6dc" Type="http://schemas.openxmlformats.org/officeDocument/2006/relationships/hyperlink" Target="https://iservice.lombardini.it/jsp/Template2/manuale.jsp?id=339&amp;parent=1527" TargetMode="External"/><Relationship Id="rId55436a3ac6c20f304" Type="http://schemas.openxmlformats.org/officeDocument/2006/relationships/hyperlink" Target="https://iservice.lombardini.it/jsp/Template2/manuale.jsp?id=661&amp;parent=1527" TargetMode="External"/><Relationship Id="rId41446a3ac6c20f80c" Type="http://schemas.openxmlformats.org/officeDocument/2006/relationships/hyperlink" Target="https://iservice.lombardini.it/jsp/Template2/manuale.jsp?id=660&amp;parent=1527" TargetMode="External"/><Relationship Id="rId34016a3ac6c20fc13" Type="http://schemas.openxmlformats.org/officeDocument/2006/relationships/hyperlink" Target="https://iservice.lombardini.it/jsp/Template2/manuale.jsp?id=685&amp;parent=1527" TargetMode="External"/><Relationship Id="rId18626a3ac6c2105d8" Type="http://schemas.openxmlformats.org/officeDocument/2006/relationships/hyperlink" Target="https://iservice.lombardini.it/jsp/Template2/manuale.jsp?id=719&amp;parent=1527" TargetMode="External"/><Relationship Id="rId95576a3ac6c222eac" Type="http://schemas.openxmlformats.org/officeDocument/2006/relationships/hyperlink" Target="https://iservice.lombardini.it/jsp/Template2/manuale.jsp?id=339&amp;parent=1527" TargetMode="External"/><Relationship Id="rId31506a3ac6c22e70b" Type="http://schemas.openxmlformats.org/officeDocument/2006/relationships/hyperlink" Target="https://iservice.lombardini.it/jsp/Template2/manuale.jsp?id=339&amp;parent=1527" TargetMode="External"/><Relationship Id="rId57576a3ac6c2412ef" Type="http://schemas.openxmlformats.org/officeDocument/2006/relationships/hyperlink" Target="https://iservice.lombardini.it/jsp/Template2/manuale.jsp?id=339&amp;parent=1527" TargetMode="External"/><Relationship Id="rId92616a3ac6c25598d" Type="http://schemas.openxmlformats.org/officeDocument/2006/relationships/hyperlink" Target="https://iservice.lombardini.it/jsp/Template2/manuale.jsp?id=339&amp;parent=1527" TargetMode="External"/><Relationship Id="rId90696a3ac6c2631e2" Type="http://schemas.openxmlformats.org/officeDocument/2006/relationships/hyperlink" Target="https://iservice.lombardini.it/jsp/Template2/manuale.jsp?id=717&amp;parent=1527" TargetMode="External"/><Relationship Id="rId32446a3ac6c2706c3" Type="http://schemas.openxmlformats.org/officeDocument/2006/relationships/hyperlink" Target="https://iservice.lombardini.it/jsp/Template2/manuale.jsp?id=717&amp;parent=1527" TargetMode="External"/><Relationship Id="rId93736a3ac6c2d3785" Type="http://schemas.openxmlformats.org/officeDocument/2006/relationships/hyperlink" Target="https://iservice.lombardini.it/jsp/Template2/manuale.jsp?id=339&amp;parent=1527" TargetMode="External"/><Relationship Id="rId34376a3ac6bfa4472" Type="http://schemas.openxmlformats.org/officeDocument/2006/relationships/image" Target="media/imgrId34376a3ac6bfa4472.jpg"/><Relationship Id="rId39806a3ac6bfa7d58" Type="http://schemas.openxmlformats.org/officeDocument/2006/relationships/image" Target="media/imgrId39806a3ac6bfa7d58.jpg"/><Relationship Id="rId99186a3ac6bfab585" Type="http://schemas.openxmlformats.org/officeDocument/2006/relationships/image" Target="media/imgrId99186a3ac6bfab585.jpg"/><Relationship Id="rId34746a3ac6bfaf454" Type="http://schemas.openxmlformats.org/officeDocument/2006/relationships/image" Target="media/imgrId34746a3ac6bfaf454.jpg"/><Relationship Id="rId55106a3ac6bfb67f8" Type="http://schemas.openxmlformats.org/officeDocument/2006/relationships/image" Target="media/imgrId55106a3ac6bfb67f8.jpg"/><Relationship Id="rId61846a3ac6bfbd998" Type="http://schemas.openxmlformats.org/officeDocument/2006/relationships/image" Target="media/imgrId61846a3ac6bfbd998.jpg"/><Relationship Id="rId40456a3ac6bfc2b85" Type="http://schemas.openxmlformats.org/officeDocument/2006/relationships/image" Target="media/imgrId40456a3ac6bfc2b85.jpg"/><Relationship Id="rId90366a3ac6bfc9ef8" Type="http://schemas.openxmlformats.org/officeDocument/2006/relationships/image" Target="media/imgrId90366a3ac6bfc9ef8.jpg"/><Relationship Id="rId25156a3ac6bfd0d27" Type="http://schemas.openxmlformats.org/officeDocument/2006/relationships/image" Target="media/imgrId25156a3ac6bfd0d27.jpg"/><Relationship Id="rId36926a3ac6bfd34f5" Type="http://schemas.openxmlformats.org/officeDocument/2006/relationships/image" Target="media/imgrId36926a3ac6bfd34f5.jpg"/><Relationship Id="rId73386a3ac6bfd7a48" Type="http://schemas.openxmlformats.org/officeDocument/2006/relationships/image" Target="media/imgrId73386a3ac6bfd7a48.jpg"/><Relationship Id="rId10486a3ac6bfda43b" Type="http://schemas.openxmlformats.org/officeDocument/2006/relationships/image" Target="media/imgrId10486a3ac6bfda43b.jpg"/><Relationship Id="rId67416a3ac6bfe234b" Type="http://schemas.openxmlformats.org/officeDocument/2006/relationships/image" Target="media/imgrId67416a3ac6bfe234b.jpg"/><Relationship Id="rId40606a3ac6bfe9ac6" Type="http://schemas.openxmlformats.org/officeDocument/2006/relationships/image" Target="media/imgrId40606a3ac6bfe9ac6.jpg"/><Relationship Id="rId16786a3ac6bfeed53" Type="http://schemas.openxmlformats.org/officeDocument/2006/relationships/image" Target="media/imgrId16786a3ac6bfeed53.jpg"/><Relationship Id="rId77036a3ac6c008660" Type="http://schemas.openxmlformats.org/officeDocument/2006/relationships/image" Target="media/imgrId77036a3ac6c008660.jpg"/><Relationship Id="rId88306a3ac6c00d93e" Type="http://schemas.openxmlformats.org/officeDocument/2006/relationships/image" Target="media/imgrId88306a3ac6c00d93e.jpg"/><Relationship Id="rId29306a3ac6c01554f" Type="http://schemas.openxmlformats.org/officeDocument/2006/relationships/image" Target="media/imgrId29306a3ac6c01554f.png"/><Relationship Id="rId75866a3ac6c017e08" Type="http://schemas.openxmlformats.org/officeDocument/2006/relationships/image" Target="media/imgrId75866a3ac6c017e08.jpg"/><Relationship Id="rId38376a3ac6c01cc6e" Type="http://schemas.openxmlformats.org/officeDocument/2006/relationships/image" Target="media/imgrId38376a3ac6c01cc6e.jpg"/><Relationship Id="rId49276a3ac6c020b4e" Type="http://schemas.openxmlformats.org/officeDocument/2006/relationships/image" Target="media/imgrId49276a3ac6c020b4e.jpg"/><Relationship Id="rId21076a3ac6c023573" Type="http://schemas.openxmlformats.org/officeDocument/2006/relationships/image" Target="media/imgrId21076a3ac6c023573.jpg"/><Relationship Id="rId73396a3ac6c0299b9" Type="http://schemas.openxmlformats.org/officeDocument/2006/relationships/image" Target="media/imgrId73396a3ac6c0299b9.jpg"/><Relationship Id="rId32566a3ac6c02eddc" Type="http://schemas.openxmlformats.org/officeDocument/2006/relationships/image" Target="media/imgrId32566a3ac6c02eddc.jpg"/><Relationship Id="rId82366a3ac6c033c57" Type="http://schemas.openxmlformats.org/officeDocument/2006/relationships/image" Target="media/imgrId82366a3ac6c033c57.jpg"/><Relationship Id="rId47106a3ac6c03872e" Type="http://schemas.openxmlformats.org/officeDocument/2006/relationships/image" Target="media/imgrId47106a3ac6c03872e.jpg"/><Relationship Id="rId16566a3ac6c0400c3" Type="http://schemas.openxmlformats.org/officeDocument/2006/relationships/image" Target="media/imgrId16566a3ac6c0400c3.jpg"/><Relationship Id="rId16056a3ac6c045c59" Type="http://schemas.openxmlformats.org/officeDocument/2006/relationships/image" Target="media/imgrId16056a3ac6c045c59.jpg"/><Relationship Id="rId81376a3ac6c04f27c" Type="http://schemas.openxmlformats.org/officeDocument/2006/relationships/image" Target="media/imgrId81376a3ac6c04f27c.jpg"/><Relationship Id="rId73656a3ac6c0580db" Type="http://schemas.openxmlformats.org/officeDocument/2006/relationships/image" Target="media/imgrId73656a3ac6c0580db.jpg"/><Relationship Id="rId12906a3ac6c05c9d4" Type="http://schemas.openxmlformats.org/officeDocument/2006/relationships/image" Target="media/imgrId12906a3ac6c05c9d4.jpg"/><Relationship Id="rId82116a3ac6c0606ab" Type="http://schemas.openxmlformats.org/officeDocument/2006/relationships/image" Target="media/imgrId82116a3ac6c0606ab.jpg"/><Relationship Id="rId50176a3ac6c0667d6" Type="http://schemas.openxmlformats.org/officeDocument/2006/relationships/image" Target="media/imgrId50176a3ac6c0667d6.jpg"/><Relationship Id="rId53306a3ac6c06be20" Type="http://schemas.openxmlformats.org/officeDocument/2006/relationships/image" Target="media/imgrId53306a3ac6c06be20.jpg"/><Relationship Id="rId37166a3ac6c070ff3" Type="http://schemas.openxmlformats.org/officeDocument/2006/relationships/image" Target="media/imgrId37166a3ac6c070ff3.jpg"/><Relationship Id="rId77856a3ac6c074a42" Type="http://schemas.openxmlformats.org/officeDocument/2006/relationships/image" Target="media/imgrId77856a3ac6c074a42.jpg"/><Relationship Id="rId74976a3ac6c077d36" Type="http://schemas.openxmlformats.org/officeDocument/2006/relationships/image" Target="media/imgrId74976a3ac6c077d36.jpg"/><Relationship Id="rId23706a3ac6c07d86a" Type="http://schemas.openxmlformats.org/officeDocument/2006/relationships/image" Target="media/imgrId23706a3ac6c07d86a.jpg"/><Relationship Id="rId98606a3ac6c085e37" Type="http://schemas.openxmlformats.org/officeDocument/2006/relationships/image" Target="media/imgrId98606a3ac6c085e37.jpg"/><Relationship Id="rId89246a3ac6c08b4bd" Type="http://schemas.openxmlformats.org/officeDocument/2006/relationships/image" Target="media/imgrId89246a3ac6c08b4bd.jpg"/><Relationship Id="rId35326a3ac6c0952c7" Type="http://schemas.openxmlformats.org/officeDocument/2006/relationships/image" Target="media/imgrId35326a3ac6c0952c7.jpg"/><Relationship Id="rId74246a3ac6c09ad14" Type="http://schemas.openxmlformats.org/officeDocument/2006/relationships/image" Target="media/imgrId74246a3ac6c09ad14.jpg"/><Relationship Id="rId36626a3ac6c09d47c" Type="http://schemas.openxmlformats.org/officeDocument/2006/relationships/image" Target="media/imgrId36626a3ac6c09d47c.jpg"/><Relationship Id="rId36536a3ac6c0a2805" Type="http://schemas.openxmlformats.org/officeDocument/2006/relationships/image" Target="media/imgrId36536a3ac6c0a2805.jpg"/><Relationship Id="rId45306a3ac6c0a9048" Type="http://schemas.openxmlformats.org/officeDocument/2006/relationships/image" Target="media/imgrId45306a3ac6c0a9048.jpg"/><Relationship Id="rId75176a3ac6c0ae0ea" Type="http://schemas.openxmlformats.org/officeDocument/2006/relationships/image" Target="media/imgrId75176a3ac6c0ae0ea.jpg"/><Relationship Id="rId38106a3ac6c0b072f" Type="http://schemas.openxmlformats.org/officeDocument/2006/relationships/image" Target="media/imgrId38106a3ac6c0b072f.jpg"/><Relationship Id="rId53686a3ac6c0b477e" Type="http://schemas.openxmlformats.org/officeDocument/2006/relationships/image" Target="media/imgrId53686a3ac6c0b477e.jpg"/><Relationship Id="rId20896a3ac6c0b9616" Type="http://schemas.openxmlformats.org/officeDocument/2006/relationships/image" Target="media/imgrId20896a3ac6c0b9616.jpg"/><Relationship Id="rId86536a3ac6c0bf36b" Type="http://schemas.openxmlformats.org/officeDocument/2006/relationships/image" Target="media/imgrId86536a3ac6c0bf36b.jpg"/><Relationship Id="rId20676a3ac6c0c85a8" Type="http://schemas.openxmlformats.org/officeDocument/2006/relationships/image" Target="media/imgrId20676a3ac6c0c85a8.jpg"/><Relationship Id="rId14116a3ac6c0cc80e" Type="http://schemas.openxmlformats.org/officeDocument/2006/relationships/image" Target="media/imgrId14116a3ac6c0cc80e.jpg"/><Relationship Id="rId19816a3ac6c0d17a1" Type="http://schemas.openxmlformats.org/officeDocument/2006/relationships/image" Target="media/imgrId19816a3ac6c0d17a1.jpg"/><Relationship Id="rId73736a3ac6c0d3f2c" Type="http://schemas.openxmlformats.org/officeDocument/2006/relationships/image" Target="media/imgrId73736a3ac6c0d3f2c.jpg"/><Relationship Id="rId69256a3ac6c0d9319" Type="http://schemas.openxmlformats.org/officeDocument/2006/relationships/image" Target="media/imgrId69256a3ac6c0d9319.jpg"/><Relationship Id="rId18896a3ac6c0dd31c" Type="http://schemas.openxmlformats.org/officeDocument/2006/relationships/image" Target="media/imgrId18896a3ac6c0dd31c.jpg"/><Relationship Id="rId67006a3ac6c0dfa19" Type="http://schemas.openxmlformats.org/officeDocument/2006/relationships/image" Target="media/imgrId67006a3ac6c0dfa19.jpg"/><Relationship Id="rId17296a3ac6c0e5b6a" Type="http://schemas.openxmlformats.org/officeDocument/2006/relationships/image" Target="media/imgrId17296a3ac6c0e5b6a.jpg"/><Relationship Id="rId33576a3ac6c0ef180" Type="http://schemas.openxmlformats.org/officeDocument/2006/relationships/image" Target="media/imgrId33576a3ac6c0ef180.jpg"/><Relationship Id="rId47576a3ac6c0f2ce6" Type="http://schemas.openxmlformats.org/officeDocument/2006/relationships/image" Target="media/imgrId47576a3ac6c0f2ce6.jpg"/><Relationship Id="rId30136a3ac6c10554f" Type="http://schemas.openxmlformats.org/officeDocument/2006/relationships/image" Target="media/imgrId30136a3ac6c10554f.jpg"/><Relationship Id="rId40236a3ac6c10ae28" Type="http://schemas.openxmlformats.org/officeDocument/2006/relationships/image" Target="media/imgrId40236a3ac6c10ae28.jpg"/><Relationship Id="rId47836a3ac6c10dde3" Type="http://schemas.openxmlformats.org/officeDocument/2006/relationships/image" Target="media/imgrId47836a3ac6c10dde3.jpg"/><Relationship Id="rId45066a3ac6c114d0b" Type="http://schemas.openxmlformats.org/officeDocument/2006/relationships/image" Target="media/imgrId45066a3ac6c114d0b.jpg"/><Relationship Id="rId19146a3ac6c11988d" Type="http://schemas.openxmlformats.org/officeDocument/2006/relationships/image" Target="media/imgrId19146a3ac6c11988d.gif"/><Relationship Id="rId99566a3ac6c11df63" Type="http://schemas.openxmlformats.org/officeDocument/2006/relationships/image" Target="media/imgrId99566a3ac6c11df63.jpg"/><Relationship Id="rId71976a3ac6c123c48" Type="http://schemas.openxmlformats.org/officeDocument/2006/relationships/image" Target="media/imgrId71976a3ac6c123c48.jpg"/><Relationship Id="rId65426a3ac6c12c891" Type="http://schemas.openxmlformats.org/officeDocument/2006/relationships/image" Target="media/imgrId65426a3ac6c12c891.jpg"/><Relationship Id="rId32506a3ac6c1355af" Type="http://schemas.openxmlformats.org/officeDocument/2006/relationships/image" Target="media/imgrId32506a3ac6c1355af.jpg"/><Relationship Id="rId21176a3ac6c139422" Type="http://schemas.openxmlformats.org/officeDocument/2006/relationships/image" Target="media/imgrId21176a3ac6c139422.jpg"/><Relationship Id="rId59616a3ac6c13d4d3" Type="http://schemas.openxmlformats.org/officeDocument/2006/relationships/image" Target="media/imgrId59616a3ac6c13d4d3.jpg"/><Relationship Id="rId15836a3ac6c143a25" Type="http://schemas.openxmlformats.org/officeDocument/2006/relationships/image" Target="media/imgrId15836a3ac6c143a25.jpg"/><Relationship Id="rId30256a3ac6c147746" Type="http://schemas.openxmlformats.org/officeDocument/2006/relationships/image" Target="media/imgrId30256a3ac6c147746.jpg"/><Relationship Id="rId99906a3ac6c14b44d" Type="http://schemas.openxmlformats.org/officeDocument/2006/relationships/image" Target="media/imgrId99906a3ac6c14b44d.jpg"/><Relationship Id="rId89496a3ac6c14eb9c" Type="http://schemas.openxmlformats.org/officeDocument/2006/relationships/image" Target="media/imgrId89496a3ac6c14eb9c.jpg"/><Relationship Id="rId71886a3ac6c153ba3" Type="http://schemas.openxmlformats.org/officeDocument/2006/relationships/image" Target="media/imgrId71886a3ac6c153ba3.jpg"/><Relationship Id="rId35256a3ac6c157958" Type="http://schemas.openxmlformats.org/officeDocument/2006/relationships/image" Target="media/imgrId35256a3ac6c157958.jpg"/><Relationship Id="rId34306a3ac6c15f5f5" Type="http://schemas.openxmlformats.org/officeDocument/2006/relationships/image" Target="media/imgrId34306a3ac6c15f5f5.jpg"/><Relationship Id="rId77136a3ac6c162ac6" Type="http://schemas.openxmlformats.org/officeDocument/2006/relationships/image" Target="media/imgrId77136a3ac6c162ac6.jpg"/><Relationship Id="rId83086a3ac6c169425" Type="http://schemas.openxmlformats.org/officeDocument/2006/relationships/image" Target="media/imgrId83086a3ac6c169425.jpg"/><Relationship Id="rId38736a3ac6c1732f0" Type="http://schemas.openxmlformats.org/officeDocument/2006/relationships/image" Target="media/imgrId38736a3ac6c1732f0.jpg"/><Relationship Id="rId63156a3ac6c17951e" Type="http://schemas.openxmlformats.org/officeDocument/2006/relationships/image" Target="media/imgrId63156a3ac6c17951e.jpg"/><Relationship Id="rId82726a3ac6c17e9db" Type="http://schemas.openxmlformats.org/officeDocument/2006/relationships/image" Target="media/imgrId82726a3ac6c17e9db.jpg"/><Relationship Id="rId99966a3ac6c182d1b" Type="http://schemas.openxmlformats.org/officeDocument/2006/relationships/image" Target="media/imgrId99966a3ac6c182d1b.jpg"/><Relationship Id="rId57086a3ac6c188e94" Type="http://schemas.openxmlformats.org/officeDocument/2006/relationships/image" Target="media/imgrId57086a3ac6c188e94.jpg"/><Relationship Id="rId98396a3ac6c18da6e" Type="http://schemas.openxmlformats.org/officeDocument/2006/relationships/image" Target="media/imgrId98396a3ac6c18da6e.jpg"/><Relationship Id="rId17786a3ac6c191eee" Type="http://schemas.openxmlformats.org/officeDocument/2006/relationships/image" Target="media/imgrId17786a3ac6c191eee.jpg"/><Relationship Id="rId48656a3ac6c1946fd" Type="http://schemas.openxmlformats.org/officeDocument/2006/relationships/image" Target="media/imgrId48656a3ac6c1946fd.jpg"/><Relationship Id="rId69916a3ac6c199b4e" Type="http://schemas.openxmlformats.org/officeDocument/2006/relationships/image" Target="media/imgrId69916a3ac6c199b4e.jpg"/><Relationship Id="rId75126a3ac6c19d690" Type="http://schemas.openxmlformats.org/officeDocument/2006/relationships/image" Target="media/imgrId75126a3ac6c19d690.jpg"/><Relationship Id="rId79516a3ac6c1a0a83" Type="http://schemas.openxmlformats.org/officeDocument/2006/relationships/image" Target="media/imgrId79516a3ac6c1a0a83.jpg"/><Relationship Id="rId90626a3ac6c1a4c23" Type="http://schemas.openxmlformats.org/officeDocument/2006/relationships/image" Target="media/imgrId90626a3ac6c1a4c23.jpg"/><Relationship Id="rId52306a3ac6c1a774f" Type="http://schemas.openxmlformats.org/officeDocument/2006/relationships/image" Target="media/imgrId52306a3ac6c1a774f.jpg"/><Relationship Id="rId93366a3ac6c1ac883" Type="http://schemas.openxmlformats.org/officeDocument/2006/relationships/image" Target="media/imgrId93366a3ac6c1ac883.jpg"/><Relationship Id="rId23026a3ac6c1b133f" Type="http://schemas.openxmlformats.org/officeDocument/2006/relationships/image" Target="media/imgrId23026a3ac6c1b133f.jpg"/><Relationship Id="rId50946a3ac6c1b6668" Type="http://schemas.openxmlformats.org/officeDocument/2006/relationships/image" Target="media/imgrId50946a3ac6c1b6668.jpg"/><Relationship Id="rId37436a3ac6c1bc852" Type="http://schemas.openxmlformats.org/officeDocument/2006/relationships/image" Target="media/imgrId37436a3ac6c1bc852.jpg"/><Relationship Id="rId43436a3ac6c1c1ce5" Type="http://schemas.openxmlformats.org/officeDocument/2006/relationships/image" Target="media/imgrId43436a3ac6c1c1ce5.jpg"/><Relationship Id="rId73196a3ac6c1c83e7" Type="http://schemas.openxmlformats.org/officeDocument/2006/relationships/image" Target="media/imgrId73196a3ac6c1c83e7.jpg"/><Relationship Id="rId92566a3ac6c1c8796" Type="http://schemas.openxmlformats.org/officeDocument/2006/relationships/image" Target="media/imgrId92566a3ac6c1c8796.png"/><Relationship Id="rId11966a3ac6c1d1c68" Type="http://schemas.openxmlformats.org/officeDocument/2006/relationships/image" Target="media/imgrId11966a3ac6c1d1c68.jpg"/><Relationship Id="rId23486a3ac6c1d8e5b" Type="http://schemas.openxmlformats.org/officeDocument/2006/relationships/image" Target="media/imgrId23486a3ac6c1d8e5b.jpg"/><Relationship Id="rId52746a3ac6c1dd12d" Type="http://schemas.openxmlformats.org/officeDocument/2006/relationships/image" Target="media/imgrId52746a3ac6c1dd12d.jpg"/><Relationship Id="rId95496a3ac6c1e526e" Type="http://schemas.openxmlformats.org/officeDocument/2006/relationships/image" Target="media/imgrId95496a3ac6c1e526e.jpg"/><Relationship Id="rId84916a3ac6c1eb6c9" Type="http://schemas.openxmlformats.org/officeDocument/2006/relationships/image" Target="media/imgrId84916a3ac6c1eb6c9.jpg"/><Relationship Id="rId27436a3ac6c1ee170" Type="http://schemas.openxmlformats.org/officeDocument/2006/relationships/image" Target="media/imgrId27436a3ac6c1ee170.jpg"/><Relationship Id="rId59496a3ac6c203744" Type="http://schemas.openxmlformats.org/officeDocument/2006/relationships/image" Target="media/imgrId59496a3ac6c203744.jpg"/><Relationship Id="rId33496a3ac6c207423" Type="http://schemas.openxmlformats.org/officeDocument/2006/relationships/image" Target="media/imgrId33496a3ac6c207423.jpg"/><Relationship Id="rId68186a3ac6c20ea1c" Type="http://schemas.openxmlformats.org/officeDocument/2006/relationships/image" Target="media/imgrId68186a3ac6c20ea1c.jpg"/><Relationship Id="rId74106a3ac6c214f96" Type="http://schemas.openxmlformats.org/officeDocument/2006/relationships/image" Target="media/imgrId74106a3ac6c214f96.jpg"/><Relationship Id="rId52576a3ac6c21dfc7" Type="http://schemas.openxmlformats.org/officeDocument/2006/relationships/image" Target="media/imgrId52576a3ac6c21dfc7.jpg"/><Relationship Id="rId48856a3ac6c222a9f" Type="http://schemas.openxmlformats.org/officeDocument/2006/relationships/image" Target="media/imgrId48856a3ac6c222a9f.jpg"/><Relationship Id="rId97576a3ac6c22e364" Type="http://schemas.openxmlformats.org/officeDocument/2006/relationships/image" Target="media/imgrId97576a3ac6c22e364.jpg"/><Relationship Id="rId19226a3ac6c234df4" Type="http://schemas.openxmlformats.org/officeDocument/2006/relationships/image" Target="media/imgrId19226a3ac6c234df4.jpg"/><Relationship Id="rId28966a3ac6c23a69b" Type="http://schemas.openxmlformats.org/officeDocument/2006/relationships/image" Target="media/imgrId28966a3ac6c23a69b.jpg"/><Relationship Id="rId89516a3ac6c240956" Type="http://schemas.openxmlformats.org/officeDocument/2006/relationships/image" Target="media/imgrId89516a3ac6c240956.jpg"/><Relationship Id="rId10706a3ac6c2479cb" Type="http://schemas.openxmlformats.org/officeDocument/2006/relationships/image" Target="media/imgrId10706a3ac6c2479cb.jpg"/><Relationship Id="rId80606a3ac6c24c3f5" Type="http://schemas.openxmlformats.org/officeDocument/2006/relationships/image" Target="media/imgrId80606a3ac6c24c3f5.jpg"/><Relationship Id="rId14546a3ac6c254a1a" Type="http://schemas.openxmlformats.org/officeDocument/2006/relationships/image" Target="media/imgrId14546a3ac6c254a1a.jpg"/><Relationship Id="rId21126a3ac6c25eacf" Type="http://schemas.openxmlformats.org/officeDocument/2006/relationships/image" Target="media/imgrId21126a3ac6c25eacf.jpg"/><Relationship Id="rId46146a3ac6c262eac" Type="http://schemas.openxmlformats.org/officeDocument/2006/relationships/image" Target="media/imgrId46146a3ac6c262eac.jpg"/><Relationship Id="rId97756a3ac6c266a80" Type="http://schemas.openxmlformats.org/officeDocument/2006/relationships/image" Target="media/imgrId97756a3ac6c266a80.jpg"/><Relationship Id="rId94746a3ac6c26a8c8" Type="http://schemas.openxmlformats.org/officeDocument/2006/relationships/image" Target="media/imgrId94746a3ac6c26a8c8.jpg"/><Relationship Id="rId89756a3ac6c270191" Type="http://schemas.openxmlformats.org/officeDocument/2006/relationships/image" Target="media/imgrId89756a3ac6c270191.jpg"/><Relationship Id="rId83186a3ac6c27a038" Type="http://schemas.openxmlformats.org/officeDocument/2006/relationships/image" Target="media/imgrId83186a3ac6c27a038.jpg"/><Relationship Id="rId11146a3ac6c27fe0e" Type="http://schemas.openxmlformats.org/officeDocument/2006/relationships/image" Target="media/imgrId11146a3ac6c27fe0e.jpg"/><Relationship Id="rId74436a3ac6c28619b" Type="http://schemas.openxmlformats.org/officeDocument/2006/relationships/image" Target="media/imgrId74436a3ac6c28619b.jpg"/><Relationship Id="rId85806a3ac6c28a8d0" Type="http://schemas.openxmlformats.org/officeDocument/2006/relationships/image" Target="media/imgrId85806a3ac6c28a8d0.jpg"/><Relationship Id="rId20236a3ac6c290e61" Type="http://schemas.openxmlformats.org/officeDocument/2006/relationships/image" Target="media/imgrId20236a3ac6c290e61.jpg"/><Relationship Id="rId50596a3ac6c29633c" Type="http://schemas.openxmlformats.org/officeDocument/2006/relationships/image" Target="media/imgrId50596a3ac6c29633c.jpg"/><Relationship Id="rId62716a3ac6c29c08f" Type="http://schemas.openxmlformats.org/officeDocument/2006/relationships/image" Target="media/imgrId62716a3ac6c29c08f.jpg"/><Relationship Id="rId41876a3ac6c2acfac" Type="http://schemas.openxmlformats.org/officeDocument/2006/relationships/image" Target="media/imgrId41876a3ac6c2acfac.jpg"/><Relationship Id="rId20566a3ac6c2b2ccb" Type="http://schemas.openxmlformats.org/officeDocument/2006/relationships/image" Target="media/imgrId20566a3ac6c2b2ccb.jpg"/><Relationship Id="rId78116a3ac6c2b7dcd" Type="http://schemas.openxmlformats.org/officeDocument/2006/relationships/image" Target="media/imgrId78116a3ac6c2b7dcd.jpg"/><Relationship Id="rId25536a3ac6c2be966" Type="http://schemas.openxmlformats.org/officeDocument/2006/relationships/image" Target="media/imgrId25536a3ac6c2be966.jpg"/><Relationship Id="rId25746a3ac6c2c6b9f" Type="http://schemas.openxmlformats.org/officeDocument/2006/relationships/image" Target="media/imgrId25746a3ac6c2c6b9f.jpg"/><Relationship Id="rId99046a3ac6c2c7395" Type="http://schemas.openxmlformats.org/officeDocument/2006/relationships/image" Target="media/imgrId99046a3ac6c2c7395.png"/><Relationship Id="rId50576a3ac6c2ce91d" Type="http://schemas.openxmlformats.org/officeDocument/2006/relationships/image" Target="media/imgrId50576a3ac6c2ce91d.jpg"/><Relationship Id="rId46466a3ac6c2d32df" Type="http://schemas.openxmlformats.org/officeDocument/2006/relationships/image" Target="media/imgrId46466a3ac6c2d32df.jpg"/><Relationship Id="rId98176a3ac6c2d9324" Type="http://schemas.openxmlformats.org/officeDocument/2006/relationships/image" Target="media/imgrId98176a3ac6c2d9324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553618" Type="http://schemas.openxmlformats.org/officeDocument/2006/relationships/image" Target="media/imgrId59553618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553618" Type="http://schemas.openxmlformats.org/officeDocument/2006/relationships/image" Target="media/imgrId59553618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553618" Type="http://schemas.openxmlformats.org/officeDocument/2006/relationships/image" Target="media/imgrId59553618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553618" Type="http://schemas.openxmlformats.org/officeDocument/2006/relationships/image" Target="media/imgrId59553618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553618" Type="http://schemas.openxmlformats.org/officeDocument/2006/relationships/image" Target="media/imgrId59553618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59553618" Type="http://schemas.openxmlformats.org/officeDocument/2006/relationships/image" Target="media/imgrId59553618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