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4LD 820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4LD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4LD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6992103" w:name="ctxt"/>
    <w:bookmarkEnd w:id="6699210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4LD 820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1216a3b875a91a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526a3b875a91c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Albero Gomito_Supporto lato Volano_Volano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606a3b875a91f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Distribuzione_Regolatore di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376a3b875a921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Basamento_Portina Distribuzione_Piedi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1346a3b875a924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096a3b875a926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Raffreddamento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856a3b875a929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Circuito di Lubrificazione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2706a3b875a92c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Comandi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7736a3b875a92f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Testa_Cappelli Bilancieri_Bilancieri_Valvole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8816a3b875a931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0626a3b875a934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Serie Guarnizioni_Anelli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936a3b875a937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0446a3b875a939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220">
    <w:multiLevelType w:val="hybridMultilevel"/>
    <w:lvl w:ilvl="0" w:tplc="87230555">
      <w:start w:val="1"/>
      <w:numFmt w:val="decimal"/>
      <w:lvlText w:val="%1."/>
      <w:lvlJc w:val="left"/>
      <w:pPr>
        <w:ind w:left="720" w:hanging="360"/>
      </w:pPr>
    </w:lvl>
    <w:lvl w:ilvl="1" w:tplc="87230555" w:tentative="1">
      <w:start w:val="1"/>
      <w:numFmt w:val="lowerLetter"/>
      <w:lvlText w:val="%2."/>
      <w:lvlJc w:val="left"/>
      <w:pPr>
        <w:ind w:left="1440" w:hanging="360"/>
      </w:pPr>
    </w:lvl>
    <w:lvl w:ilvl="2" w:tplc="87230555" w:tentative="1">
      <w:start w:val="1"/>
      <w:numFmt w:val="lowerRoman"/>
      <w:lvlText w:val="%3."/>
      <w:lvlJc w:val="right"/>
      <w:pPr>
        <w:ind w:left="2160" w:hanging="180"/>
      </w:pPr>
    </w:lvl>
    <w:lvl w:ilvl="3" w:tplc="87230555" w:tentative="1">
      <w:start w:val="1"/>
      <w:numFmt w:val="decimal"/>
      <w:lvlText w:val="%4."/>
      <w:lvlJc w:val="left"/>
      <w:pPr>
        <w:ind w:left="2880" w:hanging="360"/>
      </w:pPr>
    </w:lvl>
    <w:lvl w:ilvl="4" w:tplc="87230555" w:tentative="1">
      <w:start w:val="1"/>
      <w:numFmt w:val="lowerLetter"/>
      <w:lvlText w:val="%5."/>
      <w:lvlJc w:val="left"/>
      <w:pPr>
        <w:ind w:left="3600" w:hanging="360"/>
      </w:pPr>
    </w:lvl>
    <w:lvl w:ilvl="5" w:tplc="87230555" w:tentative="1">
      <w:start w:val="1"/>
      <w:numFmt w:val="lowerRoman"/>
      <w:lvlText w:val="%6."/>
      <w:lvlJc w:val="right"/>
      <w:pPr>
        <w:ind w:left="4320" w:hanging="180"/>
      </w:pPr>
    </w:lvl>
    <w:lvl w:ilvl="6" w:tplc="87230555" w:tentative="1">
      <w:start w:val="1"/>
      <w:numFmt w:val="decimal"/>
      <w:lvlText w:val="%7."/>
      <w:lvlJc w:val="left"/>
      <w:pPr>
        <w:ind w:left="5040" w:hanging="360"/>
      </w:pPr>
    </w:lvl>
    <w:lvl w:ilvl="7" w:tplc="87230555" w:tentative="1">
      <w:start w:val="1"/>
      <w:numFmt w:val="lowerLetter"/>
      <w:lvlText w:val="%8."/>
      <w:lvlJc w:val="left"/>
      <w:pPr>
        <w:ind w:left="5760" w:hanging="360"/>
      </w:pPr>
    </w:lvl>
    <w:lvl w:ilvl="8" w:tplc="872305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19">
    <w:multiLevelType w:val="hybridMultilevel"/>
    <w:lvl w:ilvl="0" w:tplc="20168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219">
    <w:abstractNumId w:val="26219"/>
  </w:num>
  <w:num w:numId="26220">
    <w:abstractNumId w:val="262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51375751" Type="http://schemas.openxmlformats.org/officeDocument/2006/relationships/comments" Target="comments.xml"/><Relationship Id="rId712835775" Type="http://schemas.microsoft.com/office/2011/relationships/commentsExtended" Target="commentsExtended.xml"/><Relationship Id="rId21216a3b875a91a27" Type="http://schemas.openxmlformats.org/officeDocument/2006/relationships/hyperlink" Target="https://iservice.lombardini.it/documents/Manuals/8299/a_-_aspirazione_e_scarico.pdf" TargetMode="External"/><Relationship Id="rId73526a3b875a91ca9" Type="http://schemas.openxmlformats.org/officeDocument/2006/relationships/hyperlink" Target="https://iservice.lombardini.it/documents/Manuals/8300/b_-_biella-pistone-cilindro.pdf" TargetMode="External"/><Relationship Id="rId75606a3b875a91f14" Type="http://schemas.openxmlformats.org/officeDocument/2006/relationships/hyperlink" Target="https://iservice.lombardini.it/documents/Manuals/8301/c_-_albero_gom-supporto_lato_volano-volano.pdf" TargetMode="External"/><Relationship Id="rId33376a3b875a921bd" Type="http://schemas.openxmlformats.org/officeDocument/2006/relationships/hyperlink" Target="https://iservice.lombardini.it/documents/Manuals/8302/d_-_distribuzione-regolatore_giri.pdf" TargetMode="External"/><Relationship Id="rId21346a3b875a92429" Type="http://schemas.openxmlformats.org/officeDocument/2006/relationships/hyperlink" Target="https://iservice.lombardini.it/documents/Manuals/8303/e_-_basamento-portina_di_distribuzione-piedi.pdf" TargetMode="External"/><Relationship Id="rId22096a3b875a926ed" Type="http://schemas.openxmlformats.org/officeDocument/2006/relationships/hyperlink" Target="https://iservice.lombardini.it/documents/Manuals/8291/f_-_cirucuito_combustibile.pdf" TargetMode="External"/><Relationship Id="rId46856a3b875a92998" Type="http://schemas.openxmlformats.org/officeDocument/2006/relationships/hyperlink" Target="https://iservice.lombardini.it/documents/Manuals/8292/g_-_raffreddamento.pdf" TargetMode="External"/><Relationship Id="rId32706a3b875a92c4d" Type="http://schemas.openxmlformats.org/officeDocument/2006/relationships/hyperlink" Target="https://iservice.lombardini.it/documents/Manuals/8293/h_-_circuito_di_lubrificazione.pdf" TargetMode="External"/><Relationship Id="rId87736a3b875a92f1a" Type="http://schemas.openxmlformats.org/officeDocument/2006/relationships/hyperlink" Target="https://iservice.lombardini.it/documents/Manuals/8294/i_-_comandi.pdf" TargetMode="External"/><Relationship Id="rId18816a3b875a931ec" Type="http://schemas.openxmlformats.org/officeDocument/2006/relationships/hyperlink" Target="https://iservice.lombardini.it/documents/Manuals/8295/l_-_testa-capelli_bilanceri-bilancieri-valvole.pdf" TargetMode="External"/><Relationship Id="rId90626a3b875a9347c" Type="http://schemas.openxmlformats.org/officeDocument/2006/relationships/hyperlink" Target="https://iservice.lombardini.it/documents/Manuals/8296/m_-_avviamento.pdf" TargetMode="External"/><Relationship Id="rId38936a3b875a93720" Type="http://schemas.openxmlformats.org/officeDocument/2006/relationships/hyperlink" Target="https://iservice.lombardini.it/documents/Manuals/8297/n_-_serie_guarnizioni-anelli.pdf" TargetMode="External"/><Relationship Id="rId50446a3b875a939f7" Type="http://schemas.openxmlformats.org/officeDocument/2006/relationships/hyperlink" Target="https://iservice.lombardini.it/documents/Manuals/8298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