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maintenance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26085655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6872519"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1129993" w:name="ctxt"/>
    <w:bookmarkEnd w:id="11129993"/>
    <w:p>
      <w:pPr>
        <w:widowControl w:val="on"/>
        <w:pBdr/>
        <w:spacing w:before="75" w:after="75" w:line="240" w:lineRule="auto"/>
        <w:ind w:left="75" w:right="75"/>
        <w:jc w:val="left"/>
      </w:pPr>
    </w:p>
    <w:p>
      <w:pPr>
        <w:pStyle w:val="Titolo1"/>
      </w:pPr>
      <w:r>
        <w:rPr/>
        <w:t xml:space="preserve">Information about maintenance</w:t>
      </w:r>
    </w:p>
    <w:p>
      <w:pPr>
        <w:widowControl w:val="on"/>
        <w:pBdr/>
        <w:spacing w:before="0" w:after="0" w:line="240" w:lineRule="auto"/>
        <w:ind w:left="0" w:right="0"/>
        <w:jc w:val="left"/>
      </w:pPr>
    </w:p>
    <w:p>
      <w:pPr>
        <w:pStyle w:val="Titolo2"/>
      </w:pPr>
      <w:r>
        <w:rPr/>
        <w:t xml:space="preserve">Pre-start check</w:t>
      </w:r>
    </w:p>
    <w:p>
      <w:pPr>
        <w:numPr>
          <w:ilvl w:val="0"/>
          <w:numId w:val="29421"/>
        </w:numPr>
        <w:spacing w:before="0" w:after="0" w:line="240" w:lineRule="auto"/>
        <w:jc w:val="left"/>
        <w:rPr>
          <w:color w:val="00274C"/>
          <w:sz w:val="20"/>
          <w:szCs w:val="20"/>
        </w:rPr>
      </w:pPr>
      <w:r>
        <w:rPr>
          <w:color w:val="00274C"/>
          <w:sz w:val="20"/>
          <w:szCs w:val="20"/>
          <w:u w:val="none"/>
        </w:rPr>
        <w:t xml:space="preserve">Read carefully the following pages and carry out the operations described below in accordance with the instructions specified.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770717" name="name30696a3b88c4a7b7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3646a3b88c4a7b7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9421"/>
        </w:numPr>
        <w:spacing w:before="0" w:after="0" w:line="240" w:lineRule="auto"/>
        <w:jc w:val="left"/>
        <w:rPr>
          <w:color w:val="00274C"/>
          <w:sz w:val="20"/>
          <w:szCs w:val="20"/>
        </w:rPr>
      </w:pPr>
      <w:r>
        <w:rPr>
          <w:color w:val="00274C"/>
          <w:sz w:val="20"/>
          <w:szCs w:val="20"/>
          <w:u w:val="none"/>
        </w:rPr>
        <w:t xml:space="preserve">Non compliance with the operations described in the following pages involves the risk of damages to the engine and vehicle on which it is installed as well as personal and/or property damage.</w:t>
      </w:r>
    </w:p>
    <w:p>
      <w:pPr>
        <w:numPr>
          <w:ilvl w:val="0"/>
          <w:numId w:val="29421"/>
        </w:numPr>
        <w:spacing w:before="0" w:after="0" w:line="240" w:lineRule="auto"/>
        <w:jc w:val="left"/>
        <w:rPr>
          <w:color w:val="00274C"/>
          <w:sz w:val="20"/>
          <w:szCs w:val="20"/>
        </w:rPr>
      </w:pPr>
      <w:r>
        <w:rPr>
          <w:color w:val="00274C"/>
          <w:sz w:val="20"/>
          <w:szCs w:val="20"/>
          <w:u w:val="none"/>
        </w:rPr>
        <w:t xml:space="preserve">Increase the frequency of maintenance operations in heavy working conditions (engine starts but stops, very dusty and hot environments, etc..).</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Running-in period</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 For the first 50 hours of engine operation, it is advisable not to exceed 75% of the maximum power supplied.</w:t>
            </w:r>
          </w:p>
        </w:tc>
      </w:tr>
    </w:tbl>
    <w:p>
      <w:pPr>
        <w:widowControl w:val="on"/>
        <w:pBdr/>
        <w:spacing w:before="0" w:after="0" w:line="262" w:lineRule="auto"/>
        <w:ind w:left="0" w:right="0"/>
        <w:jc w:val="left"/>
      </w:pPr>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Starting and turning off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Starting</w:t>
            </w:r>
          </w:p>
          <w:p/>
          <w:p/>
          <w:p>
            <w:pPr>
              <w:numPr>
                <w:ilvl w:val="0"/>
                <w:numId w:val="29423"/>
              </w:numPr>
              <w:spacing w:before="0" w:after="0" w:line="262" w:lineRule="auto"/>
              <w:jc w:val="left"/>
              <w:rPr>
                <w:color w:val="00274C"/>
                <w:sz w:val="20"/>
                <w:szCs w:val="20"/>
              </w:rPr>
            </w:pPr>
            <w:r>
              <w:rPr>
                <w:color w:val="00274C"/>
                <w:position w:val="-2"/>
                <w:sz w:val="20"/>
                <w:szCs w:val="20"/>
                <w:u w:val="none"/>
              </w:rPr>
              <w:t xml:space="preserve">Check the level of the engine oil, fuel and coolant and fill if necessary ( </w:t>
            </w:r>
            <w:r>
              <w:rPr>
                <w:b/>
                <w:bCs/>
                <w:color w:val="00274C"/>
                <w:position w:val="-2"/>
                <w:sz w:val="20"/>
                <w:szCs w:val="20"/>
                <w:u w:val="none"/>
              </w:rPr>
              <w:t xml:space="preserve">Par.</w:t>
            </w:r>
            <w:r>
              <w:rPr>
                <w:color w:val="00274C"/>
                <w:position w:val="-2"/>
                <w:sz w:val="20"/>
                <w:szCs w:val="20"/>
                <w:u w:val="none"/>
              </w:rPr>
              <w:t xml:space="preserve"> </w:t>
            </w:r>
            <w:r>
              <w:rPr>
                <w:b/>
                <w:bCs/>
                <w:color w:val="00274C"/>
                <w:position w:val="-2"/>
                <w:sz w:val="20"/>
                <w:szCs w:val="20"/>
                <w:u w:val="none"/>
              </w:rPr>
              <w:t xml:space="preserve">4.5 - 4.6 - 4.7</w:t>
            </w:r>
            <w:r>
              <w:rPr>
                <w:color w:val="00274C"/>
                <w:position w:val="-2"/>
                <w:sz w:val="20"/>
                <w:szCs w:val="20"/>
                <w:u w:val="none"/>
              </w:rPr>
              <w:t xml:space="preserve"> ).</w:t>
            </w:r>
          </w:p>
          <w:p>
            <w:pPr>
              <w:numPr>
                <w:ilvl w:val="0"/>
                <w:numId w:val="29423"/>
              </w:numPr>
              <w:spacing w:before="0" w:after="0" w:line="262" w:lineRule="auto"/>
              <w:jc w:val="left"/>
              <w:rPr>
                <w:color w:val="00274C"/>
                <w:sz w:val="20"/>
                <w:szCs w:val="20"/>
              </w:rPr>
            </w:pPr>
            <w:r>
              <w:rPr>
                <w:color w:val="00274C"/>
                <w:position w:val="-2"/>
                <w:sz w:val="20"/>
                <w:szCs w:val="20"/>
                <w:u w:val="none"/>
              </w:rPr>
              <w:t xml:space="preserve">Put the ignition key in the ignition switch (if supplied).</w:t>
            </w:r>
          </w:p>
          <w:p>
            <w:pPr>
              <w:numPr>
                <w:ilvl w:val="0"/>
                <w:numId w:val="29423"/>
              </w:numPr>
              <w:spacing w:before="0" w:after="0" w:line="262" w:lineRule="auto"/>
              <w:jc w:val="left"/>
              <w:rPr>
                <w:color w:val="00274C"/>
                <w:sz w:val="20"/>
                <w:szCs w:val="20"/>
              </w:rPr>
            </w:pPr>
            <w:r>
              <w:rPr>
                <w:color w:val="00274C"/>
                <w:position w:val="-2"/>
                <w:sz w:val="20"/>
                <w:szCs w:val="20"/>
                <w:u w:val="none"/>
              </w:rPr>
              <w:t xml:space="preserve">Tun the key to  </w:t>
            </w:r>
            <w:r>
              <w:rPr>
                <w:b/>
                <w:bCs/>
                <w:color w:val="00274C"/>
                <w:position w:val="-2"/>
                <w:sz w:val="20"/>
                <w:szCs w:val="20"/>
                <w:u w:val="none"/>
              </w:rPr>
              <w:t xml:space="preserve">ON</w:t>
            </w:r>
            <w:r>
              <w:rPr>
                <w:color w:val="00274C"/>
                <w:position w:val="-2"/>
                <w:sz w:val="20"/>
                <w:szCs w:val="20"/>
                <w:u w:val="none"/>
              </w:rPr>
              <w:t xml:space="preserve">  position.</w:t>
            </w:r>
          </w:p>
          <w:p>
            <w:pPr>
              <w:numPr>
                <w:ilvl w:val="0"/>
                <w:numId w:val="29423"/>
              </w:numPr>
              <w:spacing w:before="0" w:after="0" w:line="262" w:lineRule="auto"/>
              <w:jc w:val="left"/>
              <w:rPr>
                <w:color w:val="00274C"/>
                <w:sz w:val="20"/>
                <w:szCs w:val="20"/>
              </w:rPr>
            </w:pPr>
            <w:r>
              <w:rPr>
                <w:color w:val="00274C"/>
                <w:position w:val="-2"/>
                <w:sz w:val="20"/>
                <w:szCs w:val="20"/>
                <w:u w:val="none"/>
              </w:rPr>
              <w:t xml:space="preserve">Turn the key beyond the  </w:t>
            </w:r>
            <w:r>
              <w:rPr>
                <w:b/>
                <w:bCs/>
                <w:color w:val="00274C"/>
                <w:position w:val="-2"/>
                <w:sz w:val="20"/>
                <w:szCs w:val="20"/>
                <w:u w:val="none"/>
              </w:rPr>
              <w:t xml:space="preserve">ON</w:t>
            </w:r>
            <w:r>
              <w:rPr>
                <w:color w:val="00274C"/>
                <w:position w:val="-2"/>
                <w:sz w:val="20"/>
                <w:szCs w:val="20"/>
                <w:u w:val="none"/>
              </w:rPr>
              <w:t xml:space="preserve">  position and release it when the engine starts (the key will return into  </w:t>
            </w:r>
            <w:r>
              <w:rPr>
                <w:b/>
                <w:bCs/>
                <w:color w:val="00274C"/>
                <w:position w:val="-2"/>
                <w:sz w:val="20"/>
                <w:szCs w:val="20"/>
                <w:u w:val="none"/>
              </w:rPr>
              <w:t xml:space="preserve">ON</w:t>
            </w:r>
            <w:r>
              <w:rPr>
                <w:color w:val="00274C"/>
                <w:position w:val="-2"/>
                <w:sz w:val="20"/>
                <w:szCs w:val="20"/>
                <w:u w:val="none"/>
              </w:rPr>
              <w:t xml:space="preserve">  position automatically).</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5064462" name="name29386a3b88c4ab75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9696a3b88c4ab75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At the first fuelling or if the tank was empty filling the fuel system ( </w:t>
            </w:r>
            <w:r>
              <w:rPr>
                <w:b/>
                <w:bCs/>
                <w:color w:val="00274C"/>
                <w:position w:val="-2"/>
                <w:sz w:val="20"/>
                <w:szCs w:val="20"/>
                <w:u w:val="none"/>
              </w:rPr>
              <w:t xml:space="preserve">Par. 4.9 </w:t>
            </w:r>
            <w:r>
              <w:rPr>
                <w:color w:val="00274C"/>
                <w:position w:val="-2"/>
                <w:sz w:val="20"/>
                <w:szCs w:val="20"/>
                <w:u w:val="none"/>
              </w:rPr>
              <w:t xml:space="preserve"> from point 4 to point 6).</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Do not actuate the starter for more than 15 seconds at a time. If the engine does not start, wait for one minute before repeating attempt.</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If engine does not start after two attempts see  </w:t>
            </w:r>
            <w:r>
              <w:rPr>
                <w:b/>
                <w:bCs/>
                <w:color w:val="00274C"/>
                <w:position w:val="-2"/>
                <w:sz w:val="20"/>
                <w:szCs w:val="20"/>
                <w:u w:val="none"/>
              </w:rPr>
              <w:t xml:space="preserve">Tab. 5.2</w:t>
            </w:r>
            <w:r>
              <w:rPr>
                <w:color w:val="00274C"/>
                <w:position w:val="-2"/>
                <w:sz w:val="20"/>
                <w:szCs w:val="20"/>
                <w:u w:val="none"/>
              </w:rPr>
              <w:t xml:space="preserve">  to found the cause.</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8014892" name="name29836a3b88c4b9939"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11096a3b88c4b9937" cstate="print"/>
                          <a:stretch>
                            <a:fillRect/>
                          </a:stretch>
                        </pic:blipFill>
                        <pic:spPr>
                          <a:xfrm>
                            <a:off x="0" y="0"/>
                            <a:ext cx="5551200" cy="4161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Panel </w:t>
            </w:r>
            <w:r>
              <w:rPr>
                <w:b/>
                <w:bCs/>
                <w:color w:val="00274C"/>
                <w:position w:val="-2"/>
                <w:sz w:val="20"/>
                <w:szCs w:val="20"/>
                <w:u w:val="none"/>
              </w:rPr>
              <w:t xml:space="preserve">P</w:t>
            </w:r>
            <w:r>
              <w:rPr>
                <w:color w:val="00274C"/>
                <w:position w:val="-2"/>
                <w:sz w:val="20"/>
                <w:szCs w:val="20"/>
                <w:u w:val="none"/>
              </w:rPr>
              <w:t xml:space="preserve"> can be assembled on the engine or machine. In  </w:t>
            </w:r>
            <w:r>
              <w:rPr>
                <w:b/>
                <w:bCs/>
                <w:color w:val="00274C"/>
                <w:position w:val="-2"/>
                <w:sz w:val="20"/>
                <w:szCs w:val="20"/>
                <w:u w:val="none"/>
              </w:rPr>
              <w:t xml:space="preserve">Tab. 4.1</w:t>
            </w:r>
            <w:r>
              <w:rPr>
                <w:color w:val="00274C"/>
                <w:position w:val="-2"/>
                <w:sz w:val="20"/>
                <w:szCs w:val="20"/>
                <w:u w:val="none"/>
              </w:rPr>
              <w:t xml:space="preserve">  are described the main functions are illustrated.</w:t>
            </w:r>
          </w:p>
          <w:p/>
          <w:p/>
          <w:p>
            <w:pPr>
              <w:widowControl w:val="on"/>
              <w:pBdr/>
              <w:spacing w:before="0" w:after="0" w:line="262" w:lineRule="auto"/>
              <w:ind w:left="0" w:right="0"/>
              <w:jc w:val="left"/>
              <w:textAlignment w:val="center"/>
            </w:pPr>
            <w:r>
              <w:rPr>
                <w:b/>
                <w:bCs/>
                <w:color w:val="00274C"/>
                <w:position w:val="-2"/>
                <w:sz w:val="20"/>
                <w:szCs w:val="20"/>
                <w:u w:val="none"/>
              </w:rPr>
              <w:t xml:space="preserve">4.1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Hour-meter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switch to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fuel below MIN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 fault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engine oil not pressurised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high 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battery not charging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machine alarm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glow plugs/heater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alarm general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air cleaner clogged</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4.3.2</w:t>
            </w:r>
            <w:r>
              <w:rPr>
                <w:color w:val="00274C"/>
                <w:position w:val="-2"/>
                <w:sz w:val="20"/>
                <w:szCs w:val="20"/>
                <w:u w:val="none"/>
              </w:rPr>
              <w:t xml:space="preserve">   </w:t>
            </w:r>
            <w:r>
              <w:rPr>
                <w:b/>
                <w:bCs/>
                <w:color w:val="00274C"/>
                <w:position w:val="-2"/>
                <w:sz w:val="20"/>
                <w:szCs w:val="20"/>
                <w:u w:val="none"/>
              </w:rPr>
              <w:t xml:space="preserve">After starting</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425602" name="name49316a3b88c4c148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9106a3b88c4c147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Make sure that all the warning lights on the control panel are off when the engine is running.</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Run at minimum speed for a few minutes according to table (except constant speed engine).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seconds</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4.3.3</w:t>
            </w:r>
            <w:r>
              <w:rPr>
                <w:color w:val="00274C"/>
                <w:position w:val="-2"/>
                <w:sz w:val="20"/>
                <w:szCs w:val="20"/>
                <w:u w:val="none"/>
              </w:rPr>
              <w:t xml:space="preserve">   </w:t>
            </w:r>
            <w:r>
              <w:rPr>
                <w:b/>
                <w:bCs/>
                <w:color w:val="00274C"/>
                <w:position w:val="-2"/>
                <w:sz w:val="20"/>
                <w:szCs w:val="20"/>
                <w:u w:val="none"/>
              </w:rPr>
              <w:t xml:space="preserve">Turning off</w:t>
            </w:r>
          </w:p>
          <w:p/>
          <w:p/>
          <w:p>
            <w:pPr>
              <w:numPr>
                <w:ilvl w:val="0"/>
                <w:numId w:val="29424"/>
              </w:numPr>
              <w:spacing w:before="0" w:after="0" w:line="262" w:lineRule="auto"/>
              <w:jc w:val="left"/>
              <w:rPr>
                <w:color w:val="00274C"/>
                <w:sz w:val="20"/>
                <w:szCs w:val="20"/>
              </w:rPr>
            </w:pPr>
            <w:r>
              <w:rPr>
                <w:color w:val="00274C"/>
                <w:position w:val="-2"/>
                <w:sz w:val="20"/>
                <w:szCs w:val="20"/>
                <w:u w:val="none"/>
              </w:rPr>
              <w:t xml:space="preserve">Do not turn off the engine when it is running at the maximum rotation speed (except constant speed engine).</w:t>
            </w:r>
          </w:p>
          <w:p>
            <w:pPr>
              <w:numPr>
                <w:ilvl w:val="0"/>
                <w:numId w:val="29424"/>
              </w:numPr>
              <w:spacing w:before="0" w:after="0" w:line="262" w:lineRule="auto"/>
              <w:jc w:val="left"/>
              <w:rPr>
                <w:color w:val="00274C"/>
                <w:sz w:val="20"/>
                <w:szCs w:val="20"/>
              </w:rPr>
            </w:pPr>
            <w:r>
              <w:rPr>
                <w:color w:val="00274C"/>
                <w:position w:val="-2"/>
                <w:sz w:val="20"/>
                <w:szCs w:val="20"/>
                <w:u w:val="none"/>
              </w:rPr>
              <w:t xml:space="preserve">Before turning it off, keep it idle at minimum speed for about 1 minute.</w:t>
            </w:r>
          </w:p>
          <w:p>
            <w:pPr>
              <w:numPr>
                <w:ilvl w:val="0"/>
                <w:numId w:val="29424"/>
              </w:numPr>
              <w:spacing w:before="0" w:after="0" w:line="262" w:lineRule="auto"/>
              <w:jc w:val="left"/>
              <w:rPr>
                <w:color w:val="00274C"/>
                <w:sz w:val="20"/>
                <w:szCs w:val="20"/>
              </w:rPr>
            </w:pPr>
            <w:r>
              <w:rPr>
                <w:color w:val="00274C"/>
                <w:position w:val="-2"/>
                <w:sz w:val="20"/>
                <w:szCs w:val="20"/>
                <w:u w:val="none"/>
              </w:rPr>
              <w:t xml:space="preserve">Turn the key to  </w:t>
            </w:r>
            <w:r>
              <w:rPr>
                <w:b/>
                <w:bCs/>
                <w:color w:val="00274C"/>
                <w:position w:val="-2"/>
                <w:sz w:val="20"/>
                <w:szCs w:val="20"/>
                <w:u w:val="none"/>
              </w:rPr>
              <w:t xml:space="preserve">OFF</w:t>
            </w:r>
            <w:r>
              <w:rPr>
                <w:color w:val="00274C"/>
                <w:position w:val="-2"/>
                <w:sz w:val="20"/>
                <w:szCs w:val="20"/>
                <w:u w:val="none"/>
              </w:rPr>
              <w:t xml:space="preserve">  position.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numPr>
          <w:ilvl w:val="0"/>
          <w:numId w:val="29421"/>
        </w:numPr>
        <w:spacing w:before="0" w:after="0" w:line="240" w:lineRule="auto"/>
        <w:jc w:val="left"/>
        <w:rPr>
          <w:color w:val="00274C"/>
          <w:sz w:val="20"/>
          <w:szCs w:val="20"/>
        </w:rPr>
      </w:pPr>
      <w:r>
        <w:rPr>
          <w:color w:val="00274C"/>
          <w:sz w:val="20"/>
          <w:szCs w:val="20"/>
          <w:u w:val="none"/>
        </w:rPr>
        <w:t xml:space="preserve">This chapter shows all operations described in the  </w:t>
      </w:r>
      <w:r>
        <w:rPr>
          <w:b/>
          <w:bCs/>
          <w:color w:val="00274C"/>
          <w:sz w:val="20"/>
          <w:szCs w:val="20"/>
          <w:u w:val="none"/>
        </w:rPr>
        <w:t xml:space="preserve">Tab. 4.2, 4.3</w:t>
      </w:r>
      <w:r>
        <w:rPr>
          <w:color w:val="00274C"/>
          <w:sz w:val="20"/>
          <w:szCs w:val="20"/>
          <w:u w:val="none"/>
        </w:rPr>
        <w:t xml:space="preserve"> . if you have the skills appropriate may be directly carried out by the user.</w:t>
      </w:r>
    </w:p>
    <w:p>
      <w:pPr>
        <w:numPr>
          <w:ilvl w:val="0"/>
          <w:numId w:val="29421"/>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29421"/>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29421"/>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061815" name="name58926a3b88c4c8be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3176a3b88c4c8be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9421"/>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29421"/>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29421"/>
        </w:numPr>
        <w:spacing w:before="0" w:after="0" w:line="240" w:lineRule="auto"/>
        <w:jc w:val="left"/>
        <w:rPr>
          <w:color w:val="00274C"/>
          <w:sz w:val="20"/>
          <w:szCs w:val="20"/>
        </w:rPr>
      </w:pPr>
      <w:r>
        <w:rPr>
          <w:color w:val="00274C"/>
          <w:sz w:val="20"/>
          <w:szCs w:val="20"/>
          <w:u w:val="none"/>
        </w:rPr>
        <w:t xml:space="preserve">Before starting, to avoid spillages of oil make sure that:</w:t>
      </w:r>
      <w:r>
        <w:rPr>
          <w:color w:val="00274C"/>
          <w:sz w:val="20"/>
          <w:szCs w:val="20"/>
          <w:u w:val="none"/>
        </w:rPr>
        <w:br/>
        <w:t xml:space="preserve">- the oil dipstick is inserted correctly;</w:t>
      </w:r>
    </w:p>
    <w:p>
      <w:pPr>
        <w:numPr>
          <w:ilvl w:val="0"/>
          <w:numId w:val="29421"/>
        </w:numPr>
        <w:spacing w:before="0" w:after="0" w:line="240" w:lineRule="auto"/>
        <w:jc w:val="left"/>
        <w:rPr>
          <w:color w:val="00274C"/>
          <w:sz w:val="20"/>
          <w:szCs w:val="20"/>
        </w:rPr>
      </w:pPr>
      <w:r>
        <w:rPr>
          <w:color w:val="00274C"/>
          <w:sz w:val="20"/>
          <w:szCs w:val="20"/>
          <w:u w:val="none"/>
        </w:rPr>
        <w:t xml:space="preserve">also check that: -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1653222" name="name10506a3b88c4cc82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5326a3b88c4cc81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9421"/>
        </w:numPr>
        <w:spacing w:before="0" w:after="0" w:line="240" w:lineRule="auto"/>
        <w:jc w:val="left"/>
        <w:rPr>
          <w:color w:val="00274C"/>
          <w:sz w:val="20"/>
          <w:szCs w:val="20"/>
        </w:rPr>
      </w:pPr>
      <w:r>
        <w:rPr>
          <w:color w:val="00274C"/>
          <w:sz w:val="20"/>
          <w:szCs w:val="20"/>
          <w:u w:val="none"/>
        </w:rPr>
        <w:t xml:space="preserve">Before proceeding with operation, read  </w:t>
      </w:r>
      <w:r>
        <w:rPr>
          <w:b/>
          <w:bCs/>
          <w:color w:val="00274C"/>
          <w:sz w:val="20"/>
          <w:szCs w:val="20"/>
          <w:u w:val="none"/>
        </w:rPr>
        <w:t xml:space="preserve">Par. 3.2.2</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096325" name="name83616a3b88c4d082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5426a3b88c4d082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9421"/>
        </w:numPr>
        <w:spacing w:before="0" w:after="0" w:line="240" w:lineRule="auto"/>
        <w:jc w:val="left"/>
        <w:rPr>
          <w:color w:val="00274C"/>
          <w:sz w:val="20"/>
          <w:szCs w:val="20"/>
        </w:rPr>
      </w:pPr>
      <w:r>
        <w:rPr>
          <w:color w:val="00274C"/>
          <w:sz w:val="20"/>
          <w:szCs w:val="20"/>
          <w:u w:val="none"/>
        </w:rPr>
        <w:t xml:space="preserve">For safety precautions see  </w:t>
      </w:r>
      <w:r>
        <w:rPr>
          <w:b/>
          <w:bCs/>
          <w:color w:val="00274C"/>
          <w:sz w:val="20"/>
          <w:szCs w:val="20"/>
          <w:u w:val="none"/>
        </w:rPr>
        <w:t xml:space="preserve">Chap. 3</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w:t>
      </w:r>
      <w:r>
        <w:rPr>
          <w:color w:val="00274C"/>
          <w:sz w:val="20"/>
          <w:szCs w:val="20"/>
          <w:u w:val="none"/>
        </w:rPr>
        <w:t xml:space="preserve"> </w:t>
      </w:r>
      <w:r>
        <w:rPr>
          <w:b/>
          <w:bCs/>
          <w:color w:val="00274C"/>
          <w:sz w:val="20"/>
          <w:szCs w:val="20"/>
          <w:u w:val="none"/>
        </w:rPr>
        <w:t xml:space="preserve">4.2</w:t>
      </w:r>
      <w:r>
        <w:rPr>
          <w:color w:val="00274C"/>
          <w:sz w:val="20"/>
          <w:szCs w:val="20"/>
          <w:u w:val="none"/>
        </w:rPr>
        <w:t xml:space="preserve"> and </w:t>
      </w:r>
      <w:r>
        <w:rPr>
          <w:b/>
          <w:bCs/>
          <w:color w:val="00274C"/>
          <w:sz w:val="20"/>
          <w:szCs w:val="20"/>
          <w:u w:val="none"/>
        </w:rPr>
        <w:t xml:space="preserve">Tab.</w:t>
      </w:r>
      <w:r>
        <w:rPr>
          <w:color w:val="00274C"/>
          <w:sz w:val="20"/>
          <w:szCs w:val="20"/>
          <w:u w:val="none"/>
        </w:rPr>
        <w:t xml:space="preserve"> </w:t>
      </w:r>
      <w:r>
        <w:rPr>
          <w:b/>
          <w:bCs/>
          <w:color w:val="00274C"/>
          <w:sz w:val="20"/>
          <w:szCs w:val="20"/>
          <w:u w:val="none"/>
        </w:rPr>
        <w:t xml:space="preserve">4.3</w:t>
      </w:r>
      <w:r>
        <w:rPr>
          <w:color w:val="00274C"/>
          <w:sz w:val="20"/>
          <w:szCs w:val="20"/>
          <w:u w:val="none"/>
        </w:rPr>
        <w:t xml:space="preserve"> refer to the engine operating under normal operating conditions with fuel and oil meeting the approved specifications.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4.2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 (intake air / 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Valve clearance adjustement</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Injetors cleaning and setting</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Internal radiator cleaning</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b/>
          <w:bCs/>
          <w:color w:val="00274C"/>
          <w:sz w:val="20"/>
          <w:szCs w:val="20"/>
          <w:u w:val="none"/>
        </w:rPr>
        <w:br/>
        <w:t xml:space="preserve">4.3</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7"/>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5"/>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w:t>
            </w:r>
            <w:r>
              <w:rPr>
                <w:color w:val="00274C"/>
                <w:position w:val="3"/>
                <w:sz w:val="17"/>
                <w:szCs w:val="17"/>
                <w:u w:val="none"/>
                <w:shd w:val="clear" w:color="auto" w:fill="E1E2E0"/>
                <w:vertAlign w:val="superscript"/>
                <w:vertAlign w:val="superscript"/>
              </w:rPr>
              <w:t xml:space="preserve">(1)(6)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cartrige </w:t>
            </w:r>
            <w:r>
              <w:rPr>
                <w:color w:val="00274C"/>
                <w:position w:val="3"/>
                <w:sz w:val="17"/>
                <w:szCs w:val="17"/>
                <w:u w:val="none"/>
                <w:shd w:val="clear" w:color="auto" w:fill="E1E2E0"/>
                <w:vertAlign w:val="superscript"/>
                <w:vertAlign w:val="superscript"/>
              </w:rPr>
              <w:t xml:space="preserve">(1)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(2)(3)</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t>
            </w:r>
            <w:r>
              <w:rPr>
                <w:color w:val="00274C"/>
                <w:position w:val="3"/>
                <w:sz w:val="17"/>
                <w:szCs w:val="17"/>
                <w:u w:val="none"/>
                <w:shd w:val="clear" w:color="auto" w:fill="E1E2E0"/>
                <w:vertAlign w:val="superscript"/>
                <w:vertAlign w:val="superscript"/>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w:t>
            </w:r>
            <w:r>
              <w:rPr>
                <w:color w:val="00274C"/>
                <w:position w:val="3"/>
                <w:sz w:val="17"/>
                <w:szCs w:val="17"/>
                <w:u w:val="none"/>
                <w:shd w:val="clear" w:color="auto" w:fill="E1E2E0"/>
                <w:vertAlign w:val="superscript"/>
                <w:vertAlign w:val="superscript"/>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belt </w:t>
            </w:r>
            <w:r>
              <w:rPr>
                <w:color w:val="00274C"/>
                <w:position w:val="3"/>
                <w:sz w:val="17"/>
                <w:szCs w:val="17"/>
                <w:u w:val="none"/>
                <w:shd w:val="clear" w:color="auto" w:fill="E1E2E0"/>
                <w:vertAlign w:val="superscript"/>
                <w:vertAlign w:val="superscript"/>
              </w:rPr>
              <w:t xml:space="preserve">(4)(5)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(2) - In case of low use: 24 months.</w:t>
      </w:r>
    </w:p>
    <w:p>
      <w:pPr>
        <w:widowControl w:val="on"/>
        <w:pBdr/>
        <w:spacing w:before="0" w:after="0" w:line="262" w:lineRule="auto"/>
        <w:ind w:left="0" w:right="0"/>
        <w:jc w:val="left"/>
      </w:pPr>
      <w:r>
        <w:rPr>
          <w:color w:val="00274C"/>
          <w:sz w:val="20"/>
          <w:szCs w:val="20"/>
          <w:u w:val="none"/>
        </w:rPr>
        <w:t xml:space="preserve">(3) - The period of time that must elapse before checking the filter element depends on the environment in which the engine operates.</w:t>
      </w:r>
    </w:p>
    <w:p>
      <w:pPr>
        <w:widowControl w:val="on"/>
        <w:pBdr/>
        <w:spacing w:before="0" w:after="0" w:line="262" w:lineRule="auto"/>
        <w:ind w:left="0" w:right="0"/>
        <w:jc w:val="left"/>
      </w:pPr>
      <w:r>
        <w:rPr>
          <w:color w:val="00274C"/>
          <w:sz w:val="20"/>
          <w:szCs w:val="20"/>
          <w:u w:val="none"/>
        </w:rPr>
        <w:t xml:space="preserve">(4) - Contact authorized  </w:t>
      </w:r>
      <w:r>
        <w:rPr>
          <w:b/>
          <w:bCs/>
          <w:color w:val="000000"/>
          <w:sz w:val="20"/>
          <w:szCs w:val="20"/>
          <w:u w:val="none"/>
        </w:rPr>
        <w:t xml:space="preserve">REHLKO </w:t>
      </w:r>
      <w:r>
        <w:rPr>
          <w:color w:val="00274C"/>
          <w:sz w:val="20"/>
          <w:szCs w:val="20"/>
          <w:u w:val="none"/>
        </w:rPr>
        <w:t xml:space="preserve"> workshops.</w:t>
      </w:r>
    </w:p>
    <w:p>
      <w:pPr>
        <w:widowControl w:val="on"/>
        <w:pBdr/>
        <w:spacing w:before="0" w:after="0" w:line="262" w:lineRule="auto"/>
        <w:ind w:left="0" w:right="0"/>
        <w:jc w:val="left"/>
      </w:pPr>
      <w:r>
        <w:rPr>
          <w:color w:val="00274C"/>
          <w:sz w:val="20"/>
          <w:szCs w:val="20"/>
          <w:u w:val="none"/>
        </w:rPr>
        <w:t xml:space="preserve">(5) - In case of low use: 48 months.</w:t>
      </w:r>
    </w:p>
    <w:p>
      <w:pPr>
        <w:widowControl w:val="on"/>
        <w:pBdr/>
        <w:spacing w:before="0" w:after="0" w:line="262" w:lineRule="auto"/>
        <w:ind w:left="0" w:right="0"/>
        <w:jc w:val="left"/>
      </w:pPr>
      <w:r>
        <w:rPr>
          <w:color w:val="000000"/>
          <w:sz w:val="20"/>
          <w:szCs w:val="20"/>
          <w:u w:val="none"/>
        </w:rPr>
        <w:t xml:space="preserve">(6) – STD version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Refuelling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499850" name="name96336a3b88c4dbd5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6466a3b88c4dbd5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9421"/>
        </w:numPr>
        <w:spacing w:before="0" w:after="0" w:line="240" w:lineRule="auto"/>
        <w:jc w:val="left"/>
        <w:rPr>
          <w:color w:val="00274C"/>
          <w:sz w:val="20"/>
          <w:szCs w:val="20"/>
        </w:rPr>
      </w:pPr>
      <w:r>
        <w:rPr>
          <w:color w:val="00274C"/>
          <w:sz w:val="20"/>
          <w:szCs w:val="20"/>
          <w:u w:val="none"/>
        </w:rPr>
        <w:t xml:space="preserve">Before proceeding with operation, read  </w:t>
      </w:r>
      <w:r>
        <w:rPr>
          <w:b/>
          <w:bCs/>
          <w:color w:val="00274C"/>
          <w:sz w:val="20"/>
          <w:szCs w:val="20"/>
          <w:u w:val="none"/>
        </w:rPr>
        <w:t xml:space="preserve">Par. 3.2.2</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230744" name="name30546a3b88c4dfac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8906a3b88c4dfab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9421"/>
        </w:numPr>
        <w:spacing w:before="0" w:after="0" w:line="240" w:lineRule="auto"/>
        <w:jc w:val="left"/>
        <w:rPr>
          <w:color w:val="00274C"/>
          <w:sz w:val="20"/>
          <w:szCs w:val="20"/>
        </w:rPr>
      </w:pPr>
      <w:r>
        <w:rPr>
          <w:color w:val="00274C"/>
          <w:sz w:val="20"/>
          <w:szCs w:val="20"/>
          <w:u w:val="none"/>
        </w:rPr>
        <w:t xml:space="preserve">Fill the engine off.</w:t>
      </w:r>
    </w:p>
    <w:p>
      <w:pPr>
        <w:numPr>
          <w:ilvl w:val="0"/>
          <w:numId w:val="29421"/>
        </w:numPr>
        <w:spacing w:before="0" w:after="0" w:line="240" w:lineRule="auto"/>
        <w:jc w:val="left"/>
        <w:rPr>
          <w:color w:val="00274C"/>
          <w:sz w:val="20"/>
          <w:szCs w:val="20"/>
        </w:rPr>
      </w:pPr>
      <w:r>
        <w:rPr>
          <w:color w:val="00274C"/>
          <w:sz w:val="20"/>
          <w:szCs w:val="20"/>
          <w:u w:val="none"/>
        </w:rPr>
        <w:t xml:space="preserve">The only approved fuels are those listed in  </w:t>
      </w:r>
      <w:r>
        <w:rPr>
          <w:b/>
          <w:bCs/>
          <w:color w:val="00274C"/>
          <w:sz w:val="20"/>
          <w:szCs w:val="20"/>
          <w:u w:val="none"/>
        </w:rPr>
        <w:t xml:space="preserve">Tab. 2.3</w:t>
      </w:r>
      <w:r>
        <w:rPr>
          <w:color w:val="00274C"/>
          <w:sz w:val="20"/>
          <w:szCs w:val="20"/>
          <w:u w:val="none"/>
        </w:rPr>
        <w:t xml:space="preserve"> .</w:t>
      </w:r>
    </w:p>
    <w:p>
      <w:pPr>
        <w:numPr>
          <w:ilvl w:val="0"/>
          <w:numId w:val="29421"/>
        </w:numPr>
        <w:spacing w:before="0" w:after="0" w:line="240" w:lineRule="auto"/>
        <w:jc w:val="left"/>
        <w:rPr>
          <w:color w:val="00274C"/>
          <w:sz w:val="20"/>
          <w:szCs w:val="20"/>
        </w:rPr>
      </w:pPr>
      <w:r>
        <w:rPr>
          <w:color w:val="00274C"/>
          <w:sz w:val="20"/>
          <w:szCs w:val="20"/>
          <w:u w:val="none"/>
        </w:rPr>
        <w:t xml:space="preserve">In those countries where fuel has a high sulphur content, its is advisable to lubricate the engine with a high alkaline oil or alternatively to replace the lubricating oil approved by  </w:t>
      </w:r>
      <w:r>
        <w:rPr>
          <w:b/>
          <w:bCs/>
          <w:color w:val="000000"/>
          <w:sz w:val="20"/>
          <w:szCs w:val="20"/>
          <w:u w:val="none"/>
        </w:rPr>
        <w:t xml:space="preserve">REHLKO </w:t>
      </w:r>
      <w:r>
        <w:rPr>
          <w:color w:val="00274C"/>
          <w:sz w:val="20"/>
          <w:szCs w:val="20"/>
          <w:u w:val="none"/>
        </w:rPr>
        <w:t xml:space="preserve"> more frequently.</w:t>
      </w:r>
    </w:p>
    <w:p>
      <w:pPr>
        <w:numPr>
          <w:ilvl w:val="0"/>
          <w:numId w:val="29421"/>
        </w:numPr>
        <w:spacing w:before="0" w:after="0" w:line="240" w:lineRule="auto"/>
        <w:jc w:val="left"/>
        <w:rPr>
          <w:color w:val="00274C"/>
          <w:sz w:val="20"/>
          <w:szCs w:val="20"/>
        </w:rPr>
      </w:pPr>
      <w:r>
        <w:rPr>
          <w:color w:val="00274C"/>
          <w:sz w:val="20"/>
          <w:szCs w:val="20"/>
          <w:u w:val="none"/>
        </w:rPr>
        <w:t xml:space="preserve">To avoid explosions or fire outbreaks, do not smoke or use open flames during the operations.</w:t>
      </w:r>
    </w:p>
    <w:p>
      <w:pPr>
        <w:numPr>
          <w:ilvl w:val="0"/>
          <w:numId w:val="29421"/>
        </w:numPr>
        <w:spacing w:before="0" w:after="0" w:line="240" w:lineRule="auto"/>
        <w:jc w:val="left"/>
        <w:rPr>
          <w:color w:val="00274C"/>
          <w:sz w:val="20"/>
          <w:szCs w:val="20"/>
        </w:rPr>
      </w:pPr>
      <w:r>
        <w:rPr>
          <w:color w:val="00274C"/>
          <w:sz w:val="20"/>
          <w:szCs w:val="20"/>
          <w:u w:val="none"/>
        </w:rPr>
        <w:t xml:space="preserve">Fuel vapours are highly toxic.Only carry out the operations outdoors or in a well ventilated place.</w:t>
      </w:r>
    </w:p>
    <w:p>
      <w:pPr>
        <w:numPr>
          <w:ilvl w:val="0"/>
          <w:numId w:val="29421"/>
        </w:numPr>
        <w:spacing w:before="0" w:after="0" w:line="240" w:lineRule="auto"/>
        <w:jc w:val="left"/>
        <w:rPr>
          <w:color w:val="00274C"/>
          <w:sz w:val="20"/>
          <w:szCs w:val="20"/>
        </w:rPr>
      </w:pPr>
      <w:r>
        <w:rPr>
          <w:color w:val="00274C"/>
          <w:sz w:val="20"/>
          <w:szCs w:val="20"/>
          <w:u w:val="none"/>
        </w:rPr>
        <w:t xml:space="preserve">Keep your face well away from the fuel fill to prevent harmful vapours from being inhaled.</w:t>
      </w:r>
    </w:p>
    <w:p>
      <w:pPr>
        <w:numPr>
          <w:ilvl w:val="0"/>
          <w:numId w:val="29421"/>
        </w:numPr>
        <w:spacing w:before="0" w:after="0" w:line="240" w:lineRule="auto"/>
        <w:jc w:val="left"/>
        <w:rPr>
          <w:color w:val="00274C"/>
          <w:sz w:val="20"/>
          <w:szCs w:val="20"/>
        </w:rPr>
      </w:pPr>
      <w:r>
        <w:rPr>
          <w:color w:val="00274C"/>
          <w:sz w:val="20"/>
          <w:szCs w:val="20"/>
          <w:u w:val="none"/>
        </w:rPr>
        <w:t xml:space="preserve">Dispose of fuel in the correct way and do not litter as it is highly polluting.</w:t>
      </w:r>
    </w:p>
    <w:p>
      <w:pPr>
        <w:numPr>
          <w:ilvl w:val="0"/>
          <w:numId w:val="29421"/>
        </w:numPr>
        <w:spacing w:before="0" w:after="0" w:line="240" w:lineRule="auto"/>
        <w:jc w:val="left"/>
        <w:rPr>
          <w:color w:val="00274C"/>
          <w:sz w:val="20"/>
          <w:szCs w:val="20"/>
        </w:rPr>
      </w:pPr>
      <w:r>
        <w:rPr>
          <w:color w:val="00274C"/>
          <w:sz w:val="20"/>
          <w:szCs w:val="20"/>
          <w:u w:val="none"/>
        </w:rPr>
        <w:t xml:space="preserve">When refuelling, it is advisable to use a funnel to prevent fuel from spilling out.The fuel should also be filtered to prevent dust or dirt from entering the tank.</w:t>
      </w:r>
    </w:p>
    <w:p>
      <w:pPr>
        <w:widowControl w:val="on"/>
        <w:pBdr/>
        <w:spacing w:before="0" w:after="0" w:line="262" w:lineRule="auto"/>
        <w:ind w:left="0" w:right="0"/>
        <w:jc w:val="left"/>
      </w:pPr>
      <w:r>
        <w:rPr>
          <w:color w:val="00274C"/>
          <w:sz w:val="20"/>
          <w:szCs w:val="20"/>
          <w:u w:val="none"/>
        </w:rPr>
        <w:br/>
        <w:t xml:space="preserve">Do not overfill the fuel tank. Leave room for the fuel to expand.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oil and oil filter - filling/checking/replacement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977859" name="name88416a3b88c4e372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4246a3b88c4e372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Par. 2.4</w:t>
            </w:r>
            <w:r>
              <w:rPr>
                <w:color w:val="00274C"/>
                <w:position w:val="-2"/>
                <w:sz w:val="20"/>
                <w:szCs w:val="20"/>
                <w:u w:val="none"/>
              </w:rPr>
              <w:t xml:space="preserve"> .</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w:t>
            </w:r>
            <w:r>
              <w:rPr>
                <w:b/>
                <w:bCs/>
                <w:color w:val="00274C"/>
                <w:position w:val="-2"/>
                <w:sz w:val="20"/>
                <w:szCs w:val="20"/>
                <w:u w:val="none"/>
              </w:rPr>
              <w:t xml:space="preserve">MIN</w:t>
            </w:r>
            <w:r>
              <w:rPr>
                <w:color w:val="00274C"/>
                <w:position w:val="-2"/>
                <w:sz w:val="20"/>
                <w:szCs w:val="20"/>
                <w:u w:val="none"/>
              </w:rPr>
              <w:t xml:space="preserve"> .</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Filling</w:t>
            </w:r>
          </w:p>
          <w:p>
            <w:pPr>
              <w:numPr>
                <w:ilvl w:val="0"/>
                <w:numId w:val="29425"/>
              </w:numPr>
              <w:spacing w:before="0" w:after="0" w:line="262" w:lineRule="auto"/>
              <w:jc w:val="left"/>
              <w:rPr>
                <w:color w:val="00274C"/>
                <w:sz w:val="20"/>
                <w:szCs w:val="20"/>
              </w:rPr>
            </w:pPr>
            <w:r>
              <w:rPr>
                <w:color w:val="00274C"/>
                <w:position w:val="-2"/>
                <w:sz w:val="20"/>
                <w:szCs w:val="20"/>
                <w:u w:val="none"/>
              </w:rPr>
              <w:br/>
              <w:br/>
              <w:t xml:space="preserve">Loosen the oil filler cap </w:t>
            </w:r>
            <w:r>
              <w:rPr>
                <w:b/>
                <w:bCs/>
                <w:color w:val="00274C"/>
                <w:position w:val="-2"/>
                <w:sz w:val="20"/>
                <w:szCs w:val="20"/>
                <w:u w:val="none"/>
              </w:rPr>
              <w:t xml:space="preserve">A</w:t>
            </w:r>
            <w:r>
              <w:rPr>
                <w:color w:val="00274C"/>
                <w:position w:val="-2"/>
                <w:sz w:val="20"/>
                <w:szCs w:val="20"/>
                <w:u w:val="none"/>
              </w:rPr>
              <w:t xml:space="preserve"> .</w:t>
            </w:r>
          </w:p>
          <w:p>
            <w:pPr>
              <w:numPr>
                <w:ilvl w:val="0"/>
                <w:numId w:val="29425"/>
              </w:numPr>
              <w:spacing w:before="0" w:after="0" w:line="262" w:lineRule="auto"/>
              <w:jc w:val="left"/>
              <w:rPr>
                <w:color w:val="00274C"/>
                <w:sz w:val="20"/>
                <w:szCs w:val="20"/>
              </w:rPr>
            </w:pPr>
            <w:r>
              <w:rPr>
                <w:color w:val="00274C"/>
                <w:position w:val="-2"/>
                <w:sz w:val="20"/>
                <w:szCs w:val="20"/>
                <w:u w:val="none"/>
              </w:rPr>
              <w:t xml:space="preserve">Add the oil of type recommended ( </w:t>
            </w:r>
            <w:r>
              <w:rPr>
                <w:b/>
                <w:bCs/>
                <w:color w:val="00274C"/>
                <w:position w:val="-2"/>
                <w:sz w:val="20"/>
                <w:szCs w:val="20"/>
                <w:u w:val="none"/>
              </w:rPr>
              <w:t xml:space="preserve">Tab. 2.2</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6299950" name="name51596a3b88c4e9e59"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55626a3b88c4e9e56" cstate="print"/>
                          <a:stretch>
                            <a:fillRect/>
                          </a:stretch>
                        </pic:blipFill>
                        <pic:spPr>
                          <a:xfrm>
                            <a:off x="0" y="0"/>
                            <a:ext cx="2239200" cy="1684800"/>
                          </a:xfrm>
                          <a:prstGeom prst="rect">
                            <a:avLst/>
                          </a:prstGeom>
                          <a:ln w="0">
                            <a:noFill/>
                          </a:ln>
                        </pic:spPr>
                      </pic:pic>
                    </a:graphicData>
                  </a:graphic>
                </wp:inline>
              </w:drawing>
            </w:r>
          </w:p>
          <w:p>
            <w:r>
              <w:rPr>
                <w:position w:val="-258"/>
              </w:rPr>
              <w:drawing>
                <wp:inline distT="0" distB="0" distL="0" distR="0">
                  <wp:extent cx="2239200" cy="1684800"/>
                  <wp:effectExtent b="0" l="0" r="0" t="0"/>
                  <wp:docPr id="53466503" name="name83936a3b88c4f20c9"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17166a3b88c4f20c6"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9426"/>
              </w:numPr>
              <w:spacing w:before="0" w:after="0" w:line="262" w:lineRule="auto"/>
              <w:jc w:val="left"/>
              <w:rPr>
                <w:color w:val="00274C"/>
                <w:sz w:val="20"/>
                <w:szCs w:val="20"/>
              </w:rPr>
            </w:pPr>
            <w:r>
              <w:rPr>
                <w:color w:val="00274C"/>
                <w:position w:val="-2"/>
                <w:sz w:val="20"/>
                <w:szCs w:val="20"/>
                <w:u w:val="none"/>
              </w:rPr>
              <w:t xml:space="preserve">Before checking oil engine needs to be level.</w:t>
            </w:r>
          </w:p>
          <w:p>
            <w:pPr>
              <w:numPr>
                <w:ilvl w:val="0"/>
                <w:numId w:val="29426"/>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but does not exceed the </w:t>
            </w:r>
            <w:r>
              <w:rPr>
                <w:b/>
                <w:bCs/>
                <w:color w:val="00274C"/>
                <w:position w:val="-2"/>
                <w:sz w:val="20"/>
                <w:szCs w:val="20"/>
                <w:u w:val="none"/>
              </w:rPr>
              <w:t xml:space="preserve">MAX</w:t>
            </w:r>
            <w:r>
              <w:rPr>
                <w:color w:val="00274C"/>
                <w:position w:val="-2"/>
                <w:sz w:val="20"/>
                <w:szCs w:val="20"/>
                <w:u w:val="none"/>
              </w:rPr>
              <w:t xml:space="preserve"> .</w:t>
            </w:r>
          </w:p>
          <w:p>
            <w:pPr>
              <w:numPr>
                <w:ilvl w:val="0"/>
                <w:numId w:val="29426"/>
              </w:numPr>
              <w:spacing w:before="0" w:after="0" w:line="262" w:lineRule="auto"/>
              <w:jc w:val="left"/>
              <w:rPr>
                <w:color w:val="00274C"/>
                <w:sz w:val="20"/>
                <w:szCs w:val="20"/>
              </w:rPr>
            </w:pPr>
            <w:r>
              <w:rPr>
                <w:color w:val="00274C"/>
                <w:position w:val="-2"/>
                <w:sz w:val="20"/>
                <w:szCs w:val="20"/>
                <w:u w:val="none"/>
              </w:rPr>
              <w:t xml:space="preserve">If level is not at the </w:t>
            </w:r>
            <w:r>
              <w:rPr>
                <w:b/>
                <w:bCs/>
                <w:color w:val="00274C"/>
                <w:position w:val="-2"/>
                <w:sz w:val="20"/>
                <w:szCs w:val="20"/>
                <w:u w:val="none"/>
              </w:rPr>
              <w:t xml:space="preserve">MAX</w:t>
            </w:r>
            <w:r>
              <w:rPr>
                <w:color w:val="00274C"/>
                <w:position w:val="-2"/>
                <w:sz w:val="20"/>
                <w:szCs w:val="20"/>
                <w:u w:val="none"/>
              </w:rPr>
              <w:t xml:space="preserve"> . level, add additional oil.</w:t>
            </w:r>
          </w:p>
          <w:p>
            <w:pPr>
              <w:numPr>
                <w:ilvl w:val="0"/>
                <w:numId w:val="29426"/>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1087200" cy="1684800"/>
                  <wp:effectExtent b="0" l="0" r="0" t="0"/>
                  <wp:docPr id="22581920" name="name62346a3b88c50421e"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28476a3b88c50421c"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56661746" name="name30476a3b88c50a794" descr="Cap_4_04b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b_Tavola_disegno_1.png"/>
                          <pic:cNvPicPr/>
                        </pic:nvPicPr>
                        <pic:blipFill>
                          <a:blip r:embed="rId63976a3b88c50a792"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Oil level check</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Perform the operations from point 3 to 6.</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Oil replacement</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Perform this operation with warm engine, to get a better fluidity of the oil and get a full discharge of oil and impurities contained in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27"/>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8701044" name="name44126a3b88c51081d"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67336a3b88c51081b"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9428"/>
              </w:numPr>
              <w:spacing w:before="0" w:after="0" w:line="262" w:lineRule="auto"/>
              <w:jc w:val="left"/>
              <w:rPr>
                <w:color w:val="00274C"/>
                <w:sz w:val="20"/>
                <w:szCs w:val="20"/>
              </w:rPr>
            </w:pPr>
            <w:r>
              <w:rPr>
                <w:color w:val="00274C"/>
                <w:position w:val="-2"/>
                <w:sz w:val="20"/>
                <w:szCs w:val="20"/>
                <w:u w:val="none"/>
              </w:rPr>
              <w:t xml:space="preserve">Unscrew the oil filter </w:t>
            </w:r>
            <w:r>
              <w:rPr>
                <w:b/>
                <w:bCs/>
                <w:color w:val="00274C"/>
                <w:position w:val="-2"/>
                <w:sz w:val="20"/>
                <w:szCs w:val="20"/>
                <w:u w:val="none"/>
              </w:rPr>
              <w:t xml:space="preserve">F</w:t>
            </w:r>
            <w:r>
              <w:rPr>
                <w:color w:val="00274C"/>
                <w:position w:val="-2"/>
                <w:sz w:val="20"/>
                <w:szCs w:val="20"/>
                <w:u w:val="none"/>
              </w:rPr>
              <w:t xml:space="preserve"> with appropriate wrench.</w:t>
            </w:r>
          </w:p>
          <w:p>
            <w:pPr>
              <w:numPr>
                <w:ilvl w:val="0"/>
                <w:numId w:val="29428"/>
              </w:numPr>
              <w:spacing w:before="0" w:after="0" w:line="262" w:lineRule="auto"/>
              <w:jc w:val="left"/>
              <w:rPr>
                <w:color w:val="00274C"/>
                <w:sz w:val="20"/>
                <w:szCs w:val="20"/>
              </w:rPr>
            </w:pPr>
            <w:r>
              <w:rPr>
                <w:color w:val="00274C"/>
                <w:position w:val="-2"/>
                <w:sz w:val="20"/>
                <w:szCs w:val="20"/>
                <w:u w:val="none"/>
              </w:rPr>
              <w:t xml:space="preserve">Assembly and tighten the new oil filter cartridge </w:t>
            </w:r>
            <w:r>
              <w:rPr>
                <w:b/>
                <w:bCs/>
                <w:color w:val="00274C"/>
                <w:position w:val="-2"/>
                <w:sz w:val="20"/>
                <w:szCs w:val="20"/>
                <w:u w:val="none"/>
              </w:rPr>
              <w:t xml:space="preserve">F</w:t>
            </w:r>
            <w:r>
              <w:rPr>
                <w:color w:val="00274C"/>
                <w:position w:val="-2"/>
                <w:sz w:val="20"/>
                <w:szCs w:val="20"/>
                <w:u w:val="none"/>
              </w:rPr>
              <w:t xml:space="preserve"> (torque to </w:t>
            </w:r>
            <w:r>
              <w:rPr>
                <w:b/>
                <w:bCs/>
                <w:color w:val="00274C"/>
                <w:position w:val="-2"/>
                <w:sz w:val="20"/>
                <w:szCs w:val="20"/>
                <w:u w:val="none"/>
              </w:rPr>
              <w:t xml:space="preserve">15 Nm</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9529237" name="name29696a3b88c51869b" descr="Cap_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png"/>
                          <pic:cNvPicPr/>
                        </pic:nvPicPr>
                        <pic:blipFill>
                          <a:blip r:embed="rId10566a3b88c518698"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5012713" name="name25346a3b88c5202d8" descr="Cap_4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png"/>
                          <pic:cNvPicPr/>
                        </pic:nvPicPr>
                        <pic:blipFill>
                          <a:blip r:embed="rId86436a3b88c5202d6"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9429"/>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29429"/>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29429"/>
              </w:numPr>
              <w:spacing w:before="0" w:after="0" w:line="262" w:lineRule="auto"/>
              <w:jc w:val="left"/>
              <w:rPr>
                <w:color w:val="00274C"/>
                <w:sz w:val="20"/>
                <w:szCs w:val="20"/>
              </w:rPr>
            </w:pPr>
            <w:r>
              <w:rPr>
                <w:color w:val="00274C"/>
                <w:position w:val="-2"/>
                <w:sz w:val="20"/>
                <w:szCs w:val="20"/>
                <w:u w:val="none"/>
              </w:rPr>
              <w:t xml:space="preserve">Drain oil in an appropriate container.</w:t>
            </w:r>
          </w:p>
          <w:p>
            <w:pPr>
              <w:numPr>
                <w:ilvl w:val="0"/>
                <w:numId w:val="29429"/>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29429"/>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58996792" name="name99106a3b88c526544"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62176a3b88c526541"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6258906" name="name52026a3b88c52d7bc" descr="Cap_4_07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_Tavola_disegno_1.png"/>
                          <pic:cNvPicPr/>
                        </pic:nvPicPr>
                        <pic:blipFill>
                          <a:blip r:embed="rId10026a3b88c52d7ba" cstate="print"/>
                          <a:stretch>
                            <a:fillRect/>
                          </a:stretch>
                        </pic:blipFill>
                        <pic:spPr>
                          <a:xfrm>
                            <a:off x="0" y="0"/>
                            <a:ext cx="1087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21976315" name="name76526a3b88c531539" descr="Cap_4_08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8_Tavola_disegno_1.png"/>
                          <pic:cNvPicPr/>
                        </pic:nvPicPr>
                        <pic:blipFill>
                          <a:blip r:embed="rId62656a3b88c531537"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22398056" name="name88176a3b88c535291" descr="Cap_4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9_Tavola_disegno_1.png"/>
                          <pic:cNvPicPr/>
                        </pic:nvPicPr>
                        <pic:blipFill>
                          <a:blip r:embed="rId93786a3b88c53528f"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9430"/>
              </w:numPr>
              <w:spacing w:before="0" w:after="0" w:line="262" w:lineRule="auto"/>
              <w:jc w:val="left"/>
              <w:rPr>
                <w:color w:val="00274C"/>
                <w:sz w:val="20"/>
                <w:szCs w:val="20"/>
              </w:rPr>
            </w:pPr>
            <w:r>
              <w:rPr>
                <w:color w:val="00274C"/>
                <w:position w:val="-2"/>
                <w:sz w:val="20"/>
                <w:szCs w:val="20"/>
                <w:u w:val="none"/>
              </w:rPr>
              <w:t xml:space="preserve">Add the type of oil approved ( </w:t>
            </w:r>
            <w:r>
              <w:rPr>
                <w:b/>
                <w:bCs/>
                <w:color w:val="00274C"/>
                <w:position w:val="-2"/>
                <w:sz w:val="20"/>
                <w:szCs w:val="20"/>
                <w:u w:val="none"/>
              </w:rPr>
              <w:t xml:space="preserve">Tab. 2.2</w:t>
            </w:r>
            <w:r>
              <w:rPr>
                <w:color w:val="00274C"/>
                <w:position w:val="-2"/>
                <w:sz w:val="20"/>
                <w:szCs w:val="20"/>
                <w:u w:val="none"/>
              </w:rPr>
              <w:t xml:space="preserve"> ).</w:t>
            </w:r>
          </w:p>
          <w:p>
            <w:pPr>
              <w:numPr>
                <w:ilvl w:val="0"/>
                <w:numId w:val="29430"/>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w:t>
            </w:r>
            <w:r>
              <w:rPr>
                <w:color w:val="00274C"/>
                <w:position w:val="-2"/>
                <w:sz w:val="20"/>
                <w:szCs w:val="20"/>
                <w:u w:val="none"/>
              </w:rPr>
              <w:br/>
              <w:t xml:space="preserve">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29430"/>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29430"/>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8499767" name="name42966a3b88c53e10c"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23846a3b88c53e109"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95959285" name="name16016a3b88c544df0"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58106a3b88c544dee"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86374324" name="name95096a3b88c548376" descr="Cap_4_04b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b_Tavola_disegno_1.png"/>
                          <pic:cNvPicPr/>
                        </pic:nvPicPr>
                        <pic:blipFill>
                          <a:blip r:embed="rId21746a3b88c548374" cstate="print"/>
                          <a:stretch>
                            <a:fillRect/>
                          </a:stretch>
                        </pic:blipFill>
                        <pic:spPr>
                          <a:xfrm>
                            <a:off x="0" y="0"/>
                            <a:ext cx="1087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 fill / check /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559469" name="name87476a3b88c54acb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9846a3b88c54acb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811676" name="name72426a3b88c54e96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0866a3b88c54e96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The freezing point of the refrigerant mixture depends on the amount concentration in water.</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As well as lowering the freezing point, the antifreeze also raises the boiling point.</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A 50% mixture is recommended to ensure a general level at protection prevents the formation of rust, galvanic currents and calcium deposits.</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FILLING</w:t>
            </w:r>
          </w:p>
          <w:p>
            <w:pPr>
              <w:numPr>
                <w:ilvl w:val="0"/>
                <w:numId w:val="29431"/>
              </w:numPr>
              <w:spacing w:before="0" w:after="0" w:line="262" w:lineRule="auto"/>
              <w:jc w:val="left"/>
              <w:rPr>
                <w:color w:val="00274C"/>
                <w:sz w:val="20"/>
                <w:szCs w:val="20"/>
              </w:rPr>
            </w:pPr>
            <w:r>
              <w:rPr>
                <w:color w:val="00274C"/>
                <w:position w:val="-2"/>
                <w:sz w:val="20"/>
                <w:szCs w:val="20"/>
                <w:u w:val="none"/>
              </w:rPr>
              <w:br/>
              <w:br/>
              <w:t xml:space="preserve">Loosen the cap  </w:t>
            </w:r>
            <w:r>
              <w:rPr>
                <w:b/>
                <w:bCs/>
                <w:color w:val="00274C"/>
                <w:position w:val="-2"/>
                <w:sz w:val="20"/>
                <w:szCs w:val="20"/>
                <w:u w:val="none"/>
              </w:rPr>
              <w:t xml:space="preserve">A</w:t>
            </w:r>
            <w:r>
              <w:rPr>
                <w:color w:val="00274C"/>
                <w:position w:val="-2"/>
                <w:sz w:val="20"/>
                <w:szCs w:val="20"/>
                <w:u w:val="none"/>
              </w:rPr>
              <w:t xml:space="preserve">  and fill the radiator with coolant composed of: 50% ANTIFREEZE and 50% decalcified water.</w:t>
            </w:r>
          </w:p>
          <w:p>
            <w:pPr>
              <w:numPr>
                <w:ilvl w:val="0"/>
                <w:numId w:val="29431"/>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 Do not overfill the radiator, but leave room for the coolant to expand.</w:t>
            </w:r>
          </w:p>
          <w:p>
            <w:pPr>
              <w:numPr>
                <w:ilvl w:val="0"/>
                <w:numId w:val="29431"/>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w:t>
            </w:r>
          </w:p>
          <w:p>
            <w:pPr>
              <w:numPr>
                <w:ilvl w:val="0"/>
                <w:numId w:val="29431"/>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29431"/>
              </w:numPr>
              <w:spacing w:before="0" w:after="0" w:line="262" w:lineRule="auto"/>
              <w:jc w:val="left"/>
              <w:rPr>
                <w:color w:val="00274C"/>
                <w:sz w:val="20"/>
                <w:szCs w:val="20"/>
              </w:rPr>
            </w:pPr>
            <w:r>
              <w:rPr>
                <w:color w:val="00274C"/>
                <w:position w:val="-2"/>
                <w:sz w:val="20"/>
                <w:szCs w:val="20"/>
                <w:u w:val="none"/>
              </w:rPr>
              <w:t xml:space="preserve">Keep it running at idle speed until the cooling liquid level goes down and becomes steady (the waiting times varies according to the ambient temperature).</w:t>
            </w:r>
          </w:p>
          <w:p>
            <w:pPr>
              <w:numPr>
                <w:ilvl w:val="0"/>
                <w:numId w:val="29431"/>
              </w:numPr>
              <w:spacing w:before="0" w:after="0" w:line="262" w:lineRule="auto"/>
              <w:jc w:val="left"/>
              <w:rPr>
                <w:color w:val="00274C"/>
                <w:sz w:val="20"/>
                <w:szCs w:val="20"/>
              </w:rPr>
            </w:pPr>
            <w:r>
              <w:rPr>
                <w:color w:val="00274C"/>
                <w:position w:val="-2"/>
                <w:sz w:val="20"/>
                <w:szCs w:val="20"/>
                <w:u w:val="none"/>
              </w:rPr>
              <w:t xml:space="preserve">Stop the engine and allow it to cool.</w:t>
            </w:r>
          </w:p>
          <w:p>
            <w:pPr>
              <w:numPr>
                <w:ilvl w:val="0"/>
                <w:numId w:val="29431"/>
              </w:numPr>
              <w:spacing w:before="0" w:after="0" w:line="262" w:lineRule="auto"/>
              <w:jc w:val="left"/>
              <w:rPr>
                <w:color w:val="00274C"/>
                <w:sz w:val="20"/>
                <w:szCs w:val="20"/>
              </w:rPr>
            </w:pPr>
            <w:r>
              <w:rPr>
                <w:color w:val="00274C"/>
                <w:position w:val="-2"/>
                <w:sz w:val="20"/>
                <w:szCs w:val="20"/>
                <w:u w:val="none"/>
              </w:rPr>
              <w:t xml:space="preserve">If there is an expansion tank ( </w:t>
            </w:r>
            <w:r>
              <w:rPr>
                <w:b/>
                <w:bCs/>
                <w:color w:val="00274C"/>
                <w:position w:val="-2"/>
                <w:sz w:val="20"/>
                <w:szCs w:val="20"/>
                <w:u w:val="none"/>
              </w:rPr>
              <w:t xml:space="preserve">C</w:t>
            </w:r>
            <w:r>
              <w:rPr>
                <w:color w:val="00274C"/>
                <w:position w:val="-2"/>
                <w:sz w:val="20"/>
                <w:szCs w:val="20"/>
                <w:u w:val="none"/>
              </w:rPr>
              <w:t xml:space="preserve"> ) top liquid up to the mark  </w:t>
            </w:r>
            <w:r>
              <w:rPr>
                <w:b/>
                <w:bCs/>
                <w:color w:val="00274C"/>
                <w:position w:val="-2"/>
                <w:sz w:val="20"/>
                <w:szCs w:val="20"/>
                <w:u w:val="none"/>
              </w:rPr>
              <w:t xml:space="preserve">MAX</w:t>
            </w:r>
            <w:r>
              <w:rPr>
                <w:color w:val="00274C"/>
                <w:position w:val="-2"/>
                <w:sz w:val="20"/>
                <w:szCs w:val="20"/>
                <w:u w:val="none"/>
              </w:rPr>
              <w:t xml:space="preserve"> .</w:t>
            </w:r>
          </w:p>
          <w:p>
            <w:pPr>
              <w:numPr>
                <w:ilvl w:val="0"/>
                <w:numId w:val="29431"/>
              </w:numPr>
              <w:spacing w:before="0" w:after="0" w:line="262" w:lineRule="auto"/>
              <w:jc w:val="left"/>
              <w:rPr>
                <w:color w:val="00274C"/>
                <w:sz w:val="20"/>
                <w:szCs w:val="20"/>
              </w:rPr>
            </w:pPr>
            <w:r>
              <w:rPr>
                <w:color w:val="00274C"/>
                <w:position w:val="-2"/>
                <w:sz w:val="20"/>
                <w:szCs w:val="20"/>
                <w:u w:val="none"/>
              </w:rPr>
              <w:t xml:space="preserve">Without expansion tank top liquid up until the pipes inside the radiator are covered by 5 mm. Do not overfill the radiator, but leave room for the coolant to expand.</w:t>
            </w:r>
          </w:p>
          <w:p>
            <w:pPr>
              <w:numPr>
                <w:ilvl w:val="0"/>
                <w:numId w:val="29431"/>
              </w:numPr>
              <w:spacing w:before="0" w:after="0" w:line="262" w:lineRule="auto"/>
              <w:jc w:val="left"/>
              <w:rPr>
                <w:color w:val="00274C"/>
                <w:sz w:val="20"/>
                <w:szCs w:val="20"/>
              </w:rPr>
            </w:pPr>
            <w:r>
              <w:rPr>
                <w:color w:val="00274C"/>
                <w:position w:val="-2"/>
                <w:sz w:val="20"/>
                <w:szCs w:val="20"/>
                <w:u w:val="none"/>
              </w:rPr>
              <w:t xml:space="preserve">Tighten the radiator cap  </w:t>
            </w:r>
            <w:r>
              <w:rPr>
                <w:b/>
                <w:bCs/>
                <w:color w:val="00274C"/>
                <w:position w:val="-2"/>
                <w:sz w:val="20"/>
                <w:szCs w:val="20"/>
                <w:u w:val="none"/>
              </w:rPr>
              <w:t xml:space="preserve">A</w:t>
            </w:r>
            <w:r>
              <w:rPr>
                <w:color w:val="00274C"/>
                <w:position w:val="-2"/>
                <w:sz w:val="20"/>
                <w:szCs w:val="20"/>
                <w:u w:val="none"/>
              </w:rPr>
              <w:t xml:space="preserve">  or the expansion tank ( </w:t>
            </w:r>
            <w:r>
              <w:rPr>
                <w:b/>
                <w:bCs/>
                <w:color w:val="00274C"/>
                <w:position w:val="-2"/>
                <w:sz w:val="20"/>
                <w:szCs w:val="20"/>
                <w:u w:val="none"/>
              </w:rPr>
              <w:t xml:space="preserve">C</w:t>
            </w:r>
            <w:r>
              <w:rPr>
                <w:color w:val="00274C"/>
                <w:position w:val="-2"/>
                <w:sz w:val="20"/>
                <w:szCs w:val="20"/>
                <w:u w:val="none"/>
              </w:rPr>
              <w:t xml:space="preserve"> ) cap  </w:t>
            </w:r>
            <w:r>
              <w:rPr>
                <w:b/>
                <w:bCs/>
                <w:color w:val="00274C"/>
                <w:position w:val="-2"/>
                <w:sz w:val="20"/>
                <w:szCs w:val="20"/>
                <w:u w:val="none"/>
              </w:rPr>
              <w:t xml:space="preserve">B</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96766" name="name70646a3b88c55263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8666a3b88c55263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expansion tank cap, if present, are installed correctly to avoid spillage of liquid or vapour at high temperatures.</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After a few hours of operation stop the engine and allow it to cool. Check and top up the coolant liquid.</w:t>
            </w:r>
          </w:p>
          <w:p/>
          <w:p/>
          <w:p>
            <w:pPr>
              <w:widowControl w:val="on"/>
              <w:pBdr/>
              <w:spacing w:before="0" w:after="0" w:line="262" w:lineRule="auto"/>
              <w:ind w:left="0" w:right="0"/>
              <w:jc w:val="left"/>
              <w:textAlignment w:val="center"/>
            </w:pPr>
            <w:r>
              <w:rPr>
                <w:b/>
                <w:bCs/>
                <w:color w:val="00274C"/>
                <w:position w:val="-2"/>
                <w:sz w:val="20"/>
                <w:szCs w:val="20"/>
                <w:u w:val="none"/>
              </w:rPr>
              <w:t xml:space="preserve">CHECK</w:t>
            </w:r>
          </w:p>
          <w:p/>
          <w:p/>
          <w:p/>
          <w:p/>
          <w:p>
            <w:pPr>
              <w:numPr>
                <w:ilvl w:val="0"/>
                <w:numId w:val="29432"/>
              </w:numPr>
              <w:spacing w:before="0" w:after="0" w:line="262" w:lineRule="auto"/>
              <w:jc w:val="left"/>
              <w:rPr>
                <w:color w:val="00274C"/>
                <w:sz w:val="20"/>
                <w:szCs w:val="20"/>
              </w:rPr>
            </w:pPr>
            <w:r>
              <w:rPr>
                <w:color w:val="00274C"/>
                <w:position w:val="-2"/>
                <w:sz w:val="20"/>
                <w:szCs w:val="20"/>
                <w:u w:val="none"/>
              </w:rPr>
              <w:t xml:space="preserve">Perform the operations from point 2 to 9.</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6049757" name="name46236a3b88c559f28" descr="Cap_4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0.png"/>
                          <pic:cNvPicPr/>
                        </pic:nvPicPr>
                        <pic:blipFill>
                          <a:blip r:embed="rId93666a3b88c559f25"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7218335" name="name34356a3b88c561288" descr="Cap_4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1.png"/>
                          <pic:cNvPicPr/>
                        </pic:nvPicPr>
                        <pic:blipFill>
                          <a:blip r:embed="rId76036a3b88c561285"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4"/>
              </w:rPr>
              <w:drawing>
                <wp:inline distT="0" distB="0" distL="0" distR="0">
                  <wp:extent cx="2232000" cy="1663200"/>
                  <wp:effectExtent b="0" l="0" r="0" t="0"/>
                  <wp:docPr id="2752625" name="name30216a3b88c569e5a" descr="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jpg"/>
                          <pic:cNvPicPr/>
                        </pic:nvPicPr>
                        <pic:blipFill>
                          <a:blip r:embed="rId29506a3b88c569e58" cstate="print"/>
                          <a:stretch>
                            <a:fillRect/>
                          </a:stretch>
                        </pic:blipFill>
                        <pic:spPr>
                          <a:xfrm>
                            <a:off x="0" y="0"/>
                            <a:ext cx="2232000" cy="1663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numPr>
                <w:ilvl w:val="0"/>
                <w:numId w:val="29433"/>
              </w:numPr>
              <w:spacing w:before="0" w:after="0" w:line="262" w:lineRule="auto"/>
              <w:jc w:val="left"/>
              <w:rPr>
                <w:color w:val="00274C"/>
                <w:sz w:val="20"/>
                <w:szCs w:val="20"/>
              </w:rPr>
            </w:pPr>
            <w:r>
              <w:rPr>
                <w:color w:val="00274C"/>
                <w:position w:val="-2"/>
                <w:sz w:val="20"/>
                <w:szCs w:val="20"/>
                <w:u w:val="none"/>
              </w:rPr>
              <w:t xml:space="preserve">Undo the cap  </w:t>
            </w:r>
            <w:r>
              <w:rPr>
                <w:b/>
                <w:bCs/>
                <w:color w:val="00274C"/>
                <w:position w:val="-2"/>
                <w:sz w:val="20"/>
                <w:szCs w:val="20"/>
                <w:u w:val="none"/>
              </w:rPr>
              <w:t xml:space="preserve">A</w:t>
            </w:r>
            <w:r>
              <w:rPr>
                <w:color w:val="00274C"/>
                <w:position w:val="-2"/>
                <w:sz w:val="20"/>
                <w:szCs w:val="20"/>
                <w:u w:val="none"/>
              </w:rPr>
              <w:t xml:space="preserve">  carefully (circuit under pressure).</w:t>
            </w:r>
          </w:p>
          <w:p>
            <w:pPr>
              <w:numPr>
                <w:ilvl w:val="0"/>
                <w:numId w:val="29433"/>
              </w:numPr>
              <w:spacing w:before="0" w:after="0" w:line="262" w:lineRule="auto"/>
              <w:jc w:val="left"/>
              <w:rPr>
                <w:color w:val="00274C"/>
                <w:sz w:val="20"/>
                <w:szCs w:val="20"/>
              </w:rPr>
            </w:pPr>
            <w:r>
              <w:rPr>
                <w:color w:val="00274C"/>
                <w:position w:val="-2"/>
                <w:sz w:val="20"/>
                <w:szCs w:val="20"/>
                <w:u w:val="none"/>
              </w:rPr>
              <w:t xml:space="preserve">Loosen clamp </w:t>
            </w:r>
            <w:r>
              <w:rPr>
                <w:b/>
                <w:bCs/>
                <w:color w:val="00274C"/>
                <w:position w:val="-2"/>
                <w:sz w:val="20"/>
                <w:szCs w:val="20"/>
                <w:u w:val="none"/>
              </w:rPr>
              <w:t xml:space="preserve">D</w:t>
            </w:r>
            <w:r>
              <w:rPr>
                <w:color w:val="00274C"/>
                <w:position w:val="-2"/>
                <w:sz w:val="20"/>
                <w:szCs w:val="20"/>
                <w:u w:val="none"/>
              </w:rPr>
              <w:t xml:space="preserve"> and disengage tube </w:t>
            </w:r>
            <w:r>
              <w:rPr>
                <w:b/>
                <w:bCs/>
                <w:color w:val="00274C"/>
                <w:position w:val="-2"/>
                <w:sz w:val="20"/>
                <w:szCs w:val="20"/>
                <w:u w:val="none"/>
              </w:rPr>
              <w:t xml:space="preserve">E</w:t>
            </w:r>
            <w:r>
              <w:rPr>
                <w:color w:val="00274C"/>
                <w:position w:val="-2"/>
                <w:sz w:val="20"/>
                <w:szCs w:val="20"/>
                <w:u w:val="none"/>
              </w:rPr>
              <w:t xml:space="preserve"> from radiator, drain all coolant in radiatorinto a suitable container and refer to  </w:t>
            </w:r>
            <w:r>
              <w:rPr>
                <w:b/>
                <w:bCs/>
                <w:color w:val="00274C"/>
                <w:position w:val="-2"/>
                <w:sz w:val="20"/>
                <w:szCs w:val="20"/>
                <w:u w:val="none"/>
              </w:rPr>
              <w:t xml:space="preserve">Par. 3.6</w:t>
            </w:r>
            <w:r>
              <w:rPr>
                <w:color w:val="00274C"/>
                <w:position w:val="-2"/>
                <w:sz w:val="20"/>
                <w:szCs w:val="20"/>
                <w:u w:val="none"/>
              </w:rPr>
              <w:t xml:space="preserve"> .</w:t>
            </w:r>
          </w:p>
          <w:p>
            <w:pPr>
              <w:numPr>
                <w:ilvl w:val="0"/>
                <w:numId w:val="29433"/>
              </w:numPr>
              <w:spacing w:before="0" w:after="0" w:line="262" w:lineRule="auto"/>
              <w:jc w:val="left"/>
              <w:rPr>
                <w:color w:val="00274C"/>
                <w:sz w:val="20"/>
                <w:szCs w:val="20"/>
              </w:rPr>
            </w:pPr>
            <w:r>
              <w:rPr>
                <w:color w:val="00274C"/>
                <w:position w:val="-2"/>
                <w:sz w:val="20"/>
                <w:szCs w:val="20"/>
                <w:u w:val="none"/>
              </w:rPr>
              <w:t xml:space="preserve">Undo cap  </w:t>
            </w:r>
            <w:r>
              <w:rPr>
                <w:b/>
                <w:bCs/>
                <w:color w:val="00274C"/>
                <w:position w:val="-2"/>
                <w:sz w:val="20"/>
                <w:szCs w:val="20"/>
                <w:u w:val="none"/>
              </w:rPr>
              <w:t xml:space="preserve">F</w:t>
            </w:r>
            <w:r>
              <w:rPr>
                <w:color w:val="00274C"/>
                <w:position w:val="-2"/>
                <w:sz w:val="20"/>
                <w:szCs w:val="20"/>
                <w:u w:val="none"/>
              </w:rPr>
              <w:t xml:space="preserve"> , remove gasket  </w:t>
            </w:r>
            <w:r>
              <w:rPr>
                <w:b/>
                <w:bCs/>
                <w:color w:val="00274C"/>
                <w:position w:val="-2"/>
                <w:sz w:val="20"/>
                <w:szCs w:val="20"/>
                <w:u w:val="none"/>
              </w:rPr>
              <w:t xml:space="preserve">H</w:t>
            </w:r>
            <w:r>
              <w:rPr>
                <w:color w:val="00274C"/>
                <w:position w:val="-2"/>
                <w:sz w:val="20"/>
                <w:szCs w:val="20"/>
                <w:u w:val="none"/>
              </w:rPr>
              <w:t xml:space="preserve"> , to drain all liquid from the system contained in the engine crankcase ducts into an appropriate container ( </w:t>
            </w:r>
            <w:r>
              <w:rPr>
                <w:b/>
                <w:bCs/>
                <w:color w:val="00274C"/>
                <w:position w:val="-2"/>
                <w:sz w:val="20"/>
                <w:szCs w:val="20"/>
                <w:u w:val="none"/>
              </w:rPr>
              <w:t xml:space="preserve">Par. 3.6</w:t>
            </w:r>
            <w:r>
              <w:rPr>
                <w:color w:val="00274C"/>
                <w:position w:val="-2"/>
                <w:sz w:val="20"/>
                <w:szCs w:val="20"/>
                <w:u w:val="none"/>
              </w:rPr>
              <w:t xml:space="preserve"> ).</w:t>
            </w:r>
          </w:p>
          <w:p>
            <w:pPr>
              <w:numPr>
                <w:ilvl w:val="0"/>
                <w:numId w:val="29433"/>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H</w:t>
            </w:r>
            <w:r>
              <w:rPr>
                <w:color w:val="00274C"/>
                <w:position w:val="-2"/>
                <w:sz w:val="20"/>
                <w:szCs w:val="20"/>
                <w:u w:val="none"/>
              </w:rPr>
              <w:t xml:space="preserve"> .</w:t>
            </w:r>
          </w:p>
          <w:p>
            <w:pPr>
              <w:numPr>
                <w:ilvl w:val="0"/>
                <w:numId w:val="29433"/>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F</w:t>
            </w:r>
            <w:r>
              <w:rPr>
                <w:color w:val="00274C"/>
                <w:position w:val="-2"/>
                <w:sz w:val="20"/>
                <w:szCs w:val="20"/>
                <w:u w:val="none"/>
              </w:rPr>
              <w:t xml:space="preserve"> (tightening torque at </w:t>
            </w:r>
            <w:r>
              <w:rPr>
                <w:b/>
                <w:bCs/>
                <w:color w:val="00274C"/>
                <w:position w:val="-2"/>
                <w:sz w:val="20"/>
                <w:szCs w:val="20"/>
                <w:u w:val="none"/>
              </w:rPr>
              <w:t xml:space="preserve">35 Nm</w:t>
            </w:r>
            <w:r>
              <w:rPr>
                <w:color w:val="00274C"/>
                <w:position w:val="-2"/>
                <w:sz w:val="20"/>
                <w:szCs w:val="20"/>
                <w:u w:val="none"/>
              </w:rPr>
              <w:t xml:space="preserve"> ).</w:t>
            </w:r>
          </w:p>
          <w:p>
            <w:pPr>
              <w:numPr>
                <w:ilvl w:val="0"/>
                <w:numId w:val="29433"/>
              </w:numPr>
              <w:spacing w:before="0" w:after="0" w:line="262" w:lineRule="auto"/>
              <w:jc w:val="left"/>
              <w:rPr>
                <w:color w:val="00274C"/>
                <w:sz w:val="20"/>
                <w:szCs w:val="20"/>
              </w:rPr>
            </w:pPr>
            <w:r>
              <w:rPr>
                <w:color w:val="00274C"/>
                <w:position w:val="-2"/>
                <w:sz w:val="20"/>
                <w:szCs w:val="20"/>
                <w:u w:val="none"/>
              </w:rPr>
              <w:t xml:space="preserve">Fasten tube </w:t>
            </w:r>
            <w:r>
              <w:rPr>
                <w:b/>
                <w:bCs/>
                <w:color w:val="00274C"/>
                <w:position w:val="-2"/>
                <w:sz w:val="20"/>
                <w:szCs w:val="20"/>
                <w:u w:val="none"/>
              </w:rPr>
              <w:t xml:space="preserve">E</w:t>
            </w:r>
            <w:r>
              <w:rPr>
                <w:color w:val="00274C"/>
                <w:position w:val="-2"/>
                <w:sz w:val="20"/>
                <w:szCs w:val="20"/>
                <w:u w:val="none"/>
              </w:rPr>
              <w:t xml:space="preserve"> on the radiator using clamp </w:t>
            </w:r>
            <w:r>
              <w:rPr>
                <w:b/>
                <w:bCs/>
                <w:color w:val="00274C"/>
                <w:position w:val="-2"/>
                <w:sz w:val="20"/>
                <w:szCs w:val="20"/>
                <w:u w:val="none"/>
              </w:rPr>
              <w:t xml:space="preserve">D</w:t>
            </w:r>
            <w:r>
              <w:rPr>
                <w:color w:val="00274C"/>
                <w:position w:val="-2"/>
                <w:sz w:val="20"/>
                <w:szCs w:val="20"/>
                <w:u w:val="none"/>
              </w:rPr>
              <w:t xml:space="preserve"> .</w:t>
            </w:r>
          </w:p>
          <w:p>
            <w:pPr>
              <w:numPr>
                <w:ilvl w:val="0"/>
                <w:numId w:val="29433"/>
              </w:numPr>
              <w:spacing w:before="0" w:after="0" w:line="262" w:lineRule="auto"/>
              <w:jc w:val="left"/>
              <w:rPr>
                <w:color w:val="00274C"/>
                <w:sz w:val="20"/>
                <w:szCs w:val="20"/>
              </w:rPr>
            </w:pPr>
            <w:r>
              <w:rPr>
                <w:color w:val="00274C"/>
                <w:position w:val="-2"/>
                <w:sz w:val="20"/>
                <w:szCs w:val="20"/>
                <w:u w:val="none"/>
              </w:rPr>
              <w:t xml:space="preserve">Fill the radiator.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4788837" name="name52246a3b88c572a45" descr="Cap_4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0.png"/>
                          <pic:cNvPicPr/>
                        </pic:nvPicPr>
                        <pic:blipFill>
                          <a:blip r:embed="rId45536a3b88c572a43"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9432300" name="name28226a3b88c57c291"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61336a3b88c57c28f" cstate="print"/>
                          <a:stretch>
                            <a:fillRect/>
                          </a:stretch>
                        </pic:blipFill>
                        <pic:spPr>
                          <a:xfrm>
                            <a:off x="0" y="0"/>
                            <a:ext cx="2239200" cy="1684800"/>
                          </a:xfrm>
                          <a:prstGeom prst="rect">
                            <a:avLst/>
                          </a:prstGeom>
                          <a:ln w="0">
                            <a:noFill/>
                          </a:ln>
                        </pic:spPr>
                      </pic:pic>
                    </a:graphicData>
                  </a:graphic>
                </wp:inline>
              </w:drawing>
            </w:r>
            <w:r>
              <w:rPr>
                <w:position w:val="-258"/>
              </w:rPr>
              <w:drawing>
                <wp:inline distT="0" distB="0" distL="0" distR="0">
                  <wp:extent cx="2239200" cy="1684800"/>
                  <wp:effectExtent b="0" l="0" r="0" t="0"/>
                  <wp:docPr id="28173622" name="name47096a3b88c585b3c"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98166a3b88c585b3a"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8403038" name="name55846a3b88c58d0d5"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57186a3b88c58d0d2"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5898605" name="name87216a3b88c595a15"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23656a3b88c595a13" cstate="print"/>
                          <a:stretch>
                            <a:fillRect/>
                          </a:stretch>
                        </pic:blipFill>
                        <pic:spPr>
                          <a:xfrm>
                            <a:off x="0" y="0"/>
                            <a:ext cx="2239200" cy="16848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 replacement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0966" name="name84606a3b88c59bb0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9526a3b88c59bb0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Components not necessarily supplied by  </w:t>
            </w:r>
            <w:r>
              <w:rPr>
                <w:b/>
                <w:bCs/>
                <w:color w:val="000000"/>
                <w:position w:val="-2"/>
                <w:sz w:val="20"/>
                <w:szCs w:val="20"/>
                <w:u w:val="none"/>
              </w:rPr>
              <w:t xml:space="preserve">REHLKO</w:t>
            </w:r>
            <w:r>
              <w:rPr>
                <w:color w:val="00274C"/>
                <w:position w:val="-2"/>
                <w:sz w:val="20"/>
                <w:szCs w:val="20"/>
                <w:u w:val="none"/>
              </w:rPr>
              <w:t xml:space="preserve"> .</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
          <w:p>
            <w:pPr>
              <w:numPr>
                <w:ilvl w:val="0"/>
                <w:numId w:val="29434"/>
              </w:numPr>
              <w:spacing w:before="0" w:after="0" w:line="262" w:lineRule="auto"/>
              <w:jc w:val="left"/>
              <w:rPr>
                <w:color w:val="00274C"/>
                <w:sz w:val="20"/>
                <w:szCs w:val="20"/>
              </w:rPr>
            </w:pPr>
            <w:r>
              <w:rPr>
                <w:color w:val="00274C"/>
                <w:position w:val="-2"/>
                <w:sz w:val="20"/>
                <w:szCs w:val="20"/>
                <w:u w:val="none"/>
              </w:rPr>
              <w:t xml:space="preserve">Release the two fastenings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29434"/>
              </w:numPr>
              <w:spacing w:before="0" w:after="0" w:line="262" w:lineRule="auto"/>
              <w:jc w:val="left"/>
              <w:rPr>
                <w:color w:val="00274C"/>
                <w:sz w:val="20"/>
                <w:szCs w:val="20"/>
              </w:rPr>
            </w:pPr>
            <w:r>
              <w:rPr>
                <w:color w:val="00274C"/>
                <w:position w:val="-2"/>
                <w:sz w:val="20"/>
                <w:szCs w:val="20"/>
                <w:u w:val="none"/>
              </w:rPr>
              <w:t xml:space="preserve">Remove the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29434"/>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 and D</w:t>
            </w:r>
            <w:r>
              <w:rPr>
                <w:color w:val="00274C"/>
                <w:position w:val="-2"/>
                <w:sz w:val="20"/>
                <w:szCs w:val="20"/>
                <w:u w:val="none"/>
              </w:rPr>
              <w:t xml:space="preserve">  with a damp cloth.</w:t>
            </w:r>
          </w:p>
          <w:p>
            <w:pPr>
              <w:numPr>
                <w:ilvl w:val="0"/>
                <w:numId w:val="29434"/>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the new cartridge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3110033" name="name60856a3b88c5a30b5" descr="Cap_4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6.png"/>
                          <pic:cNvPicPr/>
                        </pic:nvPicPr>
                        <pic:blipFill>
                          <a:blip r:embed="rId89356a3b88c5a30b3"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5145689" name="name40846a3b88c5ac9f2" descr="Cap_4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7.png"/>
                          <pic:cNvPicPr/>
                        </pic:nvPicPr>
                        <pic:blipFill>
                          <a:blip r:embed="rId85786a3b88c5ac9f0"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filter cartridge - check/replacement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327868" name="name75646a3b88c5b29e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1236a3b88c5b29e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926844" name="name49646a3b88c5b541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8886a3b88c5b541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p>
          <w:p/>
          <w:p/>
          <w:p>
            <w:pPr>
              <w:numPr>
                <w:ilvl w:val="0"/>
                <w:numId w:val="29435"/>
              </w:numPr>
              <w:spacing w:before="0" w:after="0" w:line="262" w:lineRule="auto"/>
              <w:jc w:val="left"/>
              <w:rPr>
                <w:color w:val="00274C"/>
                <w:sz w:val="20"/>
                <w:szCs w:val="20"/>
              </w:rPr>
            </w:pPr>
            <w:r>
              <w:rPr>
                <w:color w:val="00274C"/>
                <w:position w:val="-2"/>
                <w:sz w:val="20"/>
                <w:szCs w:val="20"/>
                <w:u w:val="none"/>
              </w:rPr>
              <w:t xml:space="preserve">Gently loosen the water drain plug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29435"/>
              </w:numPr>
              <w:spacing w:before="0" w:after="0" w:line="262" w:lineRule="auto"/>
              <w:jc w:val="left"/>
              <w:rPr>
                <w:color w:val="00274C"/>
                <w:sz w:val="20"/>
                <w:szCs w:val="20"/>
              </w:rPr>
            </w:pPr>
            <w:r>
              <w:rPr>
                <w:color w:val="00274C"/>
                <w:position w:val="-2"/>
                <w:sz w:val="20"/>
                <w:szCs w:val="20"/>
                <w:u w:val="none"/>
              </w:rPr>
              <w:t xml:space="preserve">Spill out the water if present.</w:t>
            </w:r>
          </w:p>
          <w:p>
            <w:pPr>
              <w:numPr>
                <w:ilvl w:val="0"/>
                <w:numId w:val="29435"/>
              </w:numPr>
              <w:spacing w:before="0" w:after="0" w:line="262" w:lineRule="auto"/>
              <w:jc w:val="left"/>
              <w:rPr>
                <w:color w:val="00274C"/>
                <w:sz w:val="20"/>
                <w:szCs w:val="20"/>
              </w:rPr>
            </w:pPr>
            <w:r>
              <w:rPr>
                <w:color w:val="00274C"/>
                <w:position w:val="-2"/>
                <w:sz w:val="20"/>
                <w:szCs w:val="20"/>
                <w:u w:val="none"/>
              </w:rPr>
              <w:t xml:space="preserve">Re-tighten the water drain plug </w:t>
            </w:r>
            <w:r>
              <w:rPr>
                <w:b/>
                <w:bCs/>
                <w:color w:val="00274C"/>
                <w:position w:val="-2"/>
                <w:sz w:val="20"/>
                <w:szCs w:val="20"/>
                <w:u w:val="none"/>
              </w:rPr>
              <w:t xml:space="preserve">A</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6677830" name="name67796a3b88c5ba29d"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35486a3b88c5ba29a"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563917" name="name89916a3b88c5be07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3336a3b88c5be06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29421"/>
              </w:numPr>
              <w:spacing w:before="0" w:after="0" w:line="262" w:lineRule="auto"/>
              <w:jc w:val="left"/>
              <w:rPr>
                <w:color w:val="00274C"/>
                <w:sz w:val="20"/>
                <w:szCs w:val="20"/>
              </w:rPr>
            </w:pPr>
            <w:r>
              <w:rPr>
                <w:color w:val="00274C"/>
                <w:position w:val="-2"/>
                <w:sz w:val="20"/>
                <w:szCs w:val="20"/>
                <w:u w:val="none"/>
              </w:rPr>
              <w:t xml:space="preserve">Do not fill the new cartridge </w:t>
            </w:r>
            <w:r>
              <w:rPr>
                <w:b/>
                <w:bCs/>
                <w:color w:val="00274C"/>
                <w:position w:val="-2"/>
                <w:sz w:val="20"/>
                <w:szCs w:val="20"/>
                <w:u w:val="none"/>
              </w:rPr>
              <w:t xml:space="preserve">B</w:t>
            </w:r>
            <w:r>
              <w:rPr>
                <w:color w:val="00274C"/>
                <w:position w:val="-2"/>
                <w:sz w:val="20"/>
                <w:szCs w:val="20"/>
                <w:u w:val="none"/>
              </w:rPr>
              <w:t xml:space="preserve"> with fuel.</w:t>
            </w:r>
          </w:p>
          <w:p>
            <w:pPr>
              <w:numPr>
                <w:ilvl w:val="0"/>
                <w:numId w:val="29436"/>
              </w:numPr>
              <w:spacing w:before="0" w:after="0" w:line="262" w:lineRule="auto"/>
              <w:jc w:val="left"/>
              <w:rPr>
                <w:color w:val="00274C"/>
                <w:sz w:val="20"/>
                <w:szCs w:val="20"/>
              </w:rPr>
            </w:pPr>
            <w:r>
              <w:rPr>
                <w:color w:val="00274C"/>
                <w:position w:val="-2"/>
                <w:sz w:val="20"/>
                <w:szCs w:val="20"/>
                <w:u w:val="none"/>
              </w:rPr>
              <w:t xml:space="preserve">Procure a suitable container to collect the fuel.</w:t>
            </w:r>
          </w:p>
          <w:p>
            <w:pPr>
              <w:numPr>
                <w:ilvl w:val="0"/>
                <w:numId w:val="29436"/>
              </w:numPr>
              <w:spacing w:before="0" w:after="0" w:line="262" w:lineRule="auto"/>
              <w:jc w:val="left"/>
              <w:rPr>
                <w:color w:val="00274C"/>
                <w:sz w:val="20"/>
                <w:szCs w:val="20"/>
              </w:rPr>
            </w:pPr>
            <w:r>
              <w:rPr>
                <w:color w:val="00274C"/>
                <w:position w:val="-2"/>
                <w:sz w:val="20"/>
                <w:szCs w:val="20"/>
                <w:u w:val="none"/>
              </w:rPr>
              <w:t xml:space="preserve">Loosen and remove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29436"/>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br/>
              <w:t xml:space="preserve">Tighten the new cartridge </w:t>
            </w:r>
            <w:r>
              <w:rPr>
                <w:b/>
                <w:bCs/>
                <w:color w:val="00274C"/>
                <w:position w:val="-2"/>
                <w:sz w:val="20"/>
                <w:szCs w:val="20"/>
                <w:u w:val="none"/>
              </w:rPr>
              <w:t xml:space="preserve">B</w:t>
            </w:r>
            <w:r>
              <w:rPr>
                <w:color w:val="00274C"/>
                <w:position w:val="-2"/>
                <w:sz w:val="20"/>
                <w:szCs w:val="20"/>
                <w:u w:val="none"/>
              </w:rPr>
              <w:t xml:space="preserve"> onto support </w:t>
            </w:r>
            <w:r>
              <w:rPr>
                <w:b/>
                <w:bCs/>
                <w:color w:val="00274C"/>
                <w:position w:val="-2"/>
                <w:sz w:val="20"/>
                <w:szCs w:val="20"/>
                <w:u w:val="none"/>
              </w:rPr>
              <w:t xml:space="preserve">D</w:t>
            </w:r>
            <w:r>
              <w:rPr>
                <w:color w:val="00274C"/>
                <w:position w:val="-2"/>
                <w:sz w:val="20"/>
                <w:szCs w:val="20"/>
                <w:u w:val="none"/>
              </w:rPr>
              <w:t xml:space="preserve"> (tighten manually).</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3435440" name="name68216a3b88c5c2841"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85486a3b88c5c283f"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1910512" name="name74946a3b88c5c7897"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76826a3b88c5c7895"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Replace the prefilter </w:t>
            </w:r>
            <w:r>
              <w:rPr>
                <w:b/>
                <w:bCs/>
                <w:color w:val="00274C"/>
                <w:position w:val="-2"/>
                <w:sz w:val="20"/>
                <w:szCs w:val="20"/>
                <w:u w:val="none"/>
              </w:rPr>
              <w:t xml:space="preserve">H</w:t>
            </w:r>
            <w:r>
              <w:rPr>
                <w:color w:val="00274C"/>
                <w:position w:val="-2"/>
                <w:sz w:val="20"/>
                <w:szCs w:val="20"/>
                <w:u w:val="none"/>
              </w:rPr>
              <w:t xml:space="preserve"> if present.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0416838" name="name65336a3b88c5cf04b"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94486a3b88c5cf049"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If the engine is equipped with an electric fuel pump </w:t>
            </w:r>
            <w:r>
              <w:rPr>
                <w:b/>
                <w:bCs/>
                <w:color w:val="00274C"/>
                <w:position w:val="-2"/>
                <w:sz w:val="20"/>
                <w:szCs w:val="20"/>
                <w:u w:val="none"/>
              </w:rPr>
              <w:t xml:space="preserve">G</w:t>
            </w:r>
            <w:r>
              <w:rPr>
                <w:color w:val="00274C"/>
                <w:position w:val="-2"/>
                <w:sz w:val="20"/>
                <w:szCs w:val="20"/>
                <w:u w:val="none"/>
              </w:rPr>
              <w:t xml:space="preserve"> :</w:t>
            </w:r>
          </w:p>
          <w:p>
            <w:pPr>
              <w:numPr>
                <w:ilvl w:val="0"/>
                <w:numId w:val="29437"/>
              </w:numPr>
              <w:spacing w:before="0" w:after="0" w:line="262" w:lineRule="auto"/>
              <w:jc w:val="left"/>
              <w:rPr>
                <w:color w:val="00274C"/>
                <w:sz w:val="20"/>
                <w:szCs w:val="20"/>
              </w:rPr>
            </w:pPr>
            <w:r>
              <w:rPr>
                <w:color w:val="00274C"/>
                <w:position w:val="-2"/>
                <w:sz w:val="20"/>
                <w:szCs w:val="20"/>
                <w:u w:val="none"/>
              </w:rPr>
              <w:br/>
              <w:br/>
              <w:br/>
              <w:t xml:space="preserve">Turn the key on the control panel to the </w:t>
            </w:r>
            <w:r>
              <w:rPr>
                <w:b/>
                <w:bCs/>
                <w:color w:val="00274C"/>
                <w:position w:val="-2"/>
                <w:sz w:val="20"/>
                <w:szCs w:val="20"/>
                <w:u w:val="none"/>
              </w:rPr>
              <w:t xml:space="preserve">ON</w:t>
            </w:r>
            <w:r>
              <w:rPr>
                <w:color w:val="00274C"/>
                <w:position w:val="-2"/>
                <w:sz w:val="20"/>
                <w:szCs w:val="20"/>
                <w:u w:val="none"/>
              </w:rPr>
              <w:t xml:space="preserve"> position.</w:t>
            </w:r>
            <w:r>
              <w:rPr>
                <w:color w:val="00274C"/>
                <w:position w:val="-2"/>
                <w:sz w:val="20"/>
                <w:szCs w:val="20"/>
                <w:u w:val="none"/>
              </w:rPr>
              <w:br/>
              <w:t xml:space="preserve">The electric pump </w:t>
            </w:r>
            <w:r>
              <w:rPr>
                <w:b/>
                <w:bCs/>
                <w:color w:val="00274C"/>
                <w:position w:val="-2"/>
                <w:sz w:val="20"/>
                <w:szCs w:val="20"/>
                <w:u w:val="none"/>
              </w:rPr>
              <w:t xml:space="preserve">G</w:t>
            </w:r>
            <w:r>
              <w:rPr>
                <w:color w:val="00274C"/>
                <w:position w:val="-2"/>
                <w:sz w:val="20"/>
                <w:szCs w:val="20"/>
                <w:u w:val="none"/>
              </w:rPr>
              <w:t xml:space="preserve"> sends fuel to the filter </w:t>
            </w:r>
            <w:r>
              <w:rPr>
                <w:b/>
                <w:bCs/>
                <w:color w:val="00274C"/>
                <w:position w:val="-2"/>
                <w:sz w:val="20"/>
                <w:szCs w:val="20"/>
                <w:u w:val="none"/>
              </w:rPr>
              <w:t xml:space="preserve">B</w:t>
            </w:r>
            <w:r>
              <w:rPr>
                <w:color w:val="00274C"/>
                <w:position w:val="-2"/>
                <w:sz w:val="20"/>
                <w:szCs w:val="20"/>
                <w:u w:val="none"/>
              </w:rPr>
              <w:t xml:space="preserve"> and then the injection pump.</w:t>
            </w:r>
          </w:p>
          <w:p>
            <w:pPr>
              <w:numPr>
                <w:ilvl w:val="0"/>
                <w:numId w:val="29437"/>
              </w:numPr>
              <w:spacing w:before="0" w:after="0" w:line="262" w:lineRule="auto"/>
              <w:jc w:val="left"/>
              <w:rPr>
                <w:color w:val="00274C"/>
                <w:sz w:val="20"/>
                <w:szCs w:val="20"/>
              </w:rPr>
            </w:pPr>
            <w:r>
              <w:rPr>
                <w:color w:val="00274C"/>
                <w:position w:val="-2"/>
                <w:sz w:val="20"/>
                <w:szCs w:val="20"/>
                <w:u w:val="none"/>
              </w:rPr>
              <w:t xml:space="preserve">Loosen the air bleeding screw </w:t>
            </w:r>
            <w:r>
              <w:rPr>
                <w:b/>
                <w:bCs/>
                <w:color w:val="00274C"/>
                <w:position w:val="-2"/>
                <w:sz w:val="20"/>
                <w:szCs w:val="20"/>
                <w:u w:val="none"/>
              </w:rPr>
              <w:t xml:space="preserve">F</w:t>
            </w:r>
            <w:r>
              <w:rPr>
                <w:color w:val="00274C"/>
                <w:position w:val="-2"/>
                <w:sz w:val="20"/>
                <w:szCs w:val="20"/>
                <w:u w:val="none"/>
              </w:rPr>
              <w:t xml:space="preserve"> on fuel filter bracket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air inside the circuit and the filter will begin to escape from the screw </w:t>
            </w:r>
            <w:r>
              <w:rPr>
                <w:b/>
                <w:bCs/>
                <w:color w:val="00274C"/>
                <w:position w:val="-2"/>
                <w:sz w:val="20"/>
                <w:szCs w:val="20"/>
                <w:u w:val="none"/>
              </w:rPr>
              <w:t xml:space="preserve">F</w:t>
            </w:r>
            <w:r>
              <w:rPr>
                <w:color w:val="00274C"/>
                <w:position w:val="-2"/>
                <w:sz w:val="20"/>
                <w:szCs w:val="20"/>
                <w:u w:val="none"/>
              </w:rPr>
              <w:t xml:space="preserve"> .</w:t>
            </w:r>
          </w:p>
          <w:p>
            <w:pPr>
              <w:numPr>
                <w:ilvl w:val="0"/>
                <w:numId w:val="29437"/>
              </w:numPr>
              <w:spacing w:before="0" w:after="0" w:line="262" w:lineRule="auto"/>
              <w:jc w:val="left"/>
              <w:rPr>
                <w:color w:val="00274C"/>
                <w:sz w:val="20"/>
                <w:szCs w:val="20"/>
              </w:rPr>
            </w:pPr>
            <w:r>
              <w:rPr>
                <w:color w:val="00274C"/>
                <w:position w:val="-2"/>
                <w:sz w:val="20"/>
                <w:szCs w:val="20"/>
                <w:u w:val="none"/>
              </w:rPr>
              <w:t xml:space="preserve">Tighten the bleeding screw </w:t>
            </w:r>
            <w:r>
              <w:rPr>
                <w:b/>
                <w:bCs/>
                <w:color w:val="00274C"/>
                <w:position w:val="-2"/>
                <w:sz w:val="20"/>
                <w:szCs w:val="20"/>
                <w:u w:val="none"/>
              </w:rPr>
              <w:t xml:space="preserve">F</w:t>
            </w:r>
            <w:r>
              <w:rPr>
                <w:color w:val="00274C"/>
                <w:position w:val="-2"/>
                <w:sz w:val="20"/>
                <w:szCs w:val="20"/>
                <w:u w:val="none"/>
              </w:rPr>
              <w:t xml:space="preserve"> (tightening torque of </w:t>
            </w:r>
            <w:r>
              <w:rPr>
                <w:b/>
                <w:bCs/>
                <w:color w:val="00274C"/>
                <w:position w:val="-2"/>
                <w:sz w:val="20"/>
                <w:szCs w:val="20"/>
                <w:u w:val="none"/>
              </w:rPr>
              <w:t xml:space="preserve">1.5 Nm</w:t>
            </w:r>
            <w:r>
              <w:rPr>
                <w:color w:val="00274C"/>
                <w:position w:val="-2"/>
                <w:sz w:val="20"/>
                <w:szCs w:val="20"/>
                <w:u w:val="none"/>
              </w:rPr>
              <w:t xml:space="preserve"> ) when the fuel begins to flow.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879473" name="name17666a3b88c5d7587" descr="Cap_4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2.png"/>
                          <pic:cNvPicPr/>
                        </pic:nvPicPr>
                        <pic:blipFill>
                          <a:blip r:embed="rId98216a3b88c5d7585"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503848" name="name11696a3b88c5dc054" descr="Cap_4_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1.png"/>
                          <pic:cNvPicPr/>
                        </pic:nvPicPr>
                        <pic:blipFill>
                          <a:blip r:embed="rId90516a3b88c5dc051"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178518" name="name94006a3b88c5e08c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8776a3b88c5e08c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219222" name="name22686a3b88c5e487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2846a3b88c5e487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A</w:t>
            </w:r>
            <w:r>
              <w:rPr>
                <w:color w:val="00274C"/>
                <w:position w:val="-2"/>
                <w:sz w:val="20"/>
                <w:szCs w:val="20"/>
                <w:u w:val="none"/>
              </w:rPr>
              <w:t xml:space="preserve"> .</w:t>
            </w:r>
          </w:p>
          <w:p>
            <w:pPr>
              <w:numPr>
                <w:ilvl w:val="0"/>
                <w:numId w:val="29438"/>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6533669" name="name73266a3b88c5eb695" descr="Cap_4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8.png"/>
                          <pic:cNvPicPr/>
                        </pic:nvPicPr>
                        <pic:blipFill>
                          <a:blip r:embed="rId27136a3b88c5eb692"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15317482" name="name55536a3b88c5f240b"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77886a3b88c5f240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Cap. 3.</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5310221" name="name78506a3b88c605a3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1856a3b88c605a3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For other pipes not illustrated refer to the technical documentation of the vehicle.</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3113666" name="name22626a3b88c60b935" descr="Cap_4_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1.png"/>
                          <pic:cNvPicPr/>
                        </pic:nvPicPr>
                        <pic:blipFill>
                          <a:blip r:embed="rId50746a3b88c60b93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9439"/>
              </w:numPr>
              <w:spacing w:before="0" w:after="0" w:line="262" w:lineRule="auto"/>
              <w:jc w:val="left"/>
              <w:rPr>
                <w:color w:val="00274C"/>
                <w:sz w:val="20"/>
                <w:szCs w:val="20"/>
              </w:rPr>
            </w:pPr>
            <w:r>
              <w:rPr>
                <w:color w:val="00274C"/>
                <w:position w:val="-2"/>
                <w:sz w:val="20"/>
                <w:szCs w:val="20"/>
                <w:u w:val="none"/>
              </w:rPr>
              <w:t xml:space="preserve"> Check the integrity of the pipes and hoses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6719975" name="name23336a3b88c612032" descr="Cap_4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2.png"/>
                          <pic:cNvPicPr/>
                        </pic:nvPicPr>
                        <pic:blipFill>
                          <a:blip r:embed="rId76606a3b88c61202f"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Alternator standard belt - check/setting/replacement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042295" name="name59736a3b88c6177a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6506a3b88c6177a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w:t>
            </w:r>
          </w:p>
          <w:p/>
          <w:p/>
          <w:p>
            <w:pPr>
              <w:numPr>
                <w:ilvl w:val="1"/>
                <w:numId w:val="29440"/>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replace it.</w:t>
            </w:r>
          </w:p>
          <w:p>
            <w:pPr>
              <w:numPr>
                <w:ilvl w:val="1"/>
                <w:numId w:val="29440"/>
              </w:numPr>
              <w:spacing w:before="0" w:after="0" w:line="262" w:lineRule="auto"/>
              <w:jc w:val="left"/>
              <w:rPr>
                <w:color w:val="00274C"/>
                <w:sz w:val="20"/>
                <w:szCs w:val="20"/>
              </w:rPr>
            </w:pPr>
            <w:r>
              <w:rPr>
                <w:color w:val="00274C"/>
                <w:position w:val="-2"/>
                <w:sz w:val="20"/>
                <w:szCs w:val="20"/>
                <w:u w:val="none"/>
              </w:rPr>
              <w:t xml:space="preserve">The belt tension can be checked by applying a force of approx' </w:t>
            </w:r>
            <w:r>
              <w:rPr>
                <w:b/>
                <w:bCs/>
                <w:color w:val="00274C"/>
                <w:position w:val="-2"/>
                <w:sz w:val="20"/>
                <w:szCs w:val="20"/>
                <w:u w:val="none"/>
              </w:rPr>
              <w:t xml:space="preserve">10kg</w:t>
            </w:r>
            <w:r>
              <w:rPr>
                <w:color w:val="00274C"/>
                <w:position w:val="-2"/>
                <w:sz w:val="20"/>
                <w:szCs w:val="20"/>
                <w:u w:val="none"/>
              </w:rPr>
              <w:t xml:space="preserve"> on the point </w:t>
            </w:r>
            <w:r>
              <w:rPr>
                <w:b/>
                <w:bCs/>
                <w:color w:val="00274C"/>
                <w:position w:val="-2"/>
                <w:sz w:val="20"/>
                <w:szCs w:val="20"/>
                <w:u w:val="none"/>
              </w:rPr>
              <w:t xml:space="preserve">P</w:t>
            </w:r>
            <w:r>
              <w:rPr>
                <w:color w:val="00274C"/>
                <w:position w:val="-2"/>
                <w:sz w:val="20"/>
                <w:szCs w:val="20"/>
                <w:u w:val="none"/>
              </w:rPr>
              <w:t xml:space="preserve"> . When correctly tensioned the belt must show a movement of less than </w:t>
            </w:r>
            <w:r>
              <w:rPr>
                <w:b/>
                <w:bCs/>
                <w:color w:val="00274C"/>
                <w:position w:val="-2"/>
                <w:sz w:val="20"/>
                <w:szCs w:val="20"/>
                <w:u w:val="none"/>
              </w:rPr>
              <w:t xml:space="preserve">10 mm</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If not adjust it.</w:t>
            </w:r>
          </w:p>
          <w:p/>
          <w:p/>
          <w:p/>
          <w:p/>
          <w:p>
            <w:pPr>
              <w:widowControl w:val="on"/>
              <w:pBdr/>
              <w:spacing w:before="0" w:after="0" w:line="262" w:lineRule="auto"/>
              <w:ind w:left="0" w:right="0"/>
              <w:jc w:val="left"/>
              <w:textAlignment w:val="center"/>
            </w:pPr>
            <w:r>
              <w:rPr>
                <w:b/>
                <w:bCs/>
                <w:color w:val="00274C"/>
                <w:position w:val="-2"/>
                <w:sz w:val="20"/>
                <w:szCs w:val="20"/>
                <w:u w:val="none"/>
              </w:rPr>
              <w:t xml:space="preserve">SETTING</w:t>
            </w:r>
          </w:p>
          <w:p/>
          <w:p/>
          <w:p>
            <w:pPr>
              <w:numPr>
                <w:ilvl w:val="1"/>
                <w:numId w:val="29441"/>
              </w:numPr>
              <w:spacing w:before="0" w:after="0" w:line="262" w:lineRule="auto"/>
              <w:jc w:val="left"/>
              <w:rPr>
                <w:color w:val="00274C"/>
                <w:sz w:val="20"/>
                <w:szCs w:val="20"/>
              </w:rPr>
            </w:pPr>
            <w:r>
              <w:rPr>
                <w:color w:val="00274C"/>
                <w:position w:val="-2"/>
                <w:sz w:val="20"/>
                <w:szCs w:val="20"/>
                <w:u w:val="none"/>
              </w:rPr>
              <w:t xml:space="preserve">Loosen the fastening bolts  </w:t>
            </w:r>
            <w:r>
              <w:rPr>
                <w:b/>
                <w:bCs/>
                <w:color w:val="00274C"/>
                <w:position w:val="-2"/>
                <w:sz w:val="20"/>
                <w:szCs w:val="20"/>
                <w:u w:val="none"/>
              </w:rPr>
              <w:t xml:space="preserve">B e C</w:t>
            </w:r>
            <w:r>
              <w:rPr>
                <w:color w:val="00274C"/>
                <w:position w:val="-2"/>
                <w:sz w:val="20"/>
                <w:szCs w:val="20"/>
                <w:u w:val="none"/>
              </w:rPr>
              <w:t xml:space="preserve"> .</w:t>
            </w:r>
          </w:p>
          <w:p>
            <w:pPr>
              <w:numPr>
                <w:ilvl w:val="1"/>
                <w:numId w:val="29441"/>
              </w:numPr>
              <w:spacing w:before="0" w:after="0" w:line="262" w:lineRule="auto"/>
              <w:jc w:val="left"/>
              <w:rPr>
                <w:color w:val="00274C"/>
                <w:sz w:val="20"/>
                <w:szCs w:val="20"/>
              </w:rPr>
            </w:pPr>
            <w:r>
              <w:rPr>
                <w:color w:val="00274C"/>
                <w:position w:val="-2"/>
                <w:sz w:val="20"/>
                <w:szCs w:val="20"/>
                <w:u w:val="none"/>
              </w:rPr>
              <w:t xml:space="preserve">Pull the alternator outwards to tension the belt </w:t>
            </w:r>
            <w:r>
              <w:rPr>
                <w:b/>
                <w:bCs/>
                <w:color w:val="00274C"/>
                <w:position w:val="-2"/>
                <w:sz w:val="20"/>
                <w:szCs w:val="20"/>
                <w:u w:val="none"/>
              </w:rPr>
              <w:t xml:space="preserve">A</w:t>
            </w:r>
            <w:r>
              <w:rPr>
                <w:color w:val="00274C"/>
                <w:position w:val="-2"/>
                <w:sz w:val="20"/>
                <w:szCs w:val="20"/>
                <w:u w:val="none"/>
              </w:rPr>
              <w:t xml:space="preserve"> .</w:t>
            </w:r>
          </w:p>
          <w:p>
            <w:pPr>
              <w:numPr>
                <w:ilvl w:val="1"/>
                <w:numId w:val="29441"/>
              </w:numPr>
              <w:spacing w:before="0" w:after="0" w:line="262" w:lineRule="auto"/>
              <w:jc w:val="left"/>
              <w:rPr>
                <w:color w:val="00274C"/>
                <w:sz w:val="20"/>
                <w:szCs w:val="20"/>
              </w:rPr>
            </w:pPr>
            <w:r>
              <w:rPr>
                <w:color w:val="00274C"/>
                <w:position w:val="-2"/>
                <w:sz w:val="20"/>
                <w:szCs w:val="20"/>
                <w:u w:val="none"/>
              </w:rPr>
              <w:t xml:space="preserve">Tension the belt </w:t>
            </w:r>
            <w:r>
              <w:rPr>
                <w:b/>
                <w:bCs/>
                <w:color w:val="00274C"/>
                <w:position w:val="-2"/>
                <w:sz w:val="20"/>
                <w:szCs w:val="20"/>
                <w:u w:val="none"/>
              </w:rPr>
              <w:t xml:space="preserve">A</w:t>
            </w:r>
            <w:r>
              <w:rPr>
                <w:color w:val="00274C"/>
                <w:position w:val="-2"/>
                <w:sz w:val="20"/>
                <w:szCs w:val="20"/>
                <w:u w:val="none"/>
              </w:rPr>
              <w:t xml:space="preserve"> , screw the bolts  </w:t>
            </w:r>
            <w:r>
              <w:rPr>
                <w:b/>
                <w:bCs/>
                <w:color w:val="00274C"/>
                <w:position w:val="-2"/>
                <w:sz w:val="20"/>
                <w:szCs w:val="20"/>
                <w:u w:val="none"/>
              </w:rPr>
              <w:t xml:space="preserve">B</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t>
            </w:r>
          </w:p>
          <w:p>
            <w:pPr>
              <w:numPr>
                <w:ilvl w:val="1"/>
                <w:numId w:val="29441"/>
              </w:numPr>
              <w:spacing w:before="0" w:after="0" w:line="262" w:lineRule="auto"/>
              <w:jc w:val="left"/>
              <w:rPr>
                <w:color w:val="00274C"/>
                <w:sz w:val="20"/>
                <w:szCs w:val="20"/>
              </w:rPr>
            </w:pPr>
            <w:r>
              <w:rPr>
                <w:color w:val="00274C"/>
                <w:position w:val="-2"/>
                <w:sz w:val="20"/>
                <w:szCs w:val="20"/>
                <w:u w:val="none"/>
              </w:rPr>
              <w:t xml:space="preserve">Tighten bolts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B</w:t>
            </w:r>
            <w:r>
              <w:rPr>
                <w:color w:val="00274C"/>
                <w:position w:val="-2"/>
                <w:sz w:val="20"/>
                <w:szCs w:val="20"/>
                <w:u w:val="none"/>
              </w:rPr>
              <w:t xml:space="preserve"> in sequence (tightening torque </w:t>
            </w:r>
            <w:r>
              <w:rPr>
                <w:b/>
                <w:bCs/>
                <w:color w:val="00274C"/>
                <w:position w:val="-2"/>
                <w:sz w:val="20"/>
                <w:szCs w:val="20"/>
                <w:u w:val="none"/>
              </w:rPr>
              <w:t xml:space="preserve">45 Nm [thread M10] - 25 Nm [thread M8]</w:t>
            </w:r>
            <w:r>
              <w:rPr>
                <w:color w:val="00274C"/>
                <w:position w:val="-2"/>
                <w:sz w:val="20"/>
                <w:szCs w:val="20"/>
                <w:u w:val="none"/>
              </w:rPr>
              <w:t xml:space="preserve"> ).</w:t>
            </w:r>
          </w:p>
          <w:p>
            <w:pPr>
              <w:numPr>
                <w:ilvl w:val="1"/>
                <w:numId w:val="29441"/>
              </w:numPr>
              <w:spacing w:before="0" w:after="0" w:line="262" w:lineRule="auto"/>
              <w:jc w:val="left"/>
              <w:rPr>
                <w:color w:val="00274C"/>
                <w:sz w:val="20"/>
                <w:szCs w:val="20"/>
              </w:rPr>
            </w:pPr>
            <w:r>
              <w:rPr>
                <w:color w:val="00274C"/>
                <w:position w:val="-2"/>
                <w:sz w:val="20"/>
                <w:szCs w:val="20"/>
                <w:u w:val="none"/>
              </w:rPr>
              <w:t xml:space="preserve">The belt tension can be checked by applying a force of approx' </w:t>
            </w:r>
            <w:r>
              <w:rPr>
                <w:b/>
                <w:bCs/>
                <w:color w:val="00274C"/>
                <w:position w:val="-2"/>
                <w:sz w:val="20"/>
                <w:szCs w:val="20"/>
                <w:u w:val="none"/>
              </w:rPr>
              <w:t xml:space="preserve">10kg</w:t>
            </w:r>
            <w:r>
              <w:rPr>
                <w:color w:val="00274C"/>
                <w:position w:val="-2"/>
                <w:sz w:val="20"/>
                <w:szCs w:val="20"/>
                <w:u w:val="none"/>
              </w:rPr>
              <w:t xml:space="preserve"> on the point </w:t>
            </w:r>
            <w:r>
              <w:rPr>
                <w:b/>
                <w:bCs/>
                <w:color w:val="00274C"/>
                <w:position w:val="-2"/>
                <w:sz w:val="20"/>
                <w:szCs w:val="20"/>
                <w:u w:val="none"/>
              </w:rPr>
              <w:t xml:space="preserve">P</w:t>
            </w:r>
            <w:r>
              <w:rPr>
                <w:color w:val="00274C"/>
                <w:position w:val="-2"/>
                <w:sz w:val="20"/>
                <w:szCs w:val="20"/>
                <w:u w:val="none"/>
              </w:rPr>
              <w:t xml:space="preserve"> . When correctly tensioned the belt must show a movement of less than </w:t>
            </w:r>
            <w:r>
              <w:rPr>
                <w:b/>
                <w:bCs/>
                <w:color w:val="00274C"/>
                <w:position w:val="-2"/>
                <w:sz w:val="20"/>
                <w:szCs w:val="20"/>
                <w:u w:val="none"/>
              </w:rPr>
              <w:t xml:space="preserve">10 mm</w:t>
            </w:r>
            <w:r>
              <w:rPr>
                <w:color w:val="00274C"/>
                <w:position w:val="-2"/>
                <w:sz w:val="20"/>
                <w:szCs w:val="20"/>
                <w:u w:val="none"/>
              </w:rPr>
              <w:t xml:space="preserve"> .</w:t>
            </w:r>
          </w:p>
          <w:p>
            <w:pPr>
              <w:numPr>
                <w:ilvl w:val="1"/>
                <w:numId w:val="29441"/>
              </w:numPr>
              <w:spacing w:before="0" w:after="0" w:line="262" w:lineRule="auto"/>
              <w:jc w:val="left"/>
              <w:rPr>
                <w:color w:val="00274C"/>
                <w:sz w:val="20"/>
                <w:szCs w:val="20"/>
              </w:rPr>
            </w:pPr>
            <w:r>
              <w:rPr>
                <w:color w:val="00274C"/>
                <w:position w:val="-2"/>
                <w:sz w:val="20"/>
                <w:szCs w:val="20"/>
                <w:u w:val="none"/>
              </w:rPr>
              <w:t xml:space="preserve">Let the engine run for some minutes, then let it cool down at ambient temperature and repeat the operations </w:t>
            </w:r>
            <w:r>
              <w:rPr>
                <w:b/>
                <w:bCs/>
                <w:color w:val="00274C"/>
                <w:position w:val="-2"/>
                <w:sz w:val="20"/>
                <w:szCs w:val="20"/>
                <w:u w:val="none"/>
              </w:rPr>
              <w:t xml:space="preserve">of SETTING</w:t>
            </w:r>
            <w:r>
              <w:rPr>
                <w:color w:val="00274C"/>
                <w:position w:val="-2"/>
                <w:sz w:val="20"/>
                <w:szCs w:val="20"/>
                <w:u w:val="none"/>
              </w:rPr>
              <w:t xml:space="preserve"> in case the belt tension results out of the above mentioned values.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8195682" name="name37256a3b88c61f3a5" descr="Cap_4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3.png"/>
                          <pic:cNvPicPr/>
                        </pic:nvPicPr>
                        <pic:blipFill>
                          <a:blip r:embed="rId62406a3b88c61f3a2" cstate="print"/>
                          <a:stretch>
                            <a:fillRect/>
                          </a:stretch>
                        </pic:blipFill>
                        <pic:spPr>
                          <a:xfrm>
                            <a:off x="0" y="0"/>
                            <a:ext cx="2239200" cy="1684800"/>
                          </a:xfrm>
                          <a:prstGeom prst="rect">
                            <a:avLst/>
                          </a:prstGeom>
                          <a:ln w="0">
                            <a:noFill/>
                          </a:ln>
                        </pic:spPr>
                      </pic:pic>
                    </a:graphicData>
                  </a:graphic>
                </wp:inline>
              </w:drawing>
            </w:r>
            <w:r>
              <w:rPr>
                <w:position w:val="-258"/>
              </w:rPr>
              <w:drawing>
                <wp:inline distT="0" distB="0" distL="0" distR="0">
                  <wp:extent cx="2239200" cy="1684800"/>
                  <wp:effectExtent b="0" l="0" r="0" t="0"/>
                  <wp:docPr id="76596957" name="name89536a3b88c62622b"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62886a3b88c626229" cstate="print"/>
                          <a:stretch>
                            <a:fillRect/>
                          </a:stretch>
                        </pic:blipFill>
                        <pic:spPr>
                          <a:xfrm>
                            <a:off x="0" y="0"/>
                            <a:ext cx="2239200" cy="16848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
          <w:p>
            <w:pPr>
              <w:numPr>
                <w:ilvl w:val="1"/>
                <w:numId w:val="29442"/>
              </w:numPr>
              <w:spacing w:before="0" w:after="0" w:line="262" w:lineRule="auto"/>
              <w:jc w:val="left"/>
              <w:rPr>
                <w:color w:val="00274C"/>
                <w:sz w:val="20"/>
                <w:szCs w:val="20"/>
              </w:rPr>
            </w:pPr>
            <w:r>
              <w:rPr>
                <w:color w:val="00274C"/>
                <w:position w:val="-2"/>
                <w:sz w:val="20"/>
                <w:szCs w:val="20"/>
                <w:u w:val="none"/>
              </w:rPr>
              <w:t xml:space="preserve">Loosen the fastening bolts  </w:t>
            </w:r>
            <w:r>
              <w:rPr>
                <w:b/>
                <w:bCs/>
                <w:color w:val="00274C"/>
                <w:position w:val="-2"/>
                <w:sz w:val="20"/>
                <w:szCs w:val="20"/>
                <w:u w:val="none"/>
              </w:rPr>
              <w:t xml:space="preserve">B e C</w:t>
            </w:r>
            <w:r>
              <w:rPr>
                <w:color w:val="00274C"/>
                <w:position w:val="-2"/>
                <w:sz w:val="20"/>
                <w:szCs w:val="20"/>
                <w:u w:val="none"/>
              </w:rPr>
              <w:t xml:space="preserve"> .</w:t>
            </w:r>
          </w:p>
          <w:p>
            <w:pPr>
              <w:numPr>
                <w:ilvl w:val="1"/>
                <w:numId w:val="29442"/>
              </w:numPr>
              <w:spacing w:before="0" w:after="0" w:line="262" w:lineRule="auto"/>
              <w:jc w:val="left"/>
              <w:rPr>
                <w:color w:val="00274C"/>
                <w:sz w:val="20"/>
                <w:szCs w:val="20"/>
              </w:rPr>
            </w:pPr>
            <w:r>
              <w:rPr>
                <w:color w:val="00274C"/>
                <w:position w:val="-2"/>
                <w:sz w:val="20"/>
                <w:szCs w:val="20"/>
                <w:u w:val="none"/>
              </w:rPr>
              <w:t xml:space="preserve">Replace the belt </w:t>
            </w:r>
            <w:r>
              <w:rPr>
                <w:b/>
                <w:bCs/>
                <w:color w:val="00274C"/>
                <w:position w:val="-2"/>
                <w:sz w:val="20"/>
                <w:szCs w:val="20"/>
                <w:u w:val="none"/>
              </w:rPr>
              <w:t xml:space="preserve">A</w:t>
            </w:r>
            <w:r>
              <w:rPr>
                <w:color w:val="00274C"/>
                <w:position w:val="-2"/>
                <w:sz w:val="20"/>
                <w:szCs w:val="20"/>
                <w:u w:val="none"/>
              </w:rPr>
              <w:t xml:space="preserve"> .</w:t>
            </w:r>
          </w:p>
          <w:p>
            <w:pPr>
              <w:numPr>
                <w:ilvl w:val="1"/>
                <w:numId w:val="29442"/>
              </w:numPr>
              <w:spacing w:before="0" w:after="0" w:line="262" w:lineRule="auto"/>
              <w:jc w:val="left"/>
              <w:rPr>
                <w:color w:val="00274C"/>
                <w:sz w:val="20"/>
                <w:szCs w:val="20"/>
              </w:rPr>
            </w:pPr>
            <w:r>
              <w:rPr>
                <w:color w:val="00274C"/>
                <w:position w:val="-2"/>
                <w:sz w:val="20"/>
                <w:szCs w:val="20"/>
                <w:u w:val="none"/>
              </w:rPr>
              <w:t xml:space="preserve">Pull the alternator outwards to tension the belt </w:t>
            </w:r>
            <w:r>
              <w:rPr>
                <w:b/>
                <w:bCs/>
                <w:color w:val="00274C"/>
                <w:position w:val="-2"/>
                <w:sz w:val="20"/>
                <w:szCs w:val="20"/>
                <w:u w:val="none"/>
              </w:rPr>
              <w:t xml:space="preserve">A</w:t>
            </w:r>
            <w:r>
              <w:rPr>
                <w:color w:val="00274C"/>
                <w:position w:val="-2"/>
                <w:sz w:val="20"/>
                <w:szCs w:val="20"/>
                <w:u w:val="none"/>
              </w:rPr>
              <w:t xml:space="preserve"> .</w:t>
            </w:r>
          </w:p>
          <w:p>
            <w:pPr>
              <w:numPr>
                <w:ilvl w:val="1"/>
                <w:numId w:val="29442"/>
              </w:numPr>
              <w:spacing w:before="0" w:after="0" w:line="262" w:lineRule="auto"/>
              <w:jc w:val="left"/>
              <w:rPr>
                <w:color w:val="00274C"/>
                <w:sz w:val="20"/>
                <w:szCs w:val="20"/>
              </w:rPr>
            </w:pPr>
            <w:r>
              <w:rPr>
                <w:color w:val="00274C"/>
                <w:position w:val="-2"/>
                <w:sz w:val="20"/>
                <w:szCs w:val="20"/>
                <w:u w:val="none"/>
              </w:rPr>
              <w:t xml:space="preserve">Tension the belt </w:t>
            </w:r>
            <w:r>
              <w:rPr>
                <w:b/>
                <w:bCs/>
                <w:color w:val="00274C"/>
                <w:position w:val="-2"/>
                <w:sz w:val="20"/>
                <w:szCs w:val="20"/>
                <w:u w:val="none"/>
              </w:rPr>
              <w:t xml:space="preserve">A</w:t>
            </w:r>
            <w:r>
              <w:rPr>
                <w:color w:val="00274C"/>
                <w:position w:val="-2"/>
                <w:sz w:val="20"/>
                <w:szCs w:val="20"/>
                <w:u w:val="none"/>
              </w:rPr>
              <w:t xml:space="preserve"> , screw the bolts  </w:t>
            </w:r>
            <w:r>
              <w:rPr>
                <w:b/>
                <w:bCs/>
                <w:color w:val="00274C"/>
                <w:position w:val="-2"/>
                <w:sz w:val="20"/>
                <w:szCs w:val="20"/>
                <w:u w:val="none"/>
              </w:rPr>
              <w:t xml:space="preserve">B</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t>
            </w:r>
          </w:p>
          <w:p>
            <w:pPr>
              <w:numPr>
                <w:ilvl w:val="1"/>
                <w:numId w:val="29442"/>
              </w:numPr>
              <w:spacing w:before="0" w:after="0" w:line="262" w:lineRule="auto"/>
              <w:jc w:val="left"/>
              <w:rPr>
                <w:color w:val="00274C"/>
                <w:sz w:val="20"/>
                <w:szCs w:val="20"/>
              </w:rPr>
            </w:pPr>
            <w:r>
              <w:rPr>
                <w:color w:val="00274C"/>
                <w:position w:val="-2"/>
                <w:sz w:val="20"/>
                <w:szCs w:val="20"/>
                <w:u w:val="none"/>
              </w:rPr>
              <w:t xml:space="preserve">Tighten bolts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B</w:t>
            </w:r>
            <w:r>
              <w:rPr>
                <w:color w:val="00274C"/>
                <w:position w:val="-2"/>
                <w:sz w:val="20"/>
                <w:szCs w:val="20"/>
                <w:u w:val="none"/>
              </w:rPr>
              <w:t xml:space="preserve">  in sequence (tightening torque  </w:t>
            </w:r>
            <w:r>
              <w:rPr>
                <w:b/>
                <w:bCs/>
                <w:color w:val="00274C"/>
                <w:position w:val="-2"/>
                <w:sz w:val="20"/>
                <w:szCs w:val="20"/>
                <w:u w:val="none"/>
              </w:rPr>
              <w:t xml:space="preserve">45 Nm [thread M10] - 25 Nm [thread M8]</w:t>
            </w:r>
            <w:r>
              <w:rPr>
                <w:color w:val="00274C"/>
                <w:position w:val="-2"/>
                <w:sz w:val="20"/>
                <w:szCs w:val="20"/>
                <w:u w:val="none"/>
              </w:rPr>
              <w:t xml:space="preserve"> ).</w:t>
            </w:r>
          </w:p>
          <w:p>
            <w:pPr>
              <w:numPr>
                <w:ilvl w:val="1"/>
                <w:numId w:val="29442"/>
              </w:numPr>
              <w:spacing w:before="0" w:after="0" w:line="262" w:lineRule="auto"/>
              <w:jc w:val="left"/>
              <w:rPr>
                <w:color w:val="00274C"/>
                <w:sz w:val="20"/>
                <w:szCs w:val="20"/>
              </w:rPr>
            </w:pPr>
            <w:r>
              <w:rPr>
                <w:color w:val="00274C"/>
                <w:position w:val="-2"/>
                <w:sz w:val="20"/>
                <w:szCs w:val="20"/>
                <w:u w:val="none"/>
              </w:rPr>
              <w:t xml:space="preserve">The belt tension can be checked by applying a force of approx' </w:t>
            </w:r>
            <w:r>
              <w:rPr>
                <w:b/>
                <w:bCs/>
                <w:color w:val="00274C"/>
                <w:position w:val="-2"/>
                <w:sz w:val="20"/>
                <w:szCs w:val="20"/>
                <w:u w:val="none"/>
              </w:rPr>
              <w:t xml:space="preserve">10kg</w:t>
            </w:r>
            <w:r>
              <w:rPr>
                <w:color w:val="00274C"/>
                <w:position w:val="-2"/>
                <w:sz w:val="20"/>
                <w:szCs w:val="20"/>
                <w:u w:val="none"/>
              </w:rPr>
              <w:t xml:space="preserve"> on the point </w:t>
            </w:r>
            <w:r>
              <w:rPr>
                <w:b/>
                <w:bCs/>
                <w:color w:val="00274C"/>
                <w:position w:val="-2"/>
                <w:sz w:val="20"/>
                <w:szCs w:val="20"/>
                <w:u w:val="none"/>
              </w:rPr>
              <w:t xml:space="preserve">P</w:t>
            </w:r>
            <w:r>
              <w:rPr>
                <w:color w:val="00274C"/>
                <w:position w:val="-2"/>
                <w:sz w:val="20"/>
                <w:szCs w:val="20"/>
                <w:u w:val="none"/>
              </w:rPr>
              <w:t xml:space="preserve"> . When correctly tensioned the belt must show a movement of less than </w:t>
            </w:r>
            <w:r>
              <w:rPr>
                <w:b/>
                <w:bCs/>
                <w:color w:val="00274C"/>
                <w:position w:val="-2"/>
                <w:sz w:val="20"/>
                <w:szCs w:val="20"/>
                <w:u w:val="none"/>
              </w:rPr>
              <w:t xml:space="preserve">10 mm</w:t>
            </w:r>
            <w:r>
              <w:rPr>
                <w:color w:val="00274C"/>
                <w:position w:val="-2"/>
                <w:sz w:val="20"/>
                <w:szCs w:val="20"/>
                <w:u w:val="none"/>
              </w:rPr>
              <w:t xml:space="preserve"> .</w:t>
            </w:r>
          </w:p>
          <w:p>
            <w:pPr>
              <w:numPr>
                <w:ilvl w:val="1"/>
                <w:numId w:val="29442"/>
              </w:numPr>
              <w:spacing w:before="0" w:after="0" w:line="262" w:lineRule="auto"/>
              <w:jc w:val="left"/>
              <w:rPr>
                <w:color w:val="00274C"/>
                <w:sz w:val="20"/>
                <w:szCs w:val="20"/>
              </w:rPr>
            </w:pPr>
            <w:r>
              <w:rPr>
                <w:color w:val="00274C"/>
                <w:position w:val="-2"/>
                <w:sz w:val="20"/>
                <w:szCs w:val="20"/>
                <w:u w:val="none"/>
              </w:rPr>
              <w:t xml:space="preserve">Let the engine run for some minutes, then let it cool down at ambient temperature and repeat the operations </w:t>
            </w:r>
            <w:r>
              <w:rPr>
                <w:b/>
                <w:bCs/>
                <w:color w:val="00274C"/>
                <w:position w:val="-2"/>
                <w:sz w:val="20"/>
                <w:szCs w:val="20"/>
                <w:u w:val="none"/>
              </w:rPr>
              <w:t xml:space="preserve">of SETTING</w:t>
            </w:r>
            <w:r>
              <w:rPr>
                <w:color w:val="00274C"/>
                <w:position w:val="-2"/>
                <w:sz w:val="20"/>
                <w:szCs w:val="20"/>
                <w:u w:val="none"/>
              </w:rPr>
              <w:t xml:space="preserve"> in case the belt tension results out of the above mentioned values.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3326042" name="name81886a3b88c62c890"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78546a3b88c62c88e"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5212851" name="name94846a3b88c63571b" descr="Cap_4_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5.png"/>
                          <pic:cNvPicPr/>
                        </pic:nvPicPr>
                        <pic:blipFill>
                          <a:blip r:embed="rId71636a3b88c635719"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1908162" name="name49896a3b88c63bcbd" descr="Cap_4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3.png"/>
                          <pic:cNvPicPr/>
                        </pic:nvPicPr>
                        <pic:blipFill>
                          <a:blip r:embed="rId28556a3b88c63bcbb"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8366940" name="name88576a3b88c642b6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2626a3b88c642b6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If the engines are not to be used for 6 months, they must be protected by carrying out the operations described in Engine storage (up to 6 months)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4.14</w:t>
            </w:r>
            <w:r>
              <w:rPr>
                <w:color w:val="00274C"/>
                <w:position w:val="-2"/>
                <w:sz w:val="20"/>
                <w:szCs w:val="20"/>
                <w:u w:val="none"/>
              </w:rPr>
              <w:t xml:space="preserve"> ).</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If the engine is still not in use after the first 6 months, it is necessary to carry out a further operation to extend the protection period (more than 6 months)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4.15</w:t>
            </w:r>
            <w:r>
              <w:rPr>
                <w:color w:val="00274C"/>
                <w:position w:val="-2"/>
                <w:sz w:val="20"/>
                <w:szCs w:val="20"/>
                <w:u w:val="none"/>
              </w:rPr>
              <w:t xml:space="preserve"> ).</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If the engine is not to be used for an extended period, the protective treatment procedure must be repeated within 24 months of the previous one.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p>
      <w:pPr>
        <w:widowControl w:val="on"/>
        <w:pBdr/>
        <w:spacing w:before="0" w:after="0" w:line="262" w:lineRule="auto"/>
        <w:ind w:left="0" w:right="0"/>
        <w:jc w:val="left"/>
      </w:pPr>
      <w:r>
        <w:rPr>
          <w:b/>
          <w:bCs/>
          <w:color w:val="00274C"/>
          <w:sz w:val="20"/>
          <w:szCs w:val="20"/>
          <w:u w:val="none"/>
        </w:rPr>
        <w:t xml:space="preserve">Before storing the engine check that:</w:t>
      </w:r>
    </w:p>
    <w:p>
      <w:pPr>
        <w:numPr>
          <w:ilvl w:val="0"/>
          <w:numId w:val="29421"/>
        </w:numPr>
        <w:spacing w:before="0" w:after="0" w:line="240" w:lineRule="auto"/>
        <w:jc w:val="left"/>
        <w:rPr>
          <w:color w:val="00274C"/>
          <w:sz w:val="20"/>
          <w:szCs w:val="20"/>
        </w:rPr>
      </w:pPr>
      <w:r>
        <w:rPr>
          <w:color w:val="00274C"/>
          <w:sz w:val="20"/>
          <w:szCs w:val="20"/>
          <w:u w:val="none"/>
        </w:rPr>
        <w:t xml:space="preserve">The environments are not humid or exposed to bad weather. Cover the engine with a proper protective sheet against dampness and atmospheric contaminants.</w:t>
      </w:r>
    </w:p>
    <w:p>
      <w:pPr>
        <w:numPr>
          <w:ilvl w:val="0"/>
          <w:numId w:val="29421"/>
        </w:numPr>
        <w:spacing w:before="0" w:after="0" w:line="240" w:lineRule="auto"/>
        <w:jc w:val="left"/>
        <w:rPr>
          <w:color w:val="00274C"/>
          <w:sz w:val="20"/>
          <w:szCs w:val="20"/>
        </w:rPr>
      </w:pPr>
      <w:r>
        <w:rPr>
          <w:color w:val="00274C"/>
          <w:sz w:val="20"/>
          <w:szCs w:val="20"/>
          <w:u w:val="none"/>
        </w:rPr>
        <w:t xml:space="preserve">The place is not near electric panel.</w:t>
      </w:r>
    </w:p>
    <w:p>
      <w:pPr>
        <w:numPr>
          <w:ilvl w:val="0"/>
          <w:numId w:val="29421"/>
        </w:numPr>
        <w:spacing w:before="0" w:after="0" w:line="240" w:lineRule="auto"/>
        <w:jc w:val="left"/>
        <w:rPr>
          <w:color w:val="00274C"/>
          <w:sz w:val="20"/>
          <w:szCs w:val="20"/>
        </w:rPr>
      </w:pPr>
      <w:r>
        <w:rPr>
          <w:color w:val="00274C"/>
          <w:sz w:val="20"/>
          <w:szCs w:val="20"/>
          <w:u w:val="none"/>
        </w:rPr>
        <w:t xml:space="preserve">Avoid storing the engine in direct contact with the ground.</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 </w:t>
      </w:r>
      <w:r>
        <w:rPr>
          <w:color w:val="00274C"/>
          <w:sz w:val="20"/>
          <w:szCs w:val="20"/>
          <w:u w:val="none"/>
        </w:rPr>
        <w:t xml:space="preserve"> </w:t>
      </w:r>
      <w:r>
        <w:rPr>
          <w:b/>
          <w:bCs/>
          <w:color w:val="00274C"/>
          <w:sz w:val="20"/>
          <w:szCs w:val="20"/>
          <w:u w:val="none"/>
        </w:rPr>
        <w:t xml:space="preserve">Par. 4.14</w:t>
      </w:r>
      <w:r>
        <w:rPr>
          <w:b/>
          <w:bCs/>
          <w:color w:val="00274C"/>
          <w:sz w:val="20"/>
          <w:szCs w:val="20"/>
          <w:u w:val="none"/>
        </w:rPr>
        <w:t xml:space="preserve"> .</w:t>
      </w:r>
    </w:p>
    <w:p>
      <w:pPr>
        <w:numPr>
          <w:ilvl w:val="0"/>
          <w:numId w:val="29443"/>
        </w:numPr>
        <w:spacing w:before="0" w:after="0" w:line="240" w:lineRule="auto"/>
        <w:jc w:val="left"/>
        <w:rPr>
          <w:color w:val="00274C"/>
          <w:sz w:val="20"/>
          <w:szCs w:val="20"/>
        </w:rPr>
      </w:pPr>
      <w:r>
        <w:rPr>
          <w:color w:val="00274C"/>
          <w:sz w:val="20"/>
          <w:szCs w:val="20"/>
          <w:u w:val="none"/>
        </w:rPr>
        <w:t xml:space="preserve">Engine oil replacement.</w:t>
      </w:r>
    </w:p>
    <w:p>
      <w:pPr>
        <w:numPr>
          <w:ilvl w:val="0"/>
          <w:numId w:val="29443"/>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29443"/>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29443"/>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29443"/>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29443"/>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29443"/>
        </w:numPr>
        <w:spacing w:before="0" w:after="0" w:line="240" w:lineRule="auto"/>
        <w:jc w:val="left"/>
        <w:rPr>
          <w:color w:val="00274C"/>
          <w:sz w:val="20"/>
          <w:szCs w:val="20"/>
        </w:rPr>
      </w:pPr>
      <w:r>
        <w:rPr>
          <w:color w:val="00274C"/>
          <w:sz w:val="20"/>
          <w:szCs w:val="20"/>
          <w:u w:val="none"/>
        </w:rPr>
        <w:t xml:space="preserve">Turn off the engine.</w:t>
      </w:r>
    </w:p>
    <w:p>
      <w:pPr>
        <w:numPr>
          <w:ilvl w:val="0"/>
          <w:numId w:val="29443"/>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29443"/>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29443"/>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29443"/>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29443"/>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29444"/>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29444"/>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29444"/>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29444"/>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29444"/>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w:t>
      </w:r>
      <w:r>
        <w:rPr>
          <w:color w:val="00274C"/>
          <w:sz w:val="20"/>
          <w:szCs w:val="20"/>
          <w:u w:val="none"/>
        </w:rPr>
        <w:t xml:space="preserve"> level.</w:t>
      </w:r>
    </w:p>
    <w:p>
      <w:pPr>
        <w:numPr>
          <w:ilvl w:val="0"/>
          <w:numId w:val="29444"/>
        </w:numPr>
        <w:spacing w:before="0" w:after="0" w:line="240" w:lineRule="auto"/>
        <w:jc w:val="left"/>
        <w:rPr>
          <w:color w:val="00274C"/>
          <w:sz w:val="20"/>
          <w:szCs w:val="20"/>
        </w:rPr>
      </w:pPr>
      <w:r>
        <w:rPr>
          <w:color w:val="00274C"/>
          <w:sz w:val="20"/>
          <w:szCs w:val="20"/>
          <w:u w:val="none"/>
        </w:rPr>
        <w:t xml:space="preserve">Start the engine and keep it idle at minimum speed for a two about minutes.</w:t>
      </w:r>
    </w:p>
    <w:p>
      <w:pPr>
        <w:numPr>
          <w:ilvl w:val="0"/>
          <w:numId w:val="29444"/>
        </w:numPr>
        <w:spacing w:before="0" w:after="0" w:line="240" w:lineRule="auto"/>
        <w:jc w:val="left"/>
        <w:rPr>
          <w:color w:val="00274C"/>
          <w:sz w:val="20"/>
          <w:szCs w:val="20"/>
        </w:rPr>
      </w:pPr>
      <w:r>
        <w:rPr>
          <w:color w:val="00274C"/>
          <w:sz w:val="20"/>
          <w:szCs w:val="20"/>
          <w:u w:val="none"/>
        </w:rPr>
        <w:t xml:space="preserve">Bring the engine to 75% of </w:t>
      </w:r>
      <w:r>
        <w:rPr>
          <w:b/>
          <w:bCs/>
          <w:color w:val="00274C"/>
          <w:sz w:val="20"/>
          <w:szCs w:val="20"/>
          <w:u w:val="none"/>
        </w:rPr>
        <w:t xml:space="preserve">MAX</w:t>
      </w:r>
      <w:r>
        <w:rPr>
          <w:color w:val="00274C"/>
          <w:sz w:val="20"/>
          <w:szCs w:val="20"/>
          <w:u w:val="none"/>
        </w:rPr>
        <w:t xml:space="preserve"> rated speed for 5 to 10 minutes.</w:t>
      </w:r>
    </w:p>
    <w:p>
      <w:pPr>
        <w:numPr>
          <w:ilvl w:val="0"/>
          <w:numId w:val="29444"/>
        </w:numPr>
        <w:spacing w:before="0" w:after="0" w:line="240" w:lineRule="auto"/>
        <w:jc w:val="left"/>
        <w:rPr>
          <w:color w:val="00274C"/>
          <w:sz w:val="20"/>
          <w:szCs w:val="20"/>
        </w:rPr>
      </w:pPr>
      <w:r>
        <w:rPr>
          <w:color w:val="00274C"/>
          <w:sz w:val="20"/>
          <w:szCs w:val="20"/>
          <w:u w:val="none"/>
        </w:rPr>
        <w:t xml:space="preserve">Stop the engine while the oil is still hot,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050945" name="name42276a3b88c6493c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5386a3b88c6493c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p>
    <w:p>
      <w:pPr>
        <w:numPr>
          <w:ilvl w:val="1"/>
          <w:numId w:val="29421"/>
        </w:numPr>
        <w:spacing w:before="0" w:after="0" w:line="240" w:lineRule="auto"/>
        <w:jc w:val="left"/>
        <w:rPr>
          <w:color w:val="00274C"/>
          <w:sz w:val="20"/>
          <w:szCs w:val="20"/>
        </w:rPr>
      </w:pPr>
      <w:r>
        <w:rPr>
          <w:color w:val="00274C"/>
          <w:sz w:val="20"/>
          <w:szCs w:val="20"/>
          <w:u w:val="none"/>
        </w:rPr>
        <w:br/>
        <w:t xml:space="preserve">Over time, lubricants and filters lose their properties, so it is important consider whether they need replacing, also based on the criteria described in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4.3</w:t>
      </w:r>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29444"/>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29444"/>
        </w:numPr>
        <w:spacing w:before="0" w:after="0" w:line="240" w:lineRule="auto"/>
        <w:jc w:val="left"/>
        <w:rPr>
          <w:color w:val="00274C"/>
          <w:sz w:val="20"/>
          <w:szCs w:val="20"/>
        </w:rPr>
      </w:pPr>
      <w:r>
        <w:rPr>
          <w:color w:val="00274C"/>
          <w:sz w:val="20"/>
          <w:szCs w:val="20"/>
          <w:u w:val="none"/>
        </w:rPr>
        <w:t xml:space="preserve">Pour new oil up to the </w:t>
      </w:r>
      <w:r>
        <w:rPr>
          <w:b/>
          <w:bCs/>
          <w:color w:val="00274C"/>
          <w:sz w:val="20"/>
          <w:szCs w:val="20"/>
          <w:u w:val="none"/>
        </w:rPr>
        <w:t xml:space="preserve">MAX</w:t>
      </w:r>
      <w:r>
        <w:rPr>
          <w:color w:val="00274C"/>
          <w:sz w:val="20"/>
          <w:szCs w:val="20"/>
          <w:u w:val="none"/>
        </w:rPr>
        <w:t xml:space="preserve"> level </w:t>
      </w:r>
      <w:r>
        <w:rPr>
          <w:i/>
          <w:iCs/>
          <w:color w:val="00274C"/>
          <w:sz w:val="20"/>
          <w:szCs w:val="20"/>
          <w:u w:val="none"/>
        </w:rPr>
        <w:t xml:space="preserve">.</w:t>
      </w:r>
    </w:p>
    <w:p>
      <w:pPr>
        <w:numPr>
          <w:ilvl w:val="0"/>
          <w:numId w:val="29444"/>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w:t>
      </w:r>
      <w:r>
        <w:rPr>
          <w:color w:val="00274C"/>
          <w:sz w:val="20"/>
          <w:szCs w:val="20"/>
          <w:u w:val="none"/>
        </w:rPr>
        <w:t xml:space="preserve"> level.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Disposal and scrapping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9421"/>
              </w:numPr>
              <w:spacing w:before="0" w:after="0" w:line="262" w:lineRule="auto"/>
              <w:jc w:val="left"/>
              <w:rPr>
                <w:color w:val="00274C"/>
                <w:sz w:val="20"/>
                <w:szCs w:val="20"/>
              </w:rPr>
            </w:pPr>
            <w:r>
              <w:rPr>
                <w:color w:val="00274C"/>
                <w:position w:val="-2"/>
                <w:sz w:val="20"/>
                <w:szCs w:val="20"/>
                <w:u w:val="none"/>
              </w:rPr>
              <w:t xml:space="preserve">In case of scrapping, the engine shall be disposed of in appropriate locations, in conformity with the law in force.</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Before scrapping, it is necessary to separate the rubber or plastic parts from the rest of the components.</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The parts only composed of plastic material, aluminium and steel can be recycled if collected by the appropriate centers.</w:t>
            </w:r>
          </w:p>
          <w:p>
            <w:pPr>
              <w:numPr>
                <w:ilvl w:val="0"/>
                <w:numId w:val="29421"/>
              </w:numPr>
              <w:spacing w:before="0" w:after="0" w:line="262" w:lineRule="auto"/>
              <w:jc w:val="left"/>
              <w:rPr>
                <w:color w:val="00274C"/>
                <w:sz w:val="20"/>
                <w:szCs w:val="20"/>
              </w:rPr>
            </w:pPr>
            <w:r>
              <w:rPr>
                <w:color w:val="00274C"/>
                <w:position w:val="-2"/>
                <w:sz w:val="20"/>
                <w:szCs w:val="20"/>
                <w:u w:val="none"/>
              </w:rPr>
              <w:t xml:space="preserve">Waste oil must properly be recycled and disposed of in the correct way to safeguard the environment. According to the laws in force, it is classified as hazardous waste, therefore it must be collected by the appropriate centers.</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Unused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If the machine is not used for a certain amount of time, follow the operations below:</w:t>
            </w:r>
          </w:p>
          <w:p/>
          <w:p/>
          <w:p>
            <w:pPr>
              <w:widowControl w:val="on"/>
              <w:pBdr/>
              <w:spacing w:before="0" w:after="0" w:line="262" w:lineRule="auto"/>
              <w:ind w:left="0" w:right="0"/>
              <w:jc w:val="left"/>
              <w:textAlignment w:val="center"/>
            </w:pPr>
            <w:r>
              <w:rPr>
                <w:b/>
                <w:bCs/>
                <w:color w:val="00274C"/>
                <w:position w:val="-2"/>
                <w:sz w:val="20"/>
                <w:szCs w:val="20"/>
                <w:u w:val="none"/>
              </w:rPr>
              <w:t xml:space="preserve">4.18.1 </w:t>
            </w:r>
            <w:r>
              <w:rPr>
                <w:color w:val="00274C"/>
                <w:position w:val="-2"/>
                <w:sz w:val="20"/>
                <w:szCs w:val="20"/>
                <w:u w:val="none"/>
              </w:rPr>
              <w:t xml:space="preserve"> </w:t>
            </w:r>
            <w:r>
              <w:rPr>
                <w:b/>
                <w:bCs/>
                <w:color w:val="00274C"/>
                <w:position w:val="-2"/>
                <w:sz w:val="20"/>
                <w:szCs w:val="20"/>
                <w:u w:val="none"/>
              </w:rPr>
              <w:t xml:space="preserve">Operations for the engine</w:t>
            </w:r>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POINT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OPERATION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up to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4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place must be dry and fresh throughout the period in which the machine is not used.</w:t>
                  </w:r>
                </w:p>
                <w:p>
                  <w:pPr>
                    <w:numPr>
                      <w:ilvl w:val="0"/>
                      <w:numId w:val="294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disconnect the battery (before disconnecting the battery, wait for minimum 5 mins after turning off the engine).</w:t>
                  </w:r>
                </w:p>
                <w:p>
                  <w:pPr>
                    <w:numPr>
                      <w:ilvl w:val="0"/>
                      <w:numId w:val="294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exposed to direct sunlight.</w:t>
                  </w:r>
                </w:p>
                <w:p>
                  <w:pPr>
                    <w:numPr>
                      <w:ilvl w:val="0"/>
                      <w:numId w:val="294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near any heat sources.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4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294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from 2 to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4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w:t>
                  </w:r>
                </w:p>
                <w:p>
                  <w:pPr>
                    <w:numPr>
                      <w:ilvl w:val="0"/>
                      <w:numId w:val="294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Par. 4.11.</w:t>
                  </w:r>
                </w:p>
                <w:p>
                  <w:pPr>
                    <w:numPr>
                      <w:ilvl w:val="0"/>
                      <w:numId w:val="294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 the engine at least every 4 months as per operations described in point 1:</w:t>
                  </w:r>
                </w:p>
                <w:p>
                  <w:pPr>
                    <w:numPr>
                      <w:ilvl w:val="0"/>
                      <w:numId w:val="294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p>
                  <w:pPr>
                    <w:numPr>
                      <w:ilvl w:val="0"/>
                      <w:numId w:val="294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Bring the engine to the working temperature by pressing the accelerator 3/4 from MAX.</w:t>
                  </w:r>
                </w:p>
                <w:p>
                  <w:pPr>
                    <w:numPr>
                      <w:ilvl w:val="0"/>
                      <w:numId w:val="294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Leave the engine running at minimum speed for a few minutes and turning off the engine.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4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4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294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294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over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4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 and 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4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294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Check the quality of coolant from the relative testing strips.</w:t>
                  </w:r>
                </w:p>
                <w:p>
                  <w:pPr>
                    <w:numPr>
                      <w:ilvl w:val="0"/>
                      <w:numId w:val="294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29421"/>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bl>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9444">
    <w:multiLevelType w:val="hybridMultilevel"/>
    <w:lvl w:ilvl="0" w:tplc="12102440">
      <w:start w:val="1"/>
      <w:numFmt w:val="decimal"/>
      <w:lvlText w:val="%1."/>
      <w:lvlJc w:val="left"/>
      <w:pPr>
        <w:ind w:left="720" w:hanging="360"/>
      </w:pPr>
    </w:lvl>
    <w:lvl w:ilvl="1" w:tplc="12102440" w:tentative="1">
      <w:start w:val="1"/>
      <w:numFmt w:val="lowerLetter"/>
      <w:lvlText w:val="%2."/>
      <w:lvlJc w:val="left"/>
      <w:pPr>
        <w:ind w:left="1440" w:hanging="360"/>
      </w:pPr>
    </w:lvl>
    <w:lvl w:ilvl="2" w:tplc="12102440" w:tentative="1">
      <w:start w:val="1"/>
      <w:numFmt w:val="lowerRoman"/>
      <w:lvlText w:val="%3."/>
      <w:lvlJc w:val="right"/>
      <w:pPr>
        <w:ind w:left="2160" w:hanging="180"/>
      </w:pPr>
    </w:lvl>
    <w:lvl w:ilvl="3" w:tplc="12102440" w:tentative="1">
      <w:start w:val="1"/>
      <w:numFmt w:val="decimal"/>
      <w:lvlText w:val="%4."/>
      <w:lvlJc w:val="left"/>
      <w:pPr>
        <w:ind w:left="2880" w:hanging="360"/>
      </w:pPr>
    </w:lvl>
    <w:lvl w:ilvl="4" w:tplc="12102440" w:tentative="1">
      <w:start w:val="1"/>
      <w:numFmt w:val="lowerLetter"/>
      <w:lvlText w:val="%5."/>
      <w:lvlJc w:val="left"/>
      <w:pPr>
        <w:ind w:left="3600" w:hanging="360"/>
      </w:pPr>
    </w:lvl>
    <w:lvl w:ilvl="5" w:tplc="12102440" w:tentative="1">
      <w:start w:val="1"/>
      <w:numFmt w:val="lowerRoman"/>
      <w:lvlText w:val="%6."/>
      <w:lvlJc w:val="right"/>
      <w:pPr>
        <w:ind w:left="4320" w:hanging="180"/>
      </w:pPr>
    </w:lvl>
    <w:lvl w:ilvl="6" w:tplc="12102440" w:tentative="1">
      <w:start w:val="1"/>
      <w:numFmt w:val="decimal"/>
      <w:lvlText w:val="%7."/>
      <w:lvlJc w:val="left"/>
      <w:pPr>
        <w:ind w:left="5040" w:hanging="360"/>
      </w:pPr>
    </w:lvl>
    <w:lvl w:ilvl="7" w:tplc="12102440" w:tentative="1">
      <w:start w:val="1"/>
      <w:numFmt w:val="lowerLetter"/>
      <w:lvlText w:val="%8."/>
      <w:lvlJc w:val="left"/>
      <w:pPr>
        <w:ind w:left="5760" w:hanging="360"/>
      </w:pPr>
    </w:lvl>
    <w:lvl w:ilvl="8" w:tplc="12102440" w:tentative="1">
      <w:start w:val="1"/>
      <w:numFmt w:val="lowerRoman"/>
      <w:lvlText w:val="%9."/>
      <w:lvlJc w:val="right"/>
      <w:pPr>
        <w:ind w:left="6480" w:hanging="180"/>
      </w:pPr>
    </w:lvl>
  </w:abstractNum>
  <w:abstractNum w:abstractNumId="29443">
    <w:multiLevelType w:val="hybridMultilevel"/>
    <w:lvl w:ilvl="0" w:tplc="99502322">
      <w:start w:val="1"/>
      <w:numFmt w:val="decimal"/>
      <w:lvlText w:val="%1."/>
      <w:lvlJc w:val="left"/>
      <w:pPr>
        <w:ind w:left="720" w:hanging="360"/>
      </w:pPr>
    </w:lvl>
    <w:lvl w:ilvl="1" w:tplc="99502322" w:tentative="1">
      <w:start w:val="1"/>
      <w:numFmt w:val="lowerLetter"/>
      <w:lvlText w:val="%2."/>
      <w:lvlJc w:val="left"/>
      <w:pPr>
        <w:ind w:left="1440" w:hanging="360"/>
      </w:pPr>
    </w:lvl>
    <w:lvl w:ilvl="2" w:tplc="99502322" w:tentative="1">
      <w:start w:val="1"/>
      <w:numFmt w:val="lowerRoman"/>
      <w:lvlText w:val="%3."/>
      <w:lvlJc w:val="right"/>
      <w:pPr>
        <w:ind w:left="2160" w:hanging="180"/>
      </w:pPr>
    </w:lvl>
    <w:lvl w:ilvl="3" w:tplc="99502322" w:tentative="1">
      <w:start w:val="1"/>
      <w:numFmt w:val="decimal"/>
      <w:lvlText w:val="%4."/>
      <w:lvlJc w:val="left"/>
      <w:pPr>
        <w:ind w:left="2880" w:hanging="360"/>
      </w:pPr>
    </w:lvl>
    <w:lvl w:ilvl="4" w:tplc="99502322" w:tentative="1">
      <w:start w:val="1"/>
      <w:numFmt w:val="lowerLetter"/>
      <w:lvlText w:val="%5."/>
      <w:lvlJc w:val="left"/>
      <w:pPr>
        <w:ind w:left="3600" w:hanging="360"/>
      </w:pPr>
    </w:lvl>
    <w:lvl w:ilvl="5" w:tplc="99502322" w:tentative="1">
      <w:start w:val="1"/>
      <w:numFmt w:val="lowerRoman"/>
      <w:lvlText w:val="%6."/>
      <w:lvlJc w:val="right"/>
      <w:pPr>
        <w:ind w:left="4320" w:hanging="180"/>
      </w:pPr>
    </w:lvl>
    <w:lvl w:ilvl="6" w:tplc="99502322" w:tentative="1">
      <w:start w:val="1"/>
      <w:numFmt w:val="decimal"/>
      <w:lvlText w:val="%7."/>
      <w:lvlJc w:val="left"/>
      <w:pPr>
        <w:ind w:left="5040" w:hanging="360"/>
      </w:pPr>
    </w:lvl>
    <w:lvl w:ilvl="7" w:tplc="99502322" w:tentative="1">
      <w:start w:val="1"/>
      <w:numFmt w:val="lowerLetter"/>
      <w:lvlText w:val="%8."/>
      <w:lvlJc w:val="left"/>
      <w:pPr>
        <w:ind w:left="5760" w:hanging="360"/>
      </w:pPr>
    </w:lvl>
    <w:lvl w:ilvl="8" w:tplc="99502322" w:tentative="1">
      <w:start w:val="1"/>
      <w:numFmt w:val="lowerRoman"/>
      <w:lvlText w:val="%9."/>
      <w:lvlJc w:val="right"/>
      <w:pPr>
        <w:ind w:left="6480" w:hanging="180"/>
      </w:pPr>
    </w:lvl>
  </w:abstractNum>
  <w:abstractNum w:abstractNumId="29442">
    <w:multiLevelType w:val="hybridMultilevel"/>
    <w:lvl w:ilvl="0" w:tplc="54678220">
      <w:start w:val="1"/>
      <w:numFmt w:val="decimal"/>
      <w:lvlText w:val="%1."/>
      <w:lvlJc w:val="left"/>
      <w:pPr>
        <w:ind w:left="720" w:hanging="360"/>
      </w:pPr>
    </w:lvl>
    <w:lvl w:ilvl="1" w:tplc="54678220" w:tentative="1">
      <w:start w:val="1"/>
      <w:numFmt w:val="decimal"/>
      <w:lvlText w:val="%2."/>
      <w:lvlJc w:val="left"/>
      <w:pPr>
        <w:ind w:left="1440" w:hanging="360"/>
      </w:pPr>
    </w:lvl>
    <w:lvl w:ilvl="2" w:tplc="54678220" w:tentative="1">
      <w:start w:val="1"/>
      <w:numFmt w:val="lowerRoman"/>
      <w:lvlText w:val="%3."/>
      <w:lvlJc w:val="right"/>
      <w:pPr>
        <w:ind w:left="2160" w:hanging="180"/>
      </w:pPr>
    </w:lvl>
    <w:lvl w:ilvl="3" w:tplc="54678220" w:tentative="1">
      <w:start w:val="1"/>
      <w:numFmt w:val="decimal"/>
      <w:lvlText w:val="%4."/>
      <w:lvlJc w:val="left"/>
      <w:pPr>
        <w:ind w:left="2880" w:hanging="360"/>
      </w:pPr>
    </w:lvl>
    <w:lvl w:ilvl="4" w:tplc="54678220" w:tentative="1">
      <w:start w:val="1"/>
      <w:numFmt w:val="lowerLetter"/>
      <w:lvlText w:val="%5."/>
      <w:lvlJc w:val="left"/>
      <w:pPr>
        <w:ind w:left="3600" w:hanging="360"/>
      </w:pPr>
    </w:lvl>
    <w:lvl w:ilvl="5" w:tplc="54678220" w:tentative="1">
      <w:start w:val="1"/>
      <w:numFmt w:val="lowerRoman"/>
      <w:lvlText w:val="%6."/>
      <w:lvlJc w:val="right"/>
      <w:pPr>
        <w:ind w:left="4320" w:hanging="180"/>
      </w:pPr>
    </w:lvl>
    <w:lvl w:ilvl="6" w:tplc="54678220" w:tentative="1">
      <w:start w:val="1"/>
      <w:numFmt w:val="decimal"/>
      <w:lvlText w:val="%7."/>
      <w:lvlJc w:val="left"/>
      <w:pPr>
        <w:ind w:left="5040" w:hanging="360"/>
      </w:pPr>
    </w:lvl>
    <w:lvl w:ilvl="7" w:tplc="54678220" w:tentative="1">
      <w:start w:val="1"/>
      <w:numFmt w:val="lowerLetter"/>
      <w:lvlText w:val="%8."/>
      <w:lvlJc w:val="left"/>
      <w:pPr>
        <w:ind w:left="5760" w:hanging="360"/>
      </w:pPr>
    </w:lvl>
    <w:lvl w:ilvl="8" w:tplc="54678220" w:tentative="1">
      <w:start w:val="1"/>
      <w:numFmt w:val="lowerRoman"/>
      <w:lvlText w:val="%9."/>
      <w:lvlJc w:val="right"/>
      <w:pPr>
        <w:ind w:left="6480" w:hanging="180"/>
      </w:pPr>
    </w:lvl>
  </w:abstractNum>
  <w:abstractNum w:abstractNumId="29441">
    <w:multiLevelType w:val="hybridMultilevel"/>
    <w:lvl w:ilvl="0" w:tplc="86023332">
      <w:start w:val="1"/>
      <w:numFmt w:val="decimal"/>
      <w:lvlText w:val="%1."/>
      <w:lvlJc w:val="left"/>
      <w:pPr>
        <w:ind w:left="720" w:hanging="360"/>
      </w:pPr>
    </w:lvl>
    <w:lvl w:ilvl="1" w:tplc="86023332" w:tentative="1">
      <w:start w:val="1"/>
      <w:numFmt w:val="decimal"/>
      <w:lvlText w:val="%2."/>
      <w:lvlJc w:val="left"/>
      <w:pPr>
        <w:ind w:left="1440" w:hanging="360"/>
      </w:pPr>
    </w:lvl>
    <w:lvl w:ilvl="2" w:tplc="86023332" w:tentative="1">
      <w:start w:val="1"/>
      <w:numFmt w:val="lowerRoman"/>
      <w:lvlText w:val="%3."/>
      <w:lvlJc w:val="right"/>
      <w:pPr>
        <w:ind w:left="2160" w:hanging="180"/>
      </w:pPr>
    </w:lvl>
    <w:lvl w:ilvl="3" w:tplc="86023332" w:tentative="1">
      <w:start w:val="1"/>
      <w:numFmt w:val="decimal"/>
      <w:lvlText w:val="%4."/>
      <w:lvlJc w:val="left"/>
      <w:pPr>
        <w:ind w:left="2880" w:hanging="360"/>
      </w:pPr>
    </w:lvl>
    <w:lvl w:ilvl="4" w:tplc="86023332" w:tentative="1">
      <w:start w:val="1"/>
      <w:numFmt w:val="lowerLetter"/>
      <w:lvlText w:val="%5."/>
      <w:lvlJc w:val="left"/>
      <w:pPr>
        <w:ind w:left="3600" w:hanging="360"/>
      </w:pPr>
    </w:lvl>
    <w:lvl w:ilvl="5" w:tplc="86023332" w:tentative="1">
      <w:start w:val="1"/>
      <w:numFmt w:val="lowerRoman"/>
      <w:lvlText w:val="%6."/>
      <w:lvlJc w:val="right"/>
      <w:pPr>
        <w:ind w:left="4320" w:hanging="180"/>
      </w:pPr>
    </w:lvl>
    <w:lvl w:ilvl="6" w:tplc="86023332" w:tentative="1">
      <w:start w:val="1"/>
      <w:numFmt w:val="decimal"/>
      <w:lvlText w:val="%7."/>
      <w:lvlJc w:val="left"/>
      <w:pPr>
        <w:ind w:left="5040" w:hanging="360"/>
      </w:pPr>
    </w:lvl>
    <w:lvl w:ilvl="7" w:tplc="86023332" w:tentative="1">
      <w:start w:val="1"/>
      <w:numFmt w:val="lowerLetter"/>
      <w:lvlText w:val="%8."/>
      <w:lvlJc w:val="left"/>
      <w:pPr>
        <w:ind w:left="5760" w:hanging="360"/>
      </w:pPr>
    </w:lvl>
    <w:lvl w:ilvl="8" w:tplc="86023332" w:tentative="1">
      <w:start w:val="1"/>
      <w:numFmt w:val="lowerRoman"/>
      <w:lvlText w:val="%9."/>
      <w:lvlJc w:val="right"/>
      <w:pPr>
        <w:ind w:left="6480" w:hanging="180"/>
      </w:pPr>
    </w:lvl>
  </w:abstractNum>
  <w:abstractNum w:abstractNumId="29440">
    <w:multiLevelType w:val="hybridMultilevel"/>
    <w:lvl w:ilvl="0" w:tplc="42156759">
      <w:start w:val="1"/>
      <w:numFmt w:val="decimal"/>
      <w:lvlText w:val="%1."/>
      <w:lvlJc w:val="left"/>
      <w:pPr>
        <w:ind w:left="720" w:hanging="360"/>
      </w:pPr>
    </w:lvl>
    <w:lvl w:ilvl="1" w:tplc="42156759" w:tentative="1">
      <w:start w:val="1"/>
      <w:numFmt w:val="decimal"/>
      <w:lvlText w:val="%2."/>
      <w:lvlJc w:val="left"/>
      <w:pPr>
        <w:ind w:left="1440" w:hanging="360"/>
      </w:pPr>
    </w:lvl>
    <w:lvl w:ilvl="2" w:tplc="42156759" w:tentative="1">
      <w:start w:val="1"/>
      <w:numFmt w:val="lowerRoman"/>
      <w:lvlText w:val="%3."/>
      <w:lvlJc w:val="right"/>
      <w:pPr>
        <w:ind w:left="2160" w:hanging="180"/>
      </w:pPr>
    </w:lvl>
    <w:lvl w:ilvl="3" w:tplc="42156759" w:tentative="1">
      <w:start w:val="1"/>
      <w:numFmt w:val="decimal"/>
      <w:lvlText w:val="%4."/>
      <w:lvlJc w:val="left"/>
      <w:pPr>
        <w:ind w:left="2880" w:hanging="360"/>
      </w:pPr>
    </w:lvl>
    <w:lvl w:ilvl="4" w:tplc="42156759" w:tentative="1">
      <w:start w:val="1"/>
      <w:numFmt w:val="lowerLetter"/>
      <w:lvlText w:val="%5."/>
      <w:lvlJc w:val="left"/>
      <w:pPr>
        <w:ind w:left="3600" w:hanging="360"/>
      </w:pPr>
    </w:lvl>
    <w:lvl w:ilvl="5" w:tplc="42156759" w:tentative="1">
      <w:start w:val="1"/>
      <w:numFmt w:val="lowerRoman"/>
      <w:lvlText w:val="%6."/>
      <w:lvlJc w:val="right"/>
      <w:pPr>
        <w:ind w:left="4320" w:hanging="180"/>
      </w:pPr>
    </w:lvl>
    <w:lvl w:ilvl="6" w:tplc="42156759" w:tentative="1">
      <w:start w:val="1"/>
      <w:numFmt w:val="decimal"/>
      <w:lvlText w:val="%7."/>
      <w:lvlJc w:val="left"/>
      <w:pPr>
        <w:ind w:left="5040" w:hanging="360"/>
      </w:pPr>
    </w:lvl>
    <w:lvl w:ilvl="7" w:tplc="42156759" w:tentative="1">
      <w:start w:val="1"/>
      <w:numFmt w:val="lowerLetter"/>
      <w:lvlText w:val="%8."/>
      <w:lvlJc w:val="left"/>
      <w:pPr>
        <w:ind w:left="5760" w:hanging="360"/>
      </w:pPr>
    </w:lvl>
    <w:lvl w:ilvl="8" w:tplc="42156759" w:tentative="1">
      <w:start w:val="1"/>
      <w:numFmt w:val="lowerRoman"/>
      <w:lvlText w:val="%9."/>
      <w:lvlJc w:val="right"/>
      <w:pPr>
        <w:ind w:left="6480" w:hanging="180"/>
      </w:pPr>
    </w:lvl>
  </w:abstractNum>
  <w:abstractNum w:abstractNumId="29439">
    <w:multiLevelType w:val="hybridMultilevel"/>
    <w:lvl w:ilvl="0" w:tplc="72131504">
      <w:start w:val="1"/>
      <w:numFmt w:val="decimal"/>
      <w:lvlText w:val="%1."/>
      <w:lvlJc w:val="left"/>
      <w:pPr>
        <w:ind w:left="720" w:hanging="360"/>
      </w:pPr>
    </w:lvl>
    <w:lvl w:ilvl="1" w:tplc="72131504" w:tentative="1">
      <w:start w:val="1"/>
      <w:numFmt w:val="lowerLetter"/>
      <w:lvlText w:val="%2."/>
      <w:lvlJc w:val="left"/>
      <w:pPr>
        <w:ind w:left="1440" w:hanging="360"/>
      </w:pPr>
    </w:lvl>
    <w:lvl w:ilvl="2" w:tplc="72131504" w:tentative="1">
      <w:start w:val="1"/>
      <w:numFmt w:val="lowerRoman"/>
      <w:lvlText w:val="%3."/>
      <w:lvlJc w:val="right"/>
      <w:pPr>
        <w:ind w:left="2160" w:hanging="180"/>
      </w:pPr>
    </w:lvl>
    <w:lvl w:ilvl="3" w:tplc="72131504" w:tentative="1">
      <w:start w:val="1"/>
      <w:numFmt w:val="decimal"/>
      <w:lvlText w:val="%4."/>
      <w:lvlJc w:val="left"/>
      <w:pPr>
        <w:ind w:left="2880" w:hanging="360"/>
      </w:pPr>
    </w:lvl>
    <w:lvl w:ilvl="4" w:tplc="72131504" w:tentative="1">
      <w:start w:val="1"/>
      <w:numFmt w:val="lowerLetter"/>
      <w:lvlText w:val="%5."/>
      <w:lvlJc w:val="left"/>
      <w:pPr>
        <w:ind w:left="3600" w:hanging="360"/>
      </w:pPr>
    </w:lvl>
    <w:lvl w:ilvl="5" w:tplc="72131504" w:tentative="1">
      <w:start w:val="1"/>
      <w:numFmt w:val="lowerRoman"/>
      <w:lvlText w:val="%6."/>
      <w:lvlJc w:val="right"/>
      <w:pPr>
        <w:ind w:left="4320" w:hanging="180"/>
      </w:pPr>
    </w:lvl>
    <w:lvl w:ilvl="6" w:tplc="72131504" w:tentative="1">
      <w:start w:val="1"/>
      <w:numFmt w:val="decimal"/>
      <w:lvlText w:val="%7."/>
      <w:lvlJc w:val="left"/>
      <w:pPr>
        <w:ind w:left="5040" w:hanging="360"/>
      </w:pPr>
    </w:lvl>
    <w:lvl w:ilvl="7" w:tplc="72131504" w:tentative="1">
      <w:start w:val="1"/>
      <w:numFmt w:val="lowerLetter"/>
      <w:lvlText w:val="%8."/>
      <w:lvlJc w:val="left"/>
      <w:pPr>
        <w:ind w:left="5760" w:hanging="360"/>
      </w:pPr>
    </w:lvl>
    <w:lvl w:ilvl="8" w:tplc="72131504" w:tentative="1">
      <w:start w:val="1"/>
      <w:numFmt w:val="lowerRoman"/>
      <w:lvlText w:val="%9."/>
      <w:lvlJc w:val="right"/>
      <w:pPr>
        <w:ind w:left="6480" w:hanging="180"/>
      </w:pPr>
    </w:lvl>
  </w:abstractNum>
  <w:abstractNum w:abstractNumId="29438">
    <w:multiLevelType w:val="hybridMultilevel"/>
    <w:lvl w:ilvl="0" w:tplc="78593202">
      <w:start w:val="1"/>
      <w:numFmt w:val="decimal"/>
      <w:lvlText w:val="%1."/>
      <w:lvlJc w:val="left"/>
      <w:pPr>
        <w:ind w:left="720" w:hanging="360"/>
      </w:pPr>
    </w:lvl>
    <w:lvl w:ilvl="1" w:tplc="78593202" w:tentative="1">
      <w:start w:val="1"/>
      <w:numFmt w:val="lowerLetter"/>
      <w:lvlText w:val="%2."/>
      <w:lvlJc w:val="left"/>
      <w:pPr>
        <w:ind w:left="1440" w:hanging="360"/>
      </w:pPr>
    </w:lvl>
    <w:lvl w:ilvl="2" w:tplc="78593202" w:tentative="1">
      <w:start w:val="1"/>
      <w:numFmt w:val="lowerRoman"/>
      <w:lvlText w:val="%3."/>
      <w:lvlJc w:val="right"/>
      <w:pPr>
        <w:ind w:left="2160" w:hanging="180"/>
      </w:pPr>
    </w:lvl>
    <w:lvl w:ilvl="3" w:tplc="78593202" w:tentative="1">
      <w:start w:val="1"/>
      <w:numFmt w:val="decimal"/>
      <w:lvlText w:val="%4."/>
      <w:lvlJc w:val="left"/>
      <w:pPr>
        <w:ind w:left="2880" w:hanging="360"/>
      </w:pPr>
    </w:lvl>
    <w:lvl w:ilvl="4" w:tplc="78593202" w:tentative="1">
      <w:start w:val="1"/>
      <w:numFmt w:val="lowerLetter"/>
      <w:lvlText w:val="%5."/>
      <w:lvlJc w:val="left"/>
      <w:pPr>
        <w:ind w:left="3600" w:hanging="360"/>
      </w:pPr>
    </w:lvl>
    <w:lvl w:ilvl="5" w:tplc="78593202" w:tentative="1">
      <w:start w:val="1"/>
      <w:numFmt w:val="lowerRoman"/>
      <w:lvlText w:val="%6."/>
      <w:lvlJc w:val="right"/>
      <w:pPr>
        <w:ind w:left="4320" w:hanging="180"/>
      </w:pPr>
    </w:lvl>
    <w:lvl w:ilvl="6" w:tplc="78593202" w:tentative="1">
      <w:start w:val="1"/>
      <w:numFmt w:val="decimal"/>
      <w:lvlText w:val="%7."/>
      <w:lvlJc w:val="left"/>
      <w:pPr>
        <w:ind w:left="5040" w:hanging="360"/>
      </w:pPr>
    </w:lvl>
    <w:lvl w:ilvl="7" w:tplc="78593202" w:tentative="1">
      <w:start w:val="1"/>
      <w:numFmt w:val="lowerLetter"/>
      <w:lvlText w:val="%8."/>
      <w:lvlJc w:val="left"/>
      <w:pPr>
        <w:ind w:left="5760" w:hanging="360"/>
      </w:pPr>
    </w:lvl>
    <w:lvl w:ilvl="8" w:tplc="78593202" w:tentative="1">
      <w:start w:val="1"/>
      <w:numFmt w:val="lowerRoman"/>
      <w:lvlText w:val="%9."/>
      <w:lvlJc w:val="right"/>
      <w:pPr>
        <w:ind w:left="6480" w:hanging="180"/>
      </w:pPr>
    </w:lvl>
  </w:abstractNum>
  <w:abstractNum w:abstractNumId="29437">
    <w:multiLevelType w:val="hybridMultilevel"/>
    <w:lvl w:ilvl="0" w:tplc="53781618">
      <w:start w:val="1"/>
      <w:numFmt w:val="decimal"/>
      <w:lvlText w:val="%1."/>
      <w:lvlJc w:val="left"/>
      <w:pPr>
        <w:ind w:left="720" w:hanging="360"/>
      </w:pPr>
    </w:lvl>
    <w:lvl w:ilvl="1" w:tplc="53781618" w:tentative="1">
      <w:start w:val="1"/>
      <w:numFmt w:val="lowerLetter"/>
      <w:lvlText w:val="%2."/>
      <w:lvlJc w:val="left"/>
      <w:pPr>
        <w:ind w:left="1440" w:hanging="360"/>
      </w:pPr>
    </w:lvl>
    <w:lvl w:ilvl="2" w:tplc="53781618" w:tentative="1">
      <w:start w:val="1"/>
      <w:numFmt w:val="lowerRoman"/>
      <w:lvlText w:val="%3."/>
      <w:lvlJc w:val="right"/>
      <w:pPr>
        <w:ind w:left="2160" w:hanging="180"/>
      </w:pPr>
    </w:lvl>
    <w:lvl w:ilvl="3" w:tplc="53781618" w:tentative="1">
      <w:start w:val="1"/>
      <w:numFmt w:val="decimal"/>
      <w:lvlText w:val="%4."/>
      <w:lvlJc w:val="left"/>
      <w:pPr>
        <w:ind w:left="2880" w:hanging="360"/>
      </w:pPr>
    </w:lvl>
    <w:lvl w:ilvl="4" w:tplc="53781618" w:tentative="1">
      <w:start w:val="1"/>
      <w:numFmt w:val="lowerLetter"/>
      <w:lvlText w:val="%5."/>
      <w:lvlJc w:val="left"/>
      <w:pPr>
        <w:ind w:left="3600" w:hanging="360"/>
      </w:pPr>
    </w:lvl>
    <w:lvl w:ilvl="5" w:tplc="53781618" w:tentative="1">
      <w:start w:val="1"/>
      <w:numFmt w:val="lowerRoman"/>
      <w:lvlText w:val="%6."/>
      <w:lvlJc w:val="right"/>
      <w:pPr>
        <w:ind w:left="4320" w:hanging="180"/>
      </w:pPr>
    </w:lvl>
    <w:lvl w:ilvl="6" w:tplc="53781618" w:tentative="1">
      <w:start w:val="1"/>
      <w:numFmt w:val="decimal"/>
      <w:lvlText w:val="%7."/>
      <w:lvlJc w:val="left"/>
      <w:pPr>
        <w:ind w:left="5040" w:hanging="360"/>
      </w:pPr>
    </w:lvl>
    <w:lvl w:ilvl="7" w:tplc="53781618" w:tentative="1">
      <w:start w:val="1"/>
      <w:numFmt w:val="lowerLetter"/>
      <w:lvlText w:val="%8."/>
      <w:lvlJc w:val="left"/>
      <w:pPr>
        <w:ind w:left="5760" w:hanging="360"/>
      </w:pPr>
    </w:lvl>
    <w:lvl w:ilvl="8" w:tplc="53781618" w:tentative="1">
      <w:start w:val="1"/>
      <w:numFmt w:val="lowerRoman"/>
      <w:lvlText w:val="%9."/>
      <w:lvlJc w:val="right"/>
      <w:pPr>
        <w:ind w:left="6480" w:hanging="180"/>
      </w:pPr>
    </w:lvl>
  </w:abstractNum>
  <w:abstractNum w:abstractNumId="29436">
    <w:multiLevelType w:val="hybridMultilevel"/>
    <w:lvl w:ilvl="0" w:tplc="57801954">
      <w:start w:val="1"/>
      <w:numFmt w:val="decimal"/>
      <w:lvlText w:val="%1."/>
      <w:lvlJc w:val="left"/>
      <w:pPr>
        <w:ind w:left="720" w:hanging="360"/>
      </w:pPr>
    </w:lvl>
    <w:lvl w:ilvl="1" w:tplc="57801954" w:tentative="1">
      <w:start w:val="1"/>
      <w:numFmt w:val="lowerLetter"/>
      <w:lvlText w:val="%2."/>
      <w:lvlJc w:val="left"/>
      <w:pPr>
        <w:ind w:left="1440" w:hanging="360"/>
      </w:pPr>
    </w:lvl>
    <w:lvl w:ilvl="2" w:tplc="57801954" w:tentative="1">
      <w:start w:val="1"/>
      <w:numFmt w:val="lowerRoman"/>
      <w:lvlText w:val="%3."/>
      <w:lvlJc w:val="right"/>
      <w:pPr>
        <w:ind w:left="2160" w:hanging="180"/>
      </w:pPr>
    </w:lvl>
    <w:lvl w:ilvl="3" w:tplc="57801954" w:tentative="1">
      <w:start w:val="1"/>
      <w:numFmt w:val="decimal"/>
      <w:lvlText w:val="%4."/>
      <w:lvlJc w:val="left"/>
      <w:pPr>
        <w:ind w:left="2880" w:hanging="360"/>
      </w:pPr>
    </w:lvl>
    <w:lvl w:ilvl="4" w:tplc="57801954" w:tentative="1">
      <w:start w:val="1"/>
      <w:numFmt w:val="lowerLetter"/>
      <w:lvlText w:val="%5."/>
      <w:lvlJc w:val="left"/>
      <w:pPr>
        <w:ind w:left="3600" w:hanging="360"/>
      </w:pPr>
    </w:lvl>
    <w:lvl w:ilvl="5" w:tplc="57801954" w:tentative="1">
      <w:start w:val="1"/>
      <w:numFmt w:val="lowerRoman"/>
      <w:lvlText w:val="%6."/>
      <w:lvlJc w:val="right"/>
      <w:pPr>
        <w:ind w:left="4320" w:hanging="180"/>
      </w:pPr>
    </w:lvl>
    <w:lvl w:ilvl="6" w:tplc="57801954" w:tentative="1">
      <w:start w:val="1"/>
      <w:numFmt w:val="decimal"/>
      <w:lvlText w:val="%7."/>
      <w:lvlJc w:val="left"/>
      <w:pPr>
        <w:ind w:left="5040" w:hanging="360"/>
      </w:pPr>
    </w:lvl>
    <w:lvl w:ilvl="7" w:tplc="57801954" w:tentative="1">
      <w:start w:val="1"/>
      <w:numFmt w:val="lowerLetter"/>
      <w:lvlText w:val="%8."/>
      <w:lvlJc w:val="left"/>
      <w:pPr>
        <w:ind w:left="5760" w:hanging="360"/>
      </w:pPr>
    </w:lvl>
    <w:lvl w:ilvl="8" w:tplc="57801954" w:tentative="1">
      <w:start w:val="1"/>
      <w:numFmt w:val="lowerRoman"/>
      <w:lvlText w:val="%9."/>
      <w:lvlJc w:val="right"/>
      <w:pPr>
        <w:ind w:left="6480" w:hanging="180"/>
      </w:pPr>
    </w:lvl>
  </w:abstractNum>
  <w:abstractNum w:abstractNumId="29435">
    <w:multiLevelType w:val="hybridMultilevel"/>
    <w:lvl w:ilvl="0" w:tplc="17469045">
      <w:start w:val="1"/>
      <w:numFmt w:val="decimal"/>
      <w:lvlText w:val="%1."/>
      <w:lvlJc w:val="left"/>
      <w:pPr>
        <w:ind w:left="720" w:hanging="360"/>
      </w:pPr>
    </w:lvl>
    <w:lvl w:ilvl="1" w:tplc="17469045" w:tentative="1">
      <w:start w:val="1"/>
      <w:numFmt w:val="lowerLetter"/>
      <w:lvlText w:val="%2."/>
      <w:lvlJc w:val="left"/>
      <w:pPr>
        <w:ind w:left="1440" w:hanging="360"/>
      </w:pPr>
    </w:lvl>
    <w:lvl w:ilvl="2" w:tplc="17469045" w:tentative="1">
      <w:start w:val="1"/>
      <w:numFmt w:val="lowerRoman"/>
      <w:lvlText w:val="%3."/>
      <w:lvlJc w:val="right"/>
      <w:pPr>
        <w:ind w:left="2160" w:hanging="180"/>
      </w:pPr>
    </w:lvl>
    <w:lvl w:ilvl="3" w:tplc="17469045" w:tentative="1">
      <w:start w:val="1"/>
      <w:numFmt w:val="decimal"/>
      <w:lvlText w:val="%4."/>
      <w:lvlJc w:val="left"/>
      <w:pPr>
        <w:ind w:left="2880" w:hanging="360"/>
      </w:pPr>
    </w:lvl>
    <w:lvl w:ilvl="4" w:tplc="17469045" w:tentative="1">
      <w:start w:val="1"/>
      <w:numFmt w:val="lowerLetter"/>
      <w:lvlText w:val="%5."/>
      <w:lvlJc w:val="left"/>
      <w:pPr>
        <w:ind w:left="3600" w:hanging="360"/>
      </w:pPr>
    </w:lvl>
    <w:lvl w:ilvl="5" w:tplc="17469045" w:tentative="1">
      <w:start w:val="1"/>
      <w:numFmt w:val="lowerRoman"/>
      <w:lvlText w:val="%6."/>
      <w:lvlJc w:val="right"/>
      <w:pPr>
        <w:ind w:left="4320" w:hanging="180"/>
      </w:pPr>
    </w:lvl>
    <w:lvl w:ilvl="6" w:tplc="17469045" w:tentative="1">
      <w:start w:val="1"/>
      <w:numFmt w:val="decimal"/>
      <w:lvlText w:val="%7."/>
      <w:lvlJc w:val="left"/>
      <w:pPr>
        <w:ind w:left="5040" w:hanging="360"/>
      </w:pPr>
    </w:lvl>
    <w:lvl w:ilvl="7" w:tplc="17469045" w:tentative="1">
      <w:start w:val="1"/>
      <w:numFmt w:val="lowerLetter"/>
      <w:lvlText w:val="%8."/>
      <w:lvlJc w:val="left"/>
      <w:pPr>
        <w:ind w:left="5760" w:hanging="360"/>
      </w:pPr>
    </w:lvl>
    <w:lvl w:ilvl="8" w:tplc="17469045" w:tentative="1">
      <w:start w:val="1"/>
      <w:numFmt w:val="lowerRoman"/>
      <w:lvlText w:val="%9."/>
      <w:lvlJc w:val="right"/>
      <w:pPr>
        <w:ind w:left="6480" w:hanging="180"/>
      </w:pPr>
    </w:lvl>
  </w:abstractNum>
  <w:abstractNum w:abstractNumId="29434">
    <w:multiLevelType w:val="hybridMultilevel"/>
    <w:lvl w:ilvl="0" w:tplc="44835102">
      <w:start w:val="1"/>
      <w:numFmt w:val="decimal"/>
      <w:lvlText w:val="%1."/>
      <w:lvlJc w:val="left"/>
      <w:pPr>
        <w:ind w:left="720" w:hanging="360"/>
      </w:pPr>
    </w:lvl>
    <w:lvl w:ilvl="1" w:tplc="44835102" w:tentative="1">
      <w:start w:val="1"/>
      <w:numFmt w:val="lowerLetter"/>
      <w:lvlText w:val="%2."/>
      <w:lvlJc w:val="left"/>
      <w:pPr>
        <w:ind w:left="1440" w:hanging="360"/>
      </w:pPr>
    </w:lvl>
    <w:lvl w:ilvl="2" w:tplc="44835102" w:tentative="1">
      <w:start w:val="1"/>
      <w:numFmt w:val="lowerRoman"/>
      <w:lvlText w:val="%3."/>
      <w:lvlJc w:val="right"/>
      <w:pPr>
        <w:ind w:left="2160" w:hanging="180"/>
      </w:pPr>
    </w:lvl>
    <w:lvl w:ilvl="3" w:tplc="44835102" w:tentative="1">
      <w:start w:val="1"/>
      <w:numFmt w:val="decimal"/>
      <w:lvlText w:val="%4."/>
      <w:lvlJc w:val="left"/>
      <w:pPr>
        <w:ind w:left="2880" w:hanging="360"/>
      </w:pPr>
    </w:lvl>
    <w:lvl w:ilvl="4" w:tplc="44835102" w:tentative="1">
      <w:start w:val="1"/>
      <w:numFmt w:val="lowerLetter"/>
      <w:lvlText w:val="%5."/>
      <w:lvlJc w:val="left"/>
      <w:pPr>
        <w:ind w:left="3600" w:hanging="360"/>
      </w:pPr>
    </w:lvl>
    <w:lvl w:ilvl="5" w:tplc="44835102" w:tentative="1">
      <w:start w:val="1"/>
      <w:numFmt w:val="lowerRoman"/>
      <w:lvlText w:val="%6."/>
      <w:lvlJc w:val="right"/>
      <w:pPr>
        <w:ind w:left="4320" w:hanging="180"/>
      </w:pPr>
    </w:lvl>
    <w:lvl w:ilvl="6" w:tplc="44835102" w:tentative="1">
      <w:start w:val="1"/>
      <w:numFmt w:val="decimal"/>
      <w:lvlText w:val="%7."/>
      <w:lvlJc w:val="left"/>
      <w:pPr>
        <w:ind w:left="5040" w:hanging="360"/>
      </w:pPr>
    </w:lvl>
    <w:lvl w:ilvl="7" w:tplc="44835102" w:tentative="1">
      <w:start w:val="1"/>
      <w:numFmt w:val="lowerLetter"/>
      <w:lvlText w:val="%8."/>
      <w:lvlJc w:val="left"/>
      <w:pPr>
        <w:ind w:left="5760" w:hanging="360"/>
      </w:pPr>
    </w:lvl>
    <w:lvl w:ilvl="8" w:tplc="44835102" w:tentative="1">
      <w:start w:val="1"/>
      <w:numFmt w:val="lowerRoman"/>
      <w:lvlText w:val="%9."/>
      <w:lvlJc w:val="right"/>
      <w:pPr>
        <w:ind w:left="6480" w:hanging="180"/>
      </w:pPr>
    </w:lvl>
  </w:abstractNum>
  <w:abstractNum w:abstractNumId="29433">
    <w:multiLevelType w:val="hybridMultilevel"/>
    <w:lvl w:ilvl="0" w:tplc="10672509">
      <w:start w:val="1"/>
      <w:numFmt w:val="decimal"/>
      <w:lvlText w:val="%1."/>
      <w:lvlJc w:val="left"/>
      <w:pPr>
        <w:ind w:left="720" w:hanging="360"/>
      </w:pPr>
    </w:lvl>
    <w:lvl w:ilvl="1" w:tplc="10672509" w:tentative="1">
      <w:start w:val="1"/>
      <w:numFmt w:val="lowerLetter"/>
      <w:lvlText w:val="%2."/>
      <w:lvlJc w:val="left"/>
      <w:pPr>
        <w:ind w:left="1440" w:hanging="360"/>
      </w:pPr>
    </w:lvl>
    <w:lvl w:ilvl="2" w:tplc="10672509" w:tentative="1">
      <w:start w:val="1"/>
      <w:numFmt w:val="lowerRoman"/>
      <w:lvlText w:val="%3."/>
      <w:lvlJc w:val="right"/>
      <w:pPr>
        <w:ind w:left="2160" w:hanging="180"/>
      </w:pPr>
    </w:lvl>
    <w:lvl w:ilvl="3" w:tplc="10672509" w:tentative="1">
      <w:start w:val="1"/>
      <w:numFmt w:val="decimal"/>
      <w:lvlText w:val="%4."/>
      <w:lvlJc w:val="left"/>
      <w:pPr>
        <w:ind w:left="2880" w:hanging="360"/>
      </w:pPr>
    </w:lvl>
    <w:lvl w:ilvl="4" w:tplc="10672509" w:tentative="1">
      <w:start w:val="1"/>
      <w:numFmt w:val="lowerLetter"/>
      <w:lvlText w:val="%5."/>
      <w:lvlJc w:val="left"/>
      <w:pPr>
        <w:ind w:left="3600" w:hanging="360"/>
      </w:pPr>
    </w:lvl>
    <w:lvl w:ilvl="5" w:tplc="10672509" w:tentative="1">
      <w:start w:val="1"/>
      <w:numFmt w:val="lowerRoman"/>
      <w:lvlText w:val="%6."/>
      <w:lvlJc w:val="right"/>
      <w:pPr>
        <w:ind w:left="4320" w:hanging="180"/>
      </w:pPr>
    </w:lvl>
    <w:lvl w:ilvl="6" w:tplc="10672509" w:tentative="1">
      <w:start w:val="1"/>
      <w:numFmt w:val="decimal"/>
      <w:lvlText w:val="%7."/>
      <w:lvlJc w:val="left"/>
      <w:pPr>
        <w:ind w:left="5040" w:hanging="360"/>
      </w:pPr>
    </w:lvl>
    <w:lvl w:ilvl="7" w:tplc="10672509" w:tentative="1">
      <w:start w:val="1"/>
      <w:numFmt w:val="lowerLetter"/>
      <w:lvlText w:val="%8."/>
      <w:lvlJc w:val="left"/>
      <w:pPr>
        <w:ind w:left="5760" w:hanging="360"/>
      </w:pPr>
    </w:lvl>
    <w:lvl w:ilvl="8" w:tplc="10672509" w:tentative="1">
      <w:start w:val="1"/>
      <w:numFmt w:val="lowerRoman"/>
      <w:lvlText w:val="%9."/>
      <w:lvlJc w:val="right"/>
      <w:pPr>
        <w:ind w:left="6480" w:hanging="180"/>
      </w:pPr>
    </w:lvl>
  </w:abstractNum>
  <w:abstractNum w:abstractNumId="29432">
    <w:multiLevelType w:val="hybridMultilevel"/>
    <w:lvl w:ilvl="0" w:tplc="56745325">
      <w:start w:val="1"/>
      <w:numFmt w:val="decimal"/>
      <w:lvlText w:val="%1."/>
      <w:lvlJc w:val="left"/>
      <w:pPr>
        <w:ind w:left="720" w:hanging="360"/>
      </w:pPr>
    </w:lvl>
    <w:lvl w:ilvl="1" w:tplc="56745325" w:tentative="1">
      <w:start w:val="1"/>
      <w:numFmt w:val="lowerLetter"/>
      <w:lvlText w:val="%2."/>
      <w:lvlJc w:val="left"/>
      <w:pPr>
        <w:ind w:left="1440" w:hanging="360"/>
      </w:pPr>
    </w:lvl>
    <w:lvl w:ilvl="2" w:tplc="56745325" w:tentative="1">
      <w:start w:val="1"/>
      <w:numFmt w:val="lowerRoman"/>
      <w:lvlText w:val="%3."/>
      <w:lvlJc w:val="right"/>
      <w:pPr>
        <w:ind w:left="2160" w:hanging="180"/>
      </w:pPr>
    </w:lvl>
    <w:lvl w:ilvl="3" w:tplc="56745325" w:tentative="1">
      <w:start w:val="1"/>
      <w:numFmt w:val="decimal"/>
      <w:lvlText w:val="%4."/>
      <w:lvlJc w:val="left"/>
      <w:pPr>
        <w:ind w:left="2880" w:hanging="360"/>
      </w:pPr>
    </w:lvl>
    <w:lvl w:ilvl="4" w:tplc="56745325" w:tentative="1">
      <w:start w:val="1"/>
      <w:numFmt w:val="lowerLetter"/>
      <w:lvlText w:val="%5."/>
      <w:lvlJc w:val="left"/>
      <w:pPr>
        <w:ind w:left="3600" w:hanging="360"/>
      </w:pPr>
    </w:lvl>
    <w:lvl w:ilvl="5" w:tplc="56745325" w:tentative="1">
      <w:start w:val="1"/>
      <w:numFmt w:val="lowerRoman"/>
      <w:lvlText w:val="%6."/>
      <w:lvlJc w:val="right"/>
      <w:pPr>
        <w:ind w:left="4320" w:hanging="180"/>
      </w:pPr>
    </w:lvl>
    <w:lvl w:ilvl="6" w:tplc="56745325" w:tentative="1">
      <w:start w:val="1"/>
      <w:numFmt w:val="decimal"/>
      <w:lvlText w:val="%7."/>
      <w:lvlJc w:val="left"/>
      <w:pPr>
        <w:ind w:left="5040" w:hanging="360"/>
      </w:pPr>
    </w:lvl>
    <w:lvl w:ilvl="7" w:tplc="56745325" w:tentative="1">
      <w:start w:val="1"/>
      <w:numFmt w:val="lowerLetter"/>
      <w:lvlText w:val="%8."/>
      <w:lvlJc w:val="left"/>
      <w:pPr>
        <w:ind w:left="5760" w:hanging="360"/>
      </w:pPr>
    </w:lvl>
    <w:lvl w:ilvl="8" w:tplc="56745325" w:tentative="1">
      <w:start w:val="1"/>
      <w:numFmt w:val="lowerRoman"/>
      <w:lvlText w:val="%9."/>
      <w:lvlJc w:val="right"/>
      <w:pPr>
        <w:ind w:left="6480" w:hanging="180"/>
      </w:pPr>
    </w:lvl>
  </w:abstractNum>
  <w:abstractNum w:abstractNumId="29431">
    <w:multiLevelType w:val="hybridMultilevel"/>
    <w:lvl w:ilvl="0" w:tplc="10944984">
      <w:start w:val="1"/>
      <w:numFmt w:val="decimal"/>
      <w:lvlText w:val="%1."/>
      <w:lvlJc w:val="left"/>
      <w:pPr>
        <w:ind w:left="720" w:hanging="360"/>
      </w:pPr>
    </w:lvl>
    <w:lvl w:ilvl="1" w:tplc="10944984" w:tentative="1">
      <w:start w:val="1"/>
      <w:numFmt w:val="lowerLetter"/>
      <w:lvlText w:val="%2."/>
      <w:lvlJc w:val="left"/>
      <w:pPr>
        <w:ind w:left="1440" w:hanging="360"/>
      </w:pPr>
    </w:lvl>
    <w:lvl w:ilvl="2" w:tplc="10944984" w:tentative="1">
      <w:start w:val="1"/>
      <w:numFmt w:val="lowerRoman"/>
      <w:lvlText w:val="%3."/>
      <w:lvlJc w:val="right"/>
      <w:pPr>
        <w:ind w:left="2160" w:hanging="180"/>
      </w:pPr>
    </w:lvl>
    <w:lvl w:ilvl="3" w:tplc="10944984" w:tentative="1">
      <w:start w:val="1"/>
      <w:numFmt w:val="decimal"/>
      <w:lvlText w:val="%4."/>
      <w:lvlJc w:val="left"/>
      <w:pPr>
        <w:ind w:left="2880" w:hanging="360"/>
      </w:pPr>
    </w:lvl>
    <w:lvl w:ilvl="4" w:tplc="10944984" w:tentative="1">
      <w:start w:val="1"/>
      <w:numFmt w:val="lowerLetter"/>
      <w:lvlText w:val="%5."/>
      <w:lvlJc w:val="left"/>
      <w:pPr>
        <w:ind w:left="3600" w:hanging="360"/>
      </w:pPr>
    </w:lvl>
    <w:lvl w:ilvl="5" w:tplc="10944984" w:tentative="1">
      <w:start w:val="1"/>
      <w:numFmt w:val="lowerRoman"/>
      <w:lvlText w:val="%6."/>
      <w:lvlJc w:val="right"/>
      <w:pPr>
        <w:ind w:left="4320" w:hanging="180"/>
      </w:pPr>
    </w:lvl>
    <w:lvl w:ilvl="6" w:tplc="10944984" w:tentative="1">
      <w:start w:val="1"/>
      <w:numFmt w:val="decimal"/>
      <w:lvlText w:val="%7."/>
      <w:lvlJc w:val="left"/>
      <w:pPr>
        <w:ind w:left="5040" w:hanging="360"/>
      </w:pPr>
    </w:lvl>
    <w:lvl w:ilvl="7" w:tplc="10944984" w:tentative="1">
      <w:start w:val="1"/>
      <w:numFmt w:val="lowerLetter"/>
      <w:lvlText w:val="%8."/>
      <w:lvlJc w:val="left"/>
      <w:pPr>
        <w:ind w:left="5760" w:hanging="360"/>
      </w:pPr>
    </w:lvl>
    <w:lvl w:ilvl="8" w:tplc="10944984" w:tentative="1">
      <w:start w:val="1"/>
      <w:numFmt w:val="lowerRoman"/>
      <w:lvlText w:val="%9."/>
      <w:lvlJc w:val="right"/>
      <w:pPr>
        <w:ind w:left="6480" w:hanging="180"/>
      </w:pPr>
    </w:lvl>
  </w:abstractNum>
  <w:abstractNum w:abstractNumId="29430">
    <w:multiLevelType w:val="hybridMultilevel"/>
    <w:lvl w:ilvl="0" w:tplc="59513239">
      <w:start w:val="1"/>
      <w:numFmt w:val="decimal"/>
      <w:lvlText w:val="%1."/>
      <w:lvlJc w:val="left"/>
      <w:pPr>
        <w:ind w:left="720" w:hanging="360"/>
      </w:pPr>
    </w:lvl>
    <w:lvl w:ilvl="1" w:tplc="59513239" w:tentative="1">
      <w:start w:val="1"/>
      <w:numFmt w:val="lowerLetter"/>
      <w:lvlText w:val="%2."/>
      <w:lvlJc w:val="left"/>
      <w:pPr>
        <w:ind w:left="1440" w:hanging="360"/>
      </w:pPr>
    </w:lvl>
    <w:lvl w:ilvl="2" w:tplc="59513239" w:tentative="1">
      <w:start w:val="1"/>
      <w:numFmt w:val="lowerRoman"/>
      <w:lvlText w:val="%3."/>
      <w:lvlJc w:val="right"/>
      <w:pPr>
        <w:ind w:left="2160" w:hanging="180"/>
      </w:pPr>
    </w:lvl>
    <w:lvl w:ilvl="3" w:tplc="59513239" w:tentative="1">
      <w:start w:val="1"/>
      <w:numFmt w:val="decimal"/>
      <w:lvlText w:val="%4."/>
      <w:lvlJc w:val="left"/>
      <w:pPr>
        <w:ind w:left="2880" w:hanging="360"/>
      </w:pPr>
    </w:lvl>
    <w:lvl w:ilvl="4" w:tplc="59513239" w:tentative="1">
      <w:start w:val="1"/>
      <w:numFmt w:val="lowerLetter"/>
      <w:lvlText w:val="%5."/>
      <w:lvlJc w:val="left"/>
      <w:pPr>
        <w:ind w:left="3600" w:hanging="360"/>
      </w:pPr>
    </w:lvl>
    <w:lvl w:ilvl="5" w:tplc="59513239" w:tentative="1">
      <w:start w:val="1"/>
      <w:numFmt w:val="lowerRoman"/>
      <w:lvlText w:val="%6."/>
      <w:lvlJc w:val="right"/>
      <w:pPr>
        <w:ind w:left="4320" w:hanging="180"/>
      </w:pPr>
    </w:lvl>
    <w:lvl w:ilvl="6" w:tplc="59513239" w:tentative="1">
      <w:start w:val="1"/>
      <w:numFmt w:val="decimal"/>
      <w:lvlText w:val="%7."/>
      <w:lvlJc w:val="left"/>
      <w:pPr>
        <w:ind w:left="5040" w:hanging="360"/>
      </w:pPr>
    </w:lvl>
    <w:lvl w:ilvl="7" w:tplc="59513239" w:tentative="1">
      <w:start w:val="1"/>
      <w:numFmt w:val="lowerLetter"/>
      <w:lvlText w:val="%8."/>
      <w:lvlJc w:val="left"/>
      <w:pPr>
        <w:ind w:left="5760" w:hanging="360"/>
      </w:pPr>
    </w:lvl>
    <w:lvl w:ilvl="8" w:tplc="59513239" w:tentative="1">
      <w:start w:val="1"/>
      <w:numFmt w:val="lowerRoman"/>
      <w:lvlText w:val="%9."/>
      <w:lvlJc w:val="right"/>
      <w:pPr>
        <w:ind w:left="6480" w:hanging="180"/>
      </w:pPr>
    </w:lvl>
  </w:abstractNum>
  <w:abstractNum w:abstractNumId="29429">
    <w:multiLevelType w:val="hybridMultilevel"/>
    <w:lvl w:ilvl="0" w:tplc="17440151">
      <w:start w:val="1"/>
      <w:numFmt w:val="decimal"/>
      <w:lvlText w:val="%1."/>
      <w:lvlJc w:val="left"/>
      <w:pPr>
        <w:ind w:left="720" w:hanging="360"/>
      </w:pPr>
    </w:lvl>
    <w:lvl w:ilvl="1" w:tplc="17440151" w:tentative="1">
      <w:start w:val="1"/>
      <w:numFmt w:val="lowerLetter"/>
      <w:lvlText w:val="%2."/>
      <w:lvlJc w:val="left"/>
      <w:pPr>
        <w:ind w:left="1440" w:hanging="360"/>
      </w:pPr>
    </w:lvl>
    <w:lvl w:ilvl="2" w:tplc="17440151" w:tentative="1">
      <w:start w:val="1"/>
      <w:numFmt w:val="lowerRoman"/>
      <w:lvlText w:val="%3."/>
      <w:lvlJc w:val="right"/>
      <w:pPr>
        <w:ind w:left="2160" w:hanging="180"/>
      </w:pPr>
    </w:lvl>
    <w:lvl w:ilvl="3" w:tplc="17440151" w:tentative="1">
      <w:start w:val="1"/>
      <w:numFmt w:val="decimal"/>
      <w:lvlText w:val="%4."/>
      <w:lvlJc w:val="left"/>
      <w:pPr>
        <w:ind w:left="2880" w:hanging="360"/>
      </w:pPr>
    </w:lvl>
    <w:lvl w:ilvl="4" w:tplc="17440151" w:tentative="1">
      <w:start w:val="1"/>
      <w:numFmt w:val="lowerLetter"/>
      <w:lvlText w:val="%5."/>
      <w:lvlJc w:val="left"/>
      <w:pPr>
        <w:ind w:left="3600" w:hanging="360"/>
      </w:pPr>
    </w:lvl>
    <w:lvl w:ilvl="5" w:tplc="17440151" w:tentative="1">
      <w:start w:val="1"/>
      <w:numFmt w:val="lowerRoman"/>
      <w:lvlText w:val="%6."/>
      <w:lvlJc w:val="right"/>
      <w:pPr>
        <w:ind w:left="4320" w:hanging="180"/>
      </w:pPr>
    </w:lvl>
    <w:lvl w:ilvl="6" w:tplc="17440151" w:tentative="1">
      <w:start w:val="1"/>
      <w:numFmt w:val="decimal"/>
      <w:lvlText w:val="%7."/>
      <w:lvlJc w:val="left"/>
      <w:pPr>
        <w:ind w:left="5040" w:hanging="360"/>
      </w:pPr>
    </w:lvl>
    <w:lvl w:ilvl="7" w:tplc="17440151" w:tentative="1">
      <w:start w:val="1"/>
      <w:numFmt w:val="lowerLetter"/>
      <w:lvlText w:val="%8."/>
      <w:lvlJc w:val="left"/>
      <w:pPr>
        <w:ind w:left="5760" w:hanging="360"/>
      </w:pPr>
    </w:lvl>
    <w:lvl w:ilvl="8" w:tplc="17440151" w:tentative="1">
      <w:start w:val="1"/>
      <w:numFmt w:val="lowerRoman"/>
      <w:lvlText w:val="%9."/>
      <w:lvlJc w:val="right"/>
      <w:pPr>
        <w:ind w:left="6480" w:hanging="180"/>
      </w:pPr>
    </w:lvl>
  </w:abstractNum>
  <w:abstractNum w:abstractNumId="29428">
    <w:multiLevelType w:val="hybridMultilevel"/>
    <w:lvl w:ilvl="0" w:tplc="17928062">
      <w:start w:val="1"/>
      <w:numFmt w:val="decimal"/>
      <w:lvlText w:val="%1."/>
      <w:lvlJc w:val="left"/>
      <w:pPr>
        <w:ind w:left="720" w:hanging="360"/>
      </w:pPr>
    </w:lvl>
    <w:lvl w:ilvl="1" w:tplc="17928062" w:tentative="1">
      <w:start w:val="1"/>
      <w:numFmt w:val="lowerLetter"/>
      <w:lvlText w:val="%2."/>
      <w:lvlJc w:val="left"/>
      <w:pPr>
        <w:ind w:left="1440" w:hanging="360"/>
      </w:pPr>
    </w:lvl>
    <w:lvl w:ilvl="2" w:tplc="17928062" w:tentative="1">
      <w:start w:val="1"/>
      <w:numFmt w:val="lowerRoman"/>
      <w:lvlText w:val="%3."/>
      <w:lvlJc w:val="right"/>
      <w:pPr>
        <w:ind w:left="2160" w:hanging="180"/>
      </w:pPr>
    </w:lvl>
    <w:lvl w:ilvl="3" w:tplc="17928062" w:tentative="1">
      <w:start w:val="1"/>
      <w:numFmt w:val="decimal"/>
      <w:lvlText w:val="%4."/>
      <w:lvlJc w:val="left"/>
      <w:pPr>
        <w:ind w:left="2880" w:hanging="360"/>
      </w:pPr>
    </w:lvl>
    <w:lvl w:ilvl="4" w:tplc="17928062" w:tentative="1">
      <w:start w:val="1"/>
      <w:numFmt w:val="lowerLetter"/>
      <w:lvlText w:val="%5."/>
      <w:lvlJc w:val="left"/>
      <w:pPr>
        <w:ind w:left="3600" w:hanging="360"/>
      </w:pPr>
    </w:lvl>
    <w:lvl w:ilvl="5" w:tplc="17928062" w:tentative="1">
      <w:start w:val="1"/>
      <w:numFmt w:val="lowerRoman"/>
      <w:lvlText w:val="%6."/>
      <w:lvlJc w:val="right"/>
      <w:pPr>
        <w:ind w:left="4320" w:hanging="180"/>
      </w:pPr>
    </w:lvl>
    <w:lvl w:ilvl="6" w:tplc="17928062" w:tentative="1">
      <w:start w:val="1"/>
      <w:numFmt w:val="decimal"/>
      <w:lvlText w:val="%7."/>
      <w:lvlJc w:val="left"/>
      <w:pPr>
        <w:ind w:left="5040" w:hanging="360"/>
      </w:pPr>
    </w:lvl>
    <w:lvl w:ilvl="7" w:tplc="17928062" w:tentative="1">
      <w:start w:val="1"/>
      <w:numFmt w:val="lowerLetter"/>
      <w:lvlText w:val="%8."/>
      <w:lvlJc w:val="left"/>
      <w:pPr>
        <w:ind w:left="5760" w:hanging="360"/>
      </w:pPr>
    </w:lvl>
    <w:lvl w:ilvl="8" w:tplc="17928062" w:tentative="1">
      <w:start w:val="1"/>
      <w:numFmt w:val="lowerRoman"/>
      <w:lvlText w:val="%9."/>
      <w:lvlJc w:val="right"/>
      <w:pPr>
        <w:ind w:left="6480" w:hanging="180"/>
      </w:pPr>
    </w:lvl>
  </w:abstractNum>
  <w:abstractNum w:abstractNumId="29427">
    <w:multiLevelType w:val="hybridMultilevel"/>
    <w:lvl w:ilvl="0" w:tplc="56904432">
      <w:start w:val="1"/>
      <w:numFmt w:val="decimal"/>
      <w:lvlText w:val="%1."/>
      <w:lvlJc w:val="left"/>
      <w:pPr>
        <w:ind w:left="720" w:hanging="360"/>
      </w:pPr>
    </w:lvl>
    <w:lvl w:ilvl="1" w:tplc="56904432" w:tentative="1">
      <w:start w:val="1"/>
      <w:numFmt w:val="lowerLetter"/>
      <w:lvlText w:val="%2."/>
      <w:lvlJc w:val="left"/>
      <w:pPr>
        <w:ind w:left="1440" w:hanging="360"/>
      </w:pPr>
    </w:lvl>
    <w:lvl w:ilvl="2" w:tplc="56904432" w:tentative="1">
      <w:start w:val="1"/>
      <w:numFmt w:val="lowerRoman"/>
      <w:lvlText w:val="%3."/>
      <w:lvlJc w:val="right"/>
      <w:pPr>
        <w:ind w:left="2160" w:hanging="180"/>
      </w:pPr>
    </w:lvl>
    <w:lvl w:ilvl="3" w:tplc="56904432" w:tentative="1">
      <w:start w:val="1"/>
      <w:numFmt w:val="decimal"/>
      <w:lvlText w:val="%4."/>
      <w:lvlJc w:val="left"/>
      <w:pPr>
        <w:ind w:left="2880" w:hanging="360"/>
      </w:pPr>
    </w:lvl>
    <w:lvl w:ilvl="4" w:tplc="56904432" w:tentative="1">
      <w:start w:val="1"/>
      <w:numFmt w:val="lowerLetter"/>
      <w:lvlText w:val="%5."/>
      <w:lvlJc w:val="left"/>
      <w:pPr>
        <w:ind w:left="3600" w:hanging="360"/>
      </w:pPr>
    </w:lvl>
    <w:lvl w:ilvl="5" w:tplc="56904432" w:tentative="1">
      <w:start w:val="1"/>
      <w:numFmt w:val="lowerRoman"/>
      <w:lvlText w:val="%6."/>
      <w:lvlJc w:val="right"/>
      <w:pPr>
        <w:ind w:left="4320" w:hanging="180"/>
      </w:pPr>
    </w:lvl>
    <w:lvl w:ilvl="6" w:tplc="56904432" w:tentative="1">
      <w:start w:val="1"/>
      <w:numFmt w:val="decimal"/>
      <w:lvlText w:val="%7."/>
      <w:lvlJc w:val="left"/>
      <w:pPr>
        <w:ind w:left="5040" w:hanging="360"/>
      </w:pPr>
    </w:lvl>
    <w:lvl w:ilvl="7" w:tplc="56904432" w:tentative="1">
      <w:start w:val="1"/>
      <w:numFmt w:val="lowerLetter"/>
      <w:lvlText w:val="%8."/>
      <w:lvlJc w:val="left"/>
      <w:pPr>
        <w:ind w:left="5760" w:hanging="360"/>
      </w:pPr>
    </w:lvl>
    <w:lvl w:ilvl="8" w:tplc="56904432" w:tentative="1">
      <w:start w:val="1"/>
      <w:numFmt w:val="lowerRoman"/>
      <w:lvlText w:val="%9."/>
      <w:lvlJc w:val="right"/>
      <w:pPr>
        <w:ind w:left="6480" w:hanging="180"/>
      </w:pPr>
    </w:lvl>
  </w:abstractNum>
  <w:abstractNum w:abstractNumId="29426">
    <w:multiLevelType w:val="hybridMultilevel"/>
    <w:lvl w:ilvl="0" w:tplc="60018157">
      <w:start w:val="1"/>
      <w:numFmt w:val="decimal"/>
      <w:lvlText w:val="%1."/>
      <w:lvlJc w:val="left"/>
      <w:pPr>
        <w:ind w:left="720" w:hanging="360"/>
      </w:pPr>
    </w:lvl>
    <w:lvl w:ilvl="1" w:tplc="60018157" w:tentative="1">
      <w:start w:val="1"/>
      <w:numFmt w:val="lowerLetter"/>
      <w:lvlText w:val="%2."/>
      <w:lvlJc w:val="left"/>
      <w:pPr>
        <w:ind w:left="1440" w:hanging="360"/>
      </w:pPr>
    </w:lvl>
    <w:lvl w:ilvl="2" w:tplc="60018157" w:tentative="1">
      <w:start w:val="1"/>
      <w:numFmt w:val="lowerRoman"/>
      <w:lvlText w:val="%3."/>
      <w:lvlJc w:val="right"/>
      <w:pPr>
        <w:ind w:left="2160" w:hanging="180"/>
      </w:pPr>
    </w:lvl>
    <w:lvl w:ilvl="3" w:tplc="60018157" w:tentative="1">
      <w:start w:val="1"/>
      <w:numFmt w:val="decimal"/>
      <w:lvlText w:val="%4."/>
      <w:lvlJc w:val="left"/>
      <w:pPr>
        <w:ind w:left="2880" w:hanging="360"/>
      </w:pPr>
    </w:lvl>
    <w:lvl w:ilvl="4" w:tplc="60018157" w:tentative="1">
      <w:start w:val="1"/>
      <w:numFmt w:val="lowerLetter"/>
      <w:lvlText w:val="%5."/>
      <w:lvlJc w:val="left"/>
      <w:pPr>
        <w:ind w:left="3600" w:hanging="360"/>
      </w:pPr>
    </w:lvl>
    <w:lvl w:ilvl="5" w:tplc="60018157" w:tentative="1">
      <w:start w:val="1"/>
      <w:numFmt w:val="lowerRoman"/>
      <w:lvlText w:val="%6."/>
      <w:lvlJc w:val="right"/>
      <w:pPr>
        <w:ind w:left="4320" w:hanging="180"/>
      </w:pPr>
    </w:lvl>
    <w:lvl w:ilvl="6" w:tplc="60018157" w:tentative="1">
      <w:start w:val="1"/>
      <w:numFmt w:val="decimal"/>
      <w:lvlText w:val="%7."/>
      <w:lvlJc w:val="left"/>
      <w:pPr>
        <w:ind w:left="5040" w:hanging="360"/>
      </w:pPr>
    </w:lvl>
    <w:lvl w:ilvl="7" w:tplc="60018157" w:tentative="1">
      <w:start w:val="1"/>
      <w:numFmt w:val="lowerLetter"/>
      <w:lvlText w:val="%8."/>
      <w:lvlJc w:val="left"/>
      <w:pPr>
        <w:ind w:left="5760" w:hanging="360"/>
      </w:pPr>
    </w:lvl>
    <w:lvl w:ilvl="8" w:tplc="60018157" w:tentative="1">
      <w:start w:val="1"/>
      <w:numFmt w:val="lowerRoman"/>
      <w:lvlText w:val="%9."/>
      <w:lvlJc w:val="right"/>
      <w:pPr>
        <w:ind w:left="6480" w:hanging="180"/>
      </w:pPr>
    </w:lvl>
  </w:abstractNum>
  <w:abstractNum w:abstractNumId="29425">
    <w:multiLevelType w:val="hybridMultilevel"/>
    <w:lvl w:ilvl="0" w:tplc="94645201">
      <w:start w:val="1"/>
      <w:numFmt w:val="decimal"/>
      <w:lvlText w:val="%1."/>
      <w:lvlJc w:val="left"/>
      <w:pPr>
        <w:ind w:left="720" w:hanging="360"/>
      </w:pPr>
    </w:lvl>
    <w:lvl w:ilvl="1" w:tplc="94645201" w:tentative="1">
      <w:start w:val="1"/>
      <w:numFmt w:val="lowerLetter"/>
      <w:lvlText w:val="%2."/>
      <w:lvlJc w:val="left"/>
      <w:pPr>
        <w:ind w:left="1440" w:hanging="360"/>
      </w:pPr>
    </w:lvl>
    <w:lvl w:ilvl="2" w:tplc="94645201" w:tentative="1">
      <w:start w:val="1"/>
      <w:numFmt w:val="lowerRoman"/>
      <w:lvlText w:val="%3."/>
      <w:lvlJc w:val="right"/>
      <w:pPr>
        <w:ind w:left="2160" w:hanging="180"/>
      </w:pPr>
    </w:lvl>
    <w:lvl w:ilvl="3" w:tplc="94645201" w:tentative="1">
      <w:start w:val="1"/>
      <w:numFmt w:val="decimal"/>
      <w:lvlText w:val="%4."/>
      <w:lvlJc w:val="left"/>
      <w:pPr>
        <w:ind w:left="2880" w:hanging="360"/>
      </w:pPr>
    </w:lvl>
    <w:lvl w:ilvl="4" w:tplc="94645201" w:tentative="1">
      <w:start w:val="1"/>
      <w:numFmt w:val="lowerLetter"/>
      <w:lvlText w:val="%5."/>
      <w:lvlJc w:val="left"/>
      <w:pPr>
        <w:ind w:left="3600" w:hanging="360"/>
      </w:pPr>
    </w:lvl>
    <w:lvl w:ilvl="5" w:tplc="94645201" w:tentative="1">
      <w:start w:val="1"/>
      <w:numFmt w:val="lowerRoman"/>
      <w:lvlText w:val="%6."/>
      <w:lvlJc w:val="right"/>
      <w:pPr>
        <w:ind w:left="4320" w:hanging="180"/>
      </w:pPr>
    </w:lvl>
    <w:lvl w:ilvl="6" w:tplc="94645201" w:tentative="1">
      <w:start w:val="1"/>
      <w:numFmt w:val="decimal"/>
      <w:lvlText w:val="%7."/>
      <w:lvlJc w:val="left"/>
      <w:pPr>
        <w:ind w:left="5040" w:hanging="360"/>
      </w:pPr>
    </w:lvl>
    <w:lvl w:ilvl="7" w:tplc="94645201" w:tentative="1">
      <w:start w:val="1"/>
      <w:numFmt w:val="lowerLetter"/>
      <w:lvlText w:val="%8."/>
      <w:lvlJc w:val="left"/>
      <w:pPr>
        <w:ind w:left="5760" w:hanging="360"/>
      </w:pPr>
    </w:lvl>
    <w:lvl w:ilvl="8" w:tplc="94645201" w:tentative="1">
      <w:start w:val="1"/>
      <w:numFmt w:val="lowerRoman"/>
      <w:lvlText w:val="%9."/>
      <w:lvlJc w:val="right"/>
      <w:pPr>
        <w:ind w:left="6480" w:hanging="180"/>
      </w:pPr>
    </w:lvl>
  </w:abstractNum>
  <w:abstractNum w:abstractNumId="29424">
    <w:multiLevelType w:val="hybridMultilevel"/>
    <w:lvl w:ilvl="0" w:tplc="48799474">
      <w:start w:val="1"/>
      <w:numFmt w:val="decimal"/>
      <w:lvlText w:val="%1."/>
      <w:lvlJc w:val="left"/>
      <w:pPr>
        <w:ind w:left="720" w:hanging="360"/>
      </w:pPr>
    </w:lvl>
    <w:lvl w:ilvl="1" w:tplc="48799474" w:tentative="1">
      <w:start w:val="1"/>
      <w:numFmt w:val="lowerLetter"/>
      <w:lvlText w:val="%2."/>
      <w:lvlJc w:val="left"/>
      <w:pPr>
        <w:ind w:left="1440" w:hanging="360"/>
      </w:pPr>
    </w:lvl>
    <w:lvl w:ilvl="2" w:tplc="48799474" w:tentative="1">
      <w:start w:val="1"/>
      <w:numFmt w:val="lowerRoman"/>
      <w:lvlText w:val="%3."/>
      <w:lvlJc w:val="right"/>
      <w:pPr>
        <w:ind w:left="2160" w:hanging="180"/>
      </w:pPr>
    </w:lvl>
    <w:lvl w:ilvl="3" w:tplc="48799474" w:tentative="1">
      <w:start w:val="1"/>
      <w:numFmt w:val="decimal"/>
      <w:lvlText w:val="%4."/>
      <w:lvlJc w:val="left"/>
      <w:pPr>
        <w:ind w:left="2880" w:hanging="360"/>
      </w:pPr>
    </w:lvl>
    <w:lvl w:ilvl="4" w:tplc="48799474" w:tentative="1">
      <w:start w:val="1"/>
      <w:numFmt w:val="lowerLetter"/>
      <w:lvlText w:val="%5."/>
      <w:lvlJc w:val="left"/>
      <w:pPr>
        <w:ind w:left="3600" w:hanging="360"/>
      </w:pPr>
    </w:lvl>
    <w:lvl w:ilvl="5" w:tplc="48799474" w:tentative="1">
      <w:start w:val="1"/>
      <w:numFmt w:val="lowerRoman"/>
      <w:lvlText w:val="%6."/>
      <w:lvlJc w:val="right"/>
      <w:pPr>
        <w:ind w:left="4320" w:hanging="180"/>
      </w:pPr>
    </w:lvl>
    <w:lvl w:ilvl="6" w:tplc="48799474" w:tentative="1">
      <w:start w:val="1"/>
      <w:numFmt w:val="decimal"/>
      <w:lvlText w:val="%7."/>
      <w:lvlJc w:val="left"/>
      <w:pPr>
        <w:ind w:left="5040" w:hanging="360"/>
      </w:pPr>
    </w:lvl>
    <w:lvl w:ilvl="7" w:tplc="48799474" w:tentative="1">
      <w:start w:val="1"/>
      <w:numFmt w:val="lowerLetter"/>
      <w:lvlText w:val="%8."/>
      <w:lvlJc w:val="left"/>
      <w:pPr>
        <w:ind w:left="5760" w:hanging="360"/>
      </w:pPr>
    </w:lvl>
    <w:lvl w:ilvl="8" w:tplc="48799474" w:tentative="1">
      <w:start w:val="1"/>
      <w:numFmt w:val="lowerRoman"/>
      <w:lvlText w:val="%9."/>
      <w:lvlJc w:val="right"/>
      <w:pPr>
        <w:ind w:left="6480" w:hanging="180"/>
      </w:pPr>
    </w:lvl>
  </w:abstractNum>
  <w:abstractNum w:abstractNumId="29423">
    <w:multiLevelType w:val="hybridMultilevel"/>
    <w:lvl w:ilvl="0" w:tplc="26789118">
      <w:start w:val="1"/>
      <w:numFmt w:val="decimal"/>
      <w:lvlText w:val="%1."/>
      <w:lvlJc w:val="left"/>
      <w:pPr>
        <w:ind w:left="720" w:hanging="360"/>
      </w:pPr>
    </w:lvl>
    <w:lvl w:ilvl="1" w:tplc="26789118" w:tentative="1">
      <w:start w:val="1"/>
      <w:numFmt w:val="lowerLetter"/>
      <w:lvlText w:val="%2."/>
      <w:lvlJc w:val="left"/>
      <w:pPr>
        <w:ind w:left="1440" w:hanging="360"/>
      </w:pPr>
    </w:lvl>
    <w:lvl w:ilvl="2" w:tplc="26789118" w:tentative="1">
      <w:start w:val="1"/>
      <w:numFmt w:val="lowerRoman"/>
      <w:lvlText w:val="%3."/>
      <w:lvlJc w:val="right"/>
      <w:pPr>
        <w:ind w:left="2160" w:hanging="180"/>
      </w:pPr>
    </w:lvl>
    <w:lvl w:ilvl="3" w:tplc="26789118" w:tentative="1">
      <w:start w:val="1"/>
      <w:numFmt w:val="decimal"/>
      <w:lvlText w:val="%4."/>
      <w:lvlJc w:val="left"/>
      <w:pPr>
        <w:ind w:left="2880" w:hanging="360"/>
      </w:pPr>
    </w:lvl>
    <w:lvl w:ilvl="4" w:tplc="26789118" w:tentative="1">
      <w:start w:val="1"/>
      <w:numFmt w:val="lowerLetter"/>
      <w:lvlText w:val="%5."/>
      <w:lvlJc w:val="left"/>
      <w:pPr>
        <w:ind w:left="3600" w:hanging="360"/>
      </w:pPr>
    </w:lvl>
    <w:lvl w:ilvl="5" w:tplc="26789118" w:tentative="1">
      <w:start w:val="1"/>
      <w:numFmt w:val="lowerRoman"/>
      <w:lvlText w:val="%6."/>
      <w:lvlJc w:val="right"/>
      <w:pPr>
        <w:ind w:left="4320" w:hanging="180"/>
      </w:pPr>
    </w:lvl>
    <w:lvl w:ilvl="6" w:tplc="26789118" w:tentative="1">
      <w:start w:val="1"/>
      <w:numFmt w:val="decimal"/>
      <w:lvlText w:val="%7."/>
      <w:lvlJc w:val="left"/>
      <w:pPr>
        <w:ind w:left="5040" w:hanging="360"/>
      </w:pPr>
    </w:lvl>
    <w:lvl w:ilvl="7" w:tplc="26789118" w:tentative="1">
      <w:start w:val="1"/>
      <w:numFmt w:val="lowerLetter"/>
      <w:lvlText w:val="%8."/>
      <w:lvlJc w:val="left"/>
      <w:pPr>
        <w:ind w:left="5760" w:hanging="360"/>
      </w:pPr>
    </w:lvl>
    <w:lvl w:ilvl="8" w:tplc="26789118" w:tentative="1">
      <w:start w:val="1"/>
      <w:numFmt w:val="lowerRoman"/>
      <w:lvlText w:val="%9."/>
      <w:lvlJc w:val="right"/>
      <w:pPr>
        <w:ind w:left="6480" w:hanging="180"/>
      </w:pPr>
    </w:lvl>
  </w:abstractNum>
  <w:abstractNum w:abstractNumId="29422">
    <w:multiLevelType w:val="hybridMultilevel"/>
    <w:lvl w:ilvl="0" w:tplc="31576575">
      <w:start w:val="1"/>
      <w:numFmt w:val="decimal"/>
      <w:lvlText w:val="%1."/>
      <w:lvlJc w:val="left"/>
      <w:pPr>
        <w:ind w:left="720" w:hanging="360"/>
      </w:pPr>
    </w:lvl>
    <w:lvl w:ilvl="1" w:tplc="31576575" w:tentative="1">
      <w:start w:val="1"/>
      <w:numFmt w:val="lowerLetter"/>
      <w:lvlText w:val="%2."/>
      <w:lvlJc w:val="left"/>
      <w:pPr>
        <w:ind w:left="1440" w:hanging="360"/>
      </w:pPr>
    </w:lvl>
    <w:lvl w:ilvl="2" w:tplc="31576575" w:tentative="1">
      <w:start w:val="1"/>
      <w:numFmt w:val="lowerRoman"/>
      <w:lvlText w:val="%3."/>
      <w:lvlJc w:val="right"/>
      <w:pPr>
        <w:ind w:left="2160" w:hanging="180"/>
      </w:pPr>
    </w:lvl>
    <w:lvl w:ilvl="3" w:tplc="31576575" w:tentative="1">
      <w:start w:val="1"/>
      <w:numFmt w:val="decimal"/>
      <w:lvlText w:val="%4."/>
      <w:lvlJc w:val="left"/>
      <w:pPr>
        <w:ind w:left="2880" w:hanging="360"/>
      </w:pPr>
    </w:lvl>
    <w:lvl w:ilvl="4" w:tplc="31576575" w:tentative="1">
      <w:start w:val="1"/>
      <w:numFmt w:val="lowerLetter"/>
      <w:lvlText w:val="%5."/>
      <w:lvlJc w:val="left"/>
      <w:pPr>
        <w:ind w:left="3600" w:hanging="360"/>
      </w:pPr>
    </w:lvl>
    <w:lvl w:ilvl="5" w:tplc="31576575" w:tentative="1">
      <w:start w:val="1"/>
      <w:numFmt w:val="lowerRoman"/>
      <w:lvlText w:val="%6."/>
      <w:lvlJc w:val="right"/>
      <w:pPr>
        <w:ind w:left="4320" w:hanging="180"/>
      </w:pPr>
    </w:lvl>
    <w:lvl w:ilvl="6" w:tplc="31576575" w:tentative="1">
      <w:start w:val="1"/>
      <w:numFmt w:val="decimal"/>
      <w:lvlText w:val="%7."/>
      <w:lvlJc w:val="left"/>
      <w:pPr>
        <w:ind w:left="5040" w:hanging="360"/>
      </w:pPr>
    </w:lvl>
    <w:lvl w:ilvl="7" w:tplc="31576575" w:tentative="1">
      <w:start w:val="1"/>
      <w:numFmt w:val="lowerLetter"/>
      <w:lvlText w:val="%8."/>
      <w:lvlJc w:val="left"/>
      <w:pPr>
        <w:ind w:left="5760" w:hanging="360"/>
      </w:pPr>
    </w:lvl>
    <w:lvl w:ilvl="8" w:tplc="31576575" w:tentative="1">
      <w:start w:val="1"/>
      <w:numFmt w:val="lowerRoman"/>
      <w:lvlText w:val="%9."/>
      <w:lvlJc w:val="right"/>
      <w:pPr>
        <w:ind w:left="6480" w:hanging="180"/>
      </w:pPr>
    </w:lvl>
  </w:abstractNum>
  <w:abstractNum w:abstractNumId="29421">
    <w:multiLevelType w:val="hybridMultilevel"/>
    <w:lvl w:ilvl="0" w:tplc="63775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9421">
    <w:abstractNumId w:val="29421"/>
  </w:num>
  <w:num w:numId="29422">
    <w:abstractNumId w:val="29422"/>
  </w:num>
  <w:num w:numId="29423">
    <w:abstractNumId w:val="29423"/>
  </w:num>
  <w:num w:numId="29424">
    <w:abstractNumId w:val="29424"/>
  </w:num>
  <w:num w:numId="29425">
    <w:abstractNumId w:val="29425"/>
  </w:num>
  <w:num w:numId="29426">
    <w:abstractNumId w:val="29426"/>
  </w:num>
  <w:num w:numId="29427">
    <w:abstractNumId w:val="29427"/>
  </w:num>
  <w:num w:numId="29428">
    <w:abstractNumId w:val="29428"/>
  </w:num>
  <w:num w:numId="29429">
    <w:abstractNumId w:val="29429"/>
  </w:num>
  <w:num w:numId="29430">
    <w:abstractNumId w:val="29430"/>
  </w:num>
  <w:num w:numId="29431">
    <w:abstractNumId w:val="29431"/>
  </w:num>
  <w:num w:numId="29432">
    <w:abstractNumId w:val="29432"/>
  </w:num>
  <w:num w:numId="29433">
    <w:abstractNumId w:val="29433"/>
  </w:num>
  <w:num w:numId="29434">
    <w:abstractNumId w:val="29434"/>
  </w:num>
  <w:num w:numId="29435">
    <w:abstractNumId w:val="29435"/>
  </w:num>
  <w:num w:numId="29436">
    <w:abstractNumId w:val="29436"/>
  </w:num>
  <w:num w:numId="29437">
    <w:abstractNumId w:val="29437"/>
  </w:num>
  <w:num w:numId="29438">
    <w:abstractNumId w:val="29438"/>
  </w:num>
  <w:num w:numId="29439">
    <w:abstractNumId w:val="29439"/>
  </w:num>
  <w:num w:numId="29440">
    <w:abstractNumId w:val="29440"/>
  </w:num>
  <w:num w:numId="29441">
    <w:abstractNumId w:val="29441"/>
  </w:num>
  <w:num w:numId="29442">
    <w:abstractNumId w:val="29442"/>
  </w:num>
  <w:num w:numId="29443">
    <w:abstractNumId w:val="29443"/>
  </w:num>
  <w:num w:numId="29444">
    <w:abstractNumId w:val="294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36228722" Type="http://schemas.openxmlformats.org/officeDocument/2006/relationships/comments" Target="comments.xml"/><Relationship Id="rId286575607" Type="http://schemas.microsoft.com/office/2011/relationships/commentsExtended" Target="commentsExtended.xml"/><Relationship Id="rId96872519" Type="http://schemas.openxmlformats.org/officeDocument/2006/relationships/image" Target="media/imgrId96872519.jpg"/><Relationship Id="rId23646a3b88c4a7b71" Type="http://schemas.openxmlformats.org/officeDocument/2006/relationships/image" Target="media/imgrId23646a3b88c4a7b71.jpg"/><Relationship Id="rId69696a3b88c4ab75d" Type="http://schemas.openxmlformats.org/officeDocument/2006/relationships/image" Target="media/imgrId69696a3b88c4ab75d.jpg"/><Relationship Id="rId11096a3b88c4b9937" Type="http://schemas.openxmlformats.org/officeDocument/2006/relationships/image" Target="media/imgrId11096a3b88c4b9937.png"/><Relationship Id="rId69106a3b88c4c147f" Type="http://schemas.openxmlformats.org/officeDocument/2006/relationships/image" Target="media/imgrId69106a3b88c4c147f.jpg"/><Relationship Id="rId93176a3b88c4c8be4" Type="http://schemas.openxmlformats.org/officeDocument/2006/relationships/image" Target="media/imgrId93176a3b88c4c8be4.jpg"/><Relationship Id="rId25326a3b88c4cc81f" Type="http://schemas.openxmlformats.org/officeDocument/2006/relationships/image" Target="media/imgrId25326a3b88c4cc81f.jpg"/><Relationship Id="rId95426a3b88c4d082d" Type="http://schemas.openxmlformats.org/officeDocument/2006/relationships/image" Target="media/imgrId95426a3b88c4d082d.jpg"/><Relationship Id="rId16466a3b88c4dbd59" Type="http://schemas.openxmlformats.org/officeDocument/2006/relationships/image" Target="media/imgrId16466a3b88c4dbd59.jpg"/><Relationship Id="rId48906a3b88c4dfabf" Type="http://schemas.openxmlformats.org/officeDocument/2006/relationships/image" Target="media/imgrId48906a3b88c4dfabf.jpg"/><Relationship Id="rId14246a3b88c4e372a" Type="http://schemas.openxmlformats.org/officeDocument/2006/relationships/image" Target="media/imgrId14246a3b88c4e372a.jpg"/><Relationship Id="rId55626a3b88c4e9e56" Type="http://schemas.openxmlformats.org/officeDocument/2006/relationships/image" Target="media/imgrId55626a3b88c4e9e56.png"/><Relationship Id="rId17166a3b88c4f20c6" Type="http://schemas.openxmlformats.org/officeDocument/2006/relationships/image" Target="media/imgrId17166a3b88c4f20c6.png"/><Relationship Id="rId28476a3b88c50421c" Type="http://schemas.openxmlformats.org/officeDocument/2006/relationships/image" Target="media/imgrId28476a3b88c50421c.png"/><Relationship Id="rId63976a3b88c50a792" Type="http://schemas.openxmlformats.org/officeDocument/2006/relationships/image" Target="media/imgrId63976a3b88c50a792.png"/><Relationship Id="rId67336a3b88c51081b" Type="http://schemas.openxmlformats.org/officeDocument/2006/relationships/image" Target="media/imgrId67336a3b88c51081b.png"/><Relationship Id="rId10566a3b88c518698" Type="http://schemas.openxmlformats.org/officeDocument/2006/relationships/image" Target="media/imgrId10566a3b88c518698.png"/><Relationship Id="rId86436a3b88c5202d6" Type="http://schemas.openxmlformats.org/officeDocument/2006/relationships/image" Target="media/imgrId86436a3b88c5202d6.png"/><Relationship Id="rId62176a3b88c526541" Type="http://schemas.openxmlformats.org/officeDocument/2006/relationships/image" Target="media/imgrId62176a3b88c526541.png"/><Relationship Id="rId10026a3b88c52d7ba" Type="http://schemas.openxmlformats.org/officeDocument/2006/relationships/image" Target="media/imgrId10026a3b88c52d7ba.png"/><Relationship Id="rId62656a3b88c531537" Type="http://schemas.openxmlformats.org/officeDocument/2006/relationships/image" Target="media/imgrId62656a3b88c531537.png"/><Relationship Id="rId93786a3b88c53528f" Type="http://schemas.openxmlformats.org/officeDocument/2006/relationships/image" Target="media/imgrId93786a3b88c53528f.png"/><Relationship Id="rId23846a3b88c53e109" Type="http://schemas.openxmlformats.org/officeDocument/2006/relationships/image" Target="media/imgrId23846a3b88c53e109.png"/><Relationship Id="rId58106a3b88c544dee" Type="http://schemas.openxmlformats.org/officeDocument/2006/relationships/image" Target="media/imgrId58106a3b88c544dee.png"/><Relationship Id="rId21746a3b88c548374" Type="http://schemas.openxmlformats.org/officeDocument/2006/relationships/image" Target="media/imgrId21746a3b88c548374.png"/><Relationship Id="rId29846a3b88c54acb4" Type="http://schemas.openxmlformats.org/officeDocument/2006/relationships/image" Target="media/imgrId29846a3b88c54acb4.jpg"/><Relationship Id="rId50866a3b88c54e960" Type="http://schemas.openxmlformats.org/officeDocument/2006/relationships/image" Target="media/imgrId50866a3b88c54e960.jpg"/><Relationship Id="rId38666a3b88c55263b" Type="http://schemas.openxmlformats.org/officeDocument/2006/relationships/image" Target="media/imgrId38666a3b88c55263b.jpg"/><Relationship Id="rId93666a3b88c559f25" Type="http://schemas.openxmlformats.org/officeDocument/2006/relationships/image" Target="media/imgrId93666a3b88c559f25.png"/><Relationship Id="rId76036a3b88c561285" Type="http://schemas.openxmlformats.org/officeDocument/2006/relationships/image" Target="media/imgrId76036a3b88c561285.png"/><Relationship Id="rId29506a3b88c569e58" Type="http://schemas.openxmlformats.org/officeDocument/2006/relationships/image" Target="media/imgrId29506a3b88c569e58.jpg"/><Relationship Id="rId45536a3b88c572a43" Type="http://schemas.openxmlformats.org/officeDocument/2006/relationships/image" Target="media/imgrId45536a3b88c572a43.png"/><Relationship Id="rId61336a3b88c57c28f" Type="http://schemas.openxmlformats.org/officeDocument/2006/relationships/image" Target="media/imgrId61336a3b88c57c28f.png"/><Relationship Id="rId98166a3b88c585b3a" Type="http://schemas.openxmlformats.org/officeDocument/2006/relationships/image" Target="media/imgrId98166a3b88c585b3a.png"/><Relationship Id="rId57186a3b88c58d0d2" Type="http://schemas.openxmlformats.org/officeDocument/2006/relationships/image" Target="media/imgrId57186a3b88c58d0d2.png"/><Relationship Id="rId23656a3b88c595a13" Type="http://schemas.openxmlformats.org/officeDocument/2006/relationships/image" Target="media/imgrId23656a3b88c595a13.png"/><Relationship Id="rId99526a3b88c59bb09" Type="http://schemas.openxmlformats.org/officeDocument/2006/relationships/image" Target="media/imgrId99526a3b88c59bb09.jpg"/><Relationship Id="rId89356a3b88c5a30b3" Type="http://schemas.openxmlformats.org/officeDocument/2006/relationships/image" Target="media/imgrId89356a3b88c5a30b3.png"/><Relationship Id="rId85786a3b88c5ac9f0" Type="http://schemas.openxmlformats.org/officeDocument/2006/relationships/image" Target="media/imgrId85786a3b88c5ac9f0.png"/><Relationship Id="rId51236a3b88c5b29e8" Type="http://schemas.openxmlformats.org/officeDocument/2006/relationships/image" Target="media/imgrId51236a3b88c5b29e8.jpg"/><Relationship Id="rId78886a3b88c5b541a" Type="http://schemas.openxmlformats.org/officeDocument/2006/relationships/image" Target="media/imgrId78886a3b88c5b541a.jpg"/><Relationship Id="rId35486a3b88c5ba29a" Type="http://schemas.openxmlformats.org/officeDocument/2006/relationships/image" Target="media/imgrId35486a3b88c5ba29a.png"/><Relationship Id="rId33336a3b88c5be06e" Type="http://schemas.openxmlformats.org/officeDocument/2006/relationships/image" Target="media/imgrId33336a3b88c5be06e.jpg"/><Relationship Id="rId85486a3b88c5c283f" Type="http://schemas.openxmlformats.org/officeDocument/2006/relationships/image" Target="media/imgrId85486a3b88c5c283f.png"/><Relationship Id="rId76826a3b88c5c7895" Type="http://schemas.openxmlformats.org/officeDocument/2006/relationships/image" Target="media/imgrId76826a3b88c5c7895.png"/><Relationship Id="rId94486a3b88c5cf049" Type="http://schemas.openxmlformats.org/officeDocument/2006/relationships/image" Target="media/imgrId94486a3b88c5cf049.png"/><Relationship Id="rId98216a3b88c5d7585" Type="http://schemas.openxmlformats.org/officeDocument/2006/relationships/image" Target="media/imgrId98216a3b88c5d7585.png"/><Relationship Id="rId90516a3b88c5dc051" Type="http://schemas.openxmlformats.org/officeDocument/2006/relationships/image" Target="media/imgrId90516a3b88c5dc051.png"/><Relationship Id="rId48776a3b88c5e08cc" Type="http://schemas.openxmlformats.org/officeDocument/2006/relationships/image" Target="media/imgrId48776a3b88c5e08cc.jpg"/><Relationship Id="rId42846a3b88c5e4874" Type="http://schemas.openxmlformats.org/officeDocument/2006/relationships/image" Target="media/imgrId42846a3b88c5e4874.jpg"/><Relationship Id="rId27136a3b88c5eb692" Type="http://schemas.openxmlformats.org/officeDocument/2006/relationships/image" Target="media/imgrId27136a3b88c5eb692.png"/><Relationship Id="rId77886a3b88c5f2409" Type="http://schemas.openxmlformats.org/officeDocument/2006/relationships/image" Target="media/imgrId77886a3b88c5f2409.png"/><Relationship Id="rId21856a3b88c605a3a" Type="http://schemas.openxmlformats.org/officeDocument/2006/relationships/image" Target="media/imgrId21856a3b88c605a3a.png"/><Relationship Id="rId50746a3b88c60b932" Type="http://schemas.openxmlformats.org/officeDocument/2006/relationships/image" Target="media/imgrId50746a3b88c60b932.png"/><Relationship Id="rId76606a3b88c61202f" Type="http://schemas.openxmlformats.org/officeDocument/2006/relationships/image" Target="media/imgrId76606a3b88c61202f.png"/><Relationship Id="rId56506a3b88c6177a3" Type="http://schemas.openxmlformats.org/officeDocument/2006/relationships/image" Target="media/imgrId56506a3b88c6177a3.jpg"/><Relationship Id="rId62406a3b88c61f3a2" Type="http://schemas.openxmlformats.org/officeDocument/2006/relationships/image" Target="media/imgrId62406a3b88c61f3a2.png"/><Relationship Id="rId62886a3b88c626229" Type="http://schemas.openxmlformats.org/officeDocument/2006/relationships/image" Target="media/imgrId62886a3b88c626229.png"/><Relationship Id="rId78546a3b88c62c88e" Type="http://schemas.openxmlformats.org/officeDocument/2006/relationships/image" Target="media/imgrId78546a3b88c62c88e.png"/><Relationship Id="rId71636a3b88c635719" Type="http://schemas.openxmlformats.org/officeDocument/2006/relationships/image" Target="media/imgrId71636a3b88c635719.png"/><Relationship Id="rId28556a3b88c63bcbb" Type="http://schemas.openxmlformats.org/officeDocument/2006/relationships/image" Target="media/imgrId28556a3b88c63bcbb.png"/><Relationship Id="rId22626a3b88c642b63" Type="http://schemas.openxmlformats.org/officeDocument/2006/relationships/image" Target="media/imgrId22626a3b88c642b63.png"/><Relationship Id="rId95386a3b88c6493c3" Type="http://schemas.openxmlformats.org/officeDocument/2006/relationships/image" Target="media/imgrId95386a3b88c6493c3.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6872519" Type="http://schemas.openxmlformats.org/officeDocument/2006/relationships/image" Target="media/imgrId9687251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6872519" Type="http://schemas.openxmlformats.org/officeDocument/2006/relationships/image" Target="media/imgrId9687251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6872519" Type="http://schemas.openxmlformats.org/officeDocument/2006/relationships/image" Target="media/imgrId9687251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6872519" Type="http://schemas.openxmlformats.org/officeDocument/2006/relationships/image" Target="media/imgrId9687251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6872519" Type="http://schemas.openxmlformats.org/officeDocument/2006/relationships/image" Target="media/imgrId9687251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6872519" Type="http://schemas.openxmlformats.org/officeDocument/2006/relationships/image" Target="media/imgrId9687251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