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14918452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0853071"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5461931" w:name="ctxt"/>
    <w:bookmarkEnd w:id="2546193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2726183" name="name90956a3bacf0efdd2"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55296a3bacf0efdcf"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53236648" name="name70116a3bacf112709"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18686a3bacf112707"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64802523" name="name56866a3bacf12e74b"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13986a3bacf12e749"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67172555" name="name31396a3bacf14ff83"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26576a3bacf14ff80"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87782840" name="name34626a3bacf15b1db"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31076a3bacf15b1d7"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18392159" name="name92686a3bacf163a89"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57206a3bacf163a87"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522783" name="name12566a3bacf16a4e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776a3bacf16a4d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346"/>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4346"/>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4346"/>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4346"/>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4346"/>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903882" name="name22806a3bacf16e4e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076a3bacf16e4e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346"/>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4346"/>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4346"/>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4346"/>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4346"/>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35637776" name="name39126a3bacf17353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5366a3bacf173535"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4346"/>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917405" name="name36666a3bacf17aa9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436a3bacf17aa9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7372031" name="name18356a3bacf17ee9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3606a3bacf17ee9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4346"/>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4346"/>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4346"/>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0235277" name="name91096a3bacf1854e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8716a3bacf1854e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54063223" name="name36036a3bacf18981d"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0926a3bacf18981a"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1148783" name="name92736a3bacf191a9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6016a3bacf191a96"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509631" name="name45606a3bacf1990c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0336a3bacf1990b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4346"/>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347">
    <w:multiLevelType w:val="hybridMultilevel"/>
    <w:lvl w:ilvl="0" w:tplc="98204186">
      <w:start w:val="1"/>
      <w:numFmt w:val="decimal"/>
      <w:lvlText w:val="%1."/>
      <w:lvlJc w:val="left"/>
      <w:pPr>
        <w:ind w:left="720" w:hanging="360"/>
      </w:pPr>
    </w:lvl>
    <w:lvl w:ilvl="1" w:tplc="98204186" w:tentative="1">
      <w:start w:val="1"/>
      <w:numFmt w:val="lowerLetter"/>
      <w:lvlText w:val="%2."/>
      <w:lvlJc w:val="left"/>
      <w:pPr>
        <w:ind w:left="1440" w:hanging="360"/>
      </w:pPr>
    </w:lvl>
    <w:lvl w:ilvl="2" w:tplc="98204186" w:tentative="1">
      <w:start w:val="1"/>
      <w:numFmt w:val="lowerRoman"/>
      <w:lvlText w:val="%3."/>
      <w:lvlJc w:val="right"/>
      <w:pPr>
        <w:ind w:left="2160" w:hanging="180"/>
      </w:pPr>
    </w:lvl>
    <w:lvl w:ilvl="3" w:tplc="98204186" w:tentative="1">
      <w:start w:val="1"/>
      <w:numFmt w:val="decimal"/>
      <w:lvlText w:val="%4."/>
      <w:lvlJc w:val="left"/>
      <w:pPr>
        <w:ind w:left="2880" w:hanging="360"/>
      </w:pPr>
    </w:lvl>
    <w:lvl w:ilvl="4" w:tplc="98204186" w:tentative="1">
      <w:start w:val="1"/>
      <w:numFmt w:val="lowerLetter"/>
      <w:lvlText w:val="%5."/>
      <w:lvlJc w:val="left"/>
      <w:pPr>
        <w:ind w:left="3600" w:hanging="360"/>
      </w:pPr>
    </w:lvl>
    <w:lvl w:ilvl="5" w:tplc="98204186" w:tentative="1">
      <w:start w:val="1"/>
      <w:numFmt w:val="lowerRoman"/>
      <w:lvlText w:val="%6."/>
      <w:lvlJc w:val="right"/>
      <w:pPr>
        <w:ind w:left="4320" w:hanging="180"/>
      </w:pPr>
    </w:lvl>
    <w:lvl w:ilvl="6" w:tplc="98204186" w:tentative="1">
      <w:start w:val="1"/>
      <w:numFmt w:val="decimal"/>
      <w:lvlText w:val="%7."/>
      <w:lvlJc w:val="left"/>
      <w:pPr>
        <w:ind w:left="5040" w:hanging="360"/>
      </w:pPr>
    </w:lvl>
    <w:lvl w:ilvl="7" w:tplc="98204186" w:tentative="1">
      <w:start w:val="1"/>
      <w:numFmt w:val="lowerLetter"/>
      <w:lvlText w:val="%8."/>
      <w:lvlJc w:val="left"/>
      <w:pPr>
        <w:ind w:left="5760" w:hanging="360"/>
      </w:pPr>
    </w:lvl>
    <w:lvl w:ilvl="8" w:tplc="98204186" w:tentative="1">
      <w:start w:val="1"/>
      <w:numFmt w:val="lowerRoman"/>
      <w:lvlText w:val="%9."/>
      <w:lvlJc w:val="right"/>
      <w:pPr>
        <w:ind w:left="6480" w:hanging="180"/>
      </w:pPr>
    </w:lvl>
  </w:abstractNum>
  <w:abstractNum w:abstractNumId="14346">
    <w:multiLevelType w:val="hybridMultilevel"/>
    <w:lvl w:ilvl="0" w:tplc="91843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346">
    <w:abstractNumId w:val="14346"/>
  </w:num>
  <w:num w:numId="14347">
    <w:abstractNumId w:val="143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46366553" Type="http://schemas.openxmlformats.org/officeDocument/2006/relationships/comments" Target="comments.xml"/><Relationship Id="rId105162424" Type="http://schemas.microsoft.com/office/2011/relationships/commentsExtended" Target="commentsExtended.xml"/><Relationship Id="rId10853071" Type="http://schemas.openxmlformats.org/officeDocument/2006/relationships/image" Target="media/imgrId10853071.jpg"/><Relationship Id="rId55296a3bacf0efdcf" Type="http://schemas.openxmlformats.org/officeDocument/2006/relationships/image" Target="media/imgrId55296a3bacf0efdcf.png"/><Relationship Id="rId18686a3bacf112707" Type="http://schemas.openxmlformats.org/officeDocument/2006/relationships/image" Target="media/imgrId18686a3bacf112707.png"/><Relationship Id="rId13986a3bacf12e749" Type="http://schemas.openxmlformats.org/officeDocument/2006/relationships/image" Target="media/imgrId13986a3bacf12e749.png"/><Relationship Id="rId26576a3bacf14ff80" Type="http://schemas.openxmlformats.org/officeDocument/2006/relationships/image" Target="media/imgrId26576a3bacf14ff80.png"/><Relationship Id="rId31076a3bacf15b1d7" Type="http://schemas.openxmlformats.org/officeDocument/2006/relationships/image" Target="media/imgrId31076a3bacf15b1d7.png"/><Relationship Id="rId57206a3bacf163a87" Type="http://schemas.openxmlformats.org/officeDocument/2006/relationships/image" Target="media/imgrId57206a3bacf163a87.png"/><Relationship Id="rId73776a3bacf16a4de" Type="http://schemas.openxmlformats.org/officeDocument/2006/relationships/image" Target="media/imgrId73776a3bacf16a4de.jpg"/><Relationship Id="rId68076a3bacf16e4ed" Type="http://schemas.openxmlformats.org/officeDocument/2006/relationships/image" Target="media/imgrId68076a3bacf16e4ed.jpg"/><Relationship Id="rId25366a3bacf173535" Type="http://schemas.openxmlformats.org/officeDocument/2006/relationships/image" Target="media/imgrId25366a3bacf173535.jpg"/><Relationship Id="rId44436a3bacf17aa95" Type="http://schemas.openxmlformats.org/officeDocument/2006/relationships/image" Target="media/imgrId44436a3bacf17aa95.png"/><Relationship Id="rId13606a3bacf17ee98" Type="http://schemas.openxmlformats.org/officeDocument/2006/relationships/image" Target="media/imgrId13606a3bacf17ee98.png"/><Relationship Id="rId58716a3bacf1854eb" Type="http://schemas.openxmlformats.org/officeDocument/2006/relationships/image" Target="media/imgrId58716a3bacf1854eb.jpg"/><Relationship Id="rId20926a3bacf18981a" Type="http://schemas.openxmlformats.org/officeDocument/2006/relationships/image" Target="media/imgrId20926a3bacf18981a.jpg"/><Relationship Id="rId66016a3bacf191a96" Type="http://schemas.openxmlformats.org/officeDocument/2006/relationships/image" Target="media/imgrId66016a3bacf191a96.jpg"/><Relationship Id="rId90336a3bacf1990be" Type="http://schemas.openxmlformats.org/officeDocument/2006/relationships/image" Target="media/imgrId90336a3bacf1990b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0853071" Type="http://schemas.openxmlformats.org/officeDocument/2006/relationships/image" Target="media/imgrId1085307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0853071" Type="http://schemas.openxmlformats.org/officeDocument/2006/relationships/image" Target="media/imgrId1085307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0853071" Type="http://schemas.openxmlformats.org/officeDocument/2006/relationships/image" Target="media/imgrId1085307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0853071" Type="http://schemas.openxmlformats.org/officeDocument/2006/relationships/image" Target="media/imgrId1085307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0853071" Type="http://schemas.openxmlformats.org/officeDocument/2006/relationships/image" Target="media/imgrId1085307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0853071" Type="http://schemas.openxmlformats.org/officeDocument/2006/relationships/image" Target="media/imgrId1085307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