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7787765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4713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115553" w:name="ctxt"/>
    <w:bookmarkEnd w:id="711555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14306a3bc9c3cd9f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45126a3bc9c3cdae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60106a3bc9c3cdb9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58996a3bc9c3cdce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25216a3bc9c3cde4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98376a3bc9c3ce01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68196a3bc9c3ce0c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61246a3bc9c3ce18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29856a3bc9c3ce23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23626a3bc9c3ce2d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27196a3bc9c3ce49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63026a3bc9c3ce5c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84056a3bc9c3ce6e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56606a3bc9c3ce89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26436a3bc9c3ce93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96296a3bc9c3ce9e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78806a3bc9c3cea8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48276a3bc9c3cebe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88896a3bc9c3ced2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90756a3bc9c3cef0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58286a3bc9c3cf0e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23436a3bc9c3cf23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46236a3bc9c3cf6a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12146a3bc9c3cf75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52036a3bc9c3cf7f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23166a3bc9c3cf93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35318632" name="name58546a3bc9c3d4132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67896a3bc9c3d41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4151024" name="name79036a3bc9c3d7df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1136a3bc9c3d7df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55766a3bc9c3d81b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50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190635" name="name31146a3bc9c3dbc4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896a3bc9c3dbc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56106a3bc9c3dbf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5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550787" name="name30606a3bc9c3df1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386a3bc9c3df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5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854598" name="name12536a3bc9c3e6067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33476a3bc9c3e60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558277" name="name72066a3bc9c3f1f7b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74216a3bc9c3f1f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5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5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091861" name="name77166a3bc9c404c46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42956a3bc9c404c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5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5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5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5438317" name="name52226a3bc9c40c5be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13336a3bc9c40c5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5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576311" name="name14426a3bc9c411e73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19346a3bc9c411e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682122" name="name41596a3bc9c4153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926a3bc9c4153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84406a3bc9c4156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5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5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609452" name="name18086a3bc9c41a559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38086a3bc9c41a5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5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5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5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582805" name="name90906a3bc9c4222d6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73216a3bc9c4222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5813077" name="name17686a3bc9c4297f6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41306a3bc9c4297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960386" name="name29376a3bc9c42bf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806a3bc9c42bf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5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5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7056a3bc9c42ce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72338339" name="name37926a3bc9c437338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42216a3bc9c437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5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22966a3bc9c4382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95946459" name="name62726a3bc9c4449ae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53016a3bc9c4449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5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2636a3bc9c444c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3231271" name="name89926a3bc9c44bfb0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13666a3bc9c44bf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2486a3bc9c44c2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5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1103491" name="name47936a3bc9c45aeeb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64336a3bc9c45ae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541928" name="name13246a3bc9c45db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326a3bc9c45db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96376a3bc9c45de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75376a3bc9c45e1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5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9748310" name="name50306a3bc9c462b3c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28476a3bc9c462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51781830" name="name38046a3bc9c466436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3576a3bc9c466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539723" name="name46216a3bc9c4693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896a3bc9c4693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23986a3bc9c4696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5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540790" name="name90686a3bc9c46fa82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13806a3bc9c46fa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5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13194" name="name52146a3bc9c4749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216a3bc9c4749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5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721207" name="name83096a3bc9c47b8e1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59446a3bc9c47b8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332535" name="name65606a3bc9c483143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14436a3bc9c483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146251" name="name70146a3bc9c48a34c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65916a3bc9c48a3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999572" name="name64896a3bc9c48f6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236a3bc9c48f6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5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56594753" name="name60616a3bc9c49e995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66276a3bc9c49e9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5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39521" name="name68666a3bc9c4a27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696a3bc9c4a27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5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36696a3bc9c4a2c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907514" name="name52056a3bc9c4a60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826a3bc9c4a60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5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918870" name="name39976a3bc9c4ad09b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76436a3bc9c4ad0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275820" name="name44556a3bc9c4b5223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96966a3bc9c4b5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661492" name="name50246a3bc9c4bbb50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72426a3bc9c4bbb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9146a3bc9c4bbe6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948648" name="name26636a3bc9c4c10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256a3bc9c4c10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5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099826" name="name42426a3bc9c4ca126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37156a3bc9c4ca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011196" name="name50226a3bc9c4d1d52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41896a3bc9c4d1d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004061" name="name16396a3bc9c4d7e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996a3bc9c4d7e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5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497916" name="name26946a3bc9c4dc2e7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13986a3bc9c4dc2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5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74079" name="name17676a3bc9c4ebae7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55476a3bc9c4eba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967386" name="name89636a3bc9c4ef3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166a3bc9c4ef3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9154298" name="name81306a3bc9c501179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53016a3bc9c501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5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5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9837129" name="name17916a3bc9c508a34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89006a3bc9c508a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047624" name="name39576a3bc9c50d8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906a3bc9c50d8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222037" name="name63956a3bc9c514114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10526a3bc9c514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736592" name="name81646a3bc9c51935e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8866a3bc9c5193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5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035399" name="name22776a3bc9c51f902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52086a3bc9c51f9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889081" name="name32926a3bc9c5249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666a3bc9c5249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5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1436786" name="name92316a3bc9c529e32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27596a3bc9c529e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884957" name="name48226a3bc9c5304d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8856a3bc9c5304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75316a3bc9c5309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18546a3bc9c530d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87786a3bc9c530e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50136a3bc9c5310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985653" name="name79856a3bc9c5366f8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37256a3bc9c5366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5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5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789511" name="name32176a3bc9c53b4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766a3bc9c53b4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5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5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821915" name="name41006a3bc9c53f4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016a3bc9c53f4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5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90797" name="name37806a3bc9c544914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12616a3bc9c5449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9715552" name="name76236a3bc9c54c4e7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99986a3bc9c54c4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3729397" name="name17576a3bc9c5539d4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24176a3bc9c5539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45425" name="name31346a3bc9c557f99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73766a3bc9c557f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5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683435" name="name19346a3bc9c55dd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826a3bc9c55dd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5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73106a3bc9c55f5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166293" name="name28566a3bc9c56888c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32766a3bc9c5688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205012" name="name71166a3bc9c56e012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48246a3bc9c56e0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569570" name="name56836a3bc9c57378c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17406a3bc9c5737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761652" name="name84276a3bc9c5772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906a3bc9c577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81066a3bc9c5775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77326a3bc9c577a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71983" name="name42626a3bc9c5bc280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10596a3bc9c5bc2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5318019" name="name90996a3bc9c5c030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8866a3bc9c5c03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5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9824792" name="name71236a3bc9c5c80f9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96176a3bc9c5c80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5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5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5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80806a3bc9c5c89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844047" name="name19416a3bc9c5cef2e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83636a3bc9c5cef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429136" name="name62206a3bc9c5d6c21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38056a3bc9c5d6c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5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99596a3bc9c5d72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5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24416a3bc9c5d79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48886a3bc9c5d7e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5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66966a3bc9c5d80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35716a3bc9c5d86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53466a3bc9c5d88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037869" name="name95726a3bc9c5df057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84756a3bc9c5df0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2382999" name="name59456a3bc9c5e66aa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92566a3bc9c5e66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4136270" name="name94146a3bc9c5ee201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13536a3bc9c5ee1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5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5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45536a3bc9c5eea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5420851" name="name21936a3bc9c600187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11856a3bc9c6001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1429235" name="name70496a3bc9c60794b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49426a3bc9c6079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7816412" name="name21236a3bc9c60fcd1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35016a3bc9c60fcc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5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022235" name="name13386a3bc9c6159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116a3bc9c6159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5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5052580" name="name67966a3bc9c6209bb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53016a3bc9c6209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084343" name="name77936a3bc9c62764e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77946a3bc9c6276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5958336" name="name31916a3bc9c62faf4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52026a3bc9c62fa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5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09864" name="name90646a3bc9c6340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756a3bc9c6340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5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2148712" name="name69786a3bc9c63b5c9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26406a3bc9c63b5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863554" name="name72206a3bc9c63f7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656a3bc9c63f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986743" name="name76796a3bc9c64843e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91126a3bc9c6484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7953109" name="name73606a3bc9c6549b3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20836a3bc9c6549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5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879900" name="name83526a3bc9c65a1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956a3bc9c65a1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162542" name="name28586a3bc9c660f9e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68286a3bc9c660f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39632050" name="name46736a3bc9c668629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18396a3bc9c6686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369592" name="name29286a3bc9c66db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656a3bc9c66db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5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1315204" name="name40966a3bc9c6770d2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49656a3bc9c6770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1745680" name="name61326a3bc9c67f57a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21456a3bc9c67f5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652031" name="name71506a3bc9c6841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816a3bc9c6841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5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5313916" name="name33576a3bc9c68af41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29306a3bc9c68af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762593" name="name83626a3bc9c6923e6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97896a3bc9c6923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89198599" name="name71746a3bc9c6997ef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44026a3bc9c6997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335824" name="name28296a3bc9c69e3cd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76456a3bc9c69e3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347250" name="name86416a3bc9c6a2b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546a3bc9c6a2b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7276a3bc9c6a2f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4426a3bc9c6a30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96286a3bc9c6a34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74706a3bc9c6a37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4439316" name="name63436a3bc9c6a9006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14156a3bc9c6a90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16916882" name="name21886a3bc9c6b55dc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90026a3bc9c6b55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713043" name="name58696a3bc9c6bc4ca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67336a3bc9c6bc4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322518" name="name25016a3bc9c6c181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776a3bc9c6c18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20436a3bc9c6c1b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5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19076a3bc9c6c23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024447" name="name58206a3bc9c6c64c4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36366a3bc9c6c64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02347" name="name56446a3bc9c6ce65b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53996a3bc9c6ce6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5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5268495" name="name71286a3bc9c6d5bd2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20416a3bc9c6d5b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025565" name="name21596a3bc9c6dd091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23226a3bc9c6dd0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538324" name="name92676a3bc9c6dff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616a3bc9c6dff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83066a3bc9c6e04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27906a3bc9c6e06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394870" name="name40906a3bc9c6e4de5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64786a3bc9c6e4d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817302" name="name56036a3bc9c6e78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716a3bc9c6e78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770608" name="name80806a3bc9c6eb9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176a3bc9c6eb9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5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737540" name="name21316a3bc9c6ef2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066a3bc9c6ef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5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5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546010" name="name72426a3bc9c6f25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046a3bc9c6f25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5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2802251" name="name45626a3bc9c7028cf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45836a3bc9c7028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376747" name="name75646a3bc9c706690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63486a3bc9c7066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0811423" name="name51836a3bc9c70bb3c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55416a3bc9c70b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47049" name="name77586a3bc9c71368f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59716a3bc9c7136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076968" name="name10716a3bc9c71809e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42216a3bc9c7180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061415" name="name73686a3bc9c71db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436a3bc9c71db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23686a3bc9c71df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6912609" name="name64736a3bc9c723540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27156a3bc9c7235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602137" name="name13976a3bc9c7294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376a3bc9c7294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90376a3bc9c729a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5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8726a3bc9c72a3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3966a3bc9c72a6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2666326" name="name25666a3bc9c730f62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91366a3bc9c730f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346255" name="name46926a3bc9c737503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76886a3bc9c737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452593" name="name62546a3bc9c73c7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156a3bc9c73c7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10926a3bc9c73d3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109444" name="name28306a3bc9c74308a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65546a3bc9c7430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710576" name="name57476a3bc9c74ab68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88126a3bc9c74ab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037902" name="name80446a3bc9c74f5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716a3bc9c74f5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5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5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8205359" name="name65646a3bc9c756803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45976a3bc9c7568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664224" name="name71346a3bc9c75ad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666a3bc9c75ad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5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5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629778" name="name27626a3bc9c7622c0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46956a3bc9c7622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183965" name="name24556a3bc9c76d713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65896a3bc9c76d7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5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5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410595" name="name26226a3bc9c771f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556a3bc9c771f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5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293260" name="name56626a3bc9c775b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126a3bc9c775a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69940176" name="name45136a3bc9c77d694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58516a3bc9c77d6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41616a3bc9c77da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118790" name="name27066a3bc9c7812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916a3bc9c781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5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234171" name="name49756a3bc9c7885bf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13106a3bc9c7885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43626a3bc9c788a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5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60256a3bc9c7893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5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3292442" name="name37066a3bc9c78e95a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29076a3bc9c78e9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8940028" name="name19806a3bc9c796b10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96216a3bc9c796b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492648" name="name93546a3bc9c79bc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406a3bc9c79bc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46366a3bc9c79c0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5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5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5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5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5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355134" name="name92916a3bc9c7a9863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81676a3bc9c7a98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066440" name="name47086a3bc9c7b0afa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96196a3bc9c7b0a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9791654" name="name76646a3bc9c7b6403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22516a3bc9c7b6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517562" name="name10346a3bc9c7bc4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046a3bc9c7bc4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5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1826a3bc9c7bcd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039911" name="name78136a3bc9c7c32af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80376a3bc9c7c32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5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321859" name="name23486a3bc9c7c84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376a3bc9c7c84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5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646199" name="name18236a3bc9c7cf01d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79846a3bc9c7cf0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92996a3bc9c7cf9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5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12536a3bc9c7d03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118066" name="name44346a3bc9c7d5fb8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95396a3bc9c7d5f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988749" name="name32176a3bc9c7de3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136a3bc9c7de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49309855" name="name33386a3bc9c8076b8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97596a3bc9c8076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942263" name="name24906a3bc9c80d1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056a3bc9c80d1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81323597" name="name60966a3bc9c819ce0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70556a3bc9c819c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5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5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48410298" name="name94506a3bc9c82d5fe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76216a3bc9c82d5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5686a3bc9c82de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623140" name="name98176a3bc9c8365b4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90346a3bc9c8365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188721" name="name30976a3bc9c83aa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036a3bc9c83aa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68256a3bc9c83ae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5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023830" name="name22986a3bc9c83e6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066a3bc9c83e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5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413689" name="name60096a3bc9c8428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866a3bc9c8428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5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477691" name="name92746a3bc9c8462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466a3bc9c846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75896a3bc9c8468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5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243969" name="name87046a3bc9c8508b2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96856a3bc9c8508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011373" name="name90526a3bc9c858a85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37296a3bc9c858a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352079" name="name60166a3bc9c8600bf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27786a3bc9c8600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312498" name="name89556a3bc9c867ed0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68216a3bc9c867e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5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6296a3bc9c868d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821067" name="name64346a3bc9c86f5c3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17086a3bc9c86f5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5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501606" name="name50156a3bc9c87674b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60546a3bc9c8767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5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332601" name="name82316a3bc9c87e38b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47906a3bc9c87e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5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3576a3bc9c87f0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1446109" name="name56886a3bc9c88651f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66806a3bc9c8865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414635" name="name53446a3bc9c88c654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32446a3bc9c88c6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5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1766a3bc9c88d5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8306a3bc9c88da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49668" name="name77746a3bc9c895806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99076a3bc9c8958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205690" name="name84836a3bc9c89ab7a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81876a3bc9c89ab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5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939459" name="name98476a3bc9c8a06e3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71486a3bc9c8a06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5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5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204525" name="name32536a3bc9c8a87ea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57956a3bc9c8a87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51746" name="name54106a3bc9c8ad3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926a3bc9c8ad3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5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2476071" name="name43276a3bc9c8b3f8c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98956a3bc9c8b3f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211323" name="name72526a3bc9c8bbdb9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56446a3bc9c8bbd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659110" name="name31216a3bc9c8c1bd9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71576a3bc9c8c1b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079528" name="name54666a3bc9c8c85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836a3bc9c8c8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29166a3bc9c8c88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5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357816" name="name14466a3bc9c8e5608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34056a3bc9c8e56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5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3106a3bc9c8e62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3731402" name="name86266a3bc9c8f1e40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17786a3bc9c8f1e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054278" name="name66236a3bc9c9047e1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11056a3bc9c9047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533674" name="name61606a3bc9c90cf55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19046a3bc9c90cf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7712763" name="name85556a3bc9c9141cc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48406a3bc9c9141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831284" name="name49726a3bc9c91a324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73956a3bc9c91a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549465" name="name43866a3bc9c9201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936a3bc9c920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5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13536" name="name87656a3bc9c926a33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27046a3bc9c926a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263702" name="name29846a3bc9c9386b2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74226a3bc9c9386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0825978" name="name29076a3bc9c945450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30186a3bc9c9454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5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5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7536a3bc9c945f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396411" name="name48356a3bc9c94d8a9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89546a3bc9c94d8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1996a3bc9c94de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6980839" name="name98116a3bc9c954b2f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36426a3bc9c954b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8486a3bc9c9550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88446a3bc9c9558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4325504" name="name33746a3bc9c95ce3e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23096a3bc9c95ce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197">
    <w:multiLevelType w:val="hybridMultilevel"/>
    <w:lvl w:ilvl="0" w:tplc="54678231">
      <w:start w:val="1"/>
      <w:numFmt w:val="decimal"/>
      <w:lvlText w:val="%1."/>
      <w:lvlJc w:val="left"/>
      <w:pPr>
        <w:ind w:left="720" w:hanging="360"/>
      </w:pPr>
    </w:lvl>
    <w:lvl w:ilvl="1" w:tplc="54678231" w:tentative="1">
      <w:start w:val="1"/>
      <w:numFmt w:val="lowerLetter"/>
      <w:lvlText w:val="%2."/>
      <w:lvlJc w:val="left"/>
      <w:pPr>
        <w:ind w:left="1440" w:hanging="360"/>
      </w:pPr>
    </w:lvl>
    <w:lvl w:ilvl="2" w:tplc="54678231" w:tentative="1">
      <w:start w:val="1"/>
      <w:numFmt w:val="lowerRoman"/>
      <w:lvlText w:val="%3."/>
      <w:lvlJc w:val="right"/>
      <w:pPr>
        <w:ind w:left="2160" w:hanging="180"/>
      </w:pPr>
    </w:lvl>
    <w:lvl w:ilvl="3" w:tplc="54678231" w:tentative="1">
      <w:start w:val="1"/>
      <w:numFmt w:val="decimal"/>
      <w:lvlText w:val="%4."/>
      <w:lvlJc w:val="left"/>
      <w:pPr>
        <w:ind w:left="2880" w:hanging="360"/>
      </w:pPr>
    </w:lvl>
    <w:lvl w:ilvl="4" w:tplc="54678231" w:tentative="1">
      <w:start w:val="1"/>
      <w:numFmt w:val="lowerLetter"/>
      <w:lvlText w:val="%5."/>
      <w:lvlJc w:val="left"/>
      <w:pPr>
        <w:ind w:left="3600" w:hanging="360"/>
      </w:pPr>
    </w:lvl>
    <w:lvl w:ilvl="5" w:tplc="54678231" w:tentative="1">
      <w:start w:val="1"/>
      <w:numFmt w:val="lowerRoman"/>
      <w:lvlText w:val="%6."/>
      <w:lvlJc w:val="right"/>
      <w:pPr>
        <w:ind w:left="4320" w:hanging="180"/>
      </w:pPr>
    </w:lvl>
    <w:lvl w:ilvl="6" w:tplc="54678231" w:tentative="1">
      <w:start w:val="1"/>
      <w:numFmt w:val="decimal"/>
      <w:lvlText w:val="%7."/>
      <w:lvlJc w:val="left"/>
      <w:pPr>
        <w:ind w:left="5040" w:hanging="360"/>
      </w:pPr>
    </w:lvl>
    <w:lvl w:ilvl="7" w:tplc="54678231" w:tentative="1">
      <w:start w:val="1"/>
      <w:numFmt w:val="lowerLetter"/>
      <w:lvlText w:val="%8."/>
      <w:lvlJc w:val="left"/>
      <w:pPr>
        <w:ind w:left="5760" w:hanging="360"/>
      </w:pPr>
    </w:lvl>
    <w:lvl w:ilvl="8" w:tplc="546782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6">
    <w:multiLevelType w:val="hybridMultilevel"/>
    <w:lvl w:ilvl="0" w:tplc="83926479">
      <w:start w:val="1"/>
      <w:numFmt w:val="decimal"/>
      <w:lvlText w:val="%1."/>
      <w:lvlJc w:val="left"/>
      <w:pPr>
        <w:ind w:left="720" w:hanging="360"/>
      </w:pPr>
    </w:lvl>
    <w:lvl w:ilvl="1" w:tplc="83926479" w:tentative="1">
      <w:start w:val="1"/>
      <w:numFmt w:val="lowerLetter"/>
      <w:lvlText w:val="%2."/>
      <w:lvlJc w:val="left"/>
      <w:pPr>
        <w:ind w:left="1440" w:hanging="360"/>
      </w:pPr>
    </w:lvl>
    <w:lvl w:ilvl="2" w:tplc="83926479" w:tentative="1">
      <w:start w:val="1"/>
      <w:numFmt w:val="lowerRoman"/>
      <w:lvlText w:val="%3."/>
      <w:lvlJc w:val="right"/>
      <w:pPr>
        <w:ind w:left="2160" w:hanging="180"/>
      </w:pPr>
    </w:lvl>
    <w:lvl w:ilvl="3" w:tplc="83926479" w:tentative="1">
      <w:start w:val="1"/>
      <w:numFmt w:val="decimal"/>
      <w:lvlText w:val="%4."/>
      <w:lvlJc w:val="left"/>
      <w:pPr>
        <w:ind w:left="2880" w:hanging="360"/>
      </w:pPr>
    </w:lvl>
    <w:lvl w:ilvl="4" w:tplc="83926479" w:tentative="1">
      <w:start w:val="1"/>
      <w:numFmt w:val="lowerLetter"/>
      <w:lvlText w:val="%5."/>
      <w:lvlJc w:val="left"/>
      <w:pPr>
        <w:ind w:left="3600" w:hanging="360"/>
      </w:pPr>
    </w:lvl>
    <w:lvl w:ilvl="5" w:tplc="83926479" w:tentative="1">
      <w:start w:val="1"/>
      <w:numFmt w:val="lowerRoman"/>
      <w:lvlText w:val="%6."/>
      <w:lvlJc w:val="right"/>
      <w:pPr>
        <w:ind w:left="4320" w:hanging="180"/>
      </w:pPr>
    </w:lvl>
    <w:lvl w:ilvl="6" w:tplc="83926479" w:tentative="1">
      <w:start w:val="1"/>
      <w:numFmt w:val="decimal"/>
      <w:lvlText w:val="%7."/>
      <w:lvlJc w:val="left"/>
      <w:pPr>
        <w:ind w:left="5040" w:hanging="360"/>
      </w:pPr>
    </w:lvl>
    <w:lvl w:ilvl="7" w:tplc="83926479" w:tentative="1">
      <w:start w:val="1"/>
      <w:numFmt w:val="lowerLetter"/>
      <w:lvlText w:val="%8."/>
      <w:lvlJc w:val="left"/>
      <w:pPr>
        <w:ind w:left="5760" w:hanging="360"/>
      </w:pPr>
    </w:lvl>
    <w:lvl w:ilvl="8" w:tplc="83926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5">
    <w:multiLevelType w:val="hybridMultilevel"/>
    <w:lvl w:ilvl="0" w:tplc="18130471">
      <w:start w:val="1"/>
      <w:numFmt w:val="decimal"/>
      <w:lvlText w:val="%1."/>
      <w:lvlJc w:val="left"/>
      <w:pPr>
        <w:ind w:left="720" w:hanging="360"/>
      </w:pPr>
    </w:lvl>
    <w:lvl w:ilvl="1" w:tplc="18130471" w:tentative="1">
      <w:start w:val="1"/>
      <w:numFmt w:val="lowerLetter"/>
      <w:lvlText w:val="%2."/>
      <w:lvlJc w:val="left"/>
      <w:pPr>
        <w:ind w:left="1440" w:hanging="360"/>
      </w:pPr>
    </w:lvl>
    <w:lvl w:ilvl="2" w:tplc="18130471" w:tentative="1">
      <w:start w:val="1"/>
      <w:numFmt w:val="lowerRoman"/>
      <w:lvlText w:val="%3."/>
      <w:lvlJc w:val="right"/>
      <w:pPr>
        <w:ind w:left="2160" w:hanging="180"/>
      </w:pPr>
    </w:lvl>
    <w:lvl w:ilvl="3" w:tplc="18130471" w:tentative="1">
      <w:start w:val="1"/>
      <w:numFmt w:val="decimal"/>
      <w:lvlText w:val="%4."/>
      <w:lvlJc w:val="left"/>
      <w:pPr>
        <w:ind w:left="2880" w:hanging="360"/>
      </w:pPr>
    </w:lvl>
    <w:lvl w:ilvl="4" w:tplc="18130471" w:tentative="1">
      <w:start w:val="1"/>
      <w:numFmt w:val="lowerLetter"/>
      <w:lvlText w:val="%5."/>
      <w:lvlJc w:val="left"/>
      <w:pPr>
        <w:ind w:left="3600" w:hanging="360"/>
      </w:pPr>
    </w:lvl>
    <w:lvl w:ilvl="5" w:tplc="18130471" w:tentative="1">
      <w:start w:val="1"/>
      <w:numFmt w:val="lowerRoman"/>
      <w:lvlText w:val="%6."/>
      <w:lvlJc w:val="right"/>
      <w:pPr>
        <w:ind w:left="4320" w:hanging="180"/>
      </w:pPr>
    </w:lvl>
    <w:lvl w:ilvl="6" w:tplc="18130471" w:tentative="1">
      <w:start w:val="1"/>
      <w:numFmt w:val="decimal"/>
      <w:lvlText w:val="%7."/>
      <w:lvlJc w:val="left"/>
      <w:pPr>
        <w:ind w:left="5040" w:hanging="360"/>
      </w:pPr>
    </w:lvl>
    <w:lvl w:ilvl="7" w:tplc="18130471" w:tentative="1">
      <w:start w:val="1"/>
      <w:numFmt w:val="lowerLetter"/>
      <w:lvlText w:val="%8."/>
      <w:lvlJc w:val="left"/>
      <w:pPr>
        <w:ind w:left="5760" w:hanging="360"/>
      </w:pPr>
    </w:lvl>
    <w:lvl w:ilvl="8" w:tplc="18130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4">
    <w:multiLevelType w:val="hybridMultilevel"/>
    <w:lvl w:ilvl="0" w:tplc="78807829">
      <w:start w:val="1"/>
      <w:numFmt w:val="decimal"/>
      <w:lvlText w:val="%1."/>
      <w:lvlJc w:val="left"/>
      <w:pPr>
        <w:ind w:left="720" w:hanging="360"/>
      </w:pPr>
    </w:lvl>
    <w:lvl w:ilvl="1" w:tplc="78807829" w:tentative="1">
      <w:start w:val="1"/>
      <w:numFmt w:val="lowerLetter"/>
      <w:lvlText w:val="%2."/>
      <w:lvlJc w:val="left"/>
      <w:pPr>
        <w:ind w:left="1440" w:hanging="360"/>
      </w:pPr>
    </w:lvl>
    <w:lvl w:ilvl="2" w:tplc="78807829" w:tentative="1">
      <w:start w:val="1"/>
      <w:numFmt w:val="lowerRoman"/>
      <w:lvlText w:val="%3."/>
      <w:lvlJc w:val="right"/>
      <w:pPr>
        <w:ind w:left="2160" w:hanging="180"/>
      </w:pPr>
    </w:lvl>
    <w:lvl w:ilvl="3" w:tplc="78807829" w:tentative="1">
      <w:start w:val="1"/>
      <w:numFmt w:val="decimal"/>
      <w:lvlText w:val="%4."/>
      <w:lvlJc w:val="left"/>
      <w:pPr>
        <w:ind w:left="2880" w:hanging="360"/>
      </w:pPr>
    </w:lvl>
    <w:lvl w:ilvl="4" w:tplc="78807829" w:tentative="1">
      <w:start w:val="1"/>
      <w:numFmt w:val="lowerLetter"/>
      <w:lvlText w:val="%5."/>
      <w:lvlJc w:val="left"/>
      <w:pPr>
        <w:ind w:left="3600" w:hanging="360"/>
      </w:pPr>
    </w:lvl>
    <w:lvl w:ilvl="5" w:tplc="78807829" w:tentative="1">
      <w:start w:val="1"/>
      <w:numFmt w:val="lowerRoman"/>
      <w:lvlText w:val="%6."/>
      <w:lvlJc w:val="right"/>
      <w:pPr>
        <w:ind w:left="4320" w:hanging="180"/>
      </w:pPr>
    </w:lvl>
    <w:lvl w:ilvl="6" w:tplc="78807829" w:tentative="1">
      <w:start w:val="1"/>
      <w:numFmt w:val="decimal"/>
      <w:lvlText w:val="%7."/>
      <w:lvlJc w:val="left"/>
      <w:pPr>
        <w:ind w:left="5040" w:hanging="360"/>
      </w:pPr>
    </w:lvl>
    <w:lvl w:ilvl="7" w:tplc="78807829" w:tentative="1">
      <w:start w:val="1"/>
      <w:numFmt w:val="lowerLetter"/>
      <w:lvlText w:val="%8."/>
      <w:lvlJc w:val="left"/>
      <w:pPr>
        <w:ind w:left="5760" w:hanging="360"/>
      </w:pPr>
    </w:lvl>
    <w:lvl w:ilvl="8" w:tplc="788078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3">
    <w:multiLevelType w:val="hybridMultilevel"/>
    <w:lvl w:ilvl="0" w:tplc="47352031">
      <w:start w:val="1"/>
      <w:numFmt w:val="decimal"/>
      <w:lvlText w:val="%1."/>
      <w:lvlJc w:val="left"/>
      <w:pPr>
        <w:ind w:left="720" w:hanging="360"/>
      </w:pPr>
    </w:lvl>
    <w:lvl w:ilvl="1" w:tplc="47352031" w:tentative="1">
      <w:start w:val="1"/>
      <w:numFmt w:val="lowerLetter"/>
      <w:lvlText w:val="%2."/>
      <w:lvlJc w:val="left"/>
      <w:pPr>
        <w:ind w:left="1440" w:hanging="360"/>
      </w:pPr>
    </w:lvl>
    <w:lvl w:ilvl="2" w:tplc="47352031" w:tentative="1">
      <w:start w:val="1"/>
      <w:numFmt w:val="lowerRoman"/>
      <w:lvlText w:val="%3."/>
      <w:lvlJc w:val="right"/>
      <w:pPr>
        <w:ind w:left="2160" w:hanging="180"/>
      </w:pPr>
    </w:lvl>
    <w:lvl w:ilvl="3" w:tplc="47352031" w:tentative="1">
      <w:start w:val="1"/>
      <w:numFmt w:val="decimal"/>
      <w:lvlText w:val="%4."/>
      <w:lvlJc w:val="left"/>
      <w:pPr>
        <w:ind w:left="2880" w:hanging="360"/>
      </w:pPr>
    </w:lvl>
    <w:lvl w:ilvl="4" w:tplc="47352031" w:tentative="1">
      <w:start w:val="1"/>
      <w:numFmt w:val="lowerLetter"/>
      <w:lvlText w:val="%5."/>
      <w:lvlJc w:val="left"/>
      <w:pPr>
        <w:ind w:left="3600" w:hanging="360"/>
      </w:pPr>
    </w:lvl>
    <w:lvl w:ilvl="5" w:tplc="47352031" w:tentative="1">
      <w:start w:val="1"/>
      <w:numFmt w:val="lowerRoman"/>
      <w:lvlText w:val="%6."/>
      <w:lvlJc w:val="right"/>
      <w:pPr>
        <w:ind w:left="4320" w:hanging="180"/>
      </w:pPr>
    </w:lvl>
    <w:lvl w:ilvl="6" w:tplc="47352031" w:tentative="1">
      <w:start w:val="1"/>
      <w:numFmt w:val="decimal"/>
      <w:lvlText w:val="%7."/>
      <w:lvlJc w:val="left"/>
      <w:pPr>
        <w:ind w:left="5040" w:hanging="360"/>
      </w:pPr>
    </w:lvl>
    <w:lvl w:ilvl="7" w:tplc="47352031" w:tentative="1">
      <w:start w:val="1"/>
      <w:numFmt w:val="lowerLetter"/>
      <w:lvlText w:val="%8."/>
      <w:lvlJc w:val="left"/>
      <w:pPr>
        <w:ind w:left="5760" w:hanging="360"/>
      </w:pPr>
    </w:lvl>
    <w:lvl w:ilvl="8" w:tplc="47352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2">
    <w:multiLevelType w:val="hybridMultilevel"/>
    <w:lvl w:ilvl="0" w:tplc="77331277">
      <w:start w:val="1"/>
      <w:numFmt w:val="decimal"/>
      <w:lvlText w:val="%1."/>
      <w:lvlJc w:val="left"/>
      <w:pPr>
        <w:ind w:left="720" w:hanging="360"/>
      </w:pPr>
    </w:lvl>
    <w:lvl w:ilvl="1" w:tplc="77331277" w:tentative="1">
      <w:start w:val="1"/>
      <w:numFmt w:val="lowerLetter"/>
      <w:lvlText w:val="%2."/>
      <w:lvlJc w:val="left"/>
      <w:pPr>
        <w:ind w:left="1440" w:hanging="360"/>
      </w:pPr>
    </w:lvl>
    <w:lvl w:ilvl="2" w:tplc="77331277" w:tentative="1">
      <w:start w:val="1"/>
      <w:numFmt w:val="lowerRoman"/>
      <w:lvlText w:val="%3."/>
      <w:lvlJc w:val="right"/>
      <w:pPr>
        <w:ind w:left="2160" w:hanging="180"/>
      </w:pPr>
    </w:lvl>
    <w:lvl w:ilvl="3" w:tplc="77331277" w:tentative="1">
      <w:start w:val="1"/>
      <w:numFmt w:val="decimal"/>
      <w:lvlText w:val="%4."/>
      <w:lvlJc w:val="left"/>
      <w:pPr>
        <w:ind w:left="2880" w:hanging="360"/>
      </w:pPr>
    </w:lvl>
    <w:lvl w:ilvl="4" w:tplc="77331277" w:tentative="1">
      <w:start w:val="1"/>
      <w:numFmt w:val="lowerLetter"/>
      <w:lvlText w:val="%5."/>
      <w:lvlJc w:val="left"/>
      <w:pPr>
        <w:ind w:left="3600" w:hanging="360"/>
      </w:pPr>
    </w:lvl>
    <w:lvl w:ilvl="5" w:tplc="77331277" w:tentative="1">
      <w:start w:val="1"/>
      <w:numFmt w:val="lowerRoman"/>
      <w:lvlText w:val="%6."/>
      <w:lvlJc w:val="right"/>
      <w:pPr>
        <w:ind w:left="4320" w:hanging="180"/>
      </w:pPr>
    </w:lvl>
    <w:lvl w:ilvl="6" w:tplc="77331277" w:tentative="1">
      <w:start w:val="1"/>
      <w:numFmt w:val="decimal"/>
      <w:lvlText w:val="%7."/>
      <w:lvlJc w:val="left"/>
      <w:pPr>
        <w:ind w:left="5040" w:hanging="360"/>
      </w:pPr>
    </w:lvl>
    <w:lvl w:ilvl="7" w:tplc="77331277" w:tentative="1">
      <w:start w:val="1"/>
      <w:numFmt w:val="lowerLetter"/>
      <w:lvlText w:val="%8."/>
      <w:lvlJc w:val="left"/>
      <w:pPr>
        <w:ind w:left="5760" w:hanging="360"/>
      </w:pPr>
    </w:lvl>
    <w:lvl w:ilvl="8" w:tplc="773312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1">
    <w:multiLevelType w:val="hybridMultilevel"/>
    <w:lvl w:ilvl="0" w:tplc="54380629">
      <w:start w:val="1"/>
      <w:numFmt w:val="decimal"/>
      <w:lvlText w:val="%1."/>
      <w:lvlJc w:val="left"/>
      <w:pPr>
        <w:ind w:left="720" w:hanging="360"/>
      </w:pPr>
    </w:lvl>
    <w:lvl w:ilvl="1" w:tplc="54380629" w:tentative="1">
      <w:start w:val="1"/>
      <w:numFmt w:val="lowerLetter"/>
      <w:lvlText w:val="%2."/>
      <w:lvlJc w:val="left"/>
      <w:pPr>
        <w:ind w:left="1440" w:hanging="360"/>
      </w:pPr>
    </w:lvl>
    <w:lvl w:ilvl="2" w:tplc="54380629" w:tentative="1">
      <w:start w:val="1"/>
      <w:numFmt w:val="lowerRoman"/>
      <w:lvlText w:val="%3."/>
      <w:lvlJc w:val="right"/>
      <w:pPr>
        <w:ind w:left="2160" w:hanging="180"/>
      </w:pPr>
    </w:lvl>
    <w:lvl w:ilvl="3" w:tplc="54380629" w:tentative="1">
      <w:start w:val="1"/>
      <w:numFmt w:val="decimal"/>
      <w:lvlText w:val="%4."/>
      <w:lvlJc w:val="left"/>
      <w:pPr>
        <w:ind w:left="2880" w:hanging="360"/>
      </w:pPr>
    </w:lvl>
    <w:lvl w:ilvl="4" w:tplc="54380629" w:tentative="1">
      <w:start w:val="1"/>
      <w:numFmt w:val="lowerLetter"/>
      <w:lvlText w:val="%5."/>
      <w:lvlJc w:val="left"/>
      <w:pPr>
        <w:ind w:left="3600" w:hanging="360"/>
      </w:pPr>
    </w:lvl>
    <w:lvl w:ilvl="5" w:tplc="54380629" w:tentative="1">
      <w:start w:val="1"/>
      <w:numFmt w:val="lowerRoman"/>
      <w:lvlText w:val="%6."/>
      <w:lvlJc w:val="right"/>
      <w:pPr>
        <w:ind w:left="4320" w:hanging="180"/>
      </w:pPr>
    </w:lvl>
    <w:lvl w:ilvl="6" w:tplc="54380629" w:tentative="1">
      <w:start w:val="1"/>
      <w:numFmt w:val="decimal"/>
      <w:lvlText w:val="%7."/>
      <w:lvlJc w:val="left"/>
      <w:pPr>
        <w:ind w:left="5040" w:hanging="360"/>
      </w:pPr>
    </w:lvl>
    <w:lvl w:ilvl="7" w:tplc="54380629" w:tentative="1">
      <w:start w:val="1"/>
      <w:numFmt w:val="lowerLetter"/>
      <w:lvlText w:val="%8."/>
      <w:lvlJc w:val="left"/>
      <w:pPr>
        <w:ind w:left="5760" w:hanging="360"/>
      </w:pPr>
    </w:lvl>
    <w:lvl w:ilvl="8" w:tplc="543806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0">
    <w:multiLevelType w:val="hybridMultilevel"/>
    <w:lvl w:ilvl="0" w:tplc="70837747">
      <w:start w:val="1"/>
      <w:numFmt w:val="decimal"/>
      <w:lvlText w:val="%1."/>
      <w:lvlJc w:val="left"/>
      <w:pPr>
        <w:ind w:left="720" w:hanging="360"/>
      </w:pPr>
    </w:lvl>
    <w:lvl w:ilvl="1" w:tplc="70837747" w:tentative="1">
      <w:start w:val="1"/>
      <w:numFmt w:val="lowerLetter"/>
      <w:lvlText w:val="%2."/>
      <w:lvlJc w:val="left"/>
      <w:pPr>
        <w:ind w:left="1440" w:hanging="360"/>
      </w:pPr>
    </w:lvl>
    <w:lvl w:ilvl="2" w:tplc="70837747" w:tentative="1">
      <w:start w:val="1"/>
      <w:numFmt w:val="lowerRoman"/>
      <w:lvlText w:val="%3."/>
      <w:lvlJc w:val="right"/>
      <w:pPr>
        <w:ind w:left="2160" w:hanging="180"/>
      </w:pPr>
    </w:lvl>
    <w:lvl w:ilvl="3" w:tplc="70837747" w:tentative="1">
      <w:start w:val="1"/>
      <w:numFmt w:val="decimal"/>
      <w:lvlText w:val="%4."/>
      <w:lvlJc w:val="left"/>
      <w:pPr>
        <w:ind w:left="2880" w:hanging="360"/>
      </w:pPr>
    </w:lvl>
    <w:lvl w:ilvl="4" w:tplc="70837747" w:tentative="1">
      <w:start w:val="1"/>
      <w:numFmt w:val="lowerLetter"/>
      <w:lvlText w:val="%5."/>
      <w:lvlJc w:val="left"/>
      <w:pPr>
        <w:ind w:left="3600" w:hanging="360"/>
      </w:pPr>
    </w:lvl>
    <w:lvl w:ilvl="5" w:tplc="70837747" w:tentative="1">
      <w:start w:val="1"/>
      <w:numFmt w:val="lowerRoman"/>
      <w:lvlText w:val="%6."/>
      <w:lvlJc w:val="right"/>
      <w:pPr>
        <w:ind w:left="4320" w:hanging="180"/>
      </w:pPr>
    </w:lvl>
    <w:lvl w:ilvl="6" w:tplc="70837747" w:tentative="1">
      <w:start w:val="1"/>
      <w:numFmt w:val="decimal"/>
      <w:lvlText w:val="%7."/>
      <w:lvlJc w:val="left"/>
      <w:pPr>
        <w:ind w:left="5040" w:hanging="360"/>
      </w:pPr>
    </w:lvl>
    <w:lvl w:ilvl="7" w:tplc="70837747" w:tentative="1">
      <w:start w:val="1"/>
      <w:numFmt w:val="lowerLetter"/>
      <w:lvlText w:val="%8."/>
      <w:lvlJc w:val="left"/>
      <w:pPr>
        <w:ind w:left="5760" w:hanging="360"/>
      </w:pPr>
    </w:lvl>
    <w:lvl w:ilvl="8" w:tplc="70837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9">
    <w:multiLevelType w:val="hybridMultilevel"/>
    <w:lvl w:ilvl="0" w:tplc="60093475">
      <w:start w:val="1"/>
      <w:numFmt w:val="decimal"/>
      <w:lvlText w:val="%1."/>
      <w:lvlJc w:val="left"/>
      <w:pPr>
        <w:ind w:left="720" w:hanging="360"/>
      </w:pPr>
    </w:lvl>
    <w:lvl w:ilvl="1" w:tplc="60093475" w:tentative="1">
      <w:start w:val="1"/>
      <w:numFmt w:val="lowerLetter"/>
      <w:lvlText w:val="%2."/>
      <w:lvlJc w:val="left"/>
      <w:pPr>
        <w:ind w:left="1440" w:hanging="360"/>
      </w:pPr>
    </w:lvl>
    <w:lvl w:ilvl="2" w:tplc="60093475" w:tentative="1">
      <w:start w:val="1"/>
      <w:numFmt w:val="lowerRoman"/>
      <w:lvlText w:val="%3."/>
      <w:lvlJc w:val="right"/>
      <w:pPr>
        <w:ind w:left="2160" w:hanging="180"/>
      </w:pPr>
    </w:lvl>
    <w:lvl w:ilvl="3" w:tplc="60093475" w:tentative="1">
      <w:start w:val="1"/>
      <w:numFmt w:val="decimal"/>
      <w:lvlText w:val="%4."/>
      <w:lvlJc w:val="left"/>
      <w:pPr>
        <w:ind w:left="2880" w:hanging="360"/>
      </w:pPr>
    </w:lvl>
    <w:lvl w:ilvl="4" w:tplc="60093475" w:tentative="1">
      <w:start w:val="1"/>
      <w:numFmt w:val="lowerLetter"/>
      <w:lvlText w:val="%5."/>
      <w:lvlJc w:val="left"/>
      <w:pPr>
        <w:ind w:left="3600" w:hanging="360"/>
      </w:pPr>
    </w:lvl>
    <w:lvl w:ilvl="5" w:tplc="60093475" w:tentative="1">
      <w:start w:val="1"/>
      <w:numFmt w:val="lowerRoman"/>
      <w:lvlText w:val="%6."/>
      <w:lvlJc w:val="right"/>
      <w:pPr>
        <w:ind w:left="4320" w:hanging="180"/>
      </w:pPr>
    </w:lvl>
    <w:lvl w:ilvl="6" w:tplc="60093475" w:tentative="1">
      <w:start w:val="1"/>
      <w:numFmt w:val="decimal"/>
      <w:lvlText w:val="%7."/>
      <w:lvlJc w:val="left"/>
      <w:pPr>
        <w:ind w:left="5040" w:hanging="360"/>
      </w:pPr>
    </w:lvl>
    <w:lvl w:ilvl="7" w:tplc="60093475" w:tentative="1">
      <w:start w:val="1"/>
      <w:numFmt w:val="lowerLetter"/>
      <w:lvlText w:val="%8."/>
      <w:lvlJc w:val="left"/>
      <w:pPr>
        <w:ind w:left="5760" w:hanging="360"/>
      </w:pPr>
    </w:lvl>
    <w:lvl w:ilvl="8" w:tplc="600934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8">
    <w:multiLevelType w:val="hybridMultilevel"/>
    <w:lvl w:ilvl="0" w:tplc="29360229">
      <w:start w:val="1"/>
      <w:numFmt w:val="decimal"/>
      <w:lvlText w:val="%1."/>
      <w:lvlJc w:val="left"/>
      <w:pPr>
        <w:ind w:left="720" w:hanging="360"/>
      </w:pPr>
    </w:lvl>
    <w:lvl w:ilvl="1" w:tplc="29360229" w:tentative="1">
      <w:start w:val="1"/>
      <w:numFmt w:val="lowerLetter"/>
      <w:lvlText w:val="%2."/>
      <w:lvlJc w:val="left"/>
      <w:pPr>
        <w:ind w:left="1440" w:hanging="360"/>
      </w:pPr>
    </w:lvl>
    <w:lvl w:ilvl="2" w:tplc="29360229" w:tentative="1">
      <w:start w:val="1"/>
      <w:numFmt w:val="lowerRoman"/>
      <w:lvlText w:val="%3."/>
      <w:lvlJc w:val="right"/>
      <w:pPr>
        <w:ind w:left="2160" w:hanging="180"/>
      </w:pPr>
    </w:lvl>
    <w:lvl w:ilvl="3" w:tplc="29360229" w:tentative="1">
      <w:start w:val="1"/>
      <w:numFmt w:val="decimal"/>
      <w:lvlText w:val="%4."/>
      <w:lvlJc w:val="left"/>
      <w:pPr>
        <w:ind w:left="2880" w:hanging="360"/>
      </w:pPr>
    </w:lvl>
    <w:lvl w:ilvl="4" w:tplc="29360229" w:tentative="1">
      <w:start w:val="1"/>
      <w:numFmt w:val="lowerLetter"/>
      <w:lvlText w:val="%5."/>
      <w:lvlJc w:val="left"/>
      <w:pPr>
        <w:ind w:left="3600" w:hanging="360"/>
      </w:pPr>
    </w:lvl>
    <w:lvl w:ilvl="5" w:tplc="29360229" w:tentative="1">
      <w:start w:val="1"/>
      <w:numFmt w:val="lowerRoman"/>
      <w:lvlText w:val="%6."/>
      <w:lvlJc w:val="right"/>
      <w:pPr>
        <w:ind w:left="4320" w:hanging="180"/>
      </w:pPr>
    </w:lvl>
    <w:lvl w:ilvl="6" w:tplc="29360229" w:tentative="1">
      <w:start w:val="1"/>
      <w:numFmt w:val="decimal"/>
      <w:lvlText w:val="%7."/>
      <w:lvlJc w:val="left"/>
      <w:pPr>
        <w:ind w:left="5040" w:hanging="360"/>
      </w:pPr>
    </w:lvl>
    <w:lvl w:ilvl="7" w:tplc="29360229" w:tentative="1">
      <w:start w:val="1"/>
      <w:numFmt w:val="lowerLetter"/>
      <w:lvlText w:val="%8."/>
      <w:lvlJc w:val="left"/>
      <w:pPr>
        <w:ind w:left="5760" w:hanging="360"/>
      </w:pPr>
    </w:lvl>
    <w:lvl w:ilvl="8" w:tplc="293602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7">
    <w:multiLevelType w:val="hybridMultilevel"/>
    <w:lvl w:ilvl="0" w:tplc="68885870">
      <w:start w:val="1"/>
      <w:numFmt w:val="decimal"/>
      <w:lvlText w:val="%1."/>
      <w:lvlJc w:val="left"/>
      <w:pPr>
        <w:ind w:left="720" w:hanging="360"/>
      </w:pPr>
    </w:lvl>
    <w:lvl w:ilvl="1" w:tplc="68885870" w:tentative="1">
      <w:start w:val="1"/>
      <w:numFmt w:val="lowerLetter"/>
      <w:lvlText w:val="%2."/>
      <w:lvlJc w:val="left"/>
      <w:pPr>
        <w:ind w:left="1440" w:hanging="360"/>
      </w:pPr>
    </w:lvl>
    <w:lvl w:ilvl="2" w:tplc="68885870" w:tentative="1">
      <w:start w:val="1"/>
      <w:numFmt w:val="lowerRoman"/>
      <w:lvlText w:val="%3."/>
      <w:lvlJc w:val="right"/>
      <w:pPr>
        <w:ind w:left="2160" w:hanging="180"/>
      </w:pPr>
    </w:lvl>
    <w:lvl w:ilvl="3" w:tplc="68885870" w:tentative="1">
      <w:start w:val="1"/>
      <w:numFmt w:val="decimal"/>
      <w:lvlText w:val="%4."/>
      <w:lvlJc w:val="left"/>
      <w:pPr>
        <w:ind w:left="2880" w:hanging="360"/>
      </w:pPr>
    </w:lvl>
    <w:lvl w:ilvl="4" w:tplc="68885870" w:tentative="1">
      <w:start w:val="1"/>
      <w:numFmt w:val="lowerLetter"/>
      <w:lvlText w:val="%5."/>
      <w:lvlJc w:val="left"/>
      <w:pPr>
        <w:ind w:left="3600" w:hanging="360"/>
      </w:pPr>
    </w:lvl>
    <w:lvl w:ilvl="5" w:tplc="68885870" w:tentative="1">
      <w:start w:val="1"/>
      <w:numFmt w:val="lowerRoman"/>
      <w:lvlText w:val="%6."/>
      <w:lvlJc w:val="right"/>
      <w:pPr>
        <w:ind w:left="4320" w:hanging="180"/>
      </w:pPr>
    </w:lvl>
    <w:lvl w:ilvl="6" w:tplc="68885870" w:tentative="1">
      <w:start w:val="1"/>
      <w:numFmt w:val="decimal"/>
      <w:lvlText w:val="%7."/>
      <w:lvlJc w:val="left"/>
      <w:pPr>
        <w:ind w:left="5040" w:hanging="360"/>
      </w:pPr>
    </w:lvl>
    <w:lvl w:ilvl="7" w:tplc="68885870" w:tentative="1">
      <w:start w:val="1"/>
      <w:numFmt w:val="lowerLetter"/>
      <w:lvlText w:val="%8."/>
      <w:lvlJc w:val="left"/>
      <w:pPr>
        <w:ind w:left="5760" w:hanging="360"/>
      </w:pPr>
    </w:lvl>
    <w:lvl w:ilvl="8" w:tplc="688858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6">
    <w:multiLevelType w:val="hybridMultilevel"/>
    <w:lvl w:ilvl="0" w:tplc="83468109">
      <w:start w:val="1"/>
      <w:numFmt w:val="decimal"/>
      <w:lvlText w:val="%1."/>
      <w:lvlJc w:val="left"/>
      <w:pPr>
        <w:ind w:left="720" w:hanging="360"/>
      </w:pPr>
    </w:lvl>
    <w:lvl w:ilvl="1" w:tplc="83468109" w:tentative="1">
      <w:start w:val="1"/>
      <w:numFmt w:val="lowerLetter"/>
      <w:lvlText w:val="%2."/>
      <w:lvlJc w:val="left"/>
      <w:pPr>
        <w:ind w:left="1440" w:hanging="360"/>
      </w:pPr>
    </w:lvl>
    <w:lvl w:ilvl="2" w:tplc="83468109" w:tentative="1">
      <w:start w:val="1"/>
      <w:numFmt w:val="lowerRoman"/>
      <w:lvlText w:val="%3."/>
      <w:lvlJc w:val="right"/>
      <w:pPr>
        <w:ind w:left="2160" w:hanging="180"/>
      </w:pPr>
    </w:lvl>
    <w:lvl w:ilvl="3" w:tplc="83468109" w:tentative="1">
      <w:start w:val="1"/>
      <w:numFmt w:val="decimal"/>
      <w:lvlText w:val="%4."/>
      <w:lvlJc w:val="left"/>
      <w:pPr>
        <w:ind w:left="2880" w:hanging="360"/>
      </w:pPr>
    </w:lvl>
    <w:lvl w:ilvl="4" w:tplc="83468109" w:tentative="1">
      <w:start w:val="1"/>
      <w:numFmt w:val="lowerLetter"/>
      <w:lvlText w:val="%5."/>
      <w:lvlJc w:val="left"/>
      <w:pPr>
        <w:ind w:left="3600" w:hanging="360"/>
      </w:pPr>
    </w:lvl>
    <w:lvl w:ilvl="5" w:tplc="83468109" w:tentative="1">
      <w:start w:val="1"/>
      <w:numFmt w:val="lowerRoman"/>
      <w:lvlText w:val="%6."/>
      <w:lvlJc w:val="right"/>
      <w:pPr>
        <w:ind w:left="4320" w:hanging="180"/>
      </w:pPr>
    </w:lvl>
    <w:lvl w:ilvl="6" w:tplc="83468109" w:tentative="1">
      <w:start w:val="1"/>
      <w:numFmt w:val="decimal"/>
      <w:lvlText w:val="%7."/>
      <w:lvlJc w:val="left"/>
      <w:pPr>
        <w:ind w:left="5040" w:hanging="360"/>
      </w:pPr>
    </w:lvl>
    <w:lvl w:ilvl="7" w:tplc="83468109" w:tentative="1">
      <w:start w:val="1"/>
      <w:numFmt w:val="lowerLetter"/>
      <w:lvlText w:val="%8."/>
      <w:lvlJc w:val="left"/>
      <w:pPr>
        <w:ind w:left="5760" w:hanging="360"/>
      </w:pPr>
    </w:lvl>
    <w:lvl w:ilvl="8" w:tplc="83468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5">
    <w:multiLevelType w:val="hybridMultilevel"/>
    <w:lvl w:ilvl="0" w:tplc="27976188">
      <w:start w:val="1"/>
      <w:numFmt w:val="decimal"/>
      <w:lvlText w:val="%1."/>
      <w:lvlJc w:val="left"/>
      <w:pPr>
        <w:ind w:left="720" w:hanging="360"/>
      </w:pPr>
    </w:lvl>
    <w:lvl w:ilvl="1" w:tplc="27976188" w:tentative="1">
      <w:start w:val="1"/>
      <w:numFmt w:val="lowerLetter"/>
      <w:lvlText w:val="%2."/>
      <w:lvlJc w:val="left"/>
      <w:pPr>
        <w:ind w:left="1440" w:hanging="360"/>
      </w:pPr>
    </w:lvl>
    <w:lvl w:ilvl="2" w:tplc="27976188" w:tentative="1">
      <w:start w:val="1"/>
      <w:numFmt w:val="lowerRoman"/>
      <w:lvlText w:val="%3."/>
      <w:lvlJc w:val="right"/>
      <w:pPr>
        <w:ind w:left="2160" w:hanging="180"/>
      </w:pPr>
    </w:lvl>
    <w:lvl w:ilvl="3" w:tplc="27976188" w:tentative="1">
      <w:start w:val="1"/>
      <w:numFmt w:val="decimal"/>
      <w:lvlText w:val="%4."/>
      <w:lvlJc w:val="left"/>
      <w:pPr>
        <w:ind w:left="2880" w:hanging="360"/>
      </w:pPr>
    </w:lvl>
    <w:lvl w:ilvl="4" w:tplc="27976188" w:tentative="1">
      <w:start w:val="1"/>
      <w:numFmt w:val="lowerLetter"/>
      <w:lvlText w:val="%5."/>
      <w:lvlJc w:val="left"/>
      <w:pPr>
        <w:ind w:left="3600" w:hanging="360"/>
      </w:pPr>
    </w:lvl>
    <w:lvl w:ilvl="5" w:tplc="27976188" w:tentative="1">
      <w:start w:val="1"/>
      <w:numFmt w:val="lowerRoman"/>
      <w:lvlText w:val="%6."/>
      <w:lvlJc w:val="right"/>
      <w:pPr>
        <w:ind w:left="4320" w:hanging="180"/>
      </w:pPr>
    </w:lvl>
    <w:lvl w:ilvl="6" w:tplc="27976188" w:tentative="1">
      <w:start w:val="1"/>
      <w:numFmt w:val="decimal"/>
      <w:lvlText w:val="%7."/>
      <w:lvlJc w:val="left"/>
      <w:pPr>
        <w:ind w:left="5040" w:hanging="360"/>
      </w:pPr>
    </w:lvl>
    <w:lvl w:ilvl="7" w:tplc="27976188" w:tentative="1">
      <w:start w:val="1"/>
      <w:numFmt w:val="lowerLetter"/>
      <w:lvlText w:val="%8."/>
      <w:lvlJc w:val="left"/>
      <w:pPr>
        <w:ind w:left="5760" w:hanging="360"/>
      </w:pPr>
    </w:lvl>
    <w:lvl w:ilvl="8" w:tplc="279761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4">
    <w:multiLevelType w:val="hybridMultilevel"/>
    <w:lvl w:ilvl="0" w:tplc="98622684">
      <w:start w:val="1"/>
      <w:numFmt w:val="decimal"/>
      <w:lvlText w:val="%1."/>
      <w:lvlJc w:val="left"/>
      <w:pPr>
        <w:ind w:left="720" w:hanging="360"/>
      </w:pPr>
    </w:lvl>
    <w:lvl w:ilvl="1" w:tplc="98622684" w:tentative="1">
      <w:start w:val="1"/>
      <w:numFmt w:val="lowerLetter"/>
      <w:lvlText w:val="%2."/>
      <w:lvlJc w:val="left"/>
      <w:pPr>
        <w:ind w:left="1440" w:hanging="360"/>
      </w:pPr>
    </w:lvl>
    <w:lvl w:ilvl="2" w:tplc="98622684" w:tentative="1">
      <w:start w:val="1"/>
      <w:numFmt w:val="lowerRoman"/>
      <w:lvlText w:val="%3."/>
      <w:lvlJc w:val="right"/>
      <w:pPr>
        <w:ind w:left="2160" w:hanging="180"/>
      </w:pPr>
    </w:lvl>
    <w:lvl w:ilvl="3" w:tplc="98622684" w:tentative="1">
      <w:start w:val="1"/>
      <w:numFmt w:val="decimal"/>
      <w:lvlText w:val="%4."/>
      <w:lvlJc w:val="left"/>
      <w:pPr>
        <w:ind w:left="2880" w:hanging="360"/>
      </w:pPr>
    </w:lvl>
    <w:lvl w:ilvl="4" w:tplc="98622684" w:tentative="1">
      <w:start w:val="1"/>
      <w:numFmt w:val="lowerLetter"/>
      <w:lvlText w:val="%5."/>
      <w:lvlJc w:val="left"/>
      <w:pPr>
        <w:ind w:left="3600" w:hanging="360"/>
      </w:pPr>
    </w:lvl>
    <w:lvl w:ilvl="5" w:tplc="98622684" w:tentative="1">
      <w:start w:val="1"/>
      <w:numFmt w:val="lowerRoman"/>
      <w:lvlText w:val="%6."/>
      <w:lvlJc w:val="right"/>
      <w:pPr>
        <w:ind w:left="4320" w:hanging="180"/>
      </w:pPr>
    </w:lvl>
    <w:lvl w:ilvl="6" w:tplc="98622684" w:tentative="1">
      <w:start w:val="1"/>
      <w:numFmt w:val="decimal"/>
      <w:lvlText w:val="%7."/>
      <w:lvlJc w:val="left"/>
      <w:pPr>
        <w:ind w:left="5040" w:hanging="360"/>
      </w:pPr>
    </w:lvl>
    <w:lvl w:ilvl="7" w:tplc="98622684" w:tentative="1">
      <w:start w:val="1"/>
      <w:numFmt w:val="lowerLetter"/>
      <w:lvlText w:val="%8."/>
      <w:lvlJc w:val="left"/>
      <w:pPr>
        <w:ind w:left="5760" w:hanging="360"/>
      </w:pPr>
    </w:lvl>
    <w:lvl w:ilvl="8" w:tplc="98622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3">
    <w:multiLevelType w:val="hybridMultilevel"/>
    <w:lvl w:ilvl="0" w:tplc="90945840">
      <w:start w:val="1"/>
      <w:numFmt w:val="decimal"/>
      <w:lvlText w:val="%1."/>
      <w:lvlJc w:val="left"/>
      <w:pPr>
        <w:ind w:left="720" w:hanging="360"/>
      </w:pPr>
    </w:lvl>
    <w:lvl w:ilvl="1" w:tplc="90945840" w:tentative="1">
      <w:start w:val="1"/>
      <w:numFmt w:val="lowerLetter"/>
      <w:lvlText w:val="%2."/>
      <w:lvlJc w:val="left"/>
      <w:pPr>
        <w:ind w:left="1440" w:hanging="360"/>
      </w:pPr>
    </w:lvl>
    <w:lvl w:ilvl="2" w:tplc="90945840" w:tentative="1">
      <w:start w:val="1"/>
      <w:numFmt w:val="lowerRoman"/>
      <w:lvlText w:val="%3."/>
      <w:lvlJc w:val="right"/>
      <w:pPr>
        <w:ind w:left="2160" w:hanging="180"/>
      </w:pPr>
    </w:lvl>
    <w:lvl w:ilvl="3" w:tplc="90945840" w:tentative="1">
      <w:start w:val="1"/>
      <w:numFmt w:val="decimal"/>
      <w:lvlText w:val="%4."/>
      <w:lvlJc w:val="left"/>
      <w:pPr>
        <w:ind w:left="2880" w:hanging="360"/>
      </w:pPr>
    </w:lvl>
    <w:lvl w:ilvl="4" w:tplc="90945840" w:tentative="1">
      <w:start w:val="1"/>
      <w:numFmt w:val="lowerLetter"/>
      <w:lvlText w:val="%5."/>
      <w:lvlJc w:val="left"/>
      <w:pPr>
        <w:ind w:left="3600" w:hanging="360"/>
      </w:pPr>
    </w:lvl>
    <w:lvl w:ilvl="5" w:tplc="90945840" w:tentative="1">
      <w:start w:val="1"/>
      <w:numFmt w:val="lowerRoman"/>
      <w:lvlText w:val="%6."/>
      <w:lvlJc w:val="right"/>
      <w:pPr>
        <w:ind w:left="4320" w:hanging="180"/>
      </w:pPr>
    </w:lvl>
    <w:lvl w:ilvl="6" w:tplc="90945840" w:tentative="1">
      <w:start w:val="1"/>
      <w:numFmt w:val="decimal"/>
      <w:lvlText w:val="%7."/>
      <w:lvlJc w:val="left"/>
      <w:pPr>
        <w:ind w:left="5040" w:hanging="360"/>
      </w:pPr>
    </w:lvl>
    <w:lvl w:ilvl="7" w:tplc="90945840" w:tentative="1">
      <w:start w:val="1"/>
      <w:numFmt w:val="lowerLetter"/>
      <w:lvlText w:val="%8."/>
      <w:lvlJc w:val="left"/>
      <w:pPr>
        <w:ind w:left="5760" w:hanging="360"/>
      </w:pPr>
    </w:lvl>
    <w:lvl w:ilvl="8" w:tplc="90945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2">
    <w:multiLevelType w:val="hybridMultilevel"/>
    <w:lvl w:ilvl="0" w:tplc="91766939">
      <w:start w:val="1"/>
      <w:numFmt w:val="decimal"/>
      <w:lvlText w:val="%1."/>
      <w:lvlJc w:val="left"/>
      <w:pPr>
        <w:ind w:left="720" w:hanging="360"/>
      </w:pPr>
    </w:lvl>
    <w:lvl w:ilvl="1" w:tplc="91766939" w:tentative="1">
      <w:start w:val="1"/>
      <w:numFmt w:val="lowerLetter"/>
      <w:lvlText w:val="%2."/>
      <w:lvlJc w:val="left"/>
      <w:pPr>
        <w:ind w:left="1440" w:hanging="360"/>
      </w:pPr>
    </w:lvl>
    <w:lvl w:ilvl="2" w:tplc="91766939" w:tentative="1">
      <w:start w:val="1"/>
      <w:numFmt w:val="lowerRoman"/>
      <w:lvlText w:val="%3."/>
      <w:lvlJc w:val="right"/>
      <w:pPr>
        <w:ind w:left="2160" w:hanging="180"/>
      </w:pPr>
    </w:lvl>
    <w:lvl w:ilvl="3" w:tplc="91766939" w:tentative="1">
      <w:start w:val="1"/>
      <w:numFmt w:val="decimal"/>
      <w:lvlText w:val="%4."/>
      <w:lvlJc w:val="left"/>
      <w:pPr>
        <w:ind w:left="2880" w:hanging="360"/>
      </w:pPr>
    </w:lvl>
    <w:lvl w:ilvl="4" w:tplc="91766939" w:tentative="1">
      <w:start w:val="1"/>
      <w:numFmt w:val="lowerLetter"/>
      <w:lvlText w:val="%5."/>
      <w:lvlJc w:val="left"/>
      <w:pPr>
        <w:ind w:left="3600" w:hanging="360"/>
      </w:pPr>
    </w:lvl>
    <w:lvl w:ilvl="5" w:tplc="91766939" w:tentative="1">
      <w:start w:val="1"/>
      <w:numFmt w:val="lowerRoman"/>
      <w:lvlText w:val="%6."/>
      <w:lvlJc w:val="right"/>
      <w:pPr>
        <w:ind w:left="4320" w:hanging="180"/>
      </w:pPr>
    </w:lvl>
    <w:lvl w:ilvl="6" w:tplc="91766939" w:tentative="1">
      <w:start w:val="1"/>
      <w:numFmt w:val="decimal"/>
      <w:lvlText w:val="%7."/>
      <w:lvlJc w:val="left"/>
      <w:pPr>
        <w:ind w:left="5040" w:hanging="360"/>
      </w:pPr>
    </w:lvl>
    <w:lvl w:ilvl="7" w:tplc="91766939" w:tentative="1">
      <w:start w:val="1"/>
      <w:numFmt w:val="lowerLetter"/>
      <w:lvlText w:val="%8."/>
      <w:lvlJc w:val="left"/>
      <w:pPr>
        <w:ind w:left="5760" w:hanging="360"/>
      </w:pPr>
    </w:lvl>
    <w:lvl w:ilvl="8" w:tplc="91766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1">
    <w:multiLevelType w:val="hybridMultilevel"/>
    <w:lvl w:ilvl="0" w:tplc="42638897">
      <w:start w:val="1"/>
      <w:numFmt w:val="decimal"/>
      <w:lvlText w:val="%1."/>
      <w:lvlJc w:val="left"/>
      <w:pPr>
        <w:ind w:left="720" w:hanging="360"/>
      </w:pPr>
    </w:lvl>
    <w:lvl w:ilvl="1" w:tplc="42638897" w:tentative="1">
      <w:start w:val="1"/>
      <w:numFmt w:val="lowerLetter"/>
      <w:lvlText w:val="%2."/>
      <w:lvlJc w:val="left"/>
      <w:pPr>
        <w:ind w:left="1440" w:hanging="360"/>
      </w:pPr>
    </w:lvl>
    <w:lvl w:ilvl="2" w:tplc="42638897" w:tentative="1">
      <w:start w:val="1"/>
      <w:numFmt w:val="lowerRoman"/>
      <w:lvlText w:val="%3."/>
      <w:lvlJc w:val="right"/>
      <w:pPr>
        <w:ind w:left="2160" w:hanging="180"/>
      </w:pPr>
    </w:lvl>
    <w:lvl w:ilvl="3" w:tplc="42638897" w:tentative="1">
      <w:start w:val="1"/>
      <w:numFmt w:val="decimal"/>
      <w:lvlText w:val="%4."/>
      <w:lvlJc w:val="left"/>
      <w:pPr>
        <w:ind w:left="2880" w:hanging="360"/>
      </w:pPr>
    </w:lvl>
    <w:lvl w:ilvl="4" w:tplc="42638897" w:tentative="1">
      <w:start w:val="1"/>
      <w:numFmt w:val="lowerLetter"/>
      <w:lvlText w:val="%5."/>
      <w:lvlJc w:val="left"/>
      <w:pPr>
        <w:ind w:left="3600" w:hanging="360"/>
      </w:pPr>
    </w:lvl>
    <w:lvl w:ilvl="5" w:tplc="42638897" w:tentative="1">
      <w:start w:val="1"/>
      <w:numFmt w:val="lowerRoman"/>
      <w:lvlText w:val="%6."/>
      <w:lvlJc w:val="right"/>
      <w:pPr>
        <w:ind w:left="4320" w:hanging="180"/>
      </w:pPr>
    </w:lvl>
    <w:lvl w:ilvl="6" w:tplc="42638897" w:tentative="1">
      <w:start w:val="1"/>
      <w:numFmt w:val="decimal"/>
      <w:lvlText w:val="%7."/>
      <w:lvlJc w:val="left"/>
      <w:pPr>
        <w:ind w:left="5040" w:hanging="360"/>
      </w:pPr>
    </w:lvl>
    <w:lvl w:ilvl="7" w:tplc="42638897" w:tentative="1">
      <w:start w:val="1"/>
      <w:numFmt w:val="lowerLetter"/>
      <w:lvlText w:val="%8."/>
      <w:lvlJc w:val="left"/>
      <w:pPr>
        <w:ind w:left="5760" w:hanging="360"/>
      </w:pPr>
    </w:lvl>
    <w:lvl w:ilvl="8" w:tplc="42638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0">
    <w:multiLevelType w:val="hybridMultilevel"/>
    <w:lvl w:ilvl="0" w:tplc="58110859">
      <w:start w:val="1"/>
      <w:numFmt w:val="decimal"/>
      <w:lvlText w:val="%1."/>
      <w:lvlJc w:val="left"/>
      <w:pPr>
        <w:ind w:left="720" w:hanging="360"/>
      </w:pPr>
    </w:lvl>
    <w:lvl w:ilvl="1" w:tplc="58110859" w:tentative="1">
      <w:start w:val="1"/>
      <w:numFmt w:val="lowerLetter"/>
      <w:lvlText w:val="%2."/>
      <w:lvlJc w:val="left"/>
      <w:pPr>
        <w:ind w:left="1440" w:hanging="360"/>
      </w:pPr>
    </w:lvl>
    <w:lvl w:ilvl="2" w:tplc="58110859" w:tentative="1">
      <w:start w:val="1"/>
      <w:numFmt w:val="lowerRoman"/>
      <w:lvlText w:val="%3."/>
      <w:lvlJc w:val="right"/>
      <w:pPr>
        <w:ind w:left="2160" w:hanging="180"/>
      </w:pPr>
    </w:lvl>
    <w:lvl w:ilvl="3" w:tplc="58110859" w:tentative="1">
      <w:start w:val="1"/>
      <w:numFmt w:val="decimal"/>
      <w:lvlText w:val="%4."/>
      <w:lvlJc w:val="left"/>
      <w:pPr>
        <w:ind w:left="2880" w:hanging="360"/>
      </w:pPr>
    </w:lvl>
    <w:lvl w:ilvl="4" w:tplc="58110859" w:tentative="1">
      <w:start w:val="1"/>
      <w:numFmt w:val="lowerLetter"/>
      <w:lvlText w:val="%5."/>
      <w:lvlJc w:val="left"/>
      <w:pPr>
        <w:ind w:left="3600" w:hanging="360"/>
      </w:pPr>
    </w:lvl>
    <w:lvl w:ilvl="5" w:tplc="58110859" w:tentative="1">
      <w:start w:val="1"/>
      <w:numFmt w:val="lowerRoman"/>
      <w:lvlText w:val="%6."/>
      <w:lvlJc w:val="right"/>
      <w:pPr>
        <w:ind w:left="4320" w:hanging="180"/>
      </w:pPr>
    </w:lvl>
    <w:lvl w:ilvl="6" w:tplc="58110859" w:tentative="1">
      <w:start w:val="1"/>
      <w:numFmt w:val="decimal"/>
      <w:lvlText w:val="%7."/>
      <w:lvlJc w:val="left"/>
      <w:pPr>
        <w:ind w:left="5040" w:hanging="360"/>
      </w:pPr>
    </w:lvl>
    <w:lvl w:ilvl="7" w:tplc="58110859" w:tentative="1">
      <w:start w:val="1"/>
      <w:numFmt w:val="lowerLetter"/>
      <w:lvlText w:val="%8."/>
      <w:lvlJc w:val="left"/>
      <w:pPr>
        <w:ind w:left="5760" w:hanging="360"/>
      </w:pPr>
    </w:lvl>
    <w:lvl w:ilvl="8" w:tplc="58110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9">
    <w:multiLevelType w:val="hybridMultilevel"/>
    <w:lvl w:ilvl="0" w:tplc="20869177">
      <w:start w:val="1"/>
      <w:numFmt w:val="decimal"/>
      <w:lvlText w:val="%1."/>
      <w:lvlJc w:val="left"/>
      <w:pPr>
        <w:ind w:left="720" w:hanging="360"/>
      </w:pPr>
    </w:lvl>
    <w:lvl w:ilvl="1" w:tplc="20869177" w:tentative="1">
      <w:start w:val="1"/>
      <w:numFmt w:val="lowerLetter"/>
      <w:lvlText w:val="%2."/>
      <w:lvlJc w:val="left"/>
      <w:pPr>
        <w:ind w:left="1440" w:hanging="360"/>
      </w:pPr>
    </w:lvl>
    <w:lvl w:ilvl="2" w:tplc="20869177" w:tentative="1">
      <w:start w:val="1"/>
      <w:numFmt w:val="lowerRoman"/>
      <w:lvlText w:val="%3."/>
      <w:lvlJc w:val="right"/>
      <w:pPr>
        <w:ind w:left="2160" w:hanging="180"/>
      </w:pPr>
    </w:lvl>
    <w:lvl w:ilvl="3" w:tplc="20869177" w:tentative="1">
      <w:start w:val="1"/>
      <w:numFmt w:val="decimal"/>
      <w:lvlText w:val="%4."/>
      <w:lvlJc w:val="left"/>
      <w:pPr>
        <w:ind w:left="2880" w:hanging="360"/>
      </w:pPr>
    </w:lvl>
    <w:lvl w:ilvl="4" w:tplc="20869177" w:tentative="1">
      <w:start w:val="1"/>
      <w:numFmt w:val="lowerLetter"/>
      <w:lvlText w:val="%5."/>
      <w:lvlJc w:val="left"/>
      <w:pPr>
        <w:ind w:left="3600" w:hanging="360"/>
      </w:pPr>
    </w:lvl>
    <w:lvl w:ilvl="5" w:tplc="20869177" w:tentative="1">
      <w:start w:val="1"/>
      <w:numFmt w:val="lowerRoman"/>
      <w:lvlText w:val="%6."/>
      <w:lvlJc w:val="right"/>
      <w:pPr>
        <w:ind w:left="4320" w:hanging="180"/>
      </w:pPr>
    </w:lvl>
    <w:lvl w:ilvl="6" w:tplc="20869177" w:tentative="1">
      <w:start w:val="1"/>
      <w:numFmt w:val="decimal"/>
      <w:lvlText w:val="%7."/>
      <w:lvlJc w:val="left"/>
      <w:pPr>
        <w:ind w:left="5040" w:hanging="360"/>
      </w:pPr>
    </w:lvl>
    <w:lvl w:ilvl="7" w:tplc="20869177" w:tentative="1">
      <w:start w:val="1"/>
      <w:numFmt w:val="lowerLetter"/>
      <w:lvlText w:val="%8."/>
      <w:lvlJc w:val="left"/>
      <w:pPr>
        <w:ind w:left="5760" w:hanging="360"/>
      </w:pPr>
    </w:lvl>
    <w:lvl w:ilvl="8" w:tplc="208691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8">
    <w:multiLevelType w:val="hybridMultilevel"/>
    <w:lvl w:ilvl="0" w:tplc="34310892">
      <w:start w:val="1"/>
      <w:numFmt w:val="decimal"/>
      <w:lvlText w:val="%1."/>
      <w:lvlJc w:val="left"/>
      <w:pPr>
        <w:ind w:left="720" w:hanging="360"/>
      </w:pPr>
    </w:lvl>
    <w:lvl w:ilvl="1" w:tplc="34310892" w:tentative="1">
      <w:start w:val="1"/>
      <w:numFmt w:val="lowerLetter"/>
      <w:lvlText w:val="%2."/>
      <w:lvlJc w:val="left"/>
      <w:pPr>
        <w:ind w:left="1440" w:hanging="360"/>
      </w:pPr>
    </w:lvl>
    <w:lvl w:ilvl="2" w:tplc="34310892" w:tentative="1">
      <w:start w:val="1"/>
      <w:numFmt w:val="lowerRoman"/>
      <w:lvlText w:val="%3."/>
      <w:lvlJc w:val="right"/>
      <w:pPr>
        <w:ind w:left="2160" w:hanging="180"/>
      </w:pPr>
    </w:lvl>
    <w:lvl w:ilvl="3" w:tplc="34310892" w:tentative="1">
      <w:start w:val="1"/>
      <w:numFmt w:val="decimal"/>
      <w:lvlText w:val="%4."/>
      <w:lvlJc w:val="left"/>
      <w:pPr>
        <w:ind w:left="2880" w:hanging="360"/>
      </w:pPr>
    </w:lvl>
    <w:lvl w:ilvl="4" w:tplc="34310892" w:tentative="1">
      <w:start w:val="1"/>
      <w:numFmt w:val="lowerLetter"/>
      <w:lvlText w:val="%5."/>
      <w:lvlJc w:val="left"/>
      <w:pPr>
        <w:ind w:left="3600" w:hanging="360"/>
      </w:pPr>
    </w:lvl>
    <w:lvl w:ilvl="5" w:tplc="34310892" w:tentative="1">
      <w:start w:val="1"/>
      <w:numFmt w:val="lowerRoman"/>
      <w:lvlText w:val="%6."/>
      <w:lvlJc w:val="right"/>
      <w:pPr>
        <w:ind w:left="4320" w:hanging="180"/>
      </w:pPr>
    </w:lvl>
    <w:lvl w:ilvl="6" w:tplc="34310892" w:tentative="1">
      <w:start w:val="1"/>
      <w:numFmt w:val="decimal"/>
      <w:lvlText w:val="%7."/>
      <w:lvlJc w:val="left"/>
      <w:pPr>
        <w:ind w:left="5040" w:hanging="360"/>
      </w:pPr>
    </w:lvl>
    <w:lvl w:ilvl="7" w:tplc="34310892" w:tentative="1">
      <w:start w:val="1"/>
      <w:numFmt w:val="lowerLetter"/>
      <w:lvlText w:val="%8."/>
      <w:lvlJc w:val="left"/>
      <w:pPr>
        <w:ind w:left="5760" w:hanging="360"/>
      </w:pPr>
    </w:lvl>
    <w:lvl w:ilvl="8" w:tplc="34310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7">
    <w:multiLevelType w:val="hybridMultilevel"/>
    <w:lvl w:ilvl="0" w:tplc="77855794">
      <w:start w:val="1"/>
      <w:numFmt w:val="decimal"/>
      <w:lvlText w:val="%1."/>
      <w:lvlJc w:val="left"/>
      <w:pPr>
        <w:ind w:left="720" w:hanging="360"/>
      </w:pPr>
    </w:lvl>
    <w:lvl w:ilvl="1" w:tplc="77855794" w:tentative="1">
      <w:start w:val="1"/>
      <w:numFmt w:val="lowerLetter"/>
      <w:lvlText w:val="%2."/>
      <w:lvlJc w:val="left"/>
      <w:pPr>
        <w:ind w:left="1440" w:hanging="360"/>
      </w:pPr>
    </w:lvl>
    <w:lvl w:ilvl="2" w:tplc="77855794" w:tentative="1">
      <w:start w:val="1"/>
      <w:numFmt w:val="lowerRoman"/>
      <w:lvlText w:val="%3."/>
      <w:lvlJc w:val="right"/>
      <w:pPr>
        <w:ind w:left="2160" w:hanging="180"/>
      </w:pPr>
    </w:lvl>
    <w:lvl w:ilvl="3" w:tplc="77855794" w:tentative="1">
      <w:start w:val="1"/>
      <w:numFmt w:val="decimal"/>
      <w:lvlText w:val="%4."/>
      <w:lvlJc w:val="left"/>
      <w:pPr>
        <w:ind w:left="2880" w:hanging="360"/>
      </w:pPr>
    </w:lvl>
    <w:lvl w:ilvl="4" w:tplc="77855794" w:tentative="1">
      <w:start w:val="1"/>
      <w:numFmt w:val="lowerLetter"/>
      <w:lvlText w:val="%5."/>
      <w:lvlJc w:val="left"/>
      <w:pPr>
        <w:ind w:left="3600" w:hanging="360"/>
      </w:pPr>
    </w:lvl>
    <w:lvl w:ilvl="5" w:tplc="77855794" w:tentative="1">
      <w:start w:val="1"/>
      <w:numFmt w:val="lowerRoman"/>
      <w:lvlText w:val="%6."/>
      <w:lvlJc w:val="right"/>
      <w:pPr>
        <w:ind w:left="4320" w:hanging="180"/>
      </w:pPr>
    </w:lvl>
    <w:lvl w:ilvl="6" w:tplc="77855794" w:tentative="1">
      <w:start w:val="1"/>
      <w:numFmt w:val="decimal"/>
      <w:lvlText w:val="%7."/>
      <w:lvlJc w:val="left"/>
      <w:pPr>
        <w:ind w:left="5040" w:hanging="360"/>
      </w:pPr>
    </w:lvl>
    <w:lvl w:ilvl="7" w:tplc="77855794" w:tentative="1">
      <w:start w:val="1"/>
      <w:numFmt w:val="lowerLetter"/>
      <w:lvlText w:val="%8."/>
      <w:lvlJc w:val="left"/>
      <w:pPr>
        <w:ind w:left="5760" w:hanging="360"/>
      </w:pPr>
    </w:lvl>
    <w:lvl w:ilvl="8" w:tplc="77855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6">
    <w:multiLevelType w:val="hybridMultilevel"/>
    <w:lvl w:ilvl="0" w:tplc="17268038">
      <w:start w:val="1"/>
      <w:numFmt w:val="decimal"/>
      <w:lvlText w:val="%1."/>
      <w:lvlJc w:val="left"/>
      <w:pPr>
        <w:ind w:left="720" w:hanging="360"/>
      </w:pPr>
    </w:lvl>
    <w:lvl w:ilvl="1" w:tplc="17268038" w:tentative="1">
      <w:start w:val="1"/>
      <w:numFmt w:val="lowerLetter"/>
      <w:lvlText w:val="%2."/>
      <w:lvlJc w:val="left"/>
      <w:pPr>
        <w:ind w:left="1440" w:hanging="360"/>
      </w:pPr>
    </w:lvl>
    <w:lvl w:ilvl="2" w:tplc="17268038" w:tentative="1">
      <w:start w:val="1"/>
      <w:numFmt w:val="lowerRoman"/>
      <w:lvlText w:val="%3."/>
      <w:lvlJc w:val="right"/>
      <w:pPr>
        <w:ind w:left="2160" w:hanging="180"/>
      </w:pPr>
    </w:lvl>
    <w:lvl w:ilvl="3" w:tplc="17268038" w:tentative="1">
      <w:start w:val="1"/>
      <w:numFmt w:val="decimal"/>
      <w:lvlText w:val="%4."/>
      <w:lvlJc w:val="left"/>
      <w:pPr>
        <w:ind w:left="2880" w:hanging="360"/>
      </w:pPr>
    </w:lvl>
    <w:lvl w:ilvl="4" w:tplc="17268038" w:tentative="1">
      <w:start w:val="1"/>
      <w:numFmt w:val="lowerLetter"/>
      <w:lvlText w:val="%5."/>
      <w:lvlJc w:val="left"/>
      <w:pPr>
        <w:ind w:left="3600" w:hanging="360"/>
      </w:pPr>
    </w:lvl>
    <w:lvl w:ilvl="5" w:tplc="17268038" w:tentative="1">
      <w:start w:val="1"/>
      <w:numFmt w:val="lowerRoman"/>
      <w:lvlText w:val="%6."/>
      <w:lvlJc w:val="right"/>
      <w:pPr>
        <w:ind w:left="4320" w:hanging="180"/>
      </w:pPr>
    </w:lvl>
    <w:lvl w:ilvl="6" w:tplc="17268038" w:tentative="1">
      <w:start w:val="1"/>
      <w:numFmt w:val="decimal"/>
      <w:lvlText w:val="%7."/>
      <w:lvlJc w:val="left"/>
      <w:pPr>
        <w:ind w:left="5040" w:hanging="360"/>
      </w:pPr>
    </w:lvl>
    <w:lvl w:ilvl="7" w:tplc="17268038" w:tentative="1">
      <w:start w:val="1"/>
      <w:numFmt w:val="lowerLetter"/>
      <w:lvlText w:val="%8."/>
      <w:lvlJc w:val="left"/>
      <w:pPr>
        <w:ind w:left="5760" w:hanging="360"/>
      </w:pPr>
    </w:lvl>
    <w:lvl w:ilvl="8" w:tplc="17268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5">
    <w:multiLevelType w:val="hybridMultilevel"/>
    <w:lvl w:ilvl="0" w:tplc="85579930">
      <w:start w:val="1"/>
      <w:numFmt w:val="decimal"/>
      <w:lvlText w:val="%1."/>
      <w:lvlJc w:val="left"/>
      <w:pPr>
        <w:ind w:left="720" w:hanging="360"/>
      </w:pPr>
    </w:lvl>
    <w:lvl w:ilvl="1" w:tplc="85579930" w:tentative="1">
      <w:start w:val="1"/>
      <w:numFmt w:val="lowerLetter"/>
      <w:lvlText w:val="%2."/>
      <w:lvlJc w:val="left"/>
      <w:pPr>
        <w:ind w:left="1440" w:hanging="360"/>
      </w:pPr>
    </w:lvl>
    <w:lvl w:ilvl="2" w:tplc="85579930" w:tentative="1">
      <w:start w:val="1"/>
      <w:numFmt w:val="lowerRoman"/>
      <w:lvlText w:val="%3."/>
      <w:lvlJc w:val="right"/>
      <w:pPr>
        <w:ind w:left="2160" w:hanging="180"/>
      </w:pPr>
    </w:lvl>
    <w:lvl w:ilvl="3" w:tplc="85579930" w:tentative="1">
      <w:start w:val="1"/>
      <w:numFmt w:val="decimal"/>
      <w:lvlText w:val="%4."/>
      <w:lvlJc w:val="left"/>
      <w:pPr>
        <w:ind w:left="2880" w:hanging="360"/>
      </w:pPr>
    </w:lvl>
    <w:lvl w:ilvl="4" w:tplc="85579930" w:tentative="1">
      <w:start w:val="1"/>
      <w:numFmt w:val="lowerLetter"/>
      <w:lvlText w:val="%5."/>
      <w:lvlJc w:val="left"/>
      <w:pPr>
        <w:ind w:left="3600" w:hanging="360"/>
      </w:pPr>
    </w:lvl>
    <w:lvl w:ilvl="5" w:tplc="85579930" w:tentative="1">
      <w:start w:val="1"/>
      <w:numFmt w:val="lowerRoman"/>
      <w:lvlText w:val="%6."/>
      <w:lvlJc w:val="right"/>
      <w:pPr>
        <w:ind w:left="4320" w:hanging="180"/>
      </w:pPr>
    </w:lvl>
    <w:lvl w:ilvl="6" w:tplc="85579930" w:tentative="1">
      <w:start w:val="1"/>
      <w:numFmt w:val="decimal"/>
      <w:lvlText w:val="%7."/>
      <w:lvlJc w:val="left"/>
      <w:pPr>
        <w:ind w:left="5040" w:hanging="360"/>
      </w:pPr>
    </w:lvl>
    <w:lvl w:ilvl="7" w:tplc="85579930" w:tentative="1">
      <w:start w:val="1"/>
      <w:numFmt w:val="lowerLetter"/>
      <w:lvlText w:val="%8."/>
      <w:lvlJc w:val="left"/>
      <w:pPr>
        <w:ind w:left="5760" w:hanging="360"/>
      </w:pPr>
    </w:lvl>
    <w:lvl w:ilvl="8" w:tplc="85579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4">
    <w:multiLevelType w:val="hybridMultilevel"/>
    <w:lvl w:ilvl="0" w:tplc="19951609">
      <w:start w:val="1"/>
      <w:numFmt w:val="decimal"/>
      <w:lvlText w:val="%1."/>
      <w:lvlJc w:val="left"/>
      <w:pPr>
        <w:ind w:left="720" w:hanging="360"/>
      </w:pPr>
    </w:lvl>
    <w:lvl w:ilvl="1" w:tplc="19951609" w:tentative="1">
      <w:start w:val="1"/>
      <w:numFmt w:val="lowerLetter"/>
      <w:lvlText w:val="%2."/>
      <w:lvlJc w:val="left"/>
      <w:pPr>
        <w:ind w:left="1440" w:hanging="360"/>
      </w:pPr>
    </w:lvl>
    <w:lvl w:ilvl="2" w:tplc="19951609" w:tentative="1">
      <w:start w:val="1"/>
      <w:numFmt w:val="lowerRoman"/>
      <w:lvlText w:val="%3."/>
      <w:lvlJc w:val="right"/>
      <w:pPr>
        <w:ind w:left="2160" w:hanging="180"/>
      </w:pPr>
    </w:lvl>
    <w:lvl w:ilvl="3" w:tplc="19951609" w:tentative="1">
      <w:start w:val="1"/>
      <w:numFmt w:val="decimal"/>
      <w:lvlText w:val="%4."/>
      <w:lvlJc w:val="left"/>
      <w:pPr>
        <w:ind w:left="2880" w:hanging="360"/>
      </w:pPr>
    </w:lvl>
    <w:lvl w:ilvl="4" w:tplc="19951609" w:tentative="1">
      <w:start w:val="1"/>
      <w:numFmt w:val="lowerLetter"/>
      <w:lvlText w:val="%5."/>
      <w:lvlJc w:val="left"/>
      <w:pPr>
        <w:ind w:left="3600" w:hanging="360"/>
      </w:pPr>
    </w:lvl>
    <w:lvl w:ilvl="5" w:tplc="19951609" w:tentative="1">
      <w:start w:val="1"/>
      <w:numFmt w:val="lowerRoman"/>
      <w:lvlText w:val="%6."/>
      <w:lvlJc w:val="right"/>
      <w:pPr>
        <w:ind w:left="4320" w:hanging="180"/>
      </w:pPr>
    </w:lvl>
    <w:lvl w:ilvl="6" w:tplc="19951609" w:tentative="1">
      <w:start w:val="1"/>
      <w:numFmt w:val="decimal"/>
      <w:lvlText w:val="%7."/>
      <w:lvlJc w:val="left"/>
      <w:pPr>
        <w:ind w:left="5040" w:hanging="360"/>
      </w:pPr>
    </w:lvl>
    <w:lvl w:ilvl="7" w:tplc="19951609" w:tentative="1">
      <w:start w:val="1"/>
      <w:numFmt w:val="lowerLetter"/>
      <w:lvlText w:val="%8."/>
      <w:lvlJc w:val="left"/>
      <w:pPr>
        <w:ind w:left="5760" w:hanging="360"/>
      </w:pPr>
    </w:lvl>
    <w:lvl w:ilvl="8" w:tplc="199516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3">
    <w:multiLevelType w:val="hybridMultilevel"/>
    <w:lvl w:ilvl="0" w:tplc="20001045">
      <w:start w:val="1"/>
      <w:numFmt w:val="decimal"/>
      <w:lvlText w:val="%1."/>
      <w:lvlJc w:val="left"/>
      <w:pPr>
        <w:ind w:left="720" w:hanging="360"/>
      </w:pPr>
    </w:lvl>
    <w:lvl w:ilvl="1" w:tplc="20001045" w:tentative="1">
      <w:start w:val="1"/>
      <w:numFmt w:val="lowerLetter"/>
      <w:lvlText w:val="%2."/>
      <w:lvlJc w:val="left"/>
      <w:pPr>
        <w:ind w:left="1440" w:hanging="360"/>
      </w:pPr>
    </w:lvl>
    <w:lvl w:ilvl="2" w:tplc="20001045" w:tentative="1">
      <w:start w:val="1"/>
      <w:numFmt w:val="lowerRoman"/>
      <w:lvlText w:val="%3."/>
      <w:lvlJc w:val="right"/>
      <w:pPr>
        <w:ind w:left="2160" w:hanging="180"/>
      </w:pPr>
    </w:lvl>
    <w:lvl w:ilvl="3" w:tplc="20001045" w:tentative="1">
      <w:start w:val="1"/>
      <w:numFmt w:val="decimal"/>
      <w:lvlText w:val="%4."/>
      <w:lvlJc w:val="left"/>
      <w:pPr>
        <w:ind w:left="2880" w:hanging="360"/>
      </w:pPr>
    </w:lvl>
    <w:lvl w:ilvl="4" w:tplc="20001045" w:tentative="1">
      <w:start w:val="1"/>
      <w:numFmt w:val="lowerLetter"/>
      <w:lvlText w:val="%5."/>
      <w:lvlJc w:val="left"/>
      <w:pPr>
        <w:ind w:left="3600" w:hanging="360"/>
      </w:pPr>
    </w:lvl>
    <w:lvl w:ilvl="5" w:tplc="20001045" w:tentative="1">
      <w:start w:val="1"/>
      <w:numFmt w:val="lowerRoman"/>
      <w:lvlText w:val="%6."/>
      <w:lvlJc w:val="right"/>
      <w:pPr>
        <w:ind w:left="4320" w:hanging="180"/>
      </w:pPr>
    </w:lvl>
    <w:lvl w:ilvl="6" w:tplc="20001045" w:tentative="1">
      <w:start w:val="1"/>
      <w:numFmt w:val="decimal"/>
      <w:lvlText w:val="%7."/>
      <w:lvlJc w:val="left"/>
      <w:pPr>
        <w:ind w:left="5040" w:hanging="360"/>
      </w:pPr>
    </w:lvl>
    <w:lvl w:ilvl="7" w:tplc="20001045" w:tentative="1">
      <w:start w:val="1"/>
      <w:numFmt w:val="lowerLetter"/>
      <w:lvlText w:val="%8."/>
      <w:lvlJc w:val="left"/>
      <w:pPr>
        <w:ind w:left="5760" w:hanging="360"/>
      </w:pPr>
    </w:lvl>
    <w:lvl w:ilvl="8" w:tplc="20001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2">
    <w:multiLevelType w:val="hybridMultilevel"/>
    <w:lvl w:ilvl="0" w:tplc="87809934">
      <w:start w:val="1"/>
      <w:numFmt w:val="decimal"/>
      <w:lvlText w:val="%1."/>
      <w:lvlJc w:val="left"/>
      <w:pPr>
        <w:ind w:left="720" w:hanging="360"/>
      </w:pPr>
    </w:lvl>
    <w:lvl w:ilvl="1" w:tplc="87809934" w:tentative="1">
      <w:start w:val="1"/>
      <w:numFmt w:val="lowerLetter"/>
      <w:lvlText w:val="%2."/>
      <w:lvlJc w:val="left"/>
      <w:pPr>
        <w:ind w:left="1440" w:hanging="360"/>
      </w:pPr>
    </w:lvl>
    <w:lvl w:ilvl="2" w:tplc="87809934" w:tentative="1">
      <w:start w:val="1"/>
      <w:numFmt w:val="lowerRoman"/>
      <w:lvlText w:val="%3."/>
      <w:lvlJc w:val="right"/>
      <w:pPr>
        <w:ind w:left="2160" w:hanging="180"/>
      </w:pPr>
    </w:lvl>
    <w:lvl w:ilvl="3" w:tplc="87809934" w:tentative="1">
      <w:start w:val="1"/>
      <w:numFmt w:val="decimal"/>
      <w:lvlText w:val="%4."/>
      <w:lvlJc w:val="left"/>
      <w:pPr>
        <w:ind w:left="2880" w:hanging="360"/>
      </w:pPr>
    </w:lvl>
    <w:lvl w:ilvl="4" w:tplc="87809934" w:tentative="1">
      <w:start w:val="1"/>
      <w:numFmt w:val="lowerLetter"/>
      <w:lvlText w:val="%5."/>
      <w:lvlJc w:val="left"/>
      <w:pPr>
        <w:ind w:left="3600" w:hanging="360"/>
      </w:pPr>
    </w:lvl>
    <w:lvl w:ilvl="5" w:tplc="87809934" w:tentative="1">
      <w:start w:val="1"/>
      <w:numFmt w:val="lowerRoman"/>
      <w:lvlText w:val="%6."/>
      <w:lvlJc w:val="right"/>
      <w:pPr>
        <w:ind w:left="4320" w:hanging="180"/>
      </w:pPr>
    </w:lvl>
    <w:lvl w:ilvl="6" w:tplc="87809934" w:tentative="1">
      <w:start w:val="1"/>
      <w:numFmt w:val="decimal"/>
      <w:lvlText w:val="%7."/>
      <w:lvlJc w:val="left"/>
      <w:pPr>
        <w:ind w:left="5040" w:hanging="360"/>
      </w:pPr>
    </w:lvl>
    <w:lvl w:ilvl="7" w:tplc="87809934" w:tentative="1">
      <w:start w:val="1"/>
      <w:numFmt w:val="lowerLetter"/>
      <w:lvlText w:val="%8."/>
      <w:lvlJc w:val="left"/>
      <w:pPr>
        <w:ind w:left="5760" w:hanging="360"/>
      </w:pPr>
    </w:lvl>
    <w:lvl w:ilvl="8" w:tplc="87809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1">
    <w:multiLevelType w:val="hybridMultilevel"/>
    <w:lvl w:ilvl="0" w:tplc="76012584">
      <w:start w:val="1"/>
      <w:numFmt w:val="decimal"/>
      <w:lvlText w:val="%1."/>
      <w:lvlJc w:val="left"/>
      <w:pPr>
        <w:ind w:left="720" w:hanging="360"/>
      </w:pPr>
    </w:lvl>
    <w:lvl w:ilvl="1" w:tplc="76012584" w:tentative="1">
      <w:start w:val="1"/>
      <w:numFmt w:val="lowerLetter"/>
      <w:lvlText w:val="%2."/>
      <w:lvlJc w:val="left"/>
      <w:pPr>
        <w:ind w:left="1440" w:hanging="360"/>
      </w:pPr>
    </w:lvl>
    <w:lvl w:ilvl="2" w:tplc="76012584" w:tentative="1">
      <w:start w:val="1"/>
      <w:numFmt w:val="lowerRoman"/>
      <w:lvlText w:val="%3."/>
      <w:lvlJc w:val="right"/>
      <w:pPr>
        <w:ind w:left="2160" w:hanging="180"/>
      </w:pPr>
    </w:lvl>
    <w:lvl w:ilvl="3" w:tplc="76012584" w:tentative="1">
      <w:start w:val="1"/>
      <w:numFmt w:val="decimal"/>
      <w:lvlText w:val="%4."/>
      <w:lvlJc w:val="left"/>
      <w:pPr>
        <w:ind w:left="2880" w:hanging="360"/>
      </w:pPr>
    </w:lvl>
    <w:lvl w:ilvl="4" w:tplc="76012584" w:tentative="1">
      <w:start w:val="1"/>
      <w:numFmt w:val="lowerLetter"/>
      <w:lvlText w:val="%5."/>
      <w:lvlJc w:val="left"/>
      <w:pPr>
        <w:ind w:left="3600" w:hanging="360"/>
      </w:pPr>
    </w:lvl>
    <w:lvl w:ilvl="5" w:tplc="76012584" w:tentative="1">
      <w:start w:val="1"/>
      <w:numFmt w:val="lowerRoman"/>
      <w:lvlText w:val="%6."/>
      <w:lvlJc w:val="right"/>
      <w:pPr>
        <w:ind w:left="4320" w:hanging="180"/>
      </w:pPr>
    </w:lvl>
    <w:lvl w:ilvl="6" w:tplc="76012584" w:tentative="1">
      <w:start w:val="1"/>
      <w:numFmt w:val="decimal"/>
      <w:lvlText w:val="%7."/>
      <w:lvlJc w:val="left"/>
      <w:pPr>
        <w:ind w:left="5040" w:hanging="360"/>
      </w:pPr>
    </w:lvl>
    <w:lvl w:ilvl="7" w:tplc="76012584" w:tentative="1">
      <w:start w:val="1"/>
      <w:numFmt w:val="lowerLetter"/>
      <w:lvlText w:val="%8."/>
      <w:lvlJc w:val="left"/>
      <w:pPr>
        <w:ind w:left="5760" w:hanging="360"/>
      </w:pPr>
    </w:lvl>
    <w:lvl w:ilvl="8" w:tplc="76012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0">
    <w:multiLevelType w:val="hybridMultilevel"/>
    <w:lvl w:ilvl="0" w:tplc="98075410">
      <w:start w:val="1"/>
      <w:numFmt w:val="decimal"/>
      <w:lvlText w:val="%1."/>
      <w:lvlJc w:val="left"/>
      <w:pPr>
        <w:ind w:left="720" w:hanging="360"/>
      </w:pPr>
    </w:lvl>
    <w:lvl w:ilvl="1" w:tplc="98075410" w:tentative="1">
      <w:start w:val="1"/>
      <w:numFmt w:val="lowerLetter"/>
      <w:lvlText w:val="%2."/>
      <w:lvlJc w:val="left"/>
      <w:pPr>
        <w:ind w:left="1440" w:hanging="360"/>
      </w:pPr>
    </w:lvl>
    <w:lvl w:ilvl="2" w:tplc="98075410" w:tentative="1">
      <w:start w:val="1"/>
      <w:numFmt w:val="lowerRoman"/>
      <w:lvlText w:val="%3."/>
      <w:lvlJc w:val="right"/>
      <w:pPr>
        <w:ind w:left="2160" w:hanging="180"/>
      </w:pPr>
    </w:lvl>
    <w:lvl w:ilvl="3" w:tplc="98075410" w:tentative="1">
      <w:start w:val="1"/>
      <w:numFmt w:val="decimal"/>
      <w:lvlText w:val="%4."/>
      <w:lvlJc w:val="left"/>
      <w:pPr>
        <w:ind w:left="2880" w:hanging="360"/>
      </w:pPr>
    </w:lvl>
    <w:lvl w:ilvl="4" w:tplc="98075410" w:tentative="1">
      <w:start w:val="1"/>
      <w:numFmt w:val="lowerLetter"/>
      <w:lvlText w:val="%5."/>
      <w:lvlJc w:val="left"/>
      <w:pPr>
        <w:ind w:left="3600" w:hanging="360"/>
      </w:pPr>
    </w:lvl>
    <w:lvl w:ilvl="5" w:tplc="98075410" w:tentative="1">
      <w:start w:val="1"/>
      <w:numFmt w:val="lowerRoman"/>
      <w:lvlText w:val="%6."/>
      <w:lvlJc w:val="right"/>
      <w:pPr>
        <w:ind w:left="4320" w:hanging="180"/>
      </w:pPr>
    </w:lvl>
    <w:lvl w:ilvl="6" w:tplc="98075410" w:tentative="1">
      <w:start w:val="1"/>
      <w:numFmt w:val="decimal"/>
      <w:lvlText w:val="%7."/>
      <w:lvlJc w:val="left"/>
      <w:pPr>
        <w:ind w:left="5040" w:hanging="360"/>
      </w:pPr>
    </w:lvl>
    <w:lvl w:ilvl="7" w:tplc="98075410" w:tentative="1">
      <w:start w:val="1"/>
      <w:numFmt w:val="lowerLetter"/>
      <w:lvlText w:val="%8."/>
      <w:lvlJc w:val="left"/>
      <w:pPr>
        <w:ind w:left="5760" w:hanging="360"/>
      </w:pPr>
    </w:lvl>
    <w:lvl w:ilvl="8" w:tplc="98075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9">
    <w:multiLevelType w:val="hybridMultilevel"/>
    <w:lvl w:ilvl="0" w:tplc="49980290">
      <w:start w:val="1"/>
      <w:numFmt w:val="decimal"/>
      <w:lvlText w:val="%1."/>
      <w:lvlJc w:val="left"/>
      <w:pPr>
        <w:ind w:left="720" w:hanging="360"/>
      </w:pPr>
    </w:lvl>
    <w:lvl w:ilvl="1" w:tplc="49980290" w:tentative="1">
      <w:start w:val="1"/>
      <w:numFmt w:val="lowerLetter"/>
      <w:lvlText w:val="%2."/>
      <w:lvlJc w:val="left"/>
      <w:pPr>
        <w:ind w:left="1440" w:hanging="360"/>
      </w:pPr>
    </w:lvl>
    <w:lvl w:ilvl="2" w:tplc="49980290" w:tentative="1">
      <w:start w:val="1"/>
      <w:numFmt w:val="lowerRoman"/>
      <w:lvlText w:val="%3."/>
      <w:lvlJc w:val="right"/>
      <w:pPr>
        <w:ind w:left="2160" w:hanging="180"/>
      </w:pPr>
    </w:lvl>
    <w:lvl w:ilvl="3" w:tplc="49980290" w:tentative="1">
      <w:start w:val="1"/>
      <w:numFmt w:val="decimal"/>
      <w:lvlText w:val="%4."/>
      <w:lvlJc w:val="left"/>
      <w:pPr>
        <w:ind w:left="2880" w:hanging="360"/>
      </w:pPr>
    </w:lvl>
    <w:lvl w:ilvl="4" w:tplc="49980290" w:tentative="1">
      <w:start w:val="1"/>
      <w:numFmt w:val="lowerLetter"/>
      <w:lvlText w:val="%5."/>
      <w:lvlJc w:val="left"/>
      <w:pPr>
        <w:ind w:left="3600" w:hanging="360"/>
      </w:pPr>
    </w:lvl>
    <w:lvl w:ilvl="5" w:tplc="49980290" w:tentative="1">
      <w:start w:val="1"/>
      <w:numFmt w:val="lowerRoman"/>
      <w:lvlText w:val="%6."/>
      <w:lvlJc w:val="right"/>
      <w:pPr>
        <w:ind w:left="4320" w:hanging="180"/>
      </w:pPr>
    </w:lvl>
    <w:lvl w:ilvl="6" w:tplc="49980290" w:tentative="1">
      <w:start w:val="1"/>
      <w:numFmt w:val="decimal"/>
      <w:lvlText w:val="%7."/>
      <w:lvlJc w:val="left"/>
      <w:pPr>
        <w:ind w:left="5040" w:hanging="360"/>
      </w:pPr>
    </w:lvl>
    <w:lvl w:ilvl="7" w:tplc="49980290" w:tentative="1">
      <w:start w:val="1"/>
      <w:numFmt w:val="lowerLetter"/>
      <w:lvlText w:val="%8."/>
      <w:lvlJc w:val="left"/>
      <w:pPr>
        <w:ind w:left="5760" w:hanging="360"/>
      </w:pPr>
    </w:lvl>
    <w:lvl w:ilvl="8" w:tplc="499802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8">
    <w:multiLevelType w:val="hybridMultilevel"/>
    <w:lvl w:ilvl="0" w:tplc="79221133">
      <w:start w:val="1"/>
      <w:numFmt w:val="decimal"/>
      <w:lvlText w:val="%1."/>
      <w:lvlJc w:val="left"/>
      <w:pPr>
        <w:ind w:left="720" w:hanging="360"/>
      </w:pPr>
    </w:lvl>
    <w:lvl w:ilvl="1" w:tplc="79221133" w:tentative="1">
      <w:start w:val="1"/>
      <w:numFmt w:val="lowerLetter"/>
      <w:lvlText w:val="%2."/>
      <w:lvlJc w:val="left"/>
      <w:pPr>
        <w:ind w:left="1440" w:hanging="360"/>
      </w:pPr>
    </w:lvl>
    <w:lvl w:ilvl="2" w:tplc="79221133" w:tentative="1">
      <w:start w:val="1"/>
      <w:numFmt w:val="lowerRoman"/>
      <w:lvlText w:val="%3."/>
      <w:lvlJc w:val="right"/>
      <w:pPr>
        <w:ind w:left="2160" w:hanging="180"/>
      </w:pPr>
    </w:lvl>
    <w:lvl w:ilvl="3" w:tplc="79221133" w:tentative="1">
      <w:start w:val="1"/>
      <w:numFmt w:val="decimal"/>
      <w:lvlText w:val="%4."/>
      <w:lvlJc w:val="left"/>
      <w:pPr>
        <w:ind w:left="2880" w:hanging="360"/>
      </w:pPr>
    </w:lvl>
    <w:lvl w:ilvl="4" w:tplc="79221133" w:tentative="1">
      <w:start w:val="1"/>
      <w:numFmt w:val="lowerLetter"/>
      <w:lvlText w:val="%5."/>
      <w:lvlJc w:val="left"/>
      <w:pPr>
        <w:ind w:left="3600" w:hanging="360"/>
      </w:pPr>
    </w:lvl>
    <w:lvl w:ilvl="5" w:tplc="79221133" w:tentative="1">
      <w:start w:val="1"/>
      <w:numFmt w:val="lowerRoman"/>
      <w:lvlText w:val="%6."/>
      <w:lvlJc w:val="right"/>
      <w:pPr>
        <w:ind w:left="4320" w:hanging="180"/>
      </w:pPr>
    </w:lvl>
    <w:lvl w:ilvl="6" w:tplc="79221133" w:tentative="1">
      <w:start w:val="1"/>
      <w:numFmt w:val="decimal"/>
      <w:lvlText w:val="%7."/>
      <w:lvlJc w:val="left"/>
      <w:pPr>
        <w:ind w:left="5040" w:hanging="360"/>
      </w:pPr>
    </w:lvl>
    <w:lvl w:ilvl="7" w:tplc="79221133" w:tentative="1">
      <w:start w:val="1"/>
      <w:numFmt w:val="lowerLetter"/>
      <w:lvlText w:val="%8."/>
      <w:lvlJc w:val="left"/>
      <w:pPr>
        <w:ind w:left="5760" w:hanging="360"/>
      </w:pPr>
    </w:lvl>
    <w:lvl w:ilvl="8" w:tplc="79221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7">
    <w:multiLevelType w:val="hybridMultilevel"/>
    <w:lvl w:ilvl="0" w:tplc="64254535">
      <w:start w:val="1"/>
      <w:numFmt w:val="decimal"/>
      <w:lvlText w:val="%1."/>
      <w:lvlJc w:val="left"/>
      <w:pPr>
        <w:ind w:left="720" w:hanging="360"/>
      </w:pPr>
    </w:lvl>
    <w:lvl w:ilvl="1" w:tplc="64254535" w:tentative="1">
      <w:start w:val="1"/>
      <w:numFmt w:val="lowerLetter"/>
      <w:lvlText w:val="%2."/>
      <w:lvlJc w:val="left"/>
      <w:pPr>
        <w:ind w:left="1440" w:hanging="360"/>
      </w:pPr>
    </w:lvl>
    <w:lvl w:ilvl="2" w:tplc="64254535" w:tentative="1">
      <w:start w:val="1"/>
      <w:numFmt w:val="lowerRoman"/>
      <w:lvlText w:val="%3."/>
      <w:lvlJc w:val="right"/>
      <w:pPr>
        <w:ind w:left="2160" w:hanging="180"/>
      </w:pPr>
    </w:lvl>
    <w:lvl w:ilvl="3" w:tplc="64254535" w:tentative="1">
      <w:start w:val="1"/>
      <w:numFmt w:val="decimal"/>
      <w:lvlText w:val="%4."/>
      <w:lvlJc w:val="left"/>
      <w:pPr>
        <w:ind w:left="2880" w:hanging="360"/>
      </w:pPr>
    </w:lvl>
    <w:lvl w:ilvl="4" w:tplc="64254535" w:tentative="1">
      <w:start w:val="1"/>
      <w:numFmt w:val="lowerLetter"/>
      <w:lvlText w:val="%5."/>
      <w:lvlJc w:val="left"/>
      <w:pPr>
        <w:ind w:left="3600" w:hanging="360"/>
      </w:pPr>
    </w:lvl>
    <w:lvl w:ilvl="5" w:tplc="64254535" w:tentative="1">
      <w:start w:val="1"/>
      <w:numFmt w:val="lowerRoman"/>
      <w:lvlText w:val="%6."/>
      <w:lvlJc w:val="right"/>
      <w:pPr>
        <w:ind w:left="4320" w:hanging="180"/>
      </w:pPr>
    </w:lvl>
    <w:lvl w:ilvl="6" w:tplc="64254535" w:tentative="1">
      <w:start w:val="1"/>
      <w:numFmt w:val="decimal"/>
      <w:lvlText w:val="%7."/>
      <w:lvlJc w:val="left"/>
      <w:pPr>
        <w:ind w:left="5040" w:hanging="360"/>
      </w:pPr>
    </w:lvl>
    <w:lvl w:ilvl="7" w:tplc="64254535" w:tentative="1">
      <w:start w:val="1"/>
      <w:numFmt w:val="lowerLetter"/>
      <w:lvlText w:val="%8."/>
      <w:lvlJc w:val="left"/>
      <w:pPr>
        <w:ind w:left="5760" w:hanging="360"/>
      </w:pPr>
    </w:lvl>
    <w:lvl w:ilvl="8" w:tplc="64254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6">
    <w:multiLevelType w:val="hybridMultilevel"/>
    <w:lvl w:ilvl="0" w:tplc="41582303">
      <w:start w:val="1"/>
      <w:numFmt w:val="decimal"/>
      <w:lvlText w:val="%1."/>
      <w:lvlJc w:val="left"/>
      <w:pPr>
        <w:ind w:left="720" w:hanging="360"/>
      </w:pPr>
    </w:lvl>
    <w:lvl w:ilvl="1" w:tplc="41582303" w:tentative="1">
      <w:start w:val="1"/>
      <w:numFmt w:val="lowerLetter"/>
      <w:lvlText w:val="%2."/>
      <w:lvlJc w:val="left"/>
      <w:pPr>
        <w:ind w:left="1440" w:hanging="360"/>
      </w:pPr>
    </w:lvl>
    <w:lvl w:ilvl="2" w:tplc="41582303" w:tentative="1">
      <w:start w:val="1"/>
      <w:numFmt w:val="lowerRoman"/>
      <w:lvlText w:val="%3."/>
      <w:lvlJc w:val="right"/>
      <w:pPr>
        <w:ind w:left="2160" w:hanging="180"/>
      </w:pPr>
    </w:lvl>
    <w:lvl w:ilvl="3" w:tplc="41582303" w:tentative="1">
      <w:start w:val="1"/>
      <w:numFmt w:val="decimal"/>
      <w:lvlText w:val="%4."/>
      <w:lvlJc w:val="left"/>
      <w:pPr>
        <w:ind w:left="2880" w:hanging="360"/>
      </w:pPr>
    </w:lvl>
    <w:lvl w:ilvl="4" w:tplc="41582303" w:tentative="1">
      <w:start w:val="1"/>
      <w:numFmt w:val="lowerLetter"/>
      <w:lvlText w:val="%5."/>
      <w:lvlJc w:val="left"/>
      <w:pPr>
        <w:ind w:left="3600" w:hanging="360"/>
      </w:pPr>
    </w:lvl>
    <w:lvl w:ilvl="5" w:tplc="41582303" w:tentative="1">
      <w:start w:val="1"/>
      <w:numFmt w:val="lowerRoman"/>
      <w:lvlText w:val="%6."/>
      <w:lvlJc w:val="right"/>
      <w:pPr>
        <w:ind w:left="4320" w:hanging="180"/>
      </w:pPr>
    </w:lvl>
    <w:lvl w:ilvl="6" w:tplc="41582303" w:tentative="1">
      <w:start w:val="1"/>
      <w:numFmt w:val="decimal"/>
      <w:lvlText w:val="%7."/>
      <w:lvlJc w:val="left"/>
      <w:pPr>
        <w:ind w:left="5040" w:hanging="360"/>
      </w:pPr>
    </w:lvl>
    <w:lvl w:ilvl="7" w:tplc="41582303" w:tentative="1">
      <w:start w:val="1"/>
      <w:numFmt w:val="lowerLetter"/>
      <w:lvlText w:val="%8."/>
      <w:lvlJc w:val="left"/>
      <w:pPr>
        <w:ind w:left="5760" w:hanging="360"/>
      </w:pPr>
    </w:lvl>
    <w:lvl w:ilvl="8" w:tplc="41582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5">
    <w:multiLevelType w:val="hybridMultilevel"/>
    <w:lvl w:ilvl="0" w:tplc="77825373">
      <w:start w:val="1"/>
      <w:numFmt w:val="decimal"/>
      <w:lvlText w:val="%1."/>
      <w:lvlJc w:val="left"/>
      <w:pPr>
        <w:ind w:left="720" w:hanging="360"/>
      </w:pPr>
    </w:lvl>
    <w:lvl w:ilvl="1" w:tplc="77825373" w:tentative="1">
      <w:start w:val="1"/>
      <w:numFmt w:val="lowerLetter"/>
      <w:lvlText w:val="%2."/>
      <w:lvlJc w:val="left"/>
      <w:pPr>
        <w:ind w:left="1440" w:hanging="360"/>
      </w:pPr>
    </w:lvl>
    <w:lvl w:ilvl="2" w:tplc="77825373" w:tentative="1">
      <w:start w:val="1"/>
      <w:numFmt w:val="lowerRoman"/>
      <w:lvlText w:val="%3."/>
      <w:lvlJc w:val="right"/>
      <w:pPr>
        <w:ind w:left="2160" w:hanging="180"/>
      </w:pPr>
    </w:lvl>
    <w:lvl w:ilvl="3" w:tplc="77825373" w:tentative="1">
      <w:start w:val="1"/>
      <w:numFmt w:val="decimal"/>
      <w:lvlText w:val="%4."/>
      <w:lvlJc w:val="left"/>
      <w:pPr>
        <w:ind w:left="2880" w:hanging="360"/>
      </w:pPr>
    </w:lvl>
    <w:lvl w:ilvl="4" w:tplc="77825373" w:tentative="1">
      <w:start w:val="1"/>
      <w:numFmt w:val="lowerLetter"/>
      <w:lvlText w:val="%5."/>
      <w:lvlJc w:val="left"/>
      <w:pPr>
        <w:ind w:left="3600" w:hanging="360"/>
      </w:pPr>
    </w:lvl>
    <w:lvl w:ilvl="5" w:tplc="77825373" w:tentative="1">
      <w:start w:val="1"/>
      <w:numFmt w:val="lowerRoman"/>
      <w:lvlText w:val="%6."/>
      <w:lvlJc w:val="right"/>
      <w:pPr>
        <w:ind w:left="4320" w:hanging="180"/>
      </w:pPr>
    </w:lvl>
    <w:lvl w:ilvl="6" w:tplc="77825373" w:tentative="1">
      <w:start w:val="1"/>
      <w:numFmt w:val="decimal"/>
      <w:lvlText w:val="%7."/>
      <w:lvlJc w:val="left"/>
      <w:pPr>
        <w:ind w:left="5040" w:hanging="360"/>
      </w:pPr>
    </w:lvl>
    <w:lvl w:ilvl="7" w:tplc="77825373" w:tentative="1">
      <w:start w:val="1"/>
      <w:numFmt w:val="lowerLetter"/>
      <w:lvlText w:val="%8."/>
      <w:lvlJc w:val="left"/>
      <w:pPr>
        <w:ind w:left="5760" w:hanging="360"/>
      </w:pPr>
    </w:lvl>
    <w:lvl w:ilvl="8" w:tplc="77825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4">
    <w:multiLevelType w:val="hybridMultilevel"/>
    <w:lvl w:ilvl="0" w:tplc="37856339">
      <w:start w:val="1"/>
      <w:numFmt w:val="decimal"/>
      <w:lvlText w:val="%1."/>
      <w:lvlJc w:val="left"/>
      <w:pPr>
        <w:ind w:left="720" w:hanging="360"/>
      </w:pPr>
    </w:lvl>
    <w:lvl w:ilvl="1" w:tplc="37856339" w:tentative="1">
      <w:start w:val="1"/>
      <w:numFmt w:val="lowerLetter"/>
      <w:lvlText w:val="%2."/>
      <w:lvlJc w:val="left"/>
      <w:pPr>
        <w:ind w:left="1440" w:hanging="360"/>
      </w:pPr>
    </w:lvl>
    <w:lvl w:ilvl="2" w:tplc="37856339" w:tentative="1">
      <w:start w:val="1"/>
      <w:numFmt w:val="lowerRoman"/>
      <w:lvlText w:val="%3."/>
      <w:lvlJc w:val="right"/>
      <w:pPr>
        <w:ind w:left="2160" w:hanging="180"/>
      </w:pPr>
    </w:lvl>
    <w:lvl w:ilvl="3" w:tplc="37856339" w:tentative="1">
      <w:start w:val="1"/>
      <w:numFmt w:val="decimal"/>
      <w:lvlText w:val="%4."/>
      <w:lvlJc w:val="left"/>
      <w:pPr>
        <w:ind w:left="2880" w:hanging="360"/>
      </w:pPr>
    </w:lvl>
    <w:lvl w:ilvl="4" w:tplc="37856339" w:tentative="1">
      <w:start w:val="1"/>
      <w:numFmt w:val="lowerLetter"/>
      <w:lvlText w:val="%5."/>
      <w:lvlJc w:val="left"/>
      <w:pPr>
        <w:ind w:left="3600" w:hanging="360"/>
      </w:pPr>
    </w:lvl>
    <w:lvl w:ilvl="5" w:tplc="37856339" w:tentative="1">
      <w:start w:val="1"/>
      <w:numFmt w:val="lowerRoman"/>
      <w:lvlText w:val="%6."/>
      <w:lvlJc w:val="right"/>
      <w:pPr>
        <w:ind w:left="4320" w:hanging="180"/>
      </w:pPr>
    </w:lvl>
    <w:lvl w:ilvl="6" w:tplc="37856339" w:tentative="1">
      <w:start w:val="1"/>
      <w:numFmt w:val="decimal"/>
      <w:lvlText w:val="%7."/>
      <w:lvlJc w:val="left"/>
      <w:pPr>
        <w:ind w:left="5040" w:hanging="360"/>
      </w:pPr>
    </w:lvl>
    <w:lvl w:ilvl="7" w:tplc="37856339" w:tentative="1">
      <w:start w:val="1"/>
      <w:numFmt w:val="lowerLetter"/>
      <w:lvlText w:val="%8."/>
      <w:lvlJc w:val="left"/>
      <w:pPr>
        <w:ind w:left="5760" w:hanging="360"/>
      </w:pPr>
    </w:lvl>
    <w:lvl w:ilvl="8" w:tplc="378563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3">
    <w:multiLevelType w:val="hybridMultilevel"/>
    <w:lvl w:ilvl="0" w:tplc="36775730">
      <w:start w:val="1"/>
      <w:numFmt w:val="decimal"/>
      <w:lvlText w:val="%1."/>
      <w:lvlJc w:val="left"/>
      <w:pPr>
        <w:ind w:left="720" w:hanging="360"/>
      </w:pPr>
    </w:lvl>
    <w:lvl w:ilvl="1" w:tplc="36775730" w:tentative="1">
      <w:start w:val="1"/>
      <w:numFmt w:val="lowerLetter"/>
      <w:lvlText w:val="%2."/>
      <w:lvlJc w:val="left"/>
      <w:pPr>
        <w:ind w:left="1440" w:hanging="360"/>
      </w:pPr>
    </w:lvl>
    <w:lvl w:ilvl="2" w:tplc="36775730" w:tentative="1">
      <w:start w:val="1"/>
      <w:numFmt w:val="lowerRoman"/>
      <w:lvlText w:val="%3."/>
      <w:lvlJc w:val="right"/>
      <w:pPr>
        <w:ind w:left="2160" w:hanging="180"/>
      </w:pPr>
    </w:lvl>
    <w:lvl w:ilvl="3" w:tplc="36775730" w:tentative="1">
      <w:start w:val="1"/>
      <w:numFmt w:val="decimal"/>
      <w:lvlText w:val="%4."/>
      <w:lvlJc w:val="left"/>
      <w:pPr>
        <w:ind w:left="2880" w:hanging="360"/>
      </w:pPr>
    </w:lvl>
    <w:lvl w:ilvl="4" w:tplc="36775730" w:tentative="1">
      <w:start w:val="1"/>
      <w:numFmt w:val="lowerLetter"/>
      <w:lvlText w:val="%5."/>
      <w:lvlJc w:val="left"/>
      <w:pPr>
        <w:ind w:left="3600" w:hanging="360"/>
      </w:pPr>
    </w:lvl>
    <w:lvl w:ilvl="5" w:tplc="36775730" w:tentative="1">
      <w:start w:val="1"/>
      <w:numFmt w:val="lowerRoman"/>
      <w:lvlText w:val="%6."/>
      <w:lvlJc w:val="right"/>
      <w:pPr>
        <w:ind w:left="4320" w:hanging="180"/>
      </w:pPr>
    </w:lvl>
    <w:lvl w:ilvl="6" w:tplc="36775730" w:tentative="1">
      <w:start w:val="1"/>
      <w:numFmt w:val="decimal"/>
      <w:lvlText w:val="%7."/>
      <w:lvlJc w:val="left"/>
      <w:pPr>
        <w:ind w:left="5040" w:hanging="360"/>
      </w:pPr>
    </w:lvl>
    <w:lvl w:ilvl="7" w:tplc="36775730" w:tentative="1">
      <w:start w:val="1"/>
      <w:numFmt w:val="lowerLetter"/>
      <w:lvlText w:val="%8."/>
      <w:lvlJc w:val="left"/>
      <w:pPr>
        <w:ind w:left="5760" w:hanging="360"/>
      </w:pPr>
    </w:lvl>
    <w:lvl w:ilvl="8" w:tplc="367757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2">
    <w:multiLevelType w:val="hybridMultilevel"/>
    <w:lvl w:ilvl="0" w:tplc="60838222">
      <w:start w:val="1"/>
      <w:numFmt w:val="decimal"/>
      <w:lvlText w:val="%1."/>
      <w:lvlJc w:val="left"/>
      <w:pPr>
        <w:ind w:left="720" w:hanging="360"/>
      </w:pPr>
    </w:lvl>
    <w:lvl w:ilvl="1" w:tplc="60838222" w:tentative="1">
      <w:start w:val="1"/>
      <w:numFmt w:val="lowerLetter"/>
      <w:lvlText w:val="%2."/>
      <w:lvlJc w:val="left"/>
      <w:pPr>
        <w:ind w:left="1440" w:hanging="360"/>
      </w:pPr>
    </w:lvl>
    <w:lvl w:ilvl="2" w:tplc="60838222" w:tentative="1">
      <w:start w:val="1"/>
      <w:numFmt w:val="lowerRoman"/>
      <w:lvlText w:val="%3."/>
      <w:lvlJc w:val="right"/>
      <w:pPr>
        <w:ind w:left="2160" w:hanging="180"/>
      </w:pPr>
    </w:lvl>
    <w:lvl w:ilvl="3" w:tplc="60838222" w:tentative="1">
      <w:start w:val="1"/>
      <w:numFmt w:val="decimal"/>
      <w:lvlText w:val="%4."/>
      <w:lvlJc w:val="left"/>
      <w:pPr>
        <w:ind w:left="2880" w:hanging="360"/>
      </w:pPr>
    </w:lvl>
    <w:lvl w:ilvl="4" w:tplc="60838222" w:tentative="1">
      <w:start w:val="1"/>
      <w:numFmt w:val="lowerLetter"/>
      <w:lvlText w:val="%5."/>
      <w:lvlJc w:val="left"/>
      <w:pPr>
        <w:ind w:left="3600" w:hanging="360"/>
      </w:pPr>
    </w:lvl>
    <w:lvl w:ilvl="5" w:tplc="60838222" w:tentative="1">
      <w:start w:val="1"/>
      <w:numFmt w:val="lowerRoman"/>
      <w:lvlText w:val="%6."/>
      <w:lvlJc w:val="right"/>
      <w:pPr>
        <w:ind w:left="4320" w:hanging="180"/>
      </w:pPr>
    </w:lvl>
    <w:lvl w:ilvl="6" w:tplc="60838222" w:tentative="1">
      <w:start w:val="1"/>
      <w:numFmt w:val="decimal"/>
      <w:lvlText w:val="%7."/>
      <w:lvlJc w:val="left"/>
      <w:pPr>
        <w:ind w:left="5040" w:hanging="360"/>
      </w:pPr>
    </w:lvl>
    <w:lvl w:ilvl="7" w:tplc="60838222" w:tentative="1">
      <w:start w:val="1"/>
      <w:numFmt w:val="lowerLetter"/>
      <w:lvlText w:val="%8."/>
      <w:lvlJc w:val="left"/>
      <w:pPr>
        <w:ind w:left="5760" w:hanging="360"/>
      </w:pPr>
    </w:lvl>
    <w:lvl w:ilvl="8" w:tplc="60838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1">
    <w:multiLevelType w:val="hybridMultilevel"/>
    <w:lvl w:ilvl="0" w:tplc="55842843">
      <w:start w:val="1"/>
      <w:numFmt w:val="decimal"/>
      <w:lvlText w:val="%1."/>
      <w:lvlJc w:val="left"/>
      <w:pPr>
        <w:ind w:left="720" w:hanging="360"/>
      </w:pPr>
    </w:lvl>
    <w:lvl w:ilvl="1" w:tplc="55842843" w:tentative="1">
      <w:start w:val="1"/>
      <w:numFmt w:val="lowerLetter"/>
      <w:lvlText w:val="%2."/>
      <w:lvlJc w:val="left"/>
      <w:pPr>
        <w:ind w:left="1440" w:hanging="360"/>
      </w:pPr>
    </w:lvl>
    <w:lvl w:ilvl="2" w:tplc="55842843" w:tentative="1">
      <w:start w:val="1"/>
      <w:numFmt w:val="lowerRoman"/>
      <w:lvlText w:val="%3."/>
      <w:lvlJc w:val="right"/>
      <w:pPr>
        <w:ind w:left="2160" w:hanging="180"/>
      </w:pPr>
    </w:lvl>
    <w:lvl w:ilvl="3" w:tplc="55842843" w:tentative="1">
      <w:start w:val="1"/>
      <w:numFmt w:val="decimal"/>
      <w:lvlText w:val="%4."/>
      <w:lvlJc w:val="left"/>
      <w:pPr>
        <w:ind w:left="2880" w:hanging="360"/>
      </w:pPr>
    </w:lvl>
    <w:lvl w:ilvl="4" w:tplc="55842843" w:tentative="1">
      <w:start w:val="1"/>
      <w:numFmt w:val="lowerLetter"/>
      <w:lvlText w:val="%5."/>
      <w:lvlJc w:val="left"/>
      <w:pPr>
        <w:ind w:left="3600" w:hanging="360"/>
      </w:pPr>
    </w:lvl>
    <w:lvl w:ilvl="5" w:tplc="55842843" w:tentative="1">
      <w:start w:val="1"/>
      <w:numFmt w:val="lowerRoman"/>
      <w:lvlText w:val="%6."/>
      <w:lvlJc w:val="right"/>
      <w:pPr>
        <w:ind w:left="4320" w:hanging="180"/>
      </w:pPr>
    </w:lvl>
    <w:lvl w:ilvl="6" w:tplc="55842843" w:tentative="1">
      <w:start w:val="1"/>
      <w:numFmt w:val="decimal"/>
      <w:lvlText w:val="%7."/>
      <w:lvlJc w:val="left"/>
      <w:pPr>
        <w:ind w:left="5040" w:hanging="360"/>
      </w:pPr>
    </w:lvl>
    <w:lvl w:ilvl="7" w:tplc="55842843" w:tentative="1">
      <w:start w:val="1"/>
      <w:numFmt w:val="lowerLetter"/>
      <w:lvlText w:val="%8."/>
      <w:lvlJc w:val="left"/>
      <w:pPr>
        <w:ind w:left="5760" w:hanging="360"/>
      </w:pPr>
    </w:lvl>
    <w:lvl w:ilvl="8" w:tplc="558428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0">
    <w:multiLevelType w:val="hybridMultilevel"/>
    <w:lvl w:ilvl="0" w:tplc="81616097">
      <w:start w:val="1"/>
      <w:numFmt w:val="decimal"/>
      <w:lvlText w:val="%1."/>
      <w:lvlJc w:val="left"/>
      <w:pPr>
        <w:ind w:left="720" w:hanging="360"/>
      </w:pPr>
    </w:lvl>
    <w:lvl w:ilvl="1" w:tplc="81616097" w:tentative="1">
      <w:start w:val="1"/>
      <w:numFmt w:val="lowerLetter"/>
      <w:lvlText w:val="%2."/>
      <w:lvlJc w:val="left"/>
      <w:pPr>
        <w:ind w:left="1440" w:hanging="360"/>
      </w:pPr>
    </w:lvl>
    <w:lvl w:ilvl="2" w:tplc="81616097" w:tentative="1">
      <w:start w:val="1"/>
      <w:numFmt w:val="lowerRoman"/>
      <w:lvlText w:val="%3."/>
      <w:lvlJc w:val="right"/>
      <w:pPr>
        <w:ind w:left="2160" w:hanging="180"/>
      </w:pPr>
    </w:lvl>
    <w:lvl w:ilvl="3" w:tplc="81616097" w:tentative="1">
      <w:start w:val="1"/>
      <w:numFmt w:val="decimal"/>
      <w:lvlText w:val="%4."/>
      <w:lvlJc w:val="left"/>
      <w:pPr>
        <w:ind w:left="2880" w:hanging="360"/>
      </w:pPr>
    </w:lvl>
    <w:lvl w:ilvl="4" w:tplc="81616097" w:tentative="1">
      <w:start w:val="1"/>
      <w:numFmt w:val="lowerLetter"/>
      <w:lvlText w:val="%5."/>
      <w:lvlJc w:val="left"/>
      <w:pPr>
        <w:ind w:left="3600" w:hanging="360"/>
      </w:pPr>
    </w:lvl>
    <w:lvl w:ilvl="5" w:tplc="81616097" w:tentative="1">
      <w:start w:val="1"/>
      <w:numFmt w:val="lowerRoman"/>
      <w:lvlText w:val="%6."/>
      <w:lvlJc w:val="right"/>
      <w:pPr>
        <w:ind w:left="4320" w:hanging="180"/>
      </w:pPr>
    </w:lvl>
    <w:lvl w:ilvl="6" w:tplc="81616097" w:tentative="1">
      <w:start w:val="1"/>
      <w:numFmt w:val="decimal"/>
      <w:lvlText w:val="%7."/>
      <w:lvlJc w:val="left"/>
      <w:pPr>
        <w:ind w:left="5040" w:hanging="360"/>
      </w:pPr>
    </w:lvl>
    <w:lvl w:ilvl="7" w:tplc="81616097" w:tentative="1">
      <w:start w:val="1"/>
      <w:numFmt w:val="lowerLetter"/>
      <w:lvlText w:val="%8."/>
      <w:lvlJc w:val="left"/>
      <w:pPr>
        <w:ind w:left="5760" w:hanging="360"/>
      </w:pPr>
    </w:lvl>
    <w:lvl w:ilvl="8" w:tplc="81616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9">
    <w:multiLevelType w:val="hybridMultilevel"/>
    <w:lvl w:ilvl="0" w:tplc="21189654">
      <w:start w:val="1"/>
      <w:numFmt w:val="decimal"/>
      <w:lvlText w:val="%1."/>
      <w:lvlJc w:val="left"/>
      <w:pPr>
        <w:ind w:left="720" w:hanging="360"/>
      </w:pPr>
    </w:lvl>
    <w:lvl w:ilvl="1" w:tplc="21189654" w:tentative="1">
      <w:start w:val="1"/>
      <w:numFmt w:val="lowerLetter"/>
      <w:lvlText w:val="%2."/>
      <w:lvlJc w:val="left"/>
      <w:pPr>
        <w:ind w:left="1440" w:hanging="360"/>
      </w:pPr>
    </w:lvl>
    <w:lvl w:ilvl="2" w:tplc="21189654" w:tentative="1">
      <w:start w:val="1"/>
      <w:numFmt w:val="lowerRoman"/>
      <w:lvlText w:val="%3."/>
      <w:lvlJc w:val="right"/>
      <w:pPr>
        <w:ind w:left="2160" w:hanging="180"/>
      </w:pPr>
    </w:lvl>
    <w:lvl w:ilvl="3" w:tplc="21189654" w:tentative="1">
      <w:start w:val="1"/>
      <w:numFmt w:val="decimal"/>
      <w:lvlText w:val="%4."/>
      <w:lvlJc w:val="left"/>
      <w:pPr>
        <w:ind w:left="2880" w:hanging="360"/>
      </w:pPr>
    </w:lvl>
    <w:lvl w:ilvl="4" w:tplc="21189654" w:tentative="1">
      <w:start w:val="1"/>
      <w:numFmt w:val="lowerLetter"/>
      <w:lvlText w:val="%5."/>
      <w:lvlJc w:val="left"/>
      <w:pPr>
        <w:ind w:left="3600" w:hanging="360"/>
      </w:pPr>
    </w:lvl>
    <w:lvl w:ilvl="5" w:tplc="21189654" w:tentative="1">
      <w:start w:val="1"/>
      <w:numFmt w:val="lowerRoman"/>
      <w:lvlText w:val="%6."/>
      <w:lvlJc w:val="right"/>
      <w:pPr>
        <w:ind w:left="4320" w:hanging="180"/>
      </w:pPr>
    </w:lvl>
    <w:lvl w:ilvl="6" w:tplc="21189654" w:tentative="1">
      <w:start w:val="1"/>
      <w:numFmt w:val="decimal"/>
      <w:lvlText w:val="%7."/>
      <w:lvlJc w:val="left"/>
      <w:pPr>
        <w:ind w:left="5040" w:hanging="360"/>
      </w:pPr>
    </w:lvl>
    <w:lvl w:ilvl="7" w:tplc="21189654" w:tentative="1">
      <w:start w:val="1"/>
      <w:numFmt w:val="lowerLetter"/>
      <w:lvlText w:val="%8."/>
      <w:lvlJc w:val="left"/>
      <w:pPr>
        <w:ind w:left="5760" w:hanging="360"/>
      </w:pPr>
    </w:lvl>
    <w:lvl w:ilvl="8" w:tplc="21189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8">
    <w:multiLevelType w:val="hybridMultilevel"/>
    <w:lvl w:ilvl="0" w:tplc="42355538">
      <w:start w:val="1"/>
      <w:numFmt w:val="decimal"/>
      <w:lvlText w:val="%1."/>
      <w:lvlJc w:val="left"/>
      <w:pPr>
        <w:ind w:left="720" w:hanging="360"/>
      </w:pPr>
    </w:lvl>
    <w:lvl w:ilvl="1" w:tplc="42355538" w:tentative="1">
      <w:start w:val="1"/>
      <w:numFmt w:val="lowerLetter"/>
      <w:lvlText w:val="%2."/>
      <w:lvlJc w:val="left"/>
      <w:pPr>
        <w:ind w:left="1440" w:hanging="360"/>
      </w:pPr>
    </w:lvl>
    <w:lvl w:ilvl="2" w:tplc="42355538" w:tentative="1">
      <w:start w:val="1"/>
      <w:numFmt w:val="lowerRoman"/>
      <w:lvlText w:val="%3."/>
      <w:lvlJc w:val="right"/>
      <w:pPr>
        <w:ind w:left="2160" w:hanging="180"/>
      </w:pPr>
    </w:lvl>
    <w:lvl w:ilvl="3" w:tplc="42355538" w:tentative="1">
      <w:start w:val="1"/>
      <w:numFmt w:val="decimal"/>
      <w:lvlText w:val="%4."/>
      <w:lvlJc w:val="left"/>
      <w:pPr>
        <w:ind w:left="2880" w:hanging="360"/>
      </w:pPr>
    </w:lvl>
    <w:lvl w:ilvl="4" w:tplc="42355538" w:tentative="1">
      <w:start w:val="1"/>
      <w:numFmt w:val="lowerLetter"/>
      <w:lvlText w:val="%5."/>
      <w:lvlJc w:val="left"/>
      <w:pPr>
        <w:ind w:left="3600" w:hanging="360"/>
      </w:pPr>
    </w:lvl>
    <w:lvl w:ilvl="5" w:tplc="42355538" w:tentative="1">
      <w:start w:val="1"/>
      <w:numFmt w:val="lowerRoman"/>
      <w:lvlText w:val="%6."/>
      <w:lvlJc w:val="right"/>
      <w:pPr>
        <w:ind w:left="4320" w:hanging="180"/>
      </w:pPr>
    </w:lvl>
    <w:lvl w:ilvl="6" w:tplc="42355538" w:tentative="1">
      <w:start w:val="1"/>
      <w:numFmt w:val="decimal"/>
      <w:lvlText w:val="%7."/>
      <w:lvlJc w:val="left"/>
      <w:pPr>
        <w:ind w:left="5040" w:hanging="360"/>
      </w:pPr>
    </w:lvl>
    <w:lvl w:ilvl="7" w:tplc="42355538" w:tentative="1">
      <w:start w:val="1"/>
      <w:numFmt w:val="lowerLetter"/>
      <w:lvlText w:val="%8."/>
      <w:lvlJc w:val="left"/>
      <w:pPr>
        <w:ind w:left="5760" w:hanging="360"/>
      </w:pPr>
    </w:lvl>
    <w:lvl w:ilvl="8" w:tplc="42355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7">
    <w:multiLevelType w:val="hybridMultilevel"/>
    <w:lvl w:ilvl="0" w:tplc="89832949">
      <w:start w:val="1"/>
      <w:numFmt w:val="decimal"/>
      <w:lvlText w:val="%1."/>
      <w:lvlJc w:val="left"/>
      <w:pPr>
        <w:ind w:left="720" w:hanging="360"/>
      </w:pPr>
    </w:lvl>
    <w:lvl w:ilvl="1" w:tplc="89832949" w:tentative="1">
      <w:start w:val="1"/>
      <w:numFmt w:val="lowerLetter"/>
      <w:lvlText w:val="%2."/>
      <w:lvlJc w:val="left"/>
      <w:pPr>
        <w:ind w:left="1440" w:hanging="360"/>
      </w:pPr>
    </w:lvl>
    <w:lvl w:ilvl="2" w:tplc="89832949" w:tentative="1">
      <w:start w:val="1"/>
      <w:numFmt w:val="lowerRoman"/>
      <w:lvlText w:val="%3."/>
      <w:lvlJc w:val="right"/>
      <w:pPr>
        <w:ind w:left="2160" w:hanging="180"/>
      </w:pPr>
    </w:lvl>
    <w:lvl w:ilvl="3" w:tplc="89832949" w:tentative="1">
      <w:start w:val="1"/>
      <w:numFmt w:val="decimal"/>
      <w:lvlText w:val="%4."/>
      <w:lvlJc w:val="left"/>
      <w:pPr>
        <w:ind w:left="2880" w:hanging="360"/>
      </w:pPr>
    </w:lvl>
    <w:lvl w:ilvl="4" w:tplc="89832949" w:tentative="1">
      <w:start w:val="1"/>
      <w:numFmt w:val="lowerLetter"/>
      <w:lvlText w:val="%5."/>
      <w:lvlJc w:val="left"/>
      <w:pPr>
        <w:ind w:left="3600" w:hanging="360"/>
      </w:pPr>
    </w:lvl>
    <w:lvl w:ilvl="5" w:tplc="89832949" w:tentative="1">
      <w:start w:val="1"/>
      <w:numFmt w:val="lowerRoman"/>
      <w:lvlText w:val="%6."/>
      <w:lvlJc w:val="right"/>
      <w:pPr>
        <w:ind w:left="4320" w:hanging="180"/>
      </w:pPr>
    </w:lvl>
    <w:lvl w:ilvl="6" w:tplc="89832949" w:tentative="1">
      <w:start w:val="1"/>
      <w:numFmt w:val="decimal"/>
      <w:lvlText w:val="%7."/>
      <w:lvlJc w:val="left"/>
      <w:pPr>
        <w:ind w:left="5040" w:hanging="360"/>
      </w:pPr>
    </w:lvl>
    <w:lvl w:ilvl="7" w:tplc="89832949" w:tentative="1">
      <w:start w:val="1"/>
      <w:numFmt w:val="lowerLetter"/>
      <w:lvlText w:val="%8."/>
      <w:lvlJc w:val="left"/>
      <w:pPr>
        <w:ind w:left="5760" w:hanging="360"/>
      </w:pPr>
    </w:lvl>
    <w:lvl w:ilvl="8" w:tplc="898329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6">
    <w:multiLevelType w:val="hybridMultilevel"/>
    <w:lvl w:ilvl="0" w:tplc="43463338">
      <w:start w:val="1"/>
      <w:numFmt w:val="decimal"/>
      <w:lvlText w:val="%1."/>
      <w:lvlJc w:val="left"/>
      <w:pPr>
        <w:ind w:left="720" w:hanging="360"/>
      </w:pPr>
    </w:lvl>
    <w:lvl w:ilvl="1" w:tplc="43463338" w:tentative="1">
      <w:start w:val="1"/>
      <w:numFmt w:val="lowerLetter"/>
      <w:lvlText w:val="%2."/>
      <w:lvlJc w:val="left"/>
      <w:pPr>
        <w:ind w:left="1440" w:hanging="360"/>
      </w:pPr>
    </w:lvl>
    <w:lvl w:ilvl="2" w:tplc="43463338" w:tentative="1">
      <w:start w:val="1"/>
      <w:numFmt w:val="lowerRoman"/>
      <w:lvlText w:val="%3."/>
      <w:lvlJc w:val="right"/>
      <w:pPr>
        <w:ind w:left="2160" w:hanging="180"/>
      </w:pPr>
    </w:lvl>
    <w:lvl w:ilvl="3" w:tplc="43463338" w:tentative="1">
      <w:start w:val="1"/>
      <w:numFmt w:val="decimal"/>
      <w:lvlText w:val="%4."/>
      <w:lvlJc w:val="left"/>
      <w:pPr>
        <w:ind w:left="2880" w:hanging="360"/>
      </w:pPr>
    </w:lvl>
    <w:lvl w:ilvl="4" w:tplc="43463338" w:tentative="1">
      <w:start w:val="1"/>
      <w:numFmt w:val="lowerLetter"/>
      <w:lvlText w:val="%5."/>
      <w:lvlJc w:val="left"/>
      <w:pPr>
        <w:ind w:left="3600" w:hanging="360"/>
      </w:pPr>
    </w:lvl>
    <w:lvl w:ilvl="5" w:tplc="43463338" w:tentative="1">
      <w:start w:val="1"/>
      <w:numFmt w:val="lowerRoman"/>
      <w:lvlText w:val="%6."/>
      <w:lvlJc w:val="right"/>
      <w:pPr>
        <w:ind w:left="4320" w:hanging="180"/>
      </w:pPr>
    </w:lvl>
    <w:lvl w:ilvl="6" w:tplc="43463338" w:tentative="1">
      <w:start w:val="1"/>
      <w:numFmt w:val="decimal"/>
      <w:lvlText w:val="%7."/>
      <w:lvlJc w:val="left"/>
      <w:pPr>
        <w:ind w:left="5040" w:hanging="360"/>
      </w:pPr>
    </w:lvl>
    <w:lvl w:ilvl="7" w:tplc="43463338" w:tentative="1">
      <w:start w:val="1"/>
      <w:numFmt w:val="lowerLetter"/>
      <w:lvlText w:val="%8."/>
      <w:lvlJc w:val="left"/>
      <w:pPr>
        <w:ind w:left="5760" w:hanging="360"/>
      </w:pPr>
    </w:lvl>
    <w:lvl w:ilvl="8" w:tplc="43463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5">
    <w:multiLevelType w:val="hybridMultilevel"/>
    <w:lvl w:ilvl="0" w:tplc="36734783">
      <w:start w:val="1"/>
      <w:numFmt w:val="decimal"/>
      <w:lvlText w:val="%1."/>
      <w:lvlJc w:val="left"/>
      <w:pPr>
        <w:ind w:left="720" w:hanging="360"/>
      </w:pPr>
    </w:lvl>
    <w:lvl w:ilvl="1" w:tplc="36734783" w:tentative="1">
      <w:start w:val="1"/>
      <w:numFmt w:val="lowerLetter"/>
      <w:lvlText w:val="%2."/>
      <w:lvlJc w:val="left"/>
      <w:pPr>
        <w:ind w:left="1440" w:hanging="360"/>
      </w:pPr>
    </w:lvl>
    <w:lvl w:ilvl="2" w:tplc="36734783" w:tentative="1">
      <w:start w:val="1"/>
      <w:numFmt w:val="lowerRoman"/>
      <w:lvlText w:val="%3."/>
      <w:lvlJc w:val="right"/>
      <w:pPr>
        <w:ind w:left="2160" w:hanging="180"/>
      </w:pPr>
    </w:lvl>
    <w:lvl w:ilvl="3" w:tplc="36734783" w:tentative="1">
      <w:start w:val="1"/>
      <w:numFmt w:val="decimal"/>
      <w:lvlText w:val="%4."/>
      <w:lvlJc w:val="left"/>
      <w:pPr>
        <w:ind w:left="2880" w:hanging="360"/>
      </w:pPr>
    </w:lvl>
    <w:lvl w:ilvl="4" w:tplc="36734783" w:tentative="1">
      <w:start w:val="1"/>
      <w:numFmt w:val="lowerLetter"/>
      <w:lvlText w:val="%5."/>
      <w:lvlJc w:val="left"/>
      <w:pPr>
        <w:ind w:left="3600" w:hanging="360"/>
      </w:pPr>
    </w:lvl>
    <w:lvl w:ilvl="5" w:tplc="36734783" w:tentative="1">
      <w:start w:val="1"/>
      <w:numFmt w:val="lowerRoman"/>
      <w:lvlText w:val="%6."/>
      <w:lvlJc w:val="right"/>
      <w:pPr>
        <w:ind w:left="4320" w:hanging="180"/>
      </w:pPr>
    </w:lvl>
    <w:lvl w:ilvl="6" w:tplc="36734783" w:tentative="1">
      <w:start w:val="1"/>
      <w:numFmt w:val="decimal"/>
      <w:lvlText w:val="%7."/>
      <w:lvlJc w:val="left"/>
      <w:pPr>
        <w:ind w:left="5040" w:hanging="360"/>
      </w:pPr>
    </w:lvl>
    <w:lvl w:ilvl="7" w:tplc="36734783" w:tentative="1">
      <w:start w:val="1"/>
      <w:numFmt w:val="lowerLetter"/>
      <w:lvlText w:val="%8."/>
      <w:lvlJc w:val="left"/>
      <w:pPr>
        <w:ind w:left="5760" w:hanging="360"/>
      </w:pPr>
    </w:lvl>
    <w:lvl w:ilvl="8" w:tplc="36734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4">
    <w:multiLevelType w:val="hybridMultilevel"/>
    <w:lvl w:ilvl="0" w:tplc="66682277">
      <w:start w:val="1"/>
      <w:numFmt w:val="decimal"/>
      <w:lvlText w:val="%1."/>
      <w:lvlJc w:val="left"/>
      <w:pPr>
        <w:ind w:left="720" w:hanging="360"/>
      </w:pPr>
    </w:lvl>
    <w:lvl w:ilvl="1" w:tplc="66682277" w:tentative="1">
      <w:start w:val="1"/>
      <w:numFmt w:val="lowerLetter"/>
      <w:lvlText w:val="%2."/>
      <w:lvlJc w:val="left"/>
      <w:pPr>
        <w:ind w:left="1440" w:hanging="360"/>
      </w:pPr>
    </w:lvl>
    <w:lvl w:ilvl="2" w:tplc="66682277" w:tentative="1">
      <w:start w:val="1"/>
      <w:numFmt w:val="lowerRoman"/>
      <w:lvlText w:val="%3."/>
      <w:lvlJc w:val="right"/>
      <w:pPr>
        <w:ind w:left="2160" w:hanging="180"/>
      </w:pPr>
    </w:lvl>
    <w:lvl w:ilvl="3" w:tplc="66682277" w:tentative="1">
      <w:start w:val="1"/>
      <w:numFmt w:val="decimal"/>
      <w:lvlText w:val="%4."/>
      <w:lvlJc w:val="left"/>
      <w:pPr>
        <w:ind w:left="2880" w:hanging="360"/>
      </w:pPr>
    </w:lvl>
    <w:lvl w:ilvl="4" w:tplc="66682277" w:tentative="1">
      <w:start w:val="1"/>
      <w:numFmt w:val="lowerLetter"/>
      <w:lvlText w:val="%5."/>
      <w:lvlJc w:val="left"/>
      <w:pPr>
        <w:ind w:left="3600" w:hanging="360"/>
      </w:pPr>
    </w:lvl>
    <w:lvl w:ilvl="5" w:tplc="66682277" w:tentative="1">
      <w:start w:val="1"/>
      <w:numFmt w:val="lowerRoman"/>
      <w:lvlText w:val="%6."/>
      <w:lvlJc w:val="right"/>
      <w:pPr>
        <w:ind w:left="4320" w:hanging="180"/>
      </w:pPr>
    </w:lvl>
    <w:lvl w:ilvl="6" w:tplc="66682277" w:tentative="1">
      <w:start w:val="1"/>
      <w:numFmt w:val="decimal"/>
      <w:lvlText w:val="%7."/>
      <w:lvlJc w:val="left"/>
      <w:pPr>
        <w:ind w:left="5040" w:hanging="360"/>
      </w:pPr>
    </w:lvl>
    <w:lvl w:ilvl="7" w:tplc="66682277" w:tentative="1">
      <w:start w:val="1"/>
      <w:numFmt w:val="lowerLetter"/>
      <w:lvlText w:val="%8."/>
      <w:lvlJc w:val="left"/>
      <w:pPr>
        <w:ind w:left="5760" w:hanging="360"/>
      </w:pPr>
    </w:lvl>
    <w:lvl w:ilvl="8" w:tplc="666822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3">
    <w:multiLevelType w:val="hybridMultilevel"/>
    <w:lvl w:ilvl="0" w:tplc="36142495">
      <w:start w:val="1"/>
      <w:numFmt w:val="decimal"/>
      <w:lvlText w:val="%1."/>
      <w:lvlJc w:val="left"/>
      <w:pPr>
        <w:ind w:left="720" w:hanging="360"/>
      </w:pPr>
    </w:lvl>
    <w:lvl w:ilvl="1" w:tplc="36142495" w:tentative="1">
      <w:start w:val="1"/>
      <w:numFmt w:val="lowerLetter"/>
      <w:lvlText w:val="%2."/>
      <w:lvlJc w:val="left"/>
      <w:pPr>
        <w:ind w:left="1440" w:hanging="360"/>
      </w:pPr>
    </w:lvl>
    <w:lvl w:ilvl="2" w:tplc="36142495" w:tentative="1">
      <w:start w:val="1"/>
      <w:numFmt w:val="lowerRoman"/>
      <w:lvlText w:val="%3."/>
      <w:lvlJc w:val="right"/>
      <w:pPr>
        <w:ind w:left="2160" w:hanging="180"/>
      </w:pPr>
    </w:lvl>
    <w:lvl w:ilvl="3" w:tplc="36142495" w:tentative="1">
      <w:start w:val="1"/>
      <w:numFmt w:val="decimal"/>
      <w:lvlText w:val="%4."/>
      <w:lvlJc w:val="left"/>
      <w:pPr>
        <w:ind w:left="2880" w:hanging="360"/>
      </w:pPr>
    </w:lvl>
    <w:lvl w:ilvl="4" w:tplc="36142495" w:tentative="1">
      <w:start w:val="1"/>
      <w:numFmt w:val="lowerLetter"/>
      <w:lvlText w:val="%5."/>
      <w:lvlJc w:val="left"/>
      <w:pPr>
        <w:ind w:left="3600" w:hanging="360"/>
      </w:pPr>
    </w:lvl>
    <w:lvl w:ilvl="5" w:tplc="36142495" w:tentative="1">
      <w:start w:val="1"/>
      <w:numFmt w:val="lowerRoman"/>
      <w:lvlText w:val="%6."/>
      <w:lvlJc w:val="right"/>
      <w:pPr>
        <w:ind w:left="4320" w:hanging="180"/>
      </w:pPr>
    </w:lvl>
    <w:lvl w:ilvl="6" w:tplc="36142495" w:tentative="1">
      <w:start w:val="1"/>
      <w:numFmt w:val="decimal"/>
      <w:lvlText w:val="%7."/>
      <w:lvlJc w:val="left"/>
      <w:pPr>
        <w:ind w:left="5040" w:hanging="360"/>
      </w:pPr>
    </w:lvl>
    <w:lvl w:ilvl="7" w:tplc="36142495" w:tentative="1">
      <w:start w:val="1"/>
      <w:numFmt w:val="lowerLetter"/>
      <w:lvlText w:val="%8."/>
      <w:lvlJc w:val="left"/>
      <w:pPr>
        <w:ind w:left="5760" w:hanging="360"/>
      </w:pPr>
    </w:lvl>
    <w:lvl w:ilvl="8" w:tplc="36142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2">
    <w:multiLevelType w:val="hybridMultilevel"/>
    <w:lvl w:ilvl="0" w:tplc="86465344">
      <w:start w:val="1"/>
      <w:numFmt w:val="decimal"/>
      <w:lvlText w:val="%1."/>
      <w:lvlJc w:val="left"/>
      <w:pPr>
        <w:ind w:left="720" w:hanging="360"/>
      </w:pPr>
    </w:lvl>
    <w:lvl w:ilvl="1" w:tplc="86465344" w:tentative="1">
      <w:start w:val="1"/>
      <w:numFmt w:val="lowerLetter"/>
      <w:lvlText w:val="%2."/>
      <w:lvlJc w:val="left"/>
      <w:pPr>
        <w:ind w:left="1440" w:hanging="360"/>
      </w:pPr>
    </w:lvl>
    <w:lvl w:ilvl="2" w:tplc="86465344" w:tentative="1">
      <w:start w:val="1"/>
      <w:numFmt w:val="lowerRoman"/>
      <w:lvlText w:val="%3."/>
      <w:lvlJc w:val="right"/>
      <w:pPr>
        <w:ind w:left="2160" w:hanging="180"/>
      </w:pPr>
    </w:lvl>
    <w:lvl w:ilvl="3" w:tplc="86465344" w:tentative="1">
      <w:start w:val="1"/>
      <w:numFmt w:val="decimal"/>
      <w:lvlText w:val="%4."/>
      <w:lvlJc w:val="left"/>
      <w:pPr>
        <w:ind w:left="2880" w:hanging="360"/>
      </w:pPr>
    </w:lvl>
    <w:lvl w:ilvl="4" w:tplc="86465344" w:tentative="1">
      <w:start w:val="1"/>
      <w:numFmt w:val="lowerLetter"/>
      <w:lvlText w:val="%5."/>
      <w:lvlJc w:val="left"/>
      <w:pPr>
        <w:ind w:left="3600" w:hanging="360"/>
      </w:pPr>
    </w:lvl>
    <w:lvl w:ilvl="5" w:tplc="86465344" w:tentative="1">
      <w:start w:val="1"/>
      <w:numFmt w:val="lowerRoman"/>
      <w:lvlText w:val="%6."/>
      <w:lvlJc w:val="right"/>
      <w:pPr>
        <w:ind w:left="4320" w:hanging="180"/>
      </w:pPr>
    </w:lvl>
    <w:lvl w:ilvl="6" w:tplc="86465344" w:tentative="1">
      <w:start w:val="1"/>
      <w:numFmt w:val="decimal"/>
      <w:lvlText w:val="%7."/>
      <w:lvlJc w:val="left"/>
      <w:pPr>
        <w:ind w:left="5040" w:hanging="360"/>
      </w:pPr>
    </w:lvl>
    <w:lvl w:ilvl="7" w:tplc="86465344" w:tentative="1">
      <w:start w:val="1"/>
      <w:numFmt w:val="lowerLetter"/>
      <w:lvlText w:val="%8."/>
      <w:lvlJc w:val="left"/>
      <w:pPr>
        <w:ind w:left="5760" w:hanging="360"/>
      </w:pPr>
    </w:lvl>
    <w:lvl w:ilvl="8" w:tplc="86465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1">
    <w:multiLevelType w:val="hybridMultilevel"/>
    <w:lvl w:ilvl="0" w:tplc="55603132">
      <w:start w:val="1"/>
      <w:numFmt w:val="decimal"/>
      <w:lvlText w:val="%1."/>
      <w:lvlJc w:val="left"/>
      <w:pPr>
        <w:ind w:left="720" w:hanging="360"/>
      </w:pPr>
    </w:lvl>
    <w:lvl w:ilvl="1" w:tplc="55603132" w:tentative="1">
      <w:start w:val="1"/>
      <w:numFmt w:val="lowerLetter"/>
      <w:lvlText w:val="%2."/>
      <w:lvlJc w:val="left"/>
      <w:pPr>
        <w:ind w:left="1440" w:hanging="360"/>
      </w:pPr>
    </w:lvl>
    <w:lvl w:ilvl="2" w:tplc="55603132" w:tentative="1">
      <w:start w:val="1"/>
      <w:numFmt w:val="lowerRoman"/>
      <w:lvlText w:val="%3."/>
      <w:lvlJc w:val="right"/>
      <w:pPr>
        <w:ind w:left="2160" w:hanging="180"/>
      </w:pPr>
    </w:lvl>
    <w:lvl w:ilvl="3" w:tplc="55603132" w:tentative="1">
      <w:start w:val="1"/>
      <w:numFmt w:val="decimal"/>
      <w:lvlText w:val="%4."/>
      <w:lvlJc w:val="left"/>
      <w:pPr>
        <w:ind w:left="2880" w:hanging="360"/>
      </w:pPr>
    </w:lvl>
    <w:lvl w:ilvl="4" w:tplc="55603132" w:tentative="1">
      <w:start w:val="1"/>
      <w:numFmt w:val="lowerLetter"/>
      <w:lvlText w:val="%5."/>
      <w:lvlJc w:val="left"/>
      <w:pPr>
        <w:ind w:left="3600" w:hanging="360"/>
      </w:pPr>
    </w:lvl>
    <w:lvl w:ilvl="5" w:tplc="55603132" w:tentative="1">
      <w:start w:val="1"/>
      <w:numFmt w:val="lowerRoman"/>
      <w:lvlText w:val="%6."/>
      <w:lvlJc w:val="right"/>
      <w:pPr>
        <w:ind w:left="4320" w:hanging="180"/>
      </w:pPr>
    </w:lvl>
    <w:lvl w:ilvl="6" w:tplc="55603132" w:tentative="1">
      <w:start w:val="1"/>
      <w:numFmt w:val="decimal"/>
      <w:lvlText w:val="%7."/>
      <w:lvlJc w:val="left"/>
      <w:pPr>
        <w:ind w:left="5040" w:hanging="360"/>
      </w:pPr>
    </w:lvl>
    <w:lvl w:ilvl="7" w:tplc="55603132" w:tentative="1">
      <w:start w:val="1"/>
      <w:numFmt w:val="lowerLetter"/>
      <w:lvlText w:val="%8."/>
      <w:lvlJc w:val="left"/>
      <w:pPr>
        <w:ind w:left="5760" w:hanging="360"/>
      </w:pPr>
    </w:lvl>
    <w:lvl w:ilvl="8" w:tplc="55603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0">
    <w:multiLevelType w:val="hybridMultilevel"/>
    <w:lvl w:ilvl="0" w:tplc="51876634">
      <w:start w:val="1"/>
      <w:numFmt w:val="decimal"/>
      <w:lvlText w:val="%1."/>
      <w:lvlJc w:val="left"/>
      <w:pPr>
        <w:ind w:left="720" w:hanging="360"/>
      </w:pPr>
    </w:lvl>
    <w:lvl w:ilvl="1" w:tplc="51876634" w:tentative="1">
      <w:start w:val="1"/>
      <w:numFmt w:val="lowerLetter"/>
      <w:lvlText w:val="%2."/>
      <w:lvlJc w:val="left"/>
      <w:pPr>
        <w:ind w:left="1440" w:hanging="360"/>
      </w:pPr>
    </w:lvl>
    <w:lvl w:ilvl="2" w:tplc="51876634" w:tentative="1">
      <w:start w:val="1"/>
      <w:numFmt w:val="lowerRoman"/>
      <w:lvlText w:val="%3."/>
      <w:lvlJc w:val="right"/>
      <w:pPr>
        <w:ind w:left="2160" w:hanging="180"/>
      </w:pPr>
    </w:lvl>
    <w:lvl w:ilvl="3" w:tplc="51876634" w:tentative="1">
      <w:start w:val="1"/>
      <w:numFmt w:val="decimal"/>
      <w:lvlText w:val="%4."/>
      <w:lvlJc w:val="left"/>
      <w:pPr>
        <w:ind w:left="2880" w:hanging="360"/>
      </w:pPr>
    </w:lvl>
    <w:lvl w:ilvl="4" w:tplc="51876634" w:tentative="1">
      <w:start w:val="1"/>
      <w:numFmt w:val="lowerLetter"/>
      <w:lvlText w:val="%5."/>
      <w:lvlJc w:val="left"/>
      <w:pPr>
        <w:ind w:left="3600" w:hanging="360"/>
      </w:pPr>
    </w:lvl>
    <w:lvl w:ilvl="5" w:tplc="51876634" w:tentative="1">
      <w:start w:val="1"/>
      <w:numFmt w:val="lowerRoman"/>
      <w:lvlText w:val="%6."/>
      <w:lvlJc w:val="right"/>
      <w:pPr>
        <w:ind w:left="4320" w:hanging="180"/>
      </w:pPr>
    </w:lvl>
    <w:lvl w:ilvl="6" w:tplc="51876634" w:tentative="1">
      <w:start w:val="1"/>
      <w:numFmt w:val="decimal"/>
      <w:lvlText w:val="%7."/>
      <w:lvlJc w:val="left"/>
      <w:pPr>
        <w:ind w:left="5040" w:hanging="360"/>
      </w:pPr>
    </w:lvl>
    <w:lvl w:ilvl="7" w:tplc="51876634" w:tentative="1">
      <w:start w:val="1"/>
      <w:numFmt w:val="lowerLetter"/>
      <w:lvlText w:val="%8."/>
      <w:lvlJc w:val="left"/>
      <w:pPr>
        <w:ind w:left="5760" w:hanging="360"/>
      </w:pPr>
    </w:lvl>
    <w:lvl w:ilvl="8" w:tplc="51876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9">
    <w:multiLevelType w:val="hybridMultilevel"/>
    <w:lvl w:ilvl="0" w:tplc="83737012">
      <w:start w:val="1"/>
      <w:numFmt w:val="decimal"/>
      <w:lvlText w:val="%1."/>
      <w:lvlJc w:val="left"/>
      <w:pPr>
        <w:ind w:left="720" w:hanging="360"/>
      </w:pPr>
    </w:lvl>
    <w:lvl w:ilvl="1" w:tplc="83737012" w:tentative="1">
      <w:start w:val="1"/>
      <w:numFmt w:val="lowerLetter"/>
      <w:lvlText w:val="%2."/>
      <w:lvlJc w:val="left"/>
      <w:pPr>
        <w:ind w:left="1440" w:hanging="360"/>
      </w:pPr>
    </w:lvl>
    <w:lvl w:ilvl="2" w:tplc="83737012" w:tentative="1">
      <w:start w:val="1"/>
      <w:numFmt w:val="lowerRoman"/>
      <w:lvlText w:val="%3."/>
      <w:lvlJc w:val="right"/>
      <w:pPr>
        <w:ind w:left="2160" w:hanging="180"/>
      </w:pPr>
    </w:lvl>
    <w:lvl w:ilvl="3" w:tplc="83737012" w:tentative="1">
      <w:start w:val="1"/>
      <w:numFmt w:val="decimal"/>
      <w:lvlText w:val="%4."/>
      <w:lvlJc w:val="left"/>
      <w:pPr>
        <w:ind w:left="2880" w:hanging="360"/>
      </w:pPr>
    </w:lvl>
    <w:lvl w:ilvl="4" w:tplc="83737012" w:tentative="1">
      <w:start w:val="1"/>
      <w:numFmt w:val="lowerLetter"/>
      <w:lvlText w:val="%5."/>
      <w:lvlJc w:val="left"/>
      <w:pPr>
        <w:ind w:left="3600" w:hanging="360"/>
      </w:pPr>
    </w:lvl>
    <w:lvl w:ilvl="5" w:tplc="83737012" w:tentative="1">
      <w:start w:val="1"/>
      <w:numFmt w:val="lowerRoman"/>
      <w:lvlText w:val="%6."/>
      <w:lvlJc w:val="right"/>
      <w:pPr>
        <w:ind w:left="4320" w:hanging="180"/>
      </w:pPr>
    </w:lvl>
    <w:lvl w:ilvl="6" w:tplc="83737012" w:tentative="1">
      <w:start w:val="1"/>
      <w:numFmt w:val="decimal"/>
      <w:lvlText w:val="%7."/>
      <w:lvlJc w:val="left"/>
      <w:pPr>
        <w:ind w:left="5040" w:hanging="360"/>
      </w:pPr>
    </w:lvl>
    <w:lvl w:ilvl="7" w:tplc="83737012" w:tentative="1">
      <w:start w:val="1"/>
      <w:numFmt w:val="lowerLetter"/>
      <w:lvlText w:val="%8."/>
      <w:lvlJc w:val="left"/>
      <w:pPr>
        <w:ind w:left="5760" w:hanging="360"/>
      </w:pPr>
    </w:lvl>
    <w:lvl w:ilvl="8" w:tplc="83737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8">
    <w:multiLevelType w:val="hybridMultilevel"/>
    <w:lvl w:ilvl="0" w:tplc="94639295">
      <w:start w:val="1"/>
      <w:numFmt w:val="decimal"/>
      <w:lvlText w:val="%1."/>
      <w:lvlJc w:val="left"/>
      <w:pPr>
        <w:ind w:left="720" w:hanging="360"/>
      </w:pPr>
    </w:lvl>
    <w:lvl w:ilvl="1" w:tplc="94639295" w:tentative="1">
      <w:start w:val="1"/>
      <w:numFmt w:val="lowerLetter"/>
      <w:lvlText w:val="%2."/>
      <w:lvlJc w:val="left"/>
      <w:pPr>
        <w:ind w:left="1440" w:hanging="360"/>
      </w:pPr>
    </w:lvl>
    <w:lvl w:ilvl="2" w:tplc="94639295" w:tentative="1">
      <w:start w:val="1"/>
      <w:numFmt w:val="lowerRoman"/>
      <w:lvlText w:val="%3."/>
      <w:lvlJc w:val="right"/>
      <w:pPr>
        <w:ind w:left="2160" w:hanging="180"/>
      </w:pPr>
    </w:lvl>
    <w:lvl w:ilvl="3" w:tplc="94639295" w:tentative="1">
      <w:start w:val="1"/>
      <w:numFmt w:val="decimal"/>
      <w:lvlText w:val="%4."/>
      <w:lvlJc w:val="left"/>
      <w:pPr>
        <w:ind w:left="2880" w:hanging="360"/>
      </w:pPr>
    </w:lvl>
    <w:lvl w:ilvl="4" w:tplc="94639295" w:tentative="1">
      <w:start w:val="1"/>
      <w:numFmt w:val="lowerLetter"/>
      <w:lvlText w:val="%5."/>
      <w:lvlJc w:val="left"/>
      <w:pPr>
        <w:ind w:left="3600" w:hanging="360"/>
      </w:pPr>
    </w:lvl>
    <w:lvl w:ilvl="5" w:tplc="94639295" w:tentative="1">
      <w:start w:val="1"/>
      <w:numFmt w:val="lowerRoman"/>
      <w:lvlText w:val="%6."/>
      <w:lvlJc w:val="right"/>
      <w:pPr>
        <w:ind w:left="4320" w:hanging="180"/>
      </w:pPr>
    </w:lvl>
    <w:lvl w:ilvl="6" w:tplc="94639295" w:tentative="1">
      <w:start w:val="1"/>
      <w:numFmt w:val="decimal"/>
      <w:lvlText w:val="%7."/>
      <w:lvlJc w:val="left"/>
      <w:pPr>
        <w:ind w:left="5040" w:hanging="360"/>
      </w:pPr>
    </w:lvl>
    <w:lvl w:ilvl="7" w:tplc="94639295" w:tentative="1">
      <w:start w:val="1"/>
      <w:numFmt w:val="lowerLetter"/>
      <w:lvlText w:val="%8."/>
      <w:lvlJc w:val="left"/>
      <w:pPr>
        <w:ind w:left="5760" w:hanging="360"/>
      </w:pPr>
    </w:lvl>
    <w:lvl w:ilvl="8" w:tplc="946392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7">
    <w:multiLevelType w:val="hybridMultilevel"/>
    <w:lvl w:ilvl="0" w:tplc="92709081">
      <w:start w:val="1"/>
      <w:numFmt w:val="decimal"/>
      <w:lvlText w:val="%1."/>
      <w:lvlJc w:val="left"/>
      <w:pPr>
        <w:ind w:left="720" w:hanging="360"/>
      </w:pPr>
    </w:lvl>
    <w:lvl w:ilvl="1" w:tplc="92709081" w:tentative="1">
      <w:start w:val="1"/>
      <w:numFmt w:val="lowerLetter"/>
      <w:lvlText w:val="%2."/>
      <w:lvlJc w:val="left"/>
      <w:pPr>
        <w:ind w:left="1440" w:hanging="360"/>
      </w:pPr>
    </w:lvl>
    <w:lvl w:ilvl="2" w:tplc="92709081" w:tentative="1">
      <w:start w:val="1"/>
      <w:numFmt w:val="lowerRoman"/>
      <w:lvlText w:val="%3."/>
      <w:lvlJc w:val="right"/>
      <w:pPr>
        <w:ind w:left="2160" w:hanging="180"/>
      </w:pPr>
    </w:lvl>
    <w:lvl w:ilvl="3" w:tplc="92709081" w:tentative="1">
      <w:start w:val="1"/>
      <w:numFmt w:val="decimal"/>
      <w:lvlText w:val="%4."/>
      <w:lvlJc w:val="left"/>
      <w:pPr>
        <w:ind w:left="2880" w:hanging="360"/>
      </w:pPr>
    </w:lvl>
    <w:lvl w:ilvl="4" w:tplc="92709081" w:tentative="1">
      <w:start w:val="1"/>
      <w:numFmt w:val="lowerLetter"/>
      <w:lvlText w:val="%5."/>
      <w:lvlJc w:val="left"/>
      <w:pPr>
        <w:ind w:left="3600" w:hanging="360"/>
      </w:pPr>
    </w:lvl>
    <w:lvl w:ilvl="5" w:tplc="92709081" w:tentative="1">
      <w:start w:val="1"/>
      <w:numFmt w:val="lowerRoman"/>
      <w:lvlText w:val="%6."/>
      <w:lvlJc w:val="right"/>
      <w:pPr>
        <w:ind w:left="4320" w:hanging="180"/>
      </w:pPr>
    </w:lvl>
    <w:lvl w:ilvl="6" w:tplc="92709081" w:tentative="1">
      <w:start w:val="1"/>
      <w:numFmt w:val="decimal"/>
      <w:lvlText w:val="%7."/>
      <w:lvlJc w:val="left"/>
      <w:pPr>
        <w:ind w:left="5040" w:hanging="360"/>
      </w:pPr>
    </w:lvl>
    <w:lvl w:ilvl="7" w:tplc="92709081" w:tentative="1">
      <w:start w:val="1"/>
      <w:numFmt w:val="lowerLetter"/>
      <w:lvlText w:val="%8."/>
      <w:lvlJc w:val="left"/>
      <w:pPr>
        <w:ind w:left="5760" w:hanging="360"/>
      </w:pPr>
    </w:lvl>
    <w:lvl w:ilvl="8" w:tplc="92709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6">
    <w:multiLevelType w:val="hybridMultilevel"/>
    <w:lvl w:ilvl="0" w:tplc="93518560">
      <w:start w:val="1"/>
      <w:numFmt w:val="decimal"/>
      <w:lvlText w:val="%1."/>
      <w:lvlJc w:val="left"/>
      <w:pPr>
        <w:ind w:left="720" w:hanging="360"/>
      </w:pPr>
    </w:lvl>
    <w:lvl w:ilvl="1" w:tplc="93518560" w:tentative="1">
      <w:start w:val="1"/>
      <w:numFmt w:val="lowerLetter"/>
      <w:lvlText w:val="%2."/>
      <w:lvlJc w:val="left"/>
      <w:pPr>
        <w:ind w:left="1440" w:hanging="360"/>
      </w:pPr>
    </w:lvl>
    <w:lvl w:ilvl="2" w:tplc="93518560" w:tentative="1">
      <w:start w:val="1"/>
      <w:numFmt w:val="lowerRoman"/>
      <w:lvlText w:val="%3."/>
      <w:lvlJc w:val="right"/>
      <w:pPr>
        <w:ind w:left="2160" w:hanging="180"/>
      </w:pPr>
    </w:lvl>
    <w:lvl w:ilvl="3" w:tplc="93518560" w:tentative="1">
      <w:start w:val="1"/>
      <w:numFmt w:val="decimal"/>
      <w:lvlText w:val="%4."/>
      <w:lvlJc w:val="left"/>
      <w:pPr>
        <w:ind w:left="2880" w:hanging="360"/>
      </w:pPr>
    </w:lvl>
    <w:lvl w:ilvl="4" w:tplc="93518560" w:tentative="1">
      <w:start w:val="1"/>
      <w:numFmt w:val="lowerLetter"/>
      <w:lvlText w:val="%5."/>
      <w:lvlJc w:val="left"/>
      <w:pPr>
        <w:ind w:left="3600" w:hanging="360"/>
      </w:pPr>
    </w:lvl>
    <w:lvl w:ilvl="5" w:tplc="93518560" w:tentative="1">
      <w:start w:val="1"/>
      <w:numFmt w:val="lowerRoman"/>
      <w:lvlText w:val="%6."/>
      <w:lvlJc w:val="right"/>
      <w:pPr>
        <w:ind w:left="4320" w:hanging="180"/>
      </w:pPr>
    </w:lvl>
    <w:lvl w:ilvl="6" w:tplc="93518560" w:tentative="1">
      <w:start w:val="1"/>
      <w:numFmt w:val="decimal"/>
      <w:lvlText w:val="%7."/>
      <w:lvlJc w:val="left"/>
      <w:pPr>
        <w:ind w:left="5040" w:hanging="360"/>
      </w:pPr>
    </w:lvl>
    <w:lvl w:ilvl="7" w:tplc="93518560" w:tentative="1">
      <w:start w:val="1"/>
      <w:numFmt w:val="lowerLetter"/>
      <w:lvlText w:val="%8."/>
      <w:lvlJc w:val="left"/>
      <w:pPr>
        <w:ind w:left="5760" w:hanging="360"/>
      </w:pPr>
    </w:lvl>
    <w:lvl w:ilvl="8" w:tplc="93518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5">
    <w:multiLevelType w:val="hybridMultilevel"/>
    <w:lvl w:ilvl="0" w:tplc="53749726">
      <w:start w:val="1"/>
      <w:numFmt w:val="decimal"/>
      <w:lvlText w:val="%1."/>
      <w:lvlJc w:val="left"/>
      <w:pPr>
        <w:ind w:left="720" w:hanging="360"/>
      </w:pPr>
    </w:lvl>
    <w:lvl w:ilvl="1" w:tplc="53749726" w:tentative="1">
      <w:start w:val="1"/>
      <w:numFmt w:val="lowerLetter"/>
      <w:lvlText w:val="%2."/>
      <w:lvlJc w:val="left"/>
      <w:pPr>
        <w:ind w:left="1440" w:hanging="360"/>
      </w:pPr>
    </w:lvl>
    <w:lvl w:ilvl="2" w:tplc="53749726" w:tentative="1">
      <w:start w:val="1"/>
      <w:numFmt w:val="lowerRoman"/>
      <w:lvlText w:val="%3."/>
      <w:lvlJc w:val="right"/>
      <w:pPr>
        <w:ind w:left="2160" w:hanging="180"/>
      </w:pPr>
    </w:lvl>
    <w:lvl w:ilvl="3" w:tplc="53749726" w:tentative="1">
      <w:start w:val="1"/>
      <w:numFmt w:val="decimal"/>
      <w:lvlText w:val="%4."/>
      <w:lvlJc w:val="left"/>
      <w:pPr>
        <w:ind w:left="2880" w:hanging="360"/>
      </w:pPr>
    </w:lvl>
    <w:lvl w:ilvl="4" w:tplc="53749726" w:tentative="1">
      <w:start w:val="1"/>
      <w:numFmt w:val="lowerLetter"/>
      <w:lvlText w:val="%5."/>
      <w:lvlJc w:val="left"/>
      <w:pPr>
        <w:ind w:left="3600" w:hanging="360"/>
      </w:pPr>
    </w:lvl>
    <w:lvl w:ilvl="5" w:tplc="53749726" w:tentative="1">
      <w:start w:val="1"/>
      <w:numFmt w:val="lowerRoman"/>
      <w:lvlText w:val="%6."/>
      <w:lvlJc w:val="right"/>
      <w:pPr>
        <w:ind w:left="4320" w:hanging="180"/>
      </w:pPr>
    </w:lvl>
    <w:lvl w:ilvl="6" w:tplc="53749726" w:tentative="1">
      <w:start w:val="1"/>
      <w:numFmt w:val="decimal"/>
      <w:lvlText w:val="%7."/>
      <w:lvlJc w:val="left"/>
      <w:pPr>
        <w:ind w:left="5040" w:hanging="360"/>
      </w:pPr>
    </w:lvl>
    <w:lvl w:ilvl="7" w:tplc="53749726" w:tentative="1">
      <w:start w:val="1"/>
      <w:numFmt w:val="lowerLetter"/>
      <w:lvlText w:val="%8."/>
      <w:lvlJc w:val="left"/>
      <w:pPr>
        <w:ind w:left="5760" w:hanging="360"/>
      </w:pPr>
    </w:lvl>
    <w:lvl w:ilvl="8" w:tplc="53749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4">
    <w:multiLevelType w:val="hybridMultilevel"/>
    <w:lvl w:ilvl="0" w:tplc="59709030">
      <w:start w:val="1"/>
      <w:numFmt w:val="decimal"/>
      <w:lvlText w:val="%1."/>
      <w:lvlJc w:val="left"/>
      <w:pPr>
        <w:ind w:left="720" w:hanging="360"/>
      </w:pPr>
    </w:lvl>
    <w:lvl w:ilvl="1" w:tplc="59709030" w:tentative="1">
      <w:start w:val="1"/>
      <w:numFmt w:val="lowerLetter"/>
      <w:lvlText w:val="%2."/>
      <w:lvlJc w:val="left"/>
      <w:pPr>
        <w:ind w:left="1440" w:hanging="360"/>
      </w:pPr>
    </w:lvl>
    <w:lvl w:ilvl="2" w:tplc="59709030" w:tentative="1">
      <w:start w:val="1"/>
      <w:numFmt w:val="lowerRoman"/>
      <w:lvlText w:val="%3."/>
      <w:lvlJc w:val="right"/>
      <w:pPr>
        <w:ind w:left="2160" w:hanging="180"/>
      </w:pPr>
    </w:lvl>
    <w:lvl w:ilvl="3" w:tplc="59709030" w:tentative="1">
      <w:start w:val="1"/>
      <w:numFmt w:val="decimal"/>
      <w:lvlText w:val="%4."/>
      <w:lvlJc w:val="left"/>
      <w:pPr>
        <w:ind w:left="2880" w:hanging="360"/>
      </w:pPr>
    </w:lvl>
    <w:lvl w:ilvl="4" w:tplc="59709030" w:tentative="1">
      <w:start w:val="1"/>
      <w:numFmt w:val="lowerLetter"/>
      <w:lvlText w:val="%5."/>
      <w:lvlJc w:val="left"/>
      <w:pPr>
        <w:ind w:left="3600" w:hanging="360"/>
      </w:pPr>
    </w:lvl>
    <w:lvl w:ilvl="5" w:tplc="59709030" w:tentative="1">
      <w:start w:val="1"/>
      <w:numFmt w:val="lowerRoman"/>
      <w:lvlText w:val="%6."/>
      <w:lvlJc w:val="right"/>
      <w:pPr>
        <w:ind w:left="4320" w:hanging="180"/>
      </w:pPr>
    </w:lvl>
    <w:lvl w:ilvl="6" w:tplc="59709030" w:tentative="1">
      <w:start w:val="1"/>
      <w:numFmt w:val="decimal"/>
      <w:lvlText w:val="%7."/>
      <w:lvlJc w:val="left"/>
      <w:pPr>
        <w:ind w:left="5040" w:hanging="360"/>
      </w:pPr>
    </w:lvl>
    <w:lvl w:ilvl="7" w:tplc="59709030" w:tentative="1">
      <w:start w:val="1"/>
      <w:numFmt w:val="lowerLetter"/>
      <w:lvlText w:val="%8."/>
      <w:lvlJc w:val="left"/>
      <w:pPr>
        <w:ind w:left="5760" w:hanging="360"/>
      </w:pPr>
    </w:lvl>
    <w:lvl w:ilvl="8" w:tplc="59709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3">
    <w:multiLevelType w:val="hybridMultilevel"/>
    <w:lvl w:ilvl="0" w:tplc="47293354">
      <w:start w:val="1"/>
      <w:numFmt w:val="decimal"/>
      <w:lvlText w:val="%1."/>
      <w:lvlJc w:val="left"/>
      <w:pPr>
        <w:ind w:left="720" w:hanging="360"/>
      </w:pPr>
    </w:lvl>
    <w:lvl w:ilvl="1" w:tplc="47293354" w:tentative="1">
      <w:start w:val="1"/>
      <w:numFmt w:val="lowerLetter"/>
      <w:lvlText w:val="%2."/>
      <w:lvlJc w:val="left"/>
      <w:pPr>
        <w:ind w:left="1440" w:hanging="360"/>
      </w:pPr>
    </w:lvl>
    <w:lvl w:ilvl="2" w:tplc="47293354" w:tentative="1">
      <w:start w:val="1"/>
      <w:numFmt w:val="lowerRoman"/>
      <w:lvlText w:val="%3."/>
      <w:lvlJc w:val="right"/>
      <w:pPr>
        <w:ind w:left="2160" w:hanging="180"/>
      </w:pPr>
    </w:lvl>
    <w:lvl w:ilvl="3" w:tplc="47293354" w:tentative="1">
      <w:start w:val="1"/>
      <w:numFmt w:val="decimal"/>
      <w:lvlText w:val="%4."/>
      <w:lvlJc w:val="left"/>
      <w:pPr>
        <w:ind w:left="2880" w:hanging="360"/>
      </w:pPr>
    </w:lvl>
    <w:lvl w:ilvl="4" w:tplc="47293354" w:tentative="1">
      <w:start w:val="1"/>
      <w:numFmt w:val="lowerLetter"/>
      <w:lvlText w:val="%5."/>
      <w:lvlJc w:val="left"/>
      <w:pPr>
        <w:ind w:left="3600" w:hanging="360"/>
      </w:pPr>
    </w:lvl>
    <w:lvl w:ilvl="5" w:tplc="47293354" w:tentative="1">
      <w:start w:val="1"/>
      <w:numFmt w:val="lowerRoman"/>
      <w:lvlText w:val="%6."/>
      <w:lvlJc w:val="right"/>
      <w:pPr>
        <w:ind w:left="4320" w:hanging="180"/>
      </w:pPr>
    </w:lvl>
    <w:lvl w:ilvl="6" w:tplc="47293354" w:tentative="1">
      <w:start w:val="1"/>
      <w:numFmt w:val="decimal"/>
      <w:lvlText w:val="%7."/>
      <w:lvlJc w:val="left"/>
      <w:pPr>
        <w:ind w:left="5040" w:hanging="360"/>
      </w:pPr>
    </w:lvl>
    <w:lvl w:ilvl="7" w:tplc="47293354" w:tentative="1">
      <w:start w:val="1"/>
      <w:numFmt w:val="lowerLetter"/>
      <w:lvlText w:val="%8."/>
      <w:lvlJc w:val="left"/>
      <w:pPr>
        <w:ind w:left="5760" w:hanging="360"/>
      </w:pPr>
    </w:lvl>
    <w:lvl w:ilvl="8" w:tplc="47293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2">
    <w:multiLevelType w:val="hybridMultilevel"/>
    <w:lvl w:ilvl="0" w:tplc="89536180">
      <w:start w:val="1"/>
      <w:numFmt w:val="decimal"/>
      <w:lvlText w:val="%1."/>
      <w:lvlJc w:val="left"/>
      <w:pPr>
        <w:ind w:left="720" w:hanging="360"/>
      </w:pPr>
    </w:lvl>
    <w:lvl w:ilvl="1" w:tplc="89536180" w:tentative="1">
      <w:start w:val="1"/>
      <w:numFmt w:val="lowerLetter"/>
      <w:lvlText w:val="%2."/>
      <w:lvlJc w:val="left"/>
      <w:pPr>
        <w:ind w:left="1440" w:hanging="360"/>
      </w:pPr>
    </w:lvl>
    <w:lvl w:ilvl="2" w:tplc="89536180" w:tentative="1">
      <w:start w:val="1"/>
      <w:numFmt w:val="lowerRoman"/>
      <w:lvlText w:val="%3."/>
      <w:lvlJc w:val="right"/>
      <w:pPr>
        <w:ind w:left="2160" w:hanging="180"/>
      </w:pPr>
    </w:lvl>
    <w:lvl w:ilvl="3" w:tplc="89536180" w:tentative="1">
      <w:start w:val="1"/>
      <w:numFmt w:val="decimal"/>
      <w:lvlText w:val="%4."/>
      <w:lvlJc w:val="left"/>
      <w:pPr>
        <w:ind w:left="2880" w:hanging="360"/>
      </w:pPr>
    </w:lvl>
    <w:lvl w:ilvl="4" w:tplc="89536180" w:tentative="1">
      <w:start w:val="1"/>
      <w:numFmt w:val="lowerLetter"/>
      <w:lvlText w:val="%5."/>
      <w:lvlJc w:val="left"/>
      <w:pPr>
        <w:ind w:left="3600" w:hanging="360"/>
      </w:pPr>
    </w:lvl>
    <w:lvl w:ilvl="5" w:tplc="89536180" w:tentative="1">
      <w:start w:val="1"/>
      <w:numFmt w:val="lowerRoman"/>
      <w:lvlText w:val="%6."/>
      <w:lvlJc w:val="right"/>
      <w:pPr>
        <w:ind w:left="4320" w:hanging="180"/>
      </w:pPr>
    </w:lvl>
    <w:lvl w:ilvl="6" w:tplc="89536180" w:tentative="1">
      <w:start w:val="1"/>
      <w:numFmt w:val="decimal"/>
      <w:lvlText w:val="%7."/>
      <w:lvlJc w:val="left"/>
      <w:pPr>
        <w:ind w:left="5040" w:hanging="360"/>
      </w:pPr>
    </w:lvl>
    <w:lvl w:ilvl="7" w:tplc="89536180" w:tentative="1">
      <w:start w:val="1"/>
      <w:numFmt w:val="lowerLetter"/>
      <w:lvlText w:val="%8."/>
      <w:lvlJc w:val="left"/>
      <w:pPr>
        <w:ind w:left="5760" w:hanging="360"/>
      </w:pPr>
    </w:lvl>
    <w:lvl w:ilvl="8" w:tplc="89536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1">
    <w:multiLevelType w:val="hybridMultilevel"/>
    <w:lvl w:ilvl="0" w:tplc="51676883">
      <w:start w:val="1"/>
      <w:numFmt w:val="decimal"/>
      <w:lvlText w:val="%1."/>
      <w:lvlJc w:val="left"/>
      <w:pPr>
        <w:ind w:left="720" w:hanging="360"/>
      </w:pPr>
    </w:lvl>
    <w:lvl w:ilvl="1" w:tplc="51676883" w:tentative="1">
      <w:start w:val="1"/>
      <w:numFmt w:val="lowerLetter"/>
      <w:lvlText w:val="%2."/>
      <w:lvlJc w:val="left"/>
      <w:pPr>
        <w:ind w:left="1440" w:hanging="360"/>
      </w:pPr>
    </w:lvl>
    <w:lvl w:ilvl="2" w:tplc="51676883" w:tentative="1">
      <w:start w:val="1"/>
      <w:numFmt w:val="lowerRoman"/>
      <w:lvlText w:val="%3."/>
      <w:lvlJc w:val="right"/>
      <w:pPr>
        <w:ind w:left="2160" w:hanging="180"/>
      </w:pPr>
    </w:lvl>
    <w:lvl w:ilvl="3" w:tplc="51676883" w:tentative="1">
      <w:start w:val="1"/>
      <w:numFmt w:val="decimal"/>
      <w:lvlText w:val="%4."/>
      <w:lvlJc w:val="left"/>
      <w:pPr>
        <w:ind w:left="2880" w:hanging="360"/>
      </w:pPr>
    </w:lvl>
    <w:lvl w:ilvl="4" w:tplc="51676883" w:tentative="1">
      <w:start w:val="1"/>
      <w:numFmt w:val="lowerLetter"/>
      <w:lvlText w:val="%5."/>
      <w:lvlJc w:val="left"/>
      <w:pPr>
        <w:ind w:left="3600" w:hanging="360"/>
      </w:pPr>
    </w:lvl>
    <w:lvl w:ilvl="5" w:tplc="51676883" w:tentative="1">
      <w:start w:val="1"/>
      <w:numFmt w:val="lowerRoman"/>
      <w:lvlText w:val="%6."/>
      <w:lvlJc w:val="right"/>
      <w:pPr>
        <w:ind w:left="4320" w:hanging="180"/>
      </w:pPr>
    </w:lvl>
    <w:lvl w:ilvl="6" w:tplc="51676883" w:tentative="1">
      <w:start w:val="1"/>
      <w:numFmt w:val="decimal"/>
      <w:lvlText w:val="%7."/>
      <w:lvlJc w:val="left"/>
      <w:pPr>
        <w:ind w:left="5040" w:hanging="360"/>
      </w:pPr>
    </w:lvl>
    <w:lvl w:ilvl="7" w:tplc="51676883" w:tentative="1">
      <w:start w:val="1"/>
      <w:numFmt w:val="lowerLetter"/>
      <w:lvlText w:val="%8."/>
      <w:lvlJc w:val="left"/>
      <w:pPr>
        <w:ind w:left="5760" w:hanging="360"/>
      </w:pPr>
    </w:lvl>
    <w:lvl w:ilvl="8" w:tplc="516768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0">
    <w:multiLevelType w:val="hybridMultilevel"/>
    <w:lvl w:ilvl="0" w:tplc="58079672">
      <w:start w:val="1"/>
      <w:numFmt w:val="decimal"/>
      <w:lvlText w:val="%1."/>
      <w:lvlJc w:val="left"/>
      <w:pPr>
        <w:ind w:left="720" w:hanging="360"/>
      </w:pPr>
    </w:lvl>
    <w:lvl w:ilvl="1" w:tplc="58079672" w:tentative="1">
      <w:start w:val="1"/>
      <w:numFmt w:val="lowerLetter"/>
      <w:lvlText w:val="%2."/>
      <w:lvlJc w:val="left"/>
      <w:pPr>
        <w:ind w:left="1440" w:hanging="360"/>
      </w:pPr>
    </w:lvl>
    <w:lvl w:ilvl="2" w:tplc="58079672" w:tentative="1">
      <w:start w:val="1"/>
      <w:numFmt w:val="lowerRoman"/>
      <w:lvlText w:val="%3."/>
      <w:lvlJc w:val="right"/>
      <w:pPr>
        <w:ind w:left="2160" w:hanging="180"/>
      </w:pPr>
    </w:lvl>
    <w:lvl w:ilvl="3" w:tplc="58079672" w:tentative="1">
      <w:start w:val="1"/>
      <w:numFmt w:val="decimal"/>
      <w:lvlText w:val="%4."/>
      <w:lvlJc w:val="left"/>
      <w:pPr>
        <w:ind w:left="2880" w:hanging="360"/>
      </w:pPr>
    </w:lvl>
    <w:lvl w:ilvl="4" w:tplc="58079672" w:tentative="1">
      <w:start w:val="1"/>
      <w:numFmt w:val="lowerLetter"/>
      <w:lvlText w:val="%5."/>
      <w:lvlJc w:val="left"/>
      <w:pPr>
        <w:ind w:left="3600" w:hanging="360"/>
      </w:pPr>
    </w:lvl>
    <w:lvl w:ilvl="5" w:tplc="58079672" w:tentative="1">
      <w:start w:val="1"/>
      <w:numFmt w:val="lowerRoman"/>
      <w:lvlText w:val="%6."/>
      <w:lvlJc w:val="right"/>
      <w:pPr>
        <w:ind w:left="4320" w:hanging="180"/>
      </w:pPr>
    </w:lvl>
    <w:lvl w:ilvl="6" w:tplc="58079672" w:tentative="1">
      <w:start w:val="1"/>
      <w:numFmt w:val="decimal"/>
      <w:lvlText w:val="%7."/>
      <w:lvlJc w:val="left"/>
      <w:pPr>
        <w:ind w:left="5040" w:hanging="360"/>
      </w:pPr>
    </w:lvl>
    <w:lvl w:ilvl="7" w:tplc="58079672" w:tentative="1">
      <w:start w:val="1"/>
      <w:numFmt w:val="lowerLetter"/>
      <w:lvlText w:val="%8."/>
      <w:lvlJc w:val="left"/>
      <w:pPr>
        <w:ind w:left="5760" w:hanging="360"/>
      </w:pPr>
    </w:lvl>
    <w:lvl w:ilvl="8" w:tplc="58079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9">
    <w:multiLevelType w:val="hybridMultilevel"/>
    <w:lvl w:ilvl="0" w:tplc="61579244">
      <w:start w:val="1"/>
      <w:numFmt w:val="decimal"/>
      <w:lvlText w:val="%1."/>
      <w:lvlJc w:val="left"/>
      <w:pPr>
        <w:ind w:left="720" w:hanging="360"/>
      </w:pPr>
    </w:lvl>
    <w:lvl w:ilvl="1" w:tplc="61579244" w:tentative="1">
      <w:start w:val="1"/>
      <w:numFmt w:val="lowerLetter"/>
      <w:lvlText w:val="%2."/>
      <w:lvlJc w:val="left"/>
      <w:pPr>
        <w:ind w:left="1440" w:hanging="360"/>
      </w:pPr>
    </w:lvl>
    <w:lvl w:ilvl="2" w:tplc="61579244" w:tentative="1">
      <w:start w:val="1"/>
      <w:numFmt w:val="lowerRoman"/>
      <w:lvlText w:val="%3."/>
      <w:lvlJc w:val="right"/>
      <w:pPr>
        <w:ind w:left="2160" w:hanging="180"/>
      </w:pPr>
    </w:lvl>
    <w:lvl w:ilvl="3" w:tplc="61579244" w:tentative="1">
      <w:start w:val="1"/>
      <w:numFmt w:val="decimal"/>
      <w:lvlText w:val="%4."/>
      <w:lvlJc w:val="left"/>
      <w:pPr>
        <w:ind w:left="2880" w:hanging="360"/>
      </w:pPr>
    </w:lvl>
    <w:lvl w:ilvl="4" w:tplc="61579244" w:tentative="1">
      <w:start w:val="1"/>
      <w:numFmt w:val="lowerLetter"/>
      <w:lvlText w:val="%5."/>
      <w:lvlJc w:val="left"/>
      <w:pPr>
        <w:ind w:left="3600" w:hanging="360"/>
      </w:pPr>
    </w:lvl>
    <w:lvl w:ilvl="5" w:tplc="61579244" w:tentative="1">
      <w:start w:val="1"/>
      <w:numFmt w:val="lowerRoman"/>
      <w:lvlText w:val="%6."/>
      <w:lvlJc w:val="right"/>
      <w:pPr>
        <w:ind w:left="4320" w:hanging="180"/>
      </w:pPr>
    </w:lvl>
    <w:lvl w:ilvl="6" w:tplc="61579244" w:tentative="1">
      <w:start w:val="1"/>
      <w:numFmt w:val="decimal"/>
      <w:lvlText w:val="%7."/>
      <w:lvlJc w:val="left"/>
      <w:pPr>
        <w:ind w:left="5040" w:hanging="360"/>
      </w:pPr>
    </w:lvl>
    <w:lvl w:ilvl="7" w:tplc="61579244" w:tentative="1">
      <w:start w:val="1"/>
      <w:numFmt w:val="lowerLetter"/>
      <w:lvlText w:val="%8."/>
      <w:lvlJc w:val="left"/>
      <w:pPr>
        <w:ind w:left="5760" w:hanging="360"/>
      </w:pPr>
    </w:lvl>
    <w:lvl w:ilvl="8" w:tplc="61579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8">
    <w:multiLevelType w:val="hybridMultilevel"/>
    <w:lvl w:ilvl="0" w:tplc="68674540">
      <w:start w:val="1"/>
      <w:numFmt w:val="decimal"/>
      <w:lvlText w:val="%1."/>
      <w:lvlJc w:val="left"/>
      <w:pPr>
        <w:ind w:left="720" w:hanging="360"/>
      </w:pPr>
    </w:lvl>
    <w:lvl w:ilvl="1" w:tplc="68674540" w:tentative="1">
      <w:start w:val="1"/>
      <w:numFmt w:val="lowerLetter"/>
      <w:lvlText w:val="%2."/>
      <w:lvlJc w:val="left"/>
      <w:pPr>
        <w:ind w:left="1440" w:hanging="360"/>
      </w:pPr>
    </w:lvl>
    <w:lvl w:ilvl="2" w:tplc="68674540" w:tentative="1">
      <w:start w:val="1"/>
      <w:numFmt w:val="lowerRoman"/>
      <w:lvlText w:val="%3."/>
      <w:lvlJc w:val="right"/>
      <w:pPr>
        <w:ind w:left="2160" w:hanging="180"/>
      </w:pPr>
    </w:lvl>
    <w:lvl w:ilvl="3" w:tplc="68674540" w:tentative="1">
      <w:start w:val="1"/>
      <w:numFmt w:val="decimal"/>
      <w:lvlText w:val="%4."/>
      <w:lvlJc w:val="left"/>
      <w:pPr>
        <w:ind w:left="2880" w:hanging="360"/>
      </w:pPr>
    </w:lvl>
    <w:lvl w:ilvl="4" w:tplc="68674540" w:tentative="1">
      <w:start w:val="1"/>
      <w:numFmt w:val="lowerLetter"/>
      <w:lvlText w:val="%5."/>
      <w:lvlJc w:val="left"/>
      <w:pPr>
        <w:ind w:left="3600" w:hanging="360"/>
      </w:pPr>
    </w:lvl>
    <w:lvl w:ilvl="5" w:tplc="68674540" w:tentative="1">
      <w:start w:val="1"/>
      <w:numFmt w:val="lowerRoman"/>
      <w:lvlText w:val="%6."/>
      <w:lvlJc w:val="right"/>
      <w:pPr>
        <w:ind w:left="4320" w:hanging="180"/>
      </w:pPr>
    </w:lvl>
    <w:lvl w:ilvl="6" w:tplc="68674540" w:tentative="1">
      <w:start w:val="1"/>
      <w:numFmt w:val="decimal"/>
      <w:lvlText w:val="%7."/>
      <w:lvlJc w:val="left"/>
      <w:pPr>
        <w:ind w:left="5040" w:hanging="360"/>
      </w:pPr>
    </w:lvl>
    <w:lvl w:ilvl="7" w:tplc="68674540" w:tentative="1">
      <w:start w:val="1"/>
      <w:numFmt w:val="lowerLetter"/>
      <w:lvlText w:val="%8."/>
      <w:lvlJc w:val="left"/>
      <w:pPr>
        <w:ind w:left="5760" w:hanging="360"/>
      </w:pPr>
    </w:lvl>
    <w:lvl w:ilvl="8" w:tplc="68674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7">
    <w:multiLevelType w:val="hybridMultilevel"/>
    <w:lvl w:ilvl="0" w:tplc="75039239">
      <w:start w:val="1"/>
      <w:numFmt w:val="decimal"/>
      <w:lvlText w:val="%1."/>
      <w:lvlJc w:val="left"/>
      <w:pPr>
        <w:ind w:left="720" w:hanging="360"/>
      </w:pPr>
    </w:lvl>
    <w:lvl w:ilvl="1" w:tplc="75039239" w:tentative="1">
      <w:start w:val="1"/>
      <w:numFmt w:val="lowerLetter"/>
      <w:lvlText w:val="%2."/>
      <w:lvlJc w:val="left"/>
      <w:pPr>
        <w:ind w:left="1440" w:hanging="360"/>
      </w:pPr>
    </w:lvl>
    <w:lvl w:ilvl="2" w:tplc="75039239" w:tentative="1">
      <w:start w:val="1"/>
      <w:numFmt w:val="lowerRoman"/>
      <w:lvlText w:val="%3."/>
      <w:lvlJc w:val="right"/>
      <w:pPr>
        <w:ind w:left="2160" w:hanging="180"/>
      </w:pPr>
    </w:lvl>
    <w:lvl w:ilvl="3" w:tplc="75039239" w:tentative="1">
      <w:start w:val="1"/>
      <w:numFmt w:val="decimal"/>
      <w:lvlText w:val="%4."/>
      <w:lvlJc w:val="left"/>
      <w:pPr>
        <w:ind w:left="2880" w:hanging="360"/>
      </w:pPr>
    </w:lvl>
    <w:lvl w:ilvl="4" w:tplc="75039239" w:tentative="1">
      <w:start w:val="1"/>
      <w:numFmt w:val="lowerLetter"/>
      <w:lvlText w:val="%5."/>
      <w:lvlJc w:val="left"/>
      <w:pPr>
        <w:ind w:left="3600" w:hanging="360"/>
      </w:pPr>
    </w:lvl>
    <w:lvl w:ilvl="5" w:tplc="75039239" w:tentative="1">
      <w:start w:val="1"/>
      <w:numFmt w:val="lowerRoman"/>
      <w:lvlText w:val="%6."/>
      <w:lvlJc w:val="right"/>
      <w:pPr>
        <w:ind w:left="4320" w:hanging="180"/>
      </w:pPr>
    </w:lvl>
    <w:lvl w:ilvl="6" w:tplc="75039239" w:tentative="1">
      <w:start w:val="1"/>
      <w:numFmt w:val="decimal"/>
      <w:lvlText w:val="%7."/>
      <w:lvlJc w:val="left"/>
      <w:pPr>
        <w:ind w:left="5040" w:hanging="360"/>
      </w:pPr>
    </w:lvl>
    <w:lvl w:ilvl="7" w:tplc="75039239" w:tentative="1">
      <w:start w:val="1"/>
      <w:numFmt w:val="lowerLetter"/>
      <w:lvlText w:val="%8."/>
      <w:lvlJc w:val="left"/>
      <w:pPr>
        <w:ind w:left="5760" w:hanging="360"/>
      </w:pPr>
    </w:lvl>
    <w:lvl w:ilvl="8" w:tplc="750392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6">
    <w:multiLevelType w:val="hybridMultilevel"/>
    <w:lvl w:ilvl="0" w:tplc="56789268">
      <w:start w:val="1"/>
      <w:numFmt w:val="decimal"/>
      <w:lvlText w:val="%1."/>
      <w:lvlJc w:val="left"/>
      <w:pPr>
        <w:ind w:left="720" w:hanging="360"/>
      </w:pPr>
    </w:lvl>
    <w:lvl w:ilvl="1" w:tplc="56789268" w:tentative="1">
      <w:start w:val="1"/>
      <w:numFmt w:val="lowerLetter"/>
      <w:lvlText w:val="%2."/>
      <w:lvlJc w:val="left"/>
      <w:pPr>
        <w:ind w:left="1440" w:hanging="360"/>
      </w:pPr>
    </w:lvl>
    <w:lvl w:ilvl="2" w:tplc="56789268" w:tentative="1">
      <w:start w:val="1"/>
      <w:numFmt w:val="lowerRoman"/>
      <w:lvlText w:val="%3."/>
      <w:lvlJc w:val="right"/>
      <w:pPr>
        <w:ind w:left="2160" w:hanging="180"/>
      </w:pPr>
    </w:lvl>
    <w:lvl w:ilvl="3" w:tplc="56789268" w:tentative="1">
      <w:start w:val="1"/>
      <w:numFmt w:val="decimal"/>
      <w:lvlText w:val="%4."/>
      <w:lvlJc w:val="left"/>
      <w:pPr>
        <w:ind w:left="2880" w:hanging="360"/>
      </w:pPr>
    </w:lvl>
    <w:lvl w:ilvl="4" w:tplc="56789268" w:tentative="1">
      <w:start w:val="1"/>
      <w:numFmt w:val="lowerLetter"/>
      <w:lvlText w:val="%5."/>
      <w:lvlJc w:val="left"/>
      <w:pPr>
        <w:ind w:left="3600" w:hanging="360"/>
      </w:pPr>
    </w:lvl>
    <w:lvl w:ilvl="5" w:tplc="56789268" w:tentative="1">
      <w:start w:val="1"/>
      <w:numFmt w:val="lowerRoman"/>
      <w:lvlText w:val="%6."/>
      <w:lvlJc w:val="right"/>
      <w:pPr>
        <w:ind w:left="4320" w:hanging="180"/>
      </w:pPr>
    </w:lvl>
    <w:lvl w:ilvl="6" w:tplc="56789268" w:tentative="1">
      <w:start w:val="1"/>
      <w:numFmt w:val="decimal"/>
      <w:lvlText w:val="%7."/>
      <w:lvlJc w:val="left"/>
      <w:pPr>
        <w:ind w:left="5040" w:hanging="360"/>
      </w:pPr>
    </w:lvl>
    <w:lvl w:ilvl="7" w:tplc="56789268" w:tentative="1">
      <w:start w:val="1"/>
      <w:numFmt w:val="lowerLetter"/>
      <w:lvlText w:val="%8."/>
      <w:lvlJc w:val="left"/>
      <w:pPr>
        <w:ind w:left="5760" w:hanging="360"/>
      </w:pPr>
    </w:lvl>
    <w:lvl w:ilvl="8" w:tplc="56789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5">
    <w:multiLevelType w:val="hybridMultilevel"/>
    <w:lvl w:ilvl="0" w:tplc="39086008">
      <w:start w:val="1"/>
      <w:numFmt w:val="decimal"/>
      <w:lvlText w:val="%1."/>
      <w:lvlJc w:val="left"/>
      <w:pPr>
        <w:ind w:left="720" w:hanging="360"/>
      </w:pPr>
    </w:lvl>
    <w:lvl w:ilvl="1" w:tplc="39086008" w:tentative="1">
      <w:start w:val="1"/>
      <w:numFmt w:val="lowerLetter"/>
      <w:lvlText w:val="%2."/>
      <w:lvlJc w:val="left"/>
      <w:pPr>
        <w:ind w:left="1440" w:hanging="360"/>
      </w:pPr>
    </w:lvl>
    <w:lvl w:ilvl="2" w:tplc="39086008" w:tentative="1">
      <w:start w:val="1"/>
      <w:numFmt w:val="lowerRoman"/>
      <w:lvlText w:val="%3."/>
      <w:lvlJc w:val="right"/>
      <w:pPr>
        <w:ind w:left="2160" w:hanging="180"/>
      </w:pPr>
    </w:lvl>
    <w:lvl w:ilvl="3" w:tplc="39086008" w:tentative="1">
      <w:start w:val="1"/>
      <w:numFmt w:val="decimal"/>
      <w:lvlText w:val="%4."/>
      <w:lvlJc w:val="left"/>
      <w:pPr>
        <w:ind w:left="2880" w:hanging="360"/>
      </w:pPr>
    </w:lvl>
    <w:lvl w:ilvl="4" w:tplc="39086008" w:tentative="1">
      <w:start w:val="1"/>
      <w:numFmt w:val="lowerLetter"/>
      <w:lvlText w:val="%5."/>
      <w:lvlJc w:val="left"/>
      <w:pPr>
        <w:ind w:left="3600" w:hanging="360"/>
      </w:pPr>
    </w:lvl>
    <w:lvl w:ilvl="5" w:tplc="39086008" w:tentative="1">
      <w:start w:val="1"/>
      <w:numFmt w:val="lowerRoman"/>
      <w:lvlText w:val="%6."/>
      <w:lvlJc w:val="right"/>
      <w:pPr>
        <w:ind w:left="4320" w:hanging="180"/>
      </w:pPr>
    </w:lvl>
    <w:lvl w:ilvl="6" w:tplc="39086008" w:tentative="1">
      <w:start w:val="1"/>
      <w:numFmt w:val="decimal"/>
      <w:lvlText w:val="%7."/>
      <w:lvlJc w:val="left"/>
      <w:pPr>
        <w:ind w:left="5040" w:hanging="360"/>
      </w:pPr>
    </w:lvl>
    <w:lvl w:ilvl="7" w:tplc="39086008" w:tentative="1">
      <w:start w:val="1"/>
      <w:numFmt w:val="lowerLetter"/>
      <w:lvlText w:val="%8."/>
      <w:lvlJc w:val="left"/>
      <w:pPr>
        <w:ind w:left="5760" w:hanging="360"/>
      </w:pPr>
    </w:lvl>
    <w:lvl w:ilvl="8" w:tplc="39086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4">
    <w:multiLevelType w:val="hybridMultilevel"/>
    <w:lvl w:ilvl="0" w:tplc="73458829">
      <w:start w:val="1"/>
      <w:numFmt w:val="decimal"/>
      <w:lvlText w:val="%1."/>
      <w:lvlJc w:val="left"/>
      <w:pPr>
        <w:ind w:left="720" w:hanging="360"/>
      </w:pPr>
    </w:lvl>
    <w:lvl w:ilvl="1" w:tplc="73458829" w:tentative="1">
      <w:start w:val="1"/>
      <w:numFmt w:val="lowerLetter"/>
      <w:lvlText w:val="%2."/>
      <w:lvlJc w:val="left"/>
      <w:pPr>
        <w:ind w:left="1440" w:hanging="360"/>
      </w:pPr>
    </w:lvl>
    <w:lvl w:ilvl="2" w:tplc="73458829" w:tentative="1">
      <w:start w:val="1"/>
      <w:numFmt w:val="lowerRoman"/>
      <w:lvlText w:val="%3."/>
      <w:lvlJc w:val="right"/>
      <w:pPr>
        <w:ind w:left="2160" w:hanging="180"/>
      </w:pPr>
    </w:lvl>
    <w:lvl w:ilvl="3" w:tplc="73458829" w:tentative="1">
      <w:start w:val="1"/>
      <w:numFmt w:val="decimal"/>
      <w:lvlText w:val="%4."/>
      <w:lvlJc w:val="left"/>
      <w:pPr>
        <w:ind w:left="2880" w:hanging="360"/>
      </w:pPr>
    </w:lvl>
    <w:lvl w:ilvl="4" w:tplc="73458829" w:tentative="1">
      <w:start w:val="1"/>
      <w:numFmt w:val="lowerLetter"/>
      <w:lvlText w:val="%5."/>
      <w:lvlJc w:val="left"/>
      <w:pPr>
        <w:ind w:left="3600" w:hanging="360"/>
      </w:pPr>
    </w:lvl>
    <w:lvl w:ilvl="5" w:tplc="73458829" w:tentative="1">
      <w:start w:val="1"/>
      <w:numFmt w:val="lowerRoman"/>
      <w:lvlText w:val="%6."/>
      <w:lvlJc w:val="right"/>
      <w:pPr>
        <w:ind w:left="4320" w:hanging="180"/>
      </w:pPr>
    </w:lvl>
    <w:lvl w:ilvl="6" w:tplc="73458829" w:tentative="1">
      <w:start w:val="1"/>
      <w:numFmt w:val="decimal"/>
      <w:lvlText w:val="%7."/>
      <w:lvlJc w:val="left"/>
      <w:pPr>
        <w:ind w:left="5040" w:hanging="360"/>
      </w:pPr>
    </w:lvl>
    <w:lvl w:ilvl="7" w:tplc="73458829" w:tentative="1">
      <w:start w:val="1"/>
      <w:numFmt w:val="lowerLetter"/>
      <w:lvlText w:val="%8."/>
      <w:lvlJc w:val="left"/>
      <w:pPr>
        <w:ind w:left="5760" w:hanging="360"/>
      </w:pPr>
    </w:lvl>
    <w:lvl w:ilvl="8" w:tplc="734588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3">
    <w:multiLevelType w:val="hybridMultilevel"/>
    <w:lvl w:ilvl="0" w:tplc="29985280">
      <w:start w:val="1"/>
      <w:numFmt w:val="decimal"/>
      <w:lvlText w:val="%1."/>
      <w:lvlJc w:val="left"/>
      <w:pPr>
        <w:ind w:left="720" w:hanging="360"/>
      </w:pPr>
    </w:lvl>
    <w:lvl w:ilvl="1" w:tplc="29985280" w:tentative="1">
      <w:start w:val="1"/>
      <w:numFmt w:val="lowerLetter"/>
      <w:lvlText w:val="%2."/>
      <w:lvlJc w:val="left"/>
      <w:pPr>
        <w:ind w:left="1440" w:hanging="360"/>
      </w:pPr>
    </w:lvl>
    <w:lvl w:ilvl="2" w:tplc="29985280" w:tentative="1">
      <w:start w:val="1"/>
      <w:numFmt w:val="lowerRoman"/>
      <w:lvlText w:val="%3."/>
      <w:lvlJc w:val="right"/>
      <w:pPr>
        <w:ind w:left="2160" w:hanging="180"/>
      </w:pPr>
    </w:lvl>
    <w:lvl w:ilvl="3" w:tplc="29985280" w:tentative="1">
      <w:start w:val="1"/>
      <w:numFmt w:val="decimal"/>
      <w:lvlText w:val="%4."/>
      <w:lvlJc w:val="left"/>
      <w:pPr>
        <w:ind w:left="2880" w:hanging="360"/>
      </w:pPr>
    </w:lvl>
    <w:lvl w:ilvl="4" w:tplc="29985280" w:tentative="1">
      <w:start w:val="1"/>
      <w:numFmt w:val="lowerLetter"/>
      <w:lvlText w:val="%5."/>
      <w:lvlJc w:val="left"/>
      <w:pPr>
        <w:ind w:left="3600" w:hanging="360"/>
      </w:pPr>
    </w:lvl>
    <w:lvl w:ilvl="5" w:tplc="29985280" w:tentative="1">
      <w:start w:val="1"/>
      <w:numFmt w:val="lowerRoman"/>
      <w:lvlText w:val="%6."/>
      <w:lvlJc w:val="right"/>
      <w:pPr>
        <w:ind w:left="4320" w:hanging="180"/>
      </w:pPr>
    </w:lvl>
    <w:lvl w:ilvl="6" w:tplc="29985280" w:tentative="1">
      <w:start w:val="1"/>
      <w:numFmt w:val="decimal"/>
      <w:lvlText w:val="%7."/>
      <w:lvlJc w:val="left"/>
      <w:pPr>
        <w:ind w:left="5040" w:hanging="360"/>
      </w:pPr>
    </w:lvl>
    <w:lvl w:ilvl="7" w:tplc="29985280" w:tentative="1">
      <w:start w:val="1"/>
      <w:numFmt w:val="lowerLetter"/>
      <w:lvlText w:val="%8."/>
      <w:lvlJc w:val="left"/>
      <w:pPr>
        <w:ind w:left="5760" w:hanging="360"/>
      </w:pPr>
    </w:lvl>
    <w:lvl w:ilvl="8" w:tplc="29985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2">
    <w:multiLevelType w:val="hybridMultilevel"/>
    <w:lvl w:ilvl="0" w:tplc="68222862">
      <w:start w:val="1"/>
      <w:numFmt w:val="decimal"/>
      <w:lvlText w:val="%1."/>
      <w:lvlJc w:val="left"/>
      <w:pPr>
        <w:ind w:left="720" w:hanging="360"/>
      </w:pPr>
    </w:lvl>
    <w:lvl w:ilvl="1" w:tplc="68222862" w:tentative="1">
      <w:start w:val="1"/>
      <w:numFmt w:val="lowerLetter"/>
      <w:lvlText w:val="%2."/>
      <w:lvlJc w:val="left"/>
      <w:pPr>
        <w:ind w:left="1440" w:hanging="360"/>
      </w:pPr>
    </w:lvl>
    <w:lvl w:ilvl="2" w:tplc="68222862" w:tentative="1">
      <w:start w:val="1"/>
      <w:numFmt w:val="lowerRoman"/>
      <w:lvlText w:val="%3."/>
      <w:lvlJc w:val="right"/>
      <w:pPr>
        <w:ind w:left="2160" w:hanging="180"/>
      </w:pPr>
    </w:lvl>
    <w:lvl w:ilvl="3" w:tplc="68222862" w:tentative="1">
      <w:start w:val="1"/>
      <w:numFmt w:val="decimal"/>
      <w:lvlText w:val="%4."/>
      <w:lvlJc w:val="left"/>
      <w:pPr>
        <w:ind w:left="2880" w:hanging="360"/>
      </w:pPr>
    </w:lvl>
    <w:lvl w:ilvl="4" w:tplc="68222862" w:tentative="1">
      <w:start w:val="1"/>
      <w:numFmt w:val="lowerLetter"/>
      <w:lvlText w:val="%5."/>
      <w:lvlJc w:val="left"/>
      <w:pPr>
        <w:ind w:left="3600" w:hanging="360"/>
      </w:pPr>
    </w:lvl>
    <w:lvl w:ilvl="5" w:tplc="68222862" w:tentative="1">
      <w:start w:val="1"/>
      <w:numFmt w:val="lowerRoman"/>
      <w:lvlText w:val="%6."/>
      <w:lvlJc w:val="right"/>
      <w:pPr>
        <w:ind w:left="4320" w:hanging="180"/>
      </w:pPr>
    </w:lvl>
    <w:lvl w:ilvl="6" w:tplc="68222862" w:tentative="1">
      <w:start w:val="1"/>
      <w:numFmt w:val="decimal"/>
      <w:lvlText w:val="%7."/>
      <w:lvlJc w:val="left"/>
      <w:pPr>
        <w:ind w:left="5040" w:hanging="360"/>
      </w:pPr>
    </w:lvl>
    <w:lvl w:ilvl="7" w:tplc="68222862" w:tentative="1">
      <w:start w:val="1"/>
      <w:numFmt w:val="lowerLetter"/>
      <w:lvlText w:val="%8."/>
      <w:lvlJc w:val="left"/>
      <w:pPr>
        <w:ind w:left="5760" w:hanging="360"/>
      </w:pPr>
    </w:lvl>
    <w:lvl w:ilvl="8" w:tplc="68222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1">
    <w:multiLevelType w:val="hybridMultilevel"/>
    <w:lvl w:ilvl="0" w:tplc="62273175">
      <w:start w:val="1"/>
      <w:numFmt w:val="decimal"/>
      <w:lvlText w:val="%1."/>
      <w:lvlJc w:val="left"/>
      <w:pPr>
        <w:ind w:left="720" w:hanging="360"/>
      </w:pPr>
    </w:lvl>
    <w:lvl w:ilvl="1" w:tplc="62273175" w:tentative="1">
      <w:start w:val="1"/>
      <w:numFmt w:val="lowerLetter"/>
      <w:lvlText w:val="%2."/>
      <w:lvlJc w:val="left"/>
      <w:pPr>
        <w:ind w:left="1440" w:hanging="360"/>
      </w:pPr>
    </w:lvl>
    <w:lvl w:ilvl="2" w:tplc="62273175" w:tentative="1">
      <w:start w:val="1"/>
      <w:numFmt w:val="lowerRoman"/>
      <w:lvlText w:val="%3."/>
      <w:lvlJc w:val="right"/>
      <w:pPr>
        <w:ind w:left="2160" w:hanging="180"/>
      </w:pPr>
    </w:lvl>
    <w:lvl w:ilvl="3" w:tplc="62273175" w:tentative="1">
      <w:start w:val="1"/>
      <w:numFmt w:val="decimal"/>
      <w:lvlText w:val="%4."/>
      <w:lvlJc w:val="left"/>
      <w:pPr>
        <w:ind w:left="2880" w:hanging="360"/>
      </w:pPr>
    </w:lvl>
    <w:lvl w:ilvl="4" w:tplc="62273175" w:tentative="1">
      <w:start w:val="1"/>
      <w:numFmt w:val="lowerLetter"/>
      <w:lvlText w:val="%5."/>
      <w:lvlJc w:val="left"/>
      <w:pPr>
        <w:ind w:left="3600" w:hanging="360"/>
      </w:pPr>
    </w:lvl>
    <w:lvl w:ilvl="5" w:tplc="62273175" w:tentative="1">
      <w:start w:val="1"/>
      <w:numFmt w:val="lowerRoman"/>
      <w:lvlText w:val="%6."/>
      <w:lvlJc w:val="right"/>
      <w:pPr>
        <w:ind w:left="4320" w:hanging="180"/>
      </w:pPr>
    </w:lvl>
    <w:lvl w:ilvl="6" w:tplc="62273175" w:tentative="1">
      <w:start w:val="1"/>
      <w:numFmt w:val="decimal"/>
      <w:lvlText w:val="%7."/>
      <w:lvlJc w:val="left"/>
      <w:pPr>
        <w:ind w:left="5040" w:hanging="360"/>
      </w:pPr>
    </w:lvl>
    <w:lvl w:ilvl="7" w:tplc="62273175" w:tentative="1">
      <w:start w:val="1"/>
      <w:numFmt w:val="lowerLetter"/>
      <w:lvlText w:val="%8."/>
      <w:lvlJc w:val="left"/>
      <w:pPr>
        <w:ind w:left="5760" w:hanging="360"/>
      </w:pPr>
    </w:lvl>
    <w:lvl w:ilvl="8" w:tplc="62273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0">
    <w:multiLevelType w:val="hybridMultilevel"/>
    <w:lvl w:ilvl="0" w:tplc="30503167">
      <w:start w:val="1"/>
      <w:numFmt w:val="decimal"/>
      <w:lvlText w:val="%1."/>
      <w:lvlJc w:val="left"/>
      <w:pPr>
        <w:ind w:left="720" w:hanging="360"/>
      </w:pPr>
    </w:lvl>
    <w:lvl w:ilvl="1" w:tplc="30503167" w:tentative="1">
      <w:start w:val="1"/>
      <w:numFmt w:val="lowerLetter"/>
      <w:lvlText w:val="%2."/>
      <w:lvlJc w:val="left"/>
      <w:pPr>
        <w:ind w:left="1440" w:hanging="360"/>
      </w:pPr>
    </w:lvl>
    <w:lvl w:ilvl="2" w:tplc="30503167" w:tentative="1">
      <w:start w:val="1"/>
      <w:numFmt w:val="lowerRoman"/>
      <w:lvlText w:val="%3."/>
      <w:lvlJc w:val="right"/>
      <w:pPr>
        <w:ind w:left="2160" w:hanging="180"/>
      </w:pPr>
    </w:lvl>
    <w:lvl w:ilvl="3" w:tplc="30503167" w:tentative="1">
      <w:start w:val="1"/>
      <w:numFmt w:val="decimal"/>
      <w:lvlText w:val="%4."/>
      <w:lvlJc w:val="left"/>
      <w:pPr>
        <w:ind w:left="2880" w:hanging="360"/>
      </w:pPr>
    </w:lvl>
    <w:lvl w:ilvl="4" w:tplc="30503167" w:tentative="1">
      <w:start w:val="1"/>
      <w:numFmt w:val="lowerLetter"/>
      <w:lvlText w:val="%5."/>
      <w:lvlJc w:val="left"/>
      <w:pPr>
        <w:ind w:left="3600" w:hanging="360"/>
      </w:pPr>
    </w:lvl>
    <w:lvl w:ilvl="5" w:tplc="30503167" w:tentative="1">
      <w:start w:val="1"/>
      <w:numFmt w:val="lowerRoman"/>
      <w:lvlText w:val="%6."/>
      <w:lvlJc w:val="right"/>
      <w:pPr>
        <w:ind w:left="4320" w:hanging="180"/>
      </w:pPr>
    </w:lvl>
    <w:lvl w:ilvl="6" w:tplc="30503167" w:tentative="1">
      <w:start w:val="1"/>
      <w:numFmt w:val="decimal"/>
      <w:lvlText w:val="%7."/>
      <w:lvlJc w:val="left"/>
      <w:pPr>
        <w:ind w:left="5040" w:hanging="360"/>
      </w:pPr>
    </w:lvl>
    <w:lvl w:ilvl="7" w:tplc="30503167" w:tentative="1">
      <w:start w:val="1"/>
      <w:numFmt w:val="lowerLetter"/>
      <w:lvlText w:val="%8."/>
      <w:lvlJc w:val="left"/>
      <w:pPr>
        <w:ind w:left="5760" w:hanging="360"/>
      </w:pPr>
    </w:lvl>
    <w:lvl w:ilvl="8" w:tplc="30503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9">
    <w:multiLevelType w:val="hybridMultilevel"/>
    <w:lvl w:ilvl="0" w:tplc="54640445">
      <w:start w:val="1"/>
      <w:numFmt w:val="decimal"/>
      <w:lvlText w:val="%1."/>
      <w:lvlJc w:val="left"/>
      <w:pPr>
        <w:ind w:left="720" w:hanging="360"/>
      </w:pPr>
    </w:lvl>
    <w:lvl w:ilvl="1" w:tplc="54640445" w:tentative="1">
      <w:start w:val="1"/>
      <w:numFmt w:val="lowerLetter"/>
      <w:lvlText w:val="%2."/>
      <w:lvlJc w:val="left"/>
      <w:pPr>
        <w:ind w:left="1440" w:hanging="360"/>
      </w:pPr>
    </w:lvl>
    <w:lvl w:ilvl="2" w:tplc="54640445" w:tentative="1">
      <w:start w:val="1"/>
      <w:numFmt w:val="lowerRoman"/>
      <w:lvlText w:val="%3."/>
      <w:lvlJc w:val="right"/>
      <w:pPr>
        <w:ind w:left="2160" w:hanging="180"/>
      </w:pPr>
    </w:lvl>
    <w:lvl w:ilvl="3" w:tplc="54640445" w:tentative="1">
      <w:start w:val="1"/>
      <w:numFmt w:val="decimal"/>
      <w:lvlText w:val="%4."/>
      <w:lvlJc w:val="left"/>
      <w:pPr>
        <w:ind w:left="2880" w:hanging="360"/>
      </w:pPr>
    </w:lvl>
    <w:lvl w:ilvl="4" w:tplc="54640445" w:tentative="1">
      <w:start w:val="1"/>
      <w:numFmt w:val="lowerLetter"/>
      <w:lvlText w:val="%5."/>
      <w:lvlJc w:val="left"/>
      <w:pPr>
        <w:ind w:left="3600" w:hanging="360"/>
      </w:pPr>
    </w:lvl>
    <w:lvl w:ilvl="5" w:tplc="54640445" w:tentative="1">
      <w:start w:val="1"/>
      <w:numFmt w:val="lowerRoman"/>
      <w:lvlText w:val="%6."/>
      <w:lvlJc w:val="right"/>
      <w:pPr>
        <w:ind w:left="4320" w:hanging="180"/>
      </w:pPr>
    </w:lvl>
    <w:lvl w:ilvl="6" w:tplc="54640445" w:tentative="1">
      <w:start w:val="1"/>
      <w:numFmt w:val="decimal"/>
      <w:lvlText w:val="%7."/>
      <w:lvlJc w:val="left"/>
      <w:pPr>
        <w:ind w:left="5040" w:hanging="360"/>
      </w:pPr>
    </w:lvl>
    <w:lvl w:ilvl="7" w:tplc="54640445" w:tentative="1">
      <w:start w:val="1"/>
      <w:numFmt w:val="lowerLetter"/>
      <w:lvlText w:val="%8."/>
      <w:lvlJc w:val="left"/>
      <w:pPr>
        <w:ind w:left="5760" w:hanging="360"/>
      </w:pPr>
    </w:lvl>
    <w:lvl w:ilvl="8" w:tplc="54640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8">
    <w:multiLevelType w:val="hybridMultilevel"/>
    <w:lvl w:ilvl="0" w:tplc="92752729">
      <w:start w:val="1"/>
      <w:numFmt w:val="decimal"/>
      <w:lvlText w:val="%1."/>
      <w:lvlJc w:val="left"/>
      <w:pPr>
        <w:ind w:left="720" w:hanging="360"/>
      </w:pPr>
    </w:lvl>
    <w:lvl w:ilvl="1" w:tplc="92752729" w:tentative="1">
      <w:start w:val="1"/>
      <w:numFmt w:val="lowerLetter"/>
      <w:lvlText w:val="%2."/>
      <w:lvlJc w:val="left"/>
      <w:pPr>
        <w:ind w:left="1440" w:hanging="360"/>
      </w:pPr>
    </w:lvl>
    <w:lvl w:ilvl="2" w:tplc="92752729" w:tentative="1">
      <w:start w:val="1"/>
      <w:numFmt w:val="lowerRoman"/>
      <w:lvlText w:val="%3."/>
      <w:lvlJc w:val="right"/>
      <w:pPr>
        <w:ind w:left="2160" w:hanging="180"/>
      </w:pPr>
    </w:lvl>
    <w:lvl w:ilvl="3" w:tplc="92752729" w:tentative="1">
      <w:start w:val="1"/>
      <w:numFmt w:val="decimal"/>
      <w:lvlText w:val="%4."/>
      <w:lvlJc w:val="left"/>
      <w:pPr>
        <w:ind w:left="2880" w:hanging="360"/>
      </w:pPr>
    </w:lvl>
    <w:lvl w:ilvl="4" w:tplc="92752729" w:tentative="1">
      <w:start w:val="1"/>
      <w:numFmt w:val="lowerLetter"/>
      <w:lvlText w:val="%5."/>
      <w:lvlJc w:val="left"/>
      <w:pPr>
        <w:ind w:left="3600" w:hanging="360"/>
      </w:pPr>
    </w:lvl>
    <w:lvl w:ilvl="5" w:tplc="92752729" w:tentative="1">
      <w:start w:val="1"/>
      <w:numFmt w:val="lowerRoman"/>
      <w:lvlText w:val="%6."/>
      <w:lvlJc w:val="right"/>
      <w:pPr>
        <w:ind w:left="4320" w:hanging="180"/>
      </w:pPr>
    </w:lvl>
    <w:lvl w:ilvl="6" w:tplc="92752729" w:tentative="1">
      <w:start w:val="1"/>
      <w:numFmt w:val="decimal"/>
      <w:lvlText w:val="%7."/>
      <w:lvlJc w:val="left"/>
      <w:pPr>
        <w:ind w:left="5040" w:hanging="360"/>
      </w:pPr>
    </w:lvl>
    <w:lvl w:ilvl="7" w:tplc="92752729" w:tentative="1">
      <w:start w:val="1"/>
      <w:numFmt w:val="lowerLetter"/>
      <w:lvlText w:val="%8."/>
      <w:lvlJc w:val="left"/>
      <w:pPr>
        <w:ind w:left="5760" w:hanging="360"/>
      </w:pPr>
    </w:lvl>
    <w:lvl w:ilvl="8" w:tplc="92752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7">
    <w:multiLevelType w:val="hybridMultilevel"/>
    <w:lvl w:ilvl="0" w:tplc="60965348">
      <w:start w:val="1"/>
      <w:numFmt w:val="decimal"/>
      <w:lvlText w:val="%1."/>
      <w:lvlJc w:val="left"/>
      <w:pPr>
        <w:ind w:left="720" w:hanging="360"/>
      </w:pPr>
    </w:lvl>
    <w:lvl w:ilvl="1" w:tplc="60965348" w:tentative="1">
      <w:start w:val="1"/>
      <w:numFmt w:val="lowerLetter"/>
      <w:lvlText w:val="%2."/>
      <w:lvlJc w:val="left"/>
      <w:pPr>
        <w:ind w:left="1440" w:hanging="360"/>
      </w:pPr>
    </w:lvl>
    <w:lvl w:ilvl="2" w:tplc="60965348" w:tentative="1">
      <w:start w:val="1"/>
      <w:numFmt w:val="lowerRoman"/>
      <w:lvlText w:val="%3."/>
      <w:lvlJc w:val="right"/>
      <w:pPr>
        <w:ind w:left="2160" w:hanging="180"/>
      </w:pPr>
    </w:lvl>
    <w:lvl w:ilvl="3" w:tplc="60965348" w:tentative="1">
      <w:start w:val="1"/>
      <w:numFmt w:val="decimal"/>
      <w:lvlText w:val="%4."/>
      <w:lvlJc w:val="left"/>
      <w:pPr>
        <w:ind w:left="2880" w:hanging="360"/>
      </w:pPr>
    </w:lvl>
    <w:lvl w:ilvl="4" w:tplc="60965348" w:tentative="1">
      <w:start w:val="1"/>
      <w:numFmt w:val="lowerLetter"/>
      <w:lvlText w:val="%5."/>
      <w:lvlJc w:val="left"/>
      <w:pPr>
        <w:ind w:left="3600" w:hanging="360"/>
      </w:pPr>
    </w:lvl>
    <w:lvl w:ilvl="5" w:tplc="60965348" w:tentative="1">
      <w:start w:val="1"/>
      <w:numFmt w:val="lowerRoman"/>
      <w:lvlText w:val="%6."/>
      <w:lvlJc w:val="right"/>
      <w:pPr>
        <w:ind w:left="4320" w:hanging="180"/>
      </w:pPr>
    </w:lvl>
    <w:lvl w:ilvl="6" w:tplc="60965348" w:tentative="1">
      <w:start w:val="1"/>
      <w:numFmt w:val="decimal"/>
      <w:lvlText w:val="%7."/>
      <w:lvlJc w:val="left"/>
      <w:pPr>
        <w:ind w:left="5040" w:hanging="360"/>
      </w:pPr>
    </w:lvl>
    <w:lvl w:ilvl="7" w:tplc="60965348" w:tentative="1">
      <w:start w:val="1"/>
      <w:numFmt w:val="lowerLetter"/>
      <w:lvlText w:val="%8."/>
      <w:lvlJc w:val="left"/>
      <w:pPr>
        <w:ind w:left="5760" w:hanging="360"/>
      </w:pPr>
    </w:lvl>
    <w:lvl w:ilvl="8" w:tplc="60965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6">
    <w:multiLevelType w:val="hybridMultilevel"/>
    <w:lvl w:ilvl="0" w:tplc="52169398">
      <w:start w:val="1"/>
      <w:numFmt w:val="decimal"/>
      <w:lvlText w:val="%1."/>
      <w:lvlJc w:val="left"/>
      <w:pPr>
        <w:ind w:left="720" w:hanging="360"/>
      </w:pPr>
    </w:lvl>
    <w:lvl w:ilvl="1" w:tplc="52169398" w:tentative="1">
      <w:start w:val="1"/>
      <w:numFmt w:val="lowerLetter"/>
      <w:lvlText w:val="%2."/>
      <w:lvlJc w:val="left"/>
      <w:pPr>
        <w:ind w:left="1440" w:hanging="360"/>
      </w:pPr>
    </w:lvl>
    <w:lvl w:ilvl="2" w:tplc="52169398" w:tentative="1">
      <w:start w:val="1"/>
      <w:numFmt w:val="lowerRoman"/>
      <w:lvlText w:val="%3."/>
      <w:lvlJc w:val="right"/>
      <w:pPr>
        <w:ind w:left="2160" w:hanging="180"/>
      </w:pPr>
    </w:lvl>
    <w:lvl w:ilvl="3" w:tplc="52169398" w:tentative="1">
      <w:start w:val="1"/>
      <w:numFmt w:val="decimal"/>
      <w:lvlText w:val="%4."/>
      <w:lvlJc w:val="left"/>
      <w:pPr>
        <w:ind w:left="2880" w:hanging="360"/>
      </w:pPr>
    </w:lvl>
    <w:lvl w:ilvl="4" w:tplc="52169398" w:tentative="1">
      <w:start w:val="1"/>
      <w:numFmt w:val="lowerLetter"/>
      <w:lvlText w:val="%5."/>
      <w:lvlJc w:val="left"/>
      <w:pPr>
        <w:ind w:left="3600" w:hanging="360"/>
      </w:pPr>
    </w:lvl>
    <w:lvl w:ilvl="5" w:tplc="52169398" w:tentative="1">
      <w:start w:val="1"/>
      <w:numFmt w:val="lowerRoman"/>
      <w:lvlText w:val="%6."/>
      <w:lvlJc w:val="right"/>
      <w:pPr>
        <w:ind w:left="4320" w:hanging="180"/>
      </w:pPr>
    </w:lvl>
    <w:lvl w:ilvl="6" w:tplc="52169398" w:tentative="1">
      <w:start w:val="1"/>
      <w:numFmt w:val="decimal"/>
      <w:lvlText w:val="%7."/>
      <w:lvlJc w:val="left"/>
      <w:pPr>
        <w:ind w:left="5040" w:hanging="360"/>
      </w:pPr>
    </w:lvl>
    <w:lvl w:ilvl="7" w:tplc="52169398" w:tentative="1">
      <w:start w:val="1"/>
      <w:numFmt w:val="lowerLetter"/>
      <w:lvlText w:val="%8."/>
      <w:lvlJc w:val="left"/>
      <w:pPr>
        <w:ind w:left="5760" w:hanging="360"/>
      </w:pPr>
    </w:lvl>
    <w:lvl w:ilvl="8" w:tplc="52169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5">
    <w:multiLevelType w:val="hybridMultilevel"/>
    <w:lvl w:ilvl="0" w:tplc="72172432">
      <w:start w:val="1"/>
      <w:numFmt w:val="decimal"/>
      <w:lvlText w:val="%1."/>
      <w:lvlJc w:val="left"/>
      <w:pPr>
        <w:ind w:left="720" w:hanging="360"/>
      </w:pPr>
    </w:lvl>
    <w:lvl w:ilvl="1" w:tplc="72172432" w:tentative="1">
      <w:start w:val="1"/>
      <w:numFmt w:val="lowerLetter"/>
      <w:lvlText w:val="%2."/>
      <w:lvlJc w:val="left"/>
      <w:pPr>
        <w:ind w:left="1440" w:hanging="360"/>
      </w:pPr>
    </w:lvl>
    <w:lvl w:ilvl="2" w:tplc="72172432" w:tentative="1">
      <w:start w:val="1"/>
      <w:numFmt w:val="lowerRoman"/>
      <w:lvlText w:val="%3."/>
      <w:lvlJc w:val="right"/>
      <w:pPr>
        <w:ind w:left="2160" w:hanging="180"/>
      </w:pPr>
    </w:lvl>
    <w:lvl w:ilvl="3" w:tplc="72172432" w:tentative="1">
      <w:start w:val="1"/>
      <w:numFmt w:val="decimal"/>
      <w:lvlText w:val="%4."/>
      <w:lvlJc w:val="left"/>
      <w:pPr>
        <w:ind w:left="2880" w:hanging="360"/>
      </w:pPr>
    </w:lvl>
    <w:lvl w:ilvl="4" w:tplc="72172432" w:tentative="1">
      <w:start w:val="1"/>
      <w:numFmt w:val="lowerLetter"/>
      <w:lvlText w:val="%5."/>
      <w:lvlJc w:val="left"/>
      <w:pPr>
        <w:ind w:left="3600" w:hanging="360"/>
      </w:pPr>
    </w:lvl>
    <w:lvl w:ilvl="5" w:tplc="72172432" w:tentative="1">
      <w:start w:val="1"/>
      <w:numFmt w:val="lowerRoman"/>
      <w:lvlText w:val="%6."/>
      <w:lvlJc w:val="right"/>
      <w:pPr>
        <w:ind w:left="4320" w:hanging="180"/>
      </w:pPr>
    </w:lvl>
    <w:lvl w:ilvl="6" w:tplc="72172432" w:tentative="1">
      <w:start w:val="1"/>
      <w:numFmt w:val="decimal"/>
      <w:lvlText w:val="%7."/>
      <w:lvlJc w:val="left"/>
      <w:pPr>
        <w:ind w:left="5040" w:hanging="360"/>
      </w:pPr>
    </w:lvl>
    <w:lvl w:ilvl="7" w:tplc="72172432" w:tentative="1">
      <w:start w:val="1"/>
      <w:numFmt w:val="lowerLetter"/>
      <w:lvlText w:val="%8."/>
      <w:lvlJc w:val="left"/>
      <w:pPr>
        <w:ind w:left="5760" w:hanging="360"/>
      </w:pPr>
    </w:lvl>
    <w:lvl w:ilvl="8" w:tplc="72172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4">
    <w:multiLevelType w:val="hybridMultilevel"/>
    <w:lvl w:ilvl="0" w:tplc="67526047">
      <w:start w:val="1"/>
      <w:numFmt w:val="decimal"/>
      <w:lvlText w:val="%1."/>
      <w:lvlJc w:val="left"/>
      <w:pPr>
        <w:ind w:left="720" w:hanging="360"/>
      </w:pPr>
    </w:lvl>
    <w:lvl w:ilvl="1" w:tplc="67526047" w:tentative="1">
      <w:start w:val="1"/>
      <w:numFmt w:val="lowerLetter"/>
      <w:lvlText w:val="%2."/>
      <w:lvlJc w:val="left"/>
      <w:pPr>
        <w:ind w:left="1440" w:hanging="360"/>
      </w:pPr>
    </w:lvl>
    <w:lvl w:ilvl="2" w:tplc="67526047" w:tentative="1">
      <w:start w:val="1"/>
      <w:numFmt w:val="lowerRoman"/>
      <w:lvlText w:val="%3."/>
      <w:lvlJc w:val="right"/>
      <w:pPr>
        <w:ind w:left="2160" w:hanging="180"/>
      </w:pPr>
    </w:lvl>
    <w:lvl w:ilvl="3" w:tplc="67526047" w:tentative="1">
      <w:start w:val="1"/>
      <w:numFmt w:val="decimal"/>
      <w:lvlText w:val="%4."/>
      <w:lvlJc w:val="left"/>
      <w:pPr>
        <w:ind w:left="2880" w:hanging="360"/>
      </w:pPr>
    </w:lvl>
    <w:lvl w:ilvl="4" w:tplc="67526047" w:tentative="1">
      <w:start w:val="1"/>
      <w:numFmt w:val="lowerLetter"/>
      <w:lvlText w:val="%5."/>
      <w:lvlJc w:val="left"/>
      <w:pPr>
        <w:ind w:left="3600" w:hanging="360"/>
      </w:pPr>
    </w:lvl>
    <w:lvl w:ilvl="5" w:tplc="67526047" w:tentative="1">
      <w:start w:val="1"/>
      <w:numFmt w:val="lowerRoman"/>
      <w:lvlText w:val="%6."/>
      <w:lvlJc w:val="right"/>
      <w:pPr>
        <w:ind w:left="4320" w:hanging="180"/>
      </w:pPr>
    </w:lvl>
    <w:lvl w:ilvl="6" w:tplc="67526047" w:tentative="1">
      <w:start w:val="1"/>
      <w:numFmt w:val="decimal"/>
      <w:lvlText w:val="%7."/>
      <w:lvlJc w:val="left"/>
      <w:pPr>
        <w:ind w:left="5040" w:hanging="360"/>
      </w:pPr>
    </w:lvl>
    <w:lvl w:ilvl="7" w:tplc="67526047" w:tentative="1">
      <w:start w:val="1"/>
      <w:numFmt w:val="lowerLetter"/>
      <w:lvlText w:val="%8."/>
      <w:lvlJc w:val="left"/>
      <w:pPr>
        <w:ind w:left="5760" w:hanging="360"/>
      </w:pPr>
    </w:lvl>
    <w:lvl w:ilvl="8" w:tplc="67526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3">
    <w:multiLevelType w:val="hybridMultilevel"/>
    <w:lvl w:ilvl="0" w:tplc="11535739">
      <w:start w:val="1"/>
      <w:numFmt w:val="decimal"/>
      <w:lvlText w:val="%1."/>
      <w:lvlJc w:val="left"/>
      <w:pPr>
        <w:ind w:left="720" w:hanging="360"/>
      </w:pPr>
    </w:lvl>
    <w:lvl w:ilvl="1" w:tplc="11535739" w:tentative="1">
      <w:start w:val="1"/>
      <w:numFmt w:val="lowerLetter"/>
      <w:lvlText w:val="%2."/>
      <w:lvlJc w:val="left"/>
      <w:pPr>
        <w:ind w:left="1440" w:hanging="360"/>
      </w:pPr>
    </w:lvl>
    <w:lvl w:ilvl="2" w:tplc="11535739" w:tentative="1">
      <w:start w:val="1"/>
      <w:numFmt w:val="lowerRoman"/>
      <w:lvlText w:val="%3."/>
      <w:lvlJc w:val="right"/>
      <w:pPr>
        <w:ind w:left="2160" w:hanging="180"/>
      </w:pPr>
    </w:lvl>
    <w:lvl w:ilvl="3" w:tplc="11535739" w:tentative="1">
      <w:start w:val="1"/>
      <w:numFmt w:val="decimal"/>
      <w:lvlText w:val="%4."/>
      <w:lvlJc w:val="left"/>
      <w:pPr>
        <w:ind w:left="2880" w:hanging="360"/>
      </w:pPr>
    </w:lvl>
    <w:lvl w:ilvl="4" w:tplc="11535739" w:tentative="1">
      <w:start w:val="1"/>
      <w:numFmt w:val="lowerLetter"/>
      <w:lvlText w:val="%5."/>
      <w:lvlJc w:val="left"/>
      <w:pPr>
        <w:ind w:left="3600" w:hanging="360"/>
      </w:pPr>
    </w:lvl>
    <w:lvl w:ilvl="5" w:tplc="11535739" w:tentative="1">
      <w:start w:val="1"/>
      <w:numFmt w:val="lowerRoman"/>
      <w:lvlText w:val="%6."/>
      <w:lvlJc w:val="right"/>
      <w:pPr>
        <w:ind w:left="4320" w:hanging="180"/>
      </w:pPr>
    </w:lvl>
    <w:lvl w:ilvl="6" w:tplc="11535739" w:tentative="1">
      <w:start w:val="1"/>
      <w:numFmt w:val="decimal"/>
      <w:lvlText w:val="%7."/>
      <w:lvlJc w:val="left"/>
      <w:pPr>
        <w:ind w:left="5040" w:hanging="360"/>
      </w:pPr>
    </w:lvl>
    <w:lvl w:ilvl="7" w:tplc="11535739" w:tentative="1">
      <w:start w:val="1"/>
      <w:numFmt w:val="lowerLetter"/>
      <w:lvlText w:val="%8."/>
      <w:lvlJc w:val="left"/>
      <w:pPr>
        <w:ind w:left="5760" w:hanging="360"/>
      </w:pPr>
    </w:lvl>
    <w:lvl w:ilvl="8" w:tplc="11535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2">
    <w:multiLevelType w:val="hybridMultilevel"/>
    <w:lvl w:ilvl="0" w:tplc="16663591">
      <w:start w:val="1"/>
      <w:numFmt w:val="decimal"/>
      <w:lvlText w:val="%1."/>
      <w:lvlJc w:val="left"/>
      <w:pPr>
        <w:ind w:left="720" w:hanging="360"/>
      </w:pPr>
    </w:lvl>
    <w:lvl w:ilvl="1" w:tplc="16663591" w:tentative="1">
      <w:start w:val="1"/>
      <w:numFmt w:val="lowerLetter"/>
      <w:lvlText w:val="%2."/>
      <w:lvlJc w:val="left"/>
      <w:pPr>
        <w:ind w:left="1440" w:hanging="360"/>
      </w:pPr>
    </w:lvl>
    <w:lvl w:ilvl="2" w:tplc="16663591" w:tentative="1">
      <w:start w:val="1"/>
      <w:numFmt w:val="lowerRoman"/>
      <w:lvlText w:val="%3."/>
      <w:lvlJc w:val="right"/>
      <w:pPr>
        <w:ind w:left="2160" w:hanging="180"/>
      </w:pPr>
    </w:lvl>
    <w:lvl w:ilvl="3" w:tplc="16663591" w:tentative="1">
      <w:start w:val="1"/>
      <w:numFmt w:val="decimal"/>
      <w:lvlText w:val="%4."/>
      <w:lvlJc w:val="left"/>
      <w:pPr>
        <w:ind w:left="2880" w:hanging="360"/>
      </w:pPr>
    </w:lvl>
    <w:lvl w:ilvl="4" w:tplc="16663591" w:tentative="1">
      <w:start w:val="1"/>
      <w:numFmt w:val="lowerLetter"/>
      <w:lvlText w:val="%5."/>
      <w:lvlJc w:val="left"/>
      <w:pPr>
        <w:ind w:left="3600" w:hanging="360"/>
      </w:pPr>
    </w:lvl>
    <w:lvl w:ilvl="5" w:tplc="16663591" w:tentative="1">
      <w:start w:val="1"/>
      <w:numFmt w:val="lowerRoman"/>
      <w:lvlText w:val="%6."/>
      <w:lvlJc w:val="right"/>
      <w:pPr>
        <w:ind w:left="4320" w:hanging="180"/>
      </w:pPr>
    </w:lvl>
    <w:lvl w:ilvl="6" w:tplc="16663591" w:tentative="1">
      <w:start w:val="1"/>
      <w:numFmt w:val="decimal"/>
      <w:lvlText w:val="%7."/>
      <w:lvlJc w:val="left"/>
      <w:pPr>
        <w:ind w:left="5040" w:hanging="360"/>
      </w:pPr>
    </w:lvl>
    <w:lvl w:ilvl="7" w:tplc="16663591" w:tentative="1">
      <w:start w:val="1"/>
      <w:numFmt w:val="lowerLetter"/>
      <w:lvlText w:val="%8."/>
      <w:lvlJc w:val="left"/>
      <w:pPr>
        <w:ind w:left="5760" w:hanging="360"/>
      </w:pPr>
    </w:lvl>
    <w:lvl w:ilvl="8" w:tplc="166635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1">
    <w:multiLevelType w:val="hybridMultilevel"/>
    <w:lvl w:ilvl="0" w:tplc="99054827">
      <w:start w:val="1"/>
      <w:numFmt w:val="decimal"/>
      <w:lvlText w:val="%1."/>
      <w:lvlJc w:val="left"/>
      <w:pPr>
        <w:ind w:left="720" w:hanging="360"/>
      </w:pPr>
    </w:lvl>
    <w:lvl w:ilvl="1" w:tplc="99054827" w:tentative="1">
      <w:start w:val="1"/>
      <w:numFmt w:val="lowerLetter"/>
      <w:lvlText w:val="%2."/>
      <w:lvlJc w:val="left"/>
      <w:pPr>
        <w:ind w:left="1440" w:hanging="360"/>
      </w:pPr>
    </w:lvl>
    <w:lvl w:ilvl="2" w:tplc="99054827" w:tentative="1">
      <w:start w:val="1"/>
      <w:numFmt w:val="lowerRoman"/>
      <w:lvlText w:val="%3."/>
      <w:lvlJc w:val="right"/>
      <w:pPr>
        <w:ind w:left="2160" w:hanging="180"/>
      </w:pPr>
    </w:lvl>
    <w:lvl w:ilvl="3" w:tplc="99054827" w:tentative="1">
      <w:start w:val="1"/>
      <w:numFmt w:val="decimal"/>
      <w:lvlText w:val="%4."/>
      <w:lvlJc w:val="left"/>
      <w:pPr>
        <w:ind w:left="2880" w:hanging="360"/>
      </w:pPr>
    </w:lvl>
    <w:lvl w:ilvl="4" w:tplc="99054827" w:tentative="1">
      <w:start w:val="1"/>
      <w:numFmt w:val="lowerLetter"/>
      <w:lvlText w:val="%5."/>
      <w:lvlJc w:val="left"/>
      <w:pPr>
        <w:ind w:left="3600" w:hanging="360"/>
      </w:pPr>
    </w:lvl>
    <w:lvl w:ilvl="5" w:tplc="99054827" w:tentative="1">
      <w:start w:val="1"/>
      <w:numFmt w:val="lowerRoman"/>
      <w:lvlText w:val="%6."/>
      <w:lvlJc w:val="right"/>
      <w:pPr>
        <w:ind w:left="4320" w:hanging="180"/>
      </w:pPr>
    </w:lvl>
    <w:lvl w:ilvl="6" w:tplc="99054827" w:tentative="1">
      <w:start w:val="1"/>
      <w:numFmt w:val="decimal"/>
      <w:lvlText w:val="%7."/>
      <w:lvlJc w:val="left"/>
      <w:pPr>
        <w:ind w:left="5040" w:hanging="360"/>
      </w:pPr>
    </w:lvl>
    <w:lvl w:ilvl="7" w:tplc="99054827" w:tentative="1">
      <w:start w:val="1"/>
      <w:numFmt w:val="lowerLetter"/>
      <w:lvlText w:val="%8."/>
      <w:lvlJc w:val="left"/>
      <w:pPr>
        <w:ind w:left="5760" w:hanging="360"/>
      </w:pPr>
    </w:lvl>
    <w:lvl w:ilvl="8" w:tplc="99054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0">
    <w:multiLevelType w:val="hybridMultilevel"/>
    <w:lvl w:ilvl="0" w:tplc="84068275">
      <w:start w:val="1"/>
      <w:numFmt w:val="decimal"/>
      <w:lvlText w:val="%1."/>
      <w:lvlJc w:val="left"/>
      <w:pPr>
        <w:ind w:left="720" w:hanging="360"/>
      </w:pPr>
    </w:lvl>
    <w:lvl w:ilvl="1" w:tplc="84068275" w:tentative="1">
      <w:start w:val="1"/>
      <w:numFmt w:val="lowerLetter"/>
      <w:lvlText w:val="%2."/>
      <w:lvlJc w:val="left"/>
      <w:pPr>
        <w:ind w:left="1440" w:hanging="360"/>
      </w:pPr>
    </w:lvl>
    <w:lvl w:ilvl="2" w:tplc="84068275" w:tentative="1">
      <w:start w:val="1"/>
      <w:numFmt w:val="lowerRoman"/>
      <w:lvlText w:val="%3."/>
      <w:lvlJc w:val="right"/>
      <w:pPr>
        <w:ind w:left="2160" w:hanging="180"/>
      </w:pPr>
    </w:lvl>
    <w:lvl w:ilvl="3" w:tplc="84068275" w:tentative="1">
      <w:start w:val="1"/>
      <w:numFmt w:val="decimal"/>
      <w:lvlText w:val="%4."/>
      <w:lvlJc w:val="left"/>
      <w:pPr>
        <w:ind w:left="2880" w:hanging="360"/>
      </w:pPr>
    </w:lvl>
    <w:lvl w:ilvl="4" w:tplc="84068275" w:tentative="1">
      <w:start w:val="1"/>
      <w:numFmt w:val="lowerLetter"/>
      <w:lvlText w:val="%5."/>
      <w:lvlJc w:val="left"/>
      <w:pPr>
        <w:ind w:left="3600" w:hanging="360"/>
      </w:pPr>
    </w:lvl>
    <w:lvl w:ilvl="5" w:tplc="84068275" w:tentative="1">
      <w:start w:val="1"/>
      <w:numFmt w:val="lowerRoman"/>
      <w:lvlText w:val="%6."/>
      <w:lvlJc w:val="right"/>
      <w:pPr>
        <w:ind w:left="4320" w:hanging="180"/>
      </w:pPr>
    </w:lvl>
    <w:lvl w:ilvl="6" w:tplc="84068275" w:tentative="1">
      <w:start w:val="1"/>
      <w:numFmt w:val="decimal"/>
      <w:lvlText w:val="%7."/>
      <w:lvlJc w:val="left"/>
      <w:pPr>
        <w:ind w:left="5040" w:hanging="360"/>
      </w:pPr>
    </w:lvl>
    <w:lvl w:ilvl="7" w:tplc="84068275" w:tentative="1">
      <w:start w:val="1"/>
      <w:numFmt w:val="lowerLetter"/>
      <w:lvlText w:val="%8."/>
      <w:lvlJc w:val="left"/>
      <w:pPr>
        <w:ind w:left="5760" w:hanging="360"/>
      </w:pPr>
    </w:lvl>
    <w:lvl w:ilvl="8" w:tplc="840682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9">
    <w:multiLevelType w:val="hybridMultilevel"/>
    <w:lvl w:ilvl="0" w:tplc="36418124">
      <w:start w:val="1"/>
      <w:numFmt w:val="decimal"/>
      <w:lvlText w:val="%1."/>
      <w:lvlJc w:val="left"/>
      <w:pPr>
        <w:ind w:left="720" w:hanging="360"/>
      </w:pPr>
    </w:lvl>
    <w:lvl w:ilvl="1" w:tplc="36418124" w:tentative="1">
      <w:start w:val="1"/>
      <w:numFmt w:val="lowerLetter"/>
      <w:lvlText w:val="%2."/>
      <w:lvlJc w:val="left"/>
      <w:pPr>
        <w:ind w:left="1440" w:hanging="360"/>
      </w:pPr>
    </w:lvl>
    <w:lvl w:ilvl="2" w:tplc="36418124" w:tentative="1">
      <w:start w:val="1"/>
      <w:numFmt w:val="lowerRoman"/>
      <w:lvlText w:val="%3."/>
      <w:lvlJc w:val="right"/>
      <w:pPr>
        <w:ind w:left="2160" w:hanging="180"/>
      </w:pPr>
    </w:lvl>
    <w:lvl w:ilvl="3" w:tplc="36418124" w:tentative="1">
      <w:start w:val="1"/>
      <w:numFmt w:val="decimal"/>
      <w:lvlText w:val="%4."/>
      <w:lvlJc w:val="left"/>
      <w:pPr>
        <w:ind w:left="2880" w:hanging="360"/>
      </w:pPr>
    </w:lvl>
    <w:lvl w:ilvl="4" w:tplc="36418124" w:tentative="1">
      <w:start w:val="1"/>
      <w:numFmt w:val="lowerLetter"/>
      <w:lvlText w:val="%5."/>
      <w:lvlJc w:val="left"/>
      <w:pPr>
        <w:ind w:left="3600" w:hanging="360"/>
      </w:pPr>
    </w:lvl>
    <w:lvl w:ilvl="5" w:tplc="36418124" w:tentative="1">
      <w:start w:val="1"/>
      <w:numFmt w:val="lowerRoman"/>
      <w:lvlText w:val="%6."/>
      <w:lvlJc w:val="right"/>
      <w:pPr>
        <w:ind w:left="4320" w:hanging="180"/>
      </w:pPr>
    </w:lvl>
    <w:lvl w:ilvl="6" w:tplc="36418124" w:tentative="1">
      <w:start w:val="1"/>
      <w:numFmt w:val="decimal"/>
      <w:lvlText w:val="%7."/>
      <w:lvlJc w:val="left"/>
      <w:pPr>
        <w:ind w:left="5040" w:hanging="360"/>
      </w:pPr>
    </w:lvl>
    <w:lvl w:ilvl="7" w:tplc="36418124" w:tentative="1">
      <w:start w:val="1"/>
      <w:numFmt w:val="lowerLetter"/>
      <w:lvlText w:val="%8."/>
      <w:lvlJc w:val="left"/>
      <w:pPr>
        <w:ind w:left="5760" w:hanging="360"/>
      </w:pPr>
    </w:lvl>
    <w:lvl w:ilvl="8" w:tplc="36418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8">
    <w:multiLevelType w:val="hybridMultilevel"/>
    <w:lvl w:ilvl="0" w:tplc="64201584">
      <w:start w:val="1"/>
      <w:numFmt w:val="decimal"/>
      <w:lvlText w:val="%1."/>
      <w:lvlJc w:val="left"/>
      <w:pPr>
        <w:ind w:left="720" w:hanging="360"/>
      </w:pPr>
    </w:lvl>
    <w:lvl w:ilvl="1" w:tplc="64201584" w:tentative="1">
      <w:start w:val="1"/>
      <w:numFmt w:val="lowerLetter"/>
      <w:lvlText w:val="%2."/>
      <w:lvlJc w:val="left"/>
      <w:pPr>
        <w:ind w:left="1440" w:hanging="360"/>
      </w:pPr>
    </w:lvl>
    <w:lvl w:ilvl="2" w:tplc="64201584" w:tentative="1">
      <w:start w:val="1"/>
      <w:numFmt w:val="lowerRoman"/>
      <w:lvlText w:val="%3."/>
      <w:lvlJc w:val="right"/>
      <w:pPr>
        <w:ind w:left="2160" w:hanging="180"/>
      </w:pPr>
    </w:lvl>
    <w:lvl w:ilvl="3" w:tplc="64201584" w:tentative="1">
      <w:start w:val="1"/>
      <w:numFmt w:val="decimal"/>
      <w:lvlText w:val="%4."/>
      <w:lvlJc w:val="left"/>
      <w:pPr>
        <w:ind w:left="2880" w:hanging="360"/>
      </w:pPr>
    </w:lvl>
    <w:lvl w:ilvl="4" w:tplc="64201584" w:tentative="1">
      <w:start w:val="1"/>
      <w:numFmt w:val="lowerLetter"/>
      <w:lvlText w:val="%5."/>
      <w:lvlJc w:val="left"/>
      <w:pPr>
        <w:ind w:left="3600" w:hanging="360"/>
      </w:pPr>
    </w:lvl>
    <w:lvl w:ilvl="5" w:tplc="64201584" w:tentative="1">
      <w:start w:val="1"/>
      <w:numFmt w:val="lowerRoman"/>
      <w:lvlText w:val="%6."/>
      <w:lvlJc w:val="right"/>
      <w:pPr>
        <w:ind w:left="4320" w:hanging="180"/>
      </w:pPr>
    </w:lvl>
    <w:lvl w:ilvl="6" w:tplc="64201584" w:tentative="1">
      <w:start w:val="1"/>
      <w:numFmt w:val="decimal"/>
      <w:lvlText w:val="%7."/>
      <w:lvlJc w:val="left"/>
      <w:pPr>
        <w:ind w:left="5040" w:hanging="360"/>
      </w:pPr>
    </w:lvl>
    <w:lvl w:ilvl="7" w:tplc="64201584" w:tentative="1">
      <w:start w:val="1"/>
      <w:numFmt w:val="lowerLetter"/>
      <w:lvlText w:val="%8."/>
      <w:lvlJc w:val="left"/>
      <w:pPr>
        <w:ind w:left="5760" w:hanging="360"/>
      </w:pPr>
    </w:lvl>
    <w:lvl w:ilvl="8" w:tplc="64201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7">
    <w:multiLevelType w:val="hybridMultilevel"/>
    <w:lvl w:ilvl="0" w:tplc="40526303">
      <w:start w:val="1"/>
      <w:numFmt w:val="decimal"/>
      <w:lvlText w:val="%1."/>
      <w:lvlJc w:val="left"/>
      <w:pPr>
        <w:ind w:left="720" w:hanging="360"/>
      </w:pPr>
    </w:lvl>
    <w:lvl w:ilvl="1" w:tplc="40526303" w:tentative="1">
      <w:start w:val="1"/>
      <w:numFmt w:val="lowerLetter"/>
      <w:lvlText w:val="%2."/>
      <w:lvlJc w:val="left"/>
      <w:pPr>
        <w:ind w:left="1440" w:hanging="360"/>
      </w:pPr>
    </w:lvl>
    <w:lvl w:ilvl="2" w:tplc="40526303" w:tentative="1">
      <w:start w:val="1"/>
      <w:numFmt w:val="lowerRoman"/>
      <w:lvlText w:val="%3."/>
      <w:lvlJc w:val="right"/>
      <w:pPr>
        <w:ind w:left="2160" w:hanging="180"/>
      </w:pPr>
    </w:lvl>
    <w:lvl w:ilvl="3" w:tplc="40526303" w:tentative="1">
      <w:start w:val="1"/>
      <w:numFmt w:val="decimal"/>
      <w:lvlText w:val="%4."/>
      <w:lvlJc w:val="left"/>
      <w:pPr>
        <w:ind w:left="2880" w:hanging="360"/>
      </w:pPr>
    </w:lvl>
    <w:lvl w:ilvl="4" w:tplc="40526303" w:tentative="1">
      <w:start w:val="1"/>
      <w:numFmt w:val="lowerLetter"/>
      <w:lvlText w:val="%5."/>
      <w:lvlJc w:val="left"/>
      <w:pPr>
        <w:ind w:left="3600" w:hanging="360"/>
      </w:pPr>
    </w:lvl>
    <w:lvl w:ilvl="5" w:tplc="40526303" w:tentative="1">
      <w:start w:val="1"/>
      <w:numFmt w:val="lowerRoman"/>
      <w:lvlText w:val="%6."/>
      <w:lvlJc w:val="right"/>
      <w:pPr>
        <w:ind w:left="4320" w:hanging="180"/>
      </w:pPr>
    </w:lvl>
    <w:lvl w:ilvl="6" w:tplc="40526303" w:tentative="1">
      <w:start w:val="1"/>
      <w:numFmt w:val="decimal"/>
      <w:lvlText w:val="%7."/>
      <w:lvlJc w:val="left"/>
      <w:pPr>
        <w:ind w:left="5040" w:hanging="360"/>
      </w:pPr>
    </w:lvl>
    <w:lvl w:ilvl="7" w:tplc="40526303" w:tentative="1">
      <w:start w:val="1"/>
      <w:numFmt w:val="lowerLetter"/>
      <w:lvlText w:val="%8."/>
      <w:lvlJc w:val="left"/>
      <w:pPr>
        <w:ind w:left="5760" w:hanging="360"/>
      </w:pPr>
    </w:lvl>
    <w:lvl w:ilvl="8" w:tplc="40526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6">
    <w:multiLevelType w:val="hybridMultilevel"/>
    <w:lvl w:ilvl="0" w:tplc="42911822">
      <w:start w:val="1"/>
      <w:numFmt w:val="decimal"/>
      <w:lvlText w:val="%1."/>
      <w:lvlJc w:val="left"/>
      <w:pPr>
        <w:ind w:left="720" w:hanging="360"/>
      </w:pPr>
    </w:lvl>
    <w:lvl w:ilvl="1" w:tplc="42911822" w:tentative="1">
      <w:start w:val="1"/>
      <w:numFmt w:val="lowerLetter"/>
      <w:lvlText w:val="%2."/>
      <w:lvlJc w:val="left"/>
      <w:pPr>
        <w:ind w:left="1440" w:hanging="360"/>
      </w:pPr>
    </w:lvl>
    <w:lvl w:ilvl="2" w:tplc="42911822" w:tentative="1">
      <w:start w:val="1"/>
      <w:numFmt w:val="lowerRoman"/>
      <w:lvlText w:val="%3."/>
      <w:lvlJc w:val="right"/>
      <w:pPr>
        <w:ind w:left="2160" w:hanging="180"/>
      </w:pPr>
    </w:lvl>
    <w:lvl w:ilvl="3" w:tplc="42911822" w:tentative="1">
      <w:start w:val="1"/>
      <w:numFmt w:val="decimal"/>
      <w:lvlText w:val="%4."/>
      <w:lvlJc w:val="left"/>
      <w:pPr>
        <w:ind w:left="2880" w:hanging="360"/>
      </w:pPr>
    </w:lvl>
    <w:lvl w:ilvl="4" w:tplc="42911822" w:tentative="1">
      <w:start w:val="1"/>
      <w:numFmt w:val="lowerLetter"/>
      <w:lvlText w:val="%5."/>
      <w:lvlJc w:val="left"/>
      <w:pPr>
        <w:ind w:left="3600" w:hanging="360"/>
      </w:pPr>
    </w:lvl>
    <w:lvl w:ilvl="5" w:tplc="42911822" w:tentative="1">
      <w:start w:val="1"/>
      <w:numFmt w:val="lowerRoman"/>
      <w:lvlText w:val="%6."/>
      <w:lvlJc w:val="right"/>
      <w:pPr>
        <w:ind w:left="4320" w:hanging="180"/>
      </w:pPr>
    </w:lvl>
    <w:lvl w:ilvl="6" w:tplc="42911822" w:tentative="1">
      <w:start w:val="1"/>
      <w:numFmt w:val="decimal"/>
      <w:lvlText w:val="%7."/>
      <w:lvlJc w:val="left"/>
      <w:pPr>
        <w:ind w:left="5040" w:hanging="360"/>
      </w:pPr>
    </w:lvl>
    <w:lvl w:ilvl="7" w:tplc="42911822" w:tentative="1">
      <w:start w:val="1"/>
      <w:numFmt w:val="lowerLetter"/>
      <w:lvlText w:val="%8."/>
      <w:lvlJc w:val="left"/>
      <w:pPr>
        <w:ind w:left="5760" w:hanging="360"/>
      </w:pPr>
    </w:lvl>
    <w:lvl w:ilvl="8" w:tplc="42911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5">
    <w:multiLevelType w:val="hybridMultilevel"/>
    <w:lvl w:ilvl="0" w:tplc="89742149">
      <w:start w:val="1"/>
      <w:numFmt w:val="decimal"/>
      <w:lvlText w:val="%1."/>
      <w:lvlJc w:val="left"/>
      <w:pPr>
        <w:ind w:left="720" w:hanging="360"/>
      </w:pPr>
    </w:lvl>
    <w:lvl w:ilvl="1" w:tplc="89742149" w:tentative="1">
      <w:start w:val="1"/>
      <w:numFmt w:val="lowerLetter"/>
      <w:lvlText w:val="%2."/>
      <w:lvlJc w:val="left"/>
      <w:pPr>
        <w:ind w:left="1440" w:hanging="360"/>
      </w:pPr>
    </w:lvl>
    <w:lvl w:ilvl="2" w:tplc="89742149" w:tentative="1">
      <w:start w:val="1"/>
      <w:numFmt w:val="lowerRoman"/>
      <w:lvlText w:val="%3."/>
      <w:lvlJc w:val="right"/>
      <w:pPr>
        <w:ind w:left="2160" w:hanging="180"/>
      </w:pPr>
    </w:lvl>
    <w:lvl w:ilvl="3" w:tplc="89742149" w:tentative="1">
      <w:start w:val="1"/>
      <w:numFmt w:val="decimal"/>
      <w:lvlText w:val="%4."/>
      <w:lvlJc w:val="left"/>
      <w:pPr>
        <w:ind w:left="2880" w:hanging="360"/>
      </w:pPr>
    </w:lvl>
    <w:lvl w:ilvl="4" w:tplc="89742149" w:tentative="1">
      <w:start w:val="1"/>
      <w:numFmt w:val="lowerLetter"/>
      <w:lvlText w:val="%5."/>
      <w:lvlJc w:val="left"/>
      <w:pPr>
        <w:ind w:left="3600" w:hanging="360"/>
      </w:pPr>
    </w:lvl>
    <w:lvl w:ilvl="5" w:tplc="89742149" w:tentative="1">
      <w:start w:val="1"/>
      <w:numFmt w:val="lowerRoman"/>
      <w:lvlText w:val="%6."/>
      <w:lvlJc w:val="right"/>
      <w:pPr>
        <w:ind w:left="4320" w:hanging="180"/>
      </w:pPr>
    </w:lvl>
    <w:lvl w:ilvl="6" w:tplc="89742149" w:tentative="1">
      <w:start w:val="1"/>
      <w:numFmt w:val="decimal"/>
      <w:lvlText w:val="%7."/>
      <w:lvlJc w:val="left"/>
      <w:pPr>
        <w:ind w:left="5040" w:hanging="360"/>
      </w:pPr>
    </w:lvl>
    <w:lvl w:ilvl="7" w:tplc="89742149" w:tentative="1">
      <w:start w:val="1"/>
      <w:numFmt w:val="lowerLetter"/>
      <w:lvlText w:val="%8."/>
      <w:lvlJc w:val="left"/>
      <w:pPr>
        <w:ind w:left="5760" w:hanging="360"/>
      </w:pPr>
    </w:lvl>
    <w:lvl w:ilvl="8" w:tplc="897421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4">
    <w:multiLevelType w:val="hybridMultilevel"/>
    <w:lvl w:ilvl="0" w:tplc="21467105">
      <w:start w:val="1"/>
      <w:numFmt w:val="decimal"/>
      <w:lvlText w:val="%1."/>
      <w:lvlJc w:val="left"/>
      <w:pPr>
        <w:ind w:left="720" w:hanging="360"/>
      </w:pPr>
    </w:lvl>
    <w:lvl w:ilvl="1" w:tplc="21467105" w:tentative="1">
      <w:start w:val="1"/>
      <w:numFmt w:val="lowerLetter"/>
      <w:lvlText w:val="%2."/>
      <w:lvlJc w:val="left"/>
      <w:pPr>
        <w:ind w:left="1440" w:hanging="360"/>
      </w:pPr>
    </w:lvl>
    <w:lvl w:ilvl="2" w:tplc="21467105" w:tentative="1">
      <w:start w:val="1"/>
      <w:numFmt w:val="lowerRoman"/>
      <w:lvlText w:val="%3."/>
      <w:lvlJc w:val="right"/>
      <w:pPr>
        <w:ind w:left="2160" w:hanging="180"/>
      </w:pPr>
    </w:lvl>
    <w:lvl w:ilvl="3" w:tplc="21467105" w:tentative="1">
      <w:start w:val="1"/>
      <w:numFmt w:val="decimal"/>
      <w:lvlText w:val="%4."/>
      <w:lvlJc w:val="left"/>
      <w:pPr>
        <w:ind w:left="2880" w:hanging="360"/>
      </w:pPr>
    </w:lvl>
    <w:lvl w:ilvl="4" w:tplc="21467105" w:tentative="1">
      <w:start w:val="1"/>
      <w:numFmt w:val="lowerLetter"/>
      <w:lvlText w:val="%5."/>
      <w:lvlJc w:val="left"/>
      <w:pPr>
        <w:ind w:left="3600" w:hanging="360"/>
      </w:pPr>
    </w:lvl>
    <w:lvl w:ilvl="5" w:tplc="21467105" w:tentative="1">
      <w:start w:val="1"/>
      <w:numFmt w:val="lowerRoman"/>
      <w:lvlText w:val="%6."/>
      <w:lvlJc w:val="right"/>
      <w:pPr>
        <w:ind w:left="4320" w:hanging="180"/>
      </w:pPr>
    </w:lvl>
    <w:lvl w:ilvl="6" w:tplc="21467105" w:tentative="1">
      <w:start w:val="1"/>
      <w:numFmt w:val="decimal"/>
      <w:lvlText w:val="%7."/>
      <w:lvlJc w:val="left"/>
      <w:pPr>
        <w:ind w:left="5040" w:hanging="360"/>
      </w:pPr>
    </w:lvl>
    <w:lvl w:ilvl="7" w:tplc="21467105" w:tentative="1">
      <w:start w:val="1"/>
      <w:numFmt w:val="lowerLetter"/>
      <w:lvlText w:val="%8."/>
      <w:lvlJc w:val="left"/>
      <w:pPr>
        <w:ind w:left="5760" w:hanging="360"/>
      </w:pPr>
    </w:lvl>
    <w:lvl w:ilvl="8" w:tplc="214671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3">
    <w:multiLevelType w:val="hybridMultilevel"/>
    <w:lvl w:ilvl="0" w:tplc="52094506">
      <w:start w:val="1"/>
      <w:numFmt w:val="decimal"/>
      <w:lvlText w:val="%1."/>
      <w:lvlJc w:val="left"/>
      <w:pPr>
        <w:ind w:left="720" w:hanging="360"/>
      </w:pPr>
    </w:lvl>
    <w:lvl w:ilvl="1" w:tplc="52094506" w:tentative="1">
      <w:start w:val="1"/>
      <w:numFmt w:val="lowerLetter"/>
      <w:lvlText w:val="%2."/>
      <w:lvlJc w:val="left"/>
      <w:pPr>
        <w:ind w:left="1440" w:hanging="360"/>
      </w:pPr>
    </w:lvl>
    <w:lvl w:ilvl="2" w:tplc="52094506" w:tentative="1">
      <w:start w:val="1"/>
      <w:numFmt w:val="lowerRoman"/>
      <w:lvlText w:val="%3."/>
      <w:lvlJc w:val="right"/>
      <w:pPr>
        <w:ind w:left="2160" w:hanging="180"/>
      </w:pPr>
    </w:lvl>
    <w:lvl w:ilvl="3" w:tplc="52094506" w:tentative="1">
      <w:start w:val="1"/>
      <w:numFmt w:val="decimal"/>
      <w:lvlText w:val="%4."/>
      <w:lvlJc w:val="left"/>
      <w:pPr>
        <w:ind w:left="2880" w:hanging="360"/>
      </w:pPr>
    </w:lvl>
    <w:lvl w:ilvl="4" w:tplc="52094506" w:tentative="1">
      <w:start w:val="1"/>
      <w:numFmt w:val="lowerLetter"/>
      <w:lvlText w:val="%5."/>
      <w:lvlJc w:val="left"/>
      <w:pPr>
        <w:ind w:left="3600" w:hanging="360"/>
      </w:pPr>
    </w:lvl>
    <w:lvl w:ilvl="5" w:tplc="52094506" w:tentative="1">
      <w:start w:val="1"/>
      <w:numFmt w:val="lowerRoman"/>
      <w:lvlText w:val="%6."/>
      <w:lvlJc w:val="right"/>
      <w:pPr>
        <w:ind w:left="4320" w:hanging="180"/>
      </w:pPr>
    </w:lvl>
    <w:lvl w:ilvl="6" w:tplc="52094506" w:tentative="1">
      <w:start w:val="1"/>
      <w:numFmt w:val="decimal"/>
      <w:lvlText w:val="%7."/>
      <w:lvlJc w:val="left"/>
      <w:pPr>
        <w:ind w:left="5040" w:hanging="360"/>
      </w:pPr>
    </w:lvl>
    <w:lvl w:ilvl="7" w:tplc="52094506" w:tentative="1">
      <w:start w:val="1"/>
      <w:numFmt w:val="lowerLetter"/>
      <w:lvlText w:val="%8."/>
      <w:lvlJc w:val="left"/>
      <w:pPr>
        <w:ind w:left="5760" w:hanging="360"/>
      </w:pPr>
    </w:lvl>
    <w:lvl w:ilvl="8" w:tplc="52094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2">
    <w:multiLevelType w:val="hybridMultilevel"/>
    <w:lvl w:ilvl="0" w:tplc="42058717">
      <w:start w:val="1"/>
      <w:numFmt w:val="decimal"/>
      <w:lvlText w:val="%1."/>
      <w:lvlJc w:val="left"/>
      <w:pPr>
        <w:ind w:left="720" w:hanging="360"/>
      </w:pPr>
    </w:lvl>
    <w:lvl w:ilvl="1" w:tplc="42058717" w:tentative="1">
      <w:start w:val="1"/>
      <w:numFmt w:val="lowerLetter"/>
      <w:lvlText w:val="%2."/>
      <w:lvlJc w:val="left"/>
      <w:pPr>
        <w:ind w:left="1440" w:hanging="360"/>
      </w:pPr>
    </w:lvl>
    <w:lvl w:ilvl="2" w:tplc="42058717" w:tentative="1">
      <w:start w:val="1"/>
      <w:numFmt w:val="lowerRoman"/>
      <w:lvlText w:val="%3."/>
      <w:lvlJc w:val="right"/>
      <w:pPr>
        <w:ind w:left="2160" w:hanging="180"/>
      </w:pPr>
    </w:lvl>
    <w:lvl w:ilvl="3" w:tplc="42058717" w:tentative="1">
      <w:start w:val="1"/>
      <w:numFmt w:val="decimal"/>
      <w:lvlText w:val="%4."/>
      <w:lvlJc w:val="left"/>
      <w:pPr>
        <w:ind w:left="2880" w:hanging="360"/>
      </w:pPr>
    </w:lvl>
    <w:lvl w:ilvl="4" w:tplc="42058717" w:tentative="1">
      <w:start w:val="1"/>
      <w:numFmt w:val="lowerLetter"/>
      <w:lvlText w:val="%5."/>
      <w:lvlJc w:val="left"/>
      <w:pPr>
        <w:ind w:left="3600" w:hanging="360"/>
      </w:pPr>
    </w:lvl>
    <w:lvl w:ilvl="5" w:tplc="42058717" w:tentative="1">
      <w:start w:val="1"/>
      <w:numFmt w:val="lowerRoman"/>
      <w:lvlText w:val="%6."/>
      <w:lvlJc w:val="right"/>
      <w:pPr>
        <w:ind w:left="4320" w:hanging="180"/>
      </w:pPr>
    </w:lvl>
    <w:lvl w:ilvl="6" w:tplc="42058717" w:tentative="1">
      <w:start w:val="1"/>
      <w:numFmt w:val="decimal"/>
      <w:lvlText w:val="%7."/>
      <w:lvlJc w:val="left"/>
      <w:pPr>
        <w:ind w:left="5040" w:hanging="360"/>
      </w:pPr>
    </w:lvl>
    <w:lvl w:ilvl="7" w:tplc="42058717" w:tentative="1">
      <w:start w:val="1"/>
      <w:numFmt w:val="lowerLetter"/>
      <w:lvlText w:val="%8."/>
      <w:lvlJc w:val="left"/>
      <w:pPr>
        <w:ind w:left="5760" w:hanging="360"/>
      </w:pPr>
    </w:lvl>
    <w:lvl w:ilvl="8" w:tplc="42058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1">
    <w:multiLevelType w:val="hybridMultilevel"/>
    <w:lvl w:ilvl="0" w:tplc="42778923">
      <w:start w:val="1"/>
      <w:numFmt w:val="decimal"/>
      <w:lvlText w:val="%1."/>
      <w:lvlJc w:val="left"/>
      <w:pPr>
        <w:ind w:left="720" w:hanging="360"/>
      </w:pPr>
    </w:lvl>
    <w:lvl w:ilvl="1" w:tplc="42778923" w:tentative="1">
      <w:start w:val="1"/>
      <w:numFmt w:val="lowerLetter"/>
      <w:lvlText w:val="%2."/>
      <w:lvlJc w:val="left"/>
      <w:pPr>
        <w:ind w:left="1440" w:hanging="360"/>
      </w:pPr>
    </w:lvl>
    <w:lvl w:ilvl="2" w:tplc="42778923" w:tentative="1">
      <w:start w:val="1"/>
      <w:numFmt w:val="lowerRoman"/>
      <w:lvlText w:val="%3."/>
      <w:lvlJc w:val="right"/>
      <w:pPr>
        <w:ind w:left="2160" w:hanging="180"/>
      </w:pPr>
    </w:lvl>
    <w:lvl w:ilvl="3" w:tplc="42778923" w:tentative="1">
      <w:start w:val="1"/>
      <w:numFmt w:val="decimal"/>
      <w:lvlText w:val="%4."/>
      <w:lvlJc w:val="left"/>
      <w:pPr>
        <w:ind w:left="2880" w:hanging="360"/>
      </w:pPr>
    </w:lvl>
    <w:lvl w:ilvl="4" w:tplc="42778923" w:tentative="1">
      <w:start w:val="1"/>
      <w:numFmt w:val="lowerLetter"/>
      <w:lvlText w:val="%5."/>
      <w:lvlJc w:val="left"/>
      <w:pPr>
        <w:ind w:left="3600" w:hanging="360"/>
      </w:pPr>
    </w:lvl>
    <w:lvl w:ilvl="5" w:tplc="42778923" w:tentative="1">
      <w:start w:val="1"/>
      <w:numFmt w:val="lowerRoman"/>
      <w:lvlText w:val="%6."/>
      <w:lvlJc w:val="right"/>
      <w:pPr>
        <w:ind w:left="4320" w:hanging="180"/>
      </w:pPr>
    </w:lvl>
    <w:lvl w:ilvl="6" w:tplc="42778923" w:tentative="1">
      <w:start w:val="1"/>
      <w:numFmt w:val="decimal"/>
      <w:lvlText w:val="%7."/>
      <w:lvlJc w:val="left"/>
      <w:pPr>
        <w:ind w:left="5040" w:hanging="360"/>
      </w:pPr>
    </w:lvl>
    <w:lvl w:ilvl="7" w:tplc="42778923" w:tentative="1">
      <w:start w:val="1"/>
      <w:numFmt w:val="lowerLetter"/>
      <w:lvlText w:val="%8."/>
      <w:lvlJc w:val="left"/>
      <w:pPr>
        <w:ind w:left="5760" w:hanging="360"/>
      </w:pPr>
    </w:lvl>
    <w:lvl w:ilvl="8" w:tplc="427789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0">
    <w:multiLevelType w:val="hybridMultilevel"/>
    <w:lvl w:ilvl="0" w:tplc="17869372">
      <w:start w:val="1"/>
      <w:numFmt w:val="decimal"/>
      <w:lvlText w:val="%1."/>
      <w:lvlJc w:val="left"/>
      <w:pPr>
        <w:ind w:left="720" w:hanging="360"/>
      </w:pPr>
    </w:lvl>
    <w:lvl w:ilvl="1" w:tplc="17869372" w:tentative="1">
      <w:start w:val="1"/>
      <w:numFmt w:val="lowerLetter"/>
      <w:lvlText w:val="%2."/>
      <w:lvlJc w:val="left"/>
      <w:pPr>
        <w:ind w:left="1440" w:hanging="360"/>
      </w:pPr>
    </w:lvl>
    <w:lvl w:ilvl="2" w:tplc="17869372" w:tentative="1">
      <w:start w:val="1"/>
      <w:numFmt w:val="lowerRoman"/>
      <w:lvlText w:val="%3."/>
      <w:lvlJc w:val="right"/>
      <w:pPr>
        <w:ind w:left="2160" w:hanging="180"/>
      </w:pPr>
    </w:lvl>
    <w:lvl w:ilvl="3" w:tplc="17869372" w:tentative="1">
      <w:start w:val="1"/>
      <w:numFmt w:val="decimal"/>
      <w:lvlText w:val="%4."/>
      <w:lvlJc w:val="left"/>
      <w:pPr>
        <w:ind w:left="2880" w:hanging="360"/>
      </w:pPr>
    </w:lvl>
    <w:lvl w:ilvl="4" w:tplc="17869372" w:tentative="1">
      <w:start w:val="1"/>
      <w:numFmt w:val="lowerLetter"/>
      <w:lvlText w:val="%5."/>
      <w:lvlJc w:val="left"/>
      <w:pPr>
        <w:ind w:left="3600" w:hanging="360"/>
      </w:pPr>
    </w:lvl>
    <w:lvl w:ilvl="5" w:tplc="17869372" w:tentative="1">
      <w:start w:val="1"/>
      <w:numFmt w:val="lowerRoman"/>
      <w:lvlText w:val="%6."/>
      <w:lvlJc w:val="right"/>
      <w:pPr>
        <w:ind w:left="4320" w:hanging="180"/>
      </w:pPr>
    </w:lvl>
    <w:lvl w:ilvl="6" w:tplc="17869372" w:tentative="1">
      <w:start w:val="1"/>
      <w:numFmt w:val="decimal"/>
      <w:lvlText w:val="%7."/>
      <w:lvlJc w:val="left"/>
      <w:pPr>
        <w:ind w:left="5040" w:hanging="360"/>
      </w:pPr>
    </w:lvl>
    <w:lvl w:ilvl="7" w:tplc="17869372" w:tentative="1">
      <w:start w:val="1"/>
      <w:numFmt w:val="lowerLetter"/>
      <w:lvlText w:val="%8."/>
      <w:lvlJc w:val="left"/>
      <w:pPr>
        <w:ind w:left="5760" w:hanging="360"/>
      </w:pPr>
    </w:lvl>
    <w:lvl w:ilvl="8" w:tplc="17869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09">
    <w:multiLevelType w:val="hybridMultilevel"/>
    <w:lvl w:ilvl="0" w:tplc="86536784">
      <w:start w:val="1"/>
      <w:numFmt w:val="decimal"/>
      <w:lvlText w:val="%1."/>
      <w:lvlJc w:val="left"/>
      <w:pPr>
        <w:ind w:left="720" w:hanging="360"/>
      </w:pPr>
    </w:lvl>
    <w:lvl w:ilvl="1" w:tplc="86536784" w:tentative="1">
      <w:start w:val="1"/>
      <w:numFmt w:val="lowerLetter"/>
      <w:lvlText w:val="%2."/>
      <w:lvlJc w:val="left"/>
      <w:pPr>
        <w:ind w:left="1440" w:hanging="360"/>
      </w:pPr>
    </w:lvl>
    <w:lvl w:ilvl="2" w:tplc="86536784" w:tentative="1">
      <w:start w:val="1"/>
      <w:numFmt w:val="lowerRoman"/>
      <w:lvlText w:val="%3."/>
      <w:lvlJc w:val="right"/>
      <w:pPr>
        <w:ind w:left="2160" w:hanging="180"/>
      </w:pPr>
    </w:lvl>
    <w:lvl w:ilvl="3" w:tplc="86536784" w:tentative="1">
      <w:start w:val="1"/>
      <w:numFmt w:val="decimal"/>
      <w:lvlText w:val="%4."/>
      <w:lvlJc w:val="left"/>
      <w:pPr>
        <w:ind w:left="2880" w:hanging="360"/>
      </w:pPr>
    </w:lvl>
    <w:lvl w:ilvl="4" w:tplc="86536784" w:tentative="1">
      <w:start w:val="1"/>
      <w:numFmt w:val="lowerLetter"/>
      <w:lvlText w:val="%5."/>
      <w:lvlJc w:val="left"/>
      <w:pPr>
        <w:ind w:left="3600" w:hanging="360"/>
      </w:pPr>
    </w:lvl>
    <w:lvl w:ilvl="5" w:tplc="86536784" w:tentative="1">
      <w:start w:val="1"/>
      <w:numFmt w:val="lowerRoman"/>
      <w:lvlText w:val="%6."/>
      <w:lvlJc w:val="right"/>
      <w:pPr>
        <w:ind w:left="4320" w:hanging="180"/>
      </w:pPr>
    </w:lvl>
    <w:lvl w:ilvl="6" w:tplc="86536784" w:tentative="1">
      <w:start w:val="1"/>
      <w:numFmt w:val="decimal"/>
      <w:lvlText w:val="%7."/>
      <w:lvlJc w:val="left"/>
      <w:pPr>
        <w:ind w:left="5040" w:hanging="360"/>
      </w:pPr>
    </w:lvl>
    <w:lvl w:ilvl="7" w:tplc="86536784" w:tentative="1">
      <w:start w:val="1"/>
      <w:numFmt w:val="lowerLetter"/>
      <w:lvlText w:val="%8."/>
      <w:lvlJc w:val="left"/>
      <w:pPr>
        <w:ind w:left="5760" w:hanging="360"/>
      </w:pPr>
    </w:lvl>
    <w:lvl w:ilvl="8" w:tplc="865367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08">
    <w:multiLevelType w:val="hybridMultilevel"/>
    <w:lvl w:ilvl="0" w:tplc="27898103">
      <w:start w:val="1"/>
      <w:numFmt w:val="decimal"/>
      <w:lvlText w:val="%1."/>
      <w:lvlJc w:val="left"/>
      <w:pPr>
        <w:ind w:left="720" w:hanging="360"/>
      </w:pPr>
    </w:lvl>
    <w:lvl w:ilvl="1" w:tplc="27898103" w:tentative="1">
      <w:start w:val="1"/>
      <w:numFmt w:val="lowerLetter"/>
      <w:lvlText w:val="%2."/>
      <w:lvlJc w:val="left"/>
      <w:pPr>
        <w:ind w:left="1440" w:hanging="360"/>
      </w:pPr>
    </w:lvl>
    <w:lvl w:ilvl="2" w:tplc="27898103" w:tentative="1">
      <w:start w:val="1"/>
      <w:numFmt w:val="lowerRoman"/>
      <w:lvlText w:val="%3."/>
      <w:lvlJc w:val="right"/>
      <w:pPr>
        <w:ind w:left="2160" w:hanging="180"/>
      </w:pPr>
    </w:lvl>
    <w:lvl w:ilvl="3" w:tplc="27898103" w:tentative="1">
      <w:start w:val="1"/>
      <w:numFmt w:val="decimal"/>
      <w:lvlText w:val="%4."/>
      <w:lvlJc w:val="left"/>
      <w:pPr>
        <w:ind w:left="2880" w:hanging="360"/>
      </w:pPr>
    </w:lvl>
    <w:lvl w:ilvl="4" w:tplc="27898103" w:tentative="1">
      <w:start w:val="1"/>
      <w:numFmt w:val="lowerLetter"/>
      <w:lvlText w:val="%5."/>
      <w:lvlJc w:val="left"/>
      <w:pPr>
        <w:ind w:left="3600" w:hanging="360"/>
      </w:pPr>
    </w:lvl>
    <w:lvl w:ilvl="5" w:tplc="27898103" w:tentative="1">
      <w:start w:val="1"/>
      <w:numFmt w:val="lowerRoman"/>
      <w:lvlText w:val="%6."/>
      <w:lvlJc w:val="right"/>
      <w:pPr>
        <w:ind w:left="4320" w:hanging="180"/>
      </w:pPr>
    </w:lvl>
    <w:lvl w:ilvl="6" w:tplc="27898103" w:tentative="1">
      <w:start w:val="1"/>
      <w:numFmt w:val="decimal"/>
      <w:lvlText w:val="%7."/>
      <w:lvlJc w:val="left"/>
      <w:pPr>
        <w:ind w:left="5040" w:hanging="360"/>
      </w:pPr>
    </w:lvl>
    <w:lvl w:ilvl="7" w:tplc="27898103" w:tentative="1">
      <w:start w:val="1"/>
      <w:numFmt w:val="lowerLetter"/>
      <w:lvlText w:val="%8."/>
      <w:lvlJc w:val="left"/>
      <w:pPr>
        <w:ind w:left="5760" w:hanging="360"/>
      </w:pPr>
    </w:lvl>
    <w:lvl w:ilvl="8" w:tplc="278981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07">
    <w:multiLevelType w:val="hybridMultilevel"/>
    <w:lvl w:ilvl="0" w:tplc="44280005">
      <w:start w:val="1"/>
      <w:numFmt w:val="decimal"/>
      <w:lvlText w:val="%1."/>
      <w:lvlJc w:val="left"/>
      <w:pPr>
        <w:ind w:left="720" w:hanging="360"/>
      </w:pPr>
    </w:lvl>
    <w:lvl w:ilvl="1" w:tplc="44280005" w:tentative="1">
      <w:start w:val="1"/>
      <w:numFmt w:val="lowerLetter"/>
      <w:lvlText w:val="%2."/>
      <w:lvlJc w:val="left"/>
      <w:pPr>
        <w:ind w:left="1440" w:hanging="360"/>
      </w:pPr>
    </w:lvl>
    <w:lvl w:ilvl="2" w:tplc="44280005" w:tentative="1">
      <w:start w:val="1"/>
      <w:numFmt w:val="lowerRoman"/>
      <w:lvlText w:val="%3."/>
      <w:lvlJc w:val="right"/>
      <w:pPr>
        <w:ind w:left="2160" w:hanging="180"/>
      </w:pPr>
    </w:lvl>
    <w:lvl w:ilvl="3" w:tplc="44280005" w:tentative="1">
      <w:start w:val="1"/>
      <w:numFmt w:val="decimal"/>
      <w:lvlText w:val="%4."/>
      <w:lvlJc w:val="left"/>
      <w:pPr>
        <w:ind w:left="2880" w:hanging="360"/>
      </w:pPr>
    </w:lvl>
    <w:lvl w:ilvl="4" w:tplc="44280005" w:tentative="1">
      <w:start w:val="1"/>
      <w:numFmt w:val="lowerLetter"/>
      <w:lvlText w:val="%5."/>
      <w:lvlJc w:val="left"/>
      <w:pPr>
        <w:ind w:left="3600" w:hanging="360"/>
      </w:pPr>
    </w:lvl>
    <w:lvl w:ilvl="5" w:tplc="44280005" w:tentative="1">
      <w:start w:val="1"/>
      <w:numFmt w:val="lowerRoman"/>
      <w:lvlText w:val="%6."/>
      <w:lvlJc w:val="right"/>
      <w:pPr>
        <w:ind w:left="4320" w:hanging="180"/>
      </w:pPr>
    </w:lvl>
    <w:lvl w:ilvl="6" w:tplc="44280005" w:tentative="1">
      <w:start w:val="1"/>
      <w:numFmt w:val="decimal"/>
      <w:lvlText w:val="%7."/>
      <w:lvlJc w:val="left"/>
      <w:pPr>
        <w:ind w:left="5040" w:hanging="360"/>
      </w:pPr>
    </w:lvl>
    <w:lvl w:ilvl="7" w:tplc="44280005" w:tentative="1">
      <w:start w:val="1"/>
      <w:numFmt w:val="lowerLetter"/>
      <w:lvlText w:val="%8."/>
      <w:lvlJc w:val="left"/>
      <w:pPr>
        <w:ind w:left="5760" w:hanging="360"/>
      </w:pPr>
    </w:lvl>
    <w:lvl w:ilvl="8" w:tplc="4428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06">
    <w:multiLevelType w:val="hybridMultilevel"/>
    <w:lvl w:ilvl="0" w:tplc="34639926">
      <w:start w:val="1"/>
      <w:numFmt w:val="decimal"/>
      <w:lvlText w:val="%1."/>
      <w:lvlJc w:val="left"/>
      <w:pPr>
        <w:ind w:left="720" w:hanging="360"/>
      </w:pPr>
    </w:lvl>
    <w:lvl w:ilvl="1" w:tplc="34639926" w:tentative="1">
      <w:start w:val="1"/>
      <w:numFmt w:val="lowerLetter"/>
      <w:lvlText w:val="%2."/>
      <w:lvlJc w:val="left"/>
      <w:pPr>
        <w:ind w:left="1440" w:hanging="360"/>
      </w:pPr>
    </w:lvl>
    <w:lvl w:ilvl="2" w:tplc="34639926" w:tentative="1">
      <w:start w:val="1"/>
      <w:numFmt w:val="lowerRoman"/>
      <w:lvlText w:val="%3."/>
      <w:lvlJc w:val="right"/>
      <w:pPr>
        <w:ind w:left="2160" w:hanging="180"/>
      </w:pPr>
    </w:lvl>
    <w:lvl w:ilvl="3" w:tplc="34639926" w:tentative="1">
      <w:start w:val="1"/>
      <w:numFmt w:val="decimal"/>
      <w:lvlText w:val="%4."/>
      <w:lvlJc w:val="left"/>
      <w:pPr>
        <w:ind w:left="2880" w:hanging="360"/>
      </w:pPr>
    </w:lvl>
    <w:lvl w:ilvl="4" w:tplc="34639926" w:tentative="1">
      <w:start w:val="1"/>
      <w:numFmt w:val="lowerLetter"/>
      <w:lvlText w:val="%5."/>
      <w:lvlJc w:val="left"/>
      <w:pPr>
        <w:ind w:left="3600" w:hanging="360"/>
      </w:pPr>
    </w:lvl>
    <w:lvl w:ilvl="5" w:tplc="34639926" w:tentative="1">
      <w:start w:val="1"/>
      <w:numFmt w:val="lowerRoman"/>
      <w:lvlText w:val="%6."/>
      <w:lvlJc w:val="right"/>
      <w:pPr>
        <w:ind w:left="4320" w:hanging="180"/>
      </w:pPr>
    </w:lvl>
    <w:lvl w:ilvl="6" w:tplc="34639926" w:tentative="1">
      <w:start w:val="1"/>
      <w:numFmt w:val="decimal"/>
      <w:lvlText w:val="%7."/>
      <w:lvlJc w:val="left"/>
      <w:pPr>
        <w:ind w:left="5040" w:hanging="360"/>
      </w:pPr>
    </w:lvl>
    <w:lvl w:ilvl="7" w:tplc="34639926" w:tentative="1">
      <w:start w:val="1"/>
      <w:numFmt w:val="lowerLetter"/>
      <w:lvlText w:val="%8."/>
      <w:lvlJc w:val="left"/>
      <w:pPr>
        <w:ind w:left="5760" w:hanging="360"/>
      </w:pPr>
    </w:lvl>
    <w:lvl w:ilvl="8" w:tplc="34639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05">
    <w:multiLevelType w:val="hybridMultilevel"/>
    <w:lvl w:ilvl="0" w:tplc="74301415">
      <w:start w:val="1"/>
      <w:numFmt w:val="decimal"/>
      <w:lvlText w:val="%1."/>
      <w:lvlJc w:val="left"/>
      <w:pPr>
        <w:ind w:left="720" w:hanging="360"/>
      </w:pPr>
    </w:lvl>
    <w:lvl w:ilvl="1" w:tplc="74301415" w:tentative="1">
      <w:start w:val="1"/>
      <w:numFmt w:val="lowerLetter"/>
      <w:lvlText w:val="%2."/>
      <w:lvlJc w:val="left"/>
      <w:pPr>
        <w:ind w:left="1440" w:hanging="360"/>
      </w:pPr>
    </w:lvl>
    <w:lvl w:ilvl="2" w:tplc="74301415" w:tentative="1">
      <w:start w:val="1"/>
      <w:numFmt w:val="lowerRoman"/>
      <w:lvlText w:val="%3."/>
      <w:lvlJc w:val="right"/>
      <w:pPr>
        <w:ind w:left="2160" w:hanging="180"/>
      </w:pPr>
    </w:lvl>
    <w:lvl w:ilvl="3" w:tplc="74301415" w:tentative="1">
      <w:start w:val="1"/>
      <w:numFmt w:val="decimal"/>
      <w:lvlText w:val="%4."/>
      <w:lvlJc w:val="left"/>
      <w:pPr>
        <w:ind w:left="2880" w:hanging="360"/>
      </w:pPr>
    </w:lvl>
    <w:lvl w:ilvl="4" w:tplc="74301415" w:tentative="1">
      <w:start w:val="1"/>
      <w:numFmt w:val="lowerLetter"/>
      <w:lvlText w:val="%5."/>
      <w:lvlJc w:val="left"/>
      <w:pPr>
        <w:ind w:left="3600" w:hanging="360"/>
      </w:pPr>
    </w:lvl>
    <w:lvl w:ilvl="5" w:tplc="74301415" w:tentative="1">
      <w:start w:val="1"/>
      <w:numFmt w:val="lowerRoman"/>
      <w:lvlText w:val="%6."/>
      <w:lvlJc w:val="right"/>
      <w:pPr>
        <w:ind w:left="4320" w:hanging="180"/>
      </w:pPr>
    </w:lvl>
    <w:lvl w:ilvl="6" w:tplc="74301415" w:tentative="1">
      <w:start w:val="1"/>
      <w:numFmt w:val="decimal"/>
      <w:lvlText w:val="%7."/>
      <w:lvlJc w:val="left"/>
      <w:pPr>
        <w:ind w:left="5040" w:hanging="360"/>
      </w:pPr>
    </w:lvl>
    <w:lvl w:ilvl="7" w:tplc="74301415" w:tentative="1">
      <w:start w:val="1"/>
      <w:numFmt w:val="lowerLetter"/>
      <w:lvlText w:val="%8."/>
      <w:lvlJc w:val="left"/>
      <w:pPr>
        <w:ind w:left="5760" w:hanging="360"/>
      </w:pPr>
    </w:lvl>
    <w:lvl w:ilvl="8" w:tplc="74301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04">
    <w:multiLevelType w:val="hybridMultilevel"/>
    <w:lvl w:ilvl="0" w:tplc="48299501">
      <w:start w:val="1"/>
      <w:numFmt w:val="decimal"/>
      <w:lvlText w:val="%1."/>
      <w:lvlJc w:val="left"/>
      <w:pPr>
        <w:ind w:left="720" w:hanging="360"/>
      </w:pPr>
    </w:lvl>
    <w:lvl w:ilvl="1" w:tplc="48299501" w:tentative="1">
      <w:start w:val="1"/>
      <w:numFmt w:val="lowerLetter"/>
      <w:lvlText w:val="%2."/>
      <w:lvlJc w:val="left"/>
      <w:pPr>
        <w:ind w:left="1440" w:hanging="360"/>
      </w:pPr>
    </w:lvl>
    <w:lvl w:ilvl="2" w:tplc="48299501" w:tentative="1">
      <w:start w:val="1"/>
      <w:numFmt w:val="lowerRoman"/>
      <w:lvlText w:val="%3."/>
      <w:lvlJc w:val="right"/>
      <w:pPr>
        <w:ind w:left="2160" w:hanging="180"/>
      </w:pPr>
    </w:lvl>
    <w:lvl w:ilvl="3" w:tplc="48299501" w:tentative="1">
      <w:start w:val="1"/>
      <w:numFmt w:val="decimal"/>
      <w:lvlText w:val="%4."/>
      <w:lvlJc w:val="left"/>
      <w:pPr>
        <w:ind w:left="2880" w:hanging="360"/>
      </w:pPr>
    </w:lvl>
    <w:lvl w:ilvl="4" w:tplc="48299501" w:tentative="1">
      <w:start w:val="1"/>
      <w:numFmt w:val="lowerLetter"/>
      <w:lvlText w:val="%5."/>
      <w:lvlJc w:val="left"/>
      <w:pPr>
        <w:ind w:left="3600" w:hanging="360"/>
      </w:pPr>
    </w:lvl>
    <w:lvl w:ilvl="5" w:tplc="48299501" w:tentative="1">
      <w:start w:val="1"/>
      <w:numFmt w:val="lowerRoman"/>
      <w:lvlText w:val="%6."/>
      <w:lvlJc w:val="right"/>
      <w:pPr>
        <w:ind w:left="4320" w:hanging="180"/>
      </w:pPr>
    </w:lvl>
    <w:lvl w:ilvl="6" w:tplc="48299501" w:tentative="1">
      <w:start w:val="1"/>
      <w:numFmt w:val="decimal"/>
      <w:lvlText w:val="%7."/>
      <w:lvlJc w:val="left"/>
      <w:pPr>
        <w:ind w:left="5040" w:hanging="360"/>
      </w:pPr>
    </w:lvl>
    <w:lvl w:ilvl="7" w:tplc="48299501" w:tentative="1">
      <w:start w:val="1"/>
      <w:numFmt w:val="lowerLetter"/>
      <w:lvlText w:val="%8."/>
      <w:lvlJc w:val="left"/>
      <w:pPr>
        <w:ind w:left="5760" w:hanging="360"/>
      </w:pPr>
    </w:lvl>
    <w:lvl w:ilvl="8" w:tplc="48299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03">
    <w:multiLevelType w:val="hybridMultilevel"/>
    <w:lvl w:ilvl="0" w:tplc="42492723">
      <w:start w:val="1"/>
      <w:numFmt w:val="decimal"/>
      <w:lvlText w:val="%1."/>
      <w:lvlJc w:val="left"/>
      <w:pPr>
        <w:ind w:left="720" w:hanging="360"/>
      </w:pPr>
    </w:lvl>
    <w:lvl w:ilvl="1" w:tplc="42492723" w:tentative="1">
      <w:start w:val="1"/>
      <w:numFmt w:val="lowerLetter"/>
      <w:lvlText w:val="%2."/>
      <w:lvlJc w:val="left"/>
      <w:pPr>
        <w:ind w:left="1440" w:hanging="360"/>
      </w:pPr>
    </w:lvl>
    <w:lvl w:ilvl="2" w:tplc="42492723" w:tentative="1">
      <w:start w:val="1"/>
      <w:numFmt w:val="lowerRoman"/>
      <w:lvlText w:val="%3."/>
      <w:lvlJc w:val="right"/>
      <w:pPr>
        <w:ind w:left="2160" w:hanging="180"/>
      </w:pPr>
    </w:lvl>
    <w:lvl w:ilvl="3" w:tplc="42492723" w:tentative="1">
      <w:start w:val="1"/>
      <w:numFmt w:val="decimal"/>
      <w:lvlText w:val="%4."/>
      <w:lvlJc w:val="left"/>
      <w:pPr>
        <w:ind w:left="2880" w:hanging="360"/>
      </w:pPr>
    </w:lvl>
    <w:lvl w:ilvl="4" w:tplc="42492723" w:tentative="1">
      <w:start w:val="1"/>
      <w:numFmt w:val="lowerLetter"/>
      <w:lvlText w:val="%5."/>
      <w:lvlJc w:val="left"/>
      <w:pPr>
        <w:ind w:left="3600" w:hanging="360"/>
      </w:pPr>
    </w:lvl>
    <w:lvl w:ilvl="5" w:tplc="42492723" w:tentative="1">
      <w:start w:val="1"/>
      <w:numFmt w:val="lowerRoman"/>
      <w:lvlText w:val="%6."/>
      <w:lvlJc w:val="right"/>
      <w:pPr>
        <w:ind w:left="4320" w:hanging="180"/>
      </w:pPr>
    </w:lvl>
    <w:lvl w:ilvl="6" w:tplc="42492723" w:tentative="1">
      <w:start w:val="1"/>
      <w:numFmt w:val="decimal"/>
      <w:lvlText w:val="%7."/>
      <w:lvlJc w:val="left"/>
      <w:pPr>
        <w:ind w:left="5040" w:hanging="360"/>
      </w:pPr>
    </w:lvl>
    <w:lvl w:ilvl="7" w:tplc="42492723" w:tentative="1">
      <w:start w:val="1"/>
      <w:numFmt w:val="lowerLetter"/>
      <w:lvlText w:val="%8."/>
      <w:lvlJc w:val="left"/>
      <w:pPr>
        <w:ind w:left="5760" w:hanging="360"/>
      </w:pPr>
    </w:lvl>
    <w:lvl w:ilvl="8" w:tplc="42492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02">
    <w:multiLevelType w:val="hybridMultilevel"/>
    <w:lvl w:ilvl="0" w:tplc="51645923">
      <w:start w:val="1"/>
      <w:numFmt w:val="decimal"/>
      <w:lvlText w:val="%1."/>
      <w:lvlJc w:val="left"/>
      <w:pPr>
        <w:ind w:left="720" w:hanging="360"/>
      </w:pPr>
    </w:lvl>
    <w:lvl w:ilvl="1" w:tplc="51645923" w:tentative="1">
      <w:start w:val="1"/>
      <w:numFmt w:val="lowerLetter"/>
      <w:lvlText w:val="%2."/>
      <w:lvlJc w:val="left"/>
      <w:pPr>
        <w:ind w:left="1440" w:hanging="360"/>
      </w:pPr>
    </w:lvl>
    <w:lvl w:ilvl="2" w:tplc="51645923" w:tentative="1">
      <w:start w:val="1"/>
      <w:numFmt w:val="lowerRoman"/>
      <w:lvlText w:val="%3."/>
      <w:lvlJc w:val="right"/>
      <w:pPr>
        <w:ind w:left="2160" w:hanging="180"/>
      </w:pPr>
    </w:lvl>
    <w:lvl w:ilvl="3" w:tplc="51645923" w:tentative="1">
      <w:start w:val="1"/>
      <w:numFmt w:val="decimal"/>
      <w:lvlText w:val="%4."/>
      <w:lvlJc w:val="left"/>
      <w:pPr>
        <w:ind w:left="2880" w:hanging="360"/>
      </w:pPr>
    </w:lvl>
    <w:lvl w:ilvl="4" w:tplc="51645923" w:tentative="1">
      <w:start w:val="1"/>
      <w:numFmt w:val="lowerLetter"/>
      <w:lvlText w:val="%5."/>
      <w:lvlJc w:val="left"/>
      <w:pPr>
        <w:ind w:left="3600" w:hanging="360"/>
      </w:pPr>
    </w:lvl>
    <w:lvl w:ilvl="5" w:tplc="51645923" w:tentative="1">
      <w:start w:val="1"/>
      <w:numFmt w:val="lowerRoman"/>
      <w:lvlText w:val="%6."/>
      <w:lvlJc w:val="right"/>
      <w:pPr>
        <w:ind w:left="4320" w:hanging="180"/>
      </w:pPr>
    </w:lvl>
    <w:lvl w:ilvl="6" w:tplc="51645923" w:tentative="1">
      <w:start w:val="1"/>
      <w:numFmt w:val="decimal"/>
      <w:lvlText w:val="%7."/>
      <w:lvlJc w:val="left"/>
      <w:pPr>
        <w:ind w:left="5040" w:hanging="360"/>
      </w:pPr>
    </w:lvl>
    <w:lvl w:ilvl="7" w:tplc="51645923" w:tentative="1">
      <w:start w:val="1"/>
      <w:numFmt w:val="lowerLetter"/>
      <w:lvlText w:val="%8."/>
      <w:lvlJc w:val="left"/>
      <w:pPr>
        <w:ind w:left="5760" w:hanging="360"/>
      </w:pPr>
    </w:lvl>
    <w:lvl w:ilvl="8" w:tplc="516459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01">
    <w:multiLevelType w:val="hybridMultilevel"/>
    <w:lvl w:ilvl="0" w:tplc="63631250">
      <w:start w:val="1"/>
      <w:numFmt w:val="decimal"/>
      <w:lvlText w:val="%1."/>
      <w:lvlJc w:val="left"/>
      <w:pPr>
        <w:ind w:left="720" w:hanging="360"/>
      </w:pPr>
    </w:lvl>
    <w:lvl w:ilvl="1" w:tplc="63631250" w:tentative="1">
      <w:start w:val="1"/>
      <w:numFmt w:val="lowerLetter"/>
      <w:lvlText w:val="%2."/>
      <w:lvlJc w:val="left"/>
      <w:pPr>
        <w:ind w:left="1440" w:hanging="360"/>
      </w:pPr>
    </w:lvl>
    <w:lvl w:ilvl="2" w:tplc="63631250" w:tentative="1">
      <w:start w:val="1"/>
      <w:numFmt w:val="lowerRoman"/>
      <w:lvlText w:val="%3."/>
      <w:lvlJc w:val="right"/>
      <w:pPr>
        <w:ind w:left="2160" w:hanging="180"/>
      </w:pPr>
    </w:lvl>
    <w:lvl w:ilvl="3" w:tplc="63631250" w:tentative="1">
      <w:start w:val="1"/>
      <w:numFmt w:val="decimal"/>
      <w:lvlText w:val="%4."/>
      <w:lvlJc w:val="left"/>
      <w:pPr>
        <w:ind w:left="2880" w:hanging="360"/>
      </w:pPr>
    </w:lvl>
    <w:lvl w:ilvl="4" w:tplc="63631250" w:tentative="1">
      <w:start w:val="1"/>
      <w:numFmt w:val="lowerLetter"/>
      <w:lvlText w:val="%5."/>
      <w:lvlJc w:val="left"/>
      <w:pPr>
        <w:ind w:left="3600" w:hanging="360"/>
      </w:pPr>
    </w:lvl>
    <w:lvl w:ilvl="5" w:tplc="63631250" w:tentative="1">
      <w:start w:val="1"/>
      <w:numFmt w:val="lowerRoman"/>
      <w:lvlText w:val="%6."/>
      <w:lvlJc w:val="right"/>
      <w:pPr>
        <w:ind w:left="4320" w:hanging="180"/>
      </w:pPr>
    </w:lvl>
    <w:lvl w:ilvl="6" w:tplc="63631250" w:tentative="1">
      <w:start w:val="1"/>
      <w:numFmt w:val="decimal"/>
      <w:lvlText w:val="%7."/>
      <w:lvlJc w:val="left"/>
      <w:pPr>
        <w:ind w:left="5040" w:hanging="360"/>
      </w:pPr>
    </w:lvl>
    <w:lvl w:ilvl="7" w:tplc="63631250" w:tentative="1">
      <w:start w:val="1"/>
      <w:numFmt w:val="lowerLetter"/>
      <w:lvlText w:val="%8."/>
      <w:lvlJc w:val="left"/>
      <w:pPr>
        <w:ind w:left="5760" w:hanging="360"/>
      </w:pPr>
    </w:lvl>
    <w:lvl w:ilvl="8" w:tplc="63631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00">
    <w:multiLevelType w:val="hybridMultilevel"/>
    <w:lvl w:ilvl="0" w:tplc="55111793">
      <w:start w:val="1"/>
      <w:numFmt w:val="decimal"/>
      <w:lvlText w:val="%1."/>
      <w:lvlJc w:val="left"/>
      <w:pPr>
        <w:ind w:left="720" w:hanging="360"/>
      </w:pPr>
    </w:lvl>
    <w:lvl w:ilvl="1" w:tplc="55111793" w:tentative="1">
      <w:start w:val="1"/>
      <w:numFmt w:val="lowerLetter"/>
      <w:lvlText w:val="%2."/>
      <w:lvlJc w:val="left"/>
      <w:pPr>
        <w:ind w:left="1440" w:hanging="360"/>
      </w:pPr>
    </w:lvl>
    <w:lvl w:ilvl="2" w:tplc="55111793" w:tentative="1">
      <w:start w:val="1"/>
      <w:numFmt w:val="lowerRoman"/>
      <w:lvlText w:val="%3."/>
      <w:lvlJc w:val="right"/>
      <w:pPr>
        <w:ind w:left="2160" w:hanging="180"/>
      </w:pPr>
    </w:lvl>
    <w:lvl w:ilvl="3" w:tplc="55111793" w:tentative="1">
      <w:start w:val="1"/>
      <w:numFmt w:val="decimal"/>
      <w:lvlText w:val="%4."/>
      <w:lvlJc w:val="left"/>
      <w:pPr>
        <w:ind w:left="2880" w:hanging="360"/>
      </w:pPr>
    </w:lvl>
    <w:lvl w:ilvl="4" w:tplc="55111793" w:tentative="1">
      <w:start w:val="1"/>
      <w:numFmt w:val="lowerLetter"/>
      <w:lvlText w:val="%5."/>
      <w:lvlJc w:val="left"/>
      <w:pPr>
        <w:ind w:left="3600" w:hanging="360"/>
      </w:pPr>
    </w:lvl>
    <w:lvl w:ilvl="5" w:tplc="55111793" w:tentative="1">
      <w:start w:val="1"/>
      <w:numFmt w:val="lowerRoman"/>
      <w:lvlText w:val="%6."/>
      <w:lvlJc w:val="right"/>
      <w:pPr>
        <w:ind w:left="4320" w:hanging="180"/>
      </w:pPr>
    </w:lvl>
    <w:lvl w:ilvl="6" w:tplc="55111793" w:tentative="1">
      <w:start w:val="1"/>
      <w:numFmt w:val="decimal"/>
      <w:lvlText w:val="%7."/>
      <w:lvlJc w:val="left"/>
      <w:pPr>
        <w:ind w:left="5040" w:hanging="360"/>
      </w:pPr>
    </w:lvl>
    <w:lvl w:ilvl="7" w:tplc="55111793" w:tentative="1">
      <w:start w:val="1"/>
      <w:numFmt w:val="lowerLetter"/>
      <w:lvlText w:val="%8."/>
      <w:lvlJc w:val="left"/>
      <w:pPr>
        <w:ind w:left="5760" w:hanging="360"/>
      </w:pPr>
    </w:lvl>
    <w:lvl w:ilvl="8" w:tplc="55111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9">
    <w:multiLevelType w:val="hybridMultilevel"/>
    <w:lvl w:ilvl="0" w:tplc="45251272">
      <w:start w:val="1"/>
      <w:numFmt w:val="decimal"/>
      <w:lvlText w:val="%1."/>
      <w:lvlJc w:val="left"/>
      <w:pPr>
        <w:ind w:left="720" w:hanging="360"/>
      </w:pPr>
    </w:lvl>
    <w:lvl w:ilvl="1" w:tplc="45251272" w:tentative="1">
      <w:start w:val="1"/>
      <w:numFmt w:val="lowerLetter"/>
      <w:lvlText w:val="%2."/>
      <w:lvlJc w:val="left"/>
      <w:pPr>
        <w:ind w:left="1440" w:hanging="360"/>
      </w:pPr>
    </w:lvl>
    <w:lvl w:ilvl="2" w:tplc="45251272" w:tentative="1">
      <w:start w:val="1"/>
      <w:numFmt w:val="lowerRoman"/>
      <w:lvlText w:val="%3."/>
      <w:lvlJc w:val="right"/>
      <w:pPr>
        <w:ind w:left="2160" w:hanging="180"/>
      </w:pPr>
    </w:lvl>
    <w:lvl w:ilvl="3" w:tplc="45251272" w:tentative="1">
      <w:start w:val="1"/>
      <w:numFmt w:val="decimal"/>
      <w:lvlText w:val="%4."/>
      <w:lvlJc w:val="left"/>
      <w:pPr>
        <w:ind w:left="2880" w:hanging="360"/>
      </w:pPr>
    </w:lvl>
    <w:lvl w:ilvl="4" w:tplc="45251272" w:tentative="1">
      <w:start w:val="1"/>
      <w:numFmt w:val="lowerLetter"/>
      <w:lvlText w:val="%5."/>
      <w:lvlJc w:val="left"/>
      <w:pPr>
        <w:ind w:left="3600" w:hanging="360"/>
      </w:pPr>
    </w:lvl>
    <w:lvl w:ilvl="5" w:tplc="45251272" w:tentative="1">
      <w:start w:val="1"/>
      <w:numFmt w:val="lowerRoman"/>
      <w:lvlText w:val="%6."/>
      <w:lvlJc w:val="right"/>
      <w:pPr>
        <w:ind w:left="4320" w:hanging="180"/>
      </w:pPr>
    </w:lvl>
    <w:lvl w:ilvl="6" w:tplc="45251272" w:tentative="1">
      <w:start w:val="1"/>
      <w:numFmt w:val="decimal"/>
      <w:lvlText w:val="%7."/>
      <w:lvlJc w:val="left"/>
      <w:pPr>
        <w:ind w:left="5040" w:hanging="360"/>
      </w:pPr>
    </w:lvl>
    <w:lvl w:ilvl="7" w:tplc="45251272" w:tentative="1">
      <w:start w:val="1"/>
      <w:numFmt w:val="lowerLetter"/>
      <w:lvlText w:val="%8."/>
      <w:lvlJc w:val="left"/>
      <w:pPr>
        <w:ind w:left="5760" w:hanging="360"/>
      </w:pPr>
    </w:lvl>
    <w:lvl w:ilvl="8" w:tplc="45251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8">
    <w:multiLevelType w:val="hybridMultilevel"/>
    <w:lvl w:ilvl="0" w:tplc="45486997">
      <w:start w:val="1"/>
      <w:numFmt w:val="decimal"/>
      <w:lvlText w:val="%1."/>
      <w:lvlJc w:val="left"/>
      <w:pPr>
        <w:ind w:left="720" w:hanging="360"/>
      </w:pPr>
    </w:lvl>
    <w:lvl w:ilvl="1" w:tplc="45486997" w:tentative="1">
      <w:start w:val="1"/>
      <w:numFmt w:val="lowerLetter"/>
      <w:lvlText w:val="%2."/>
      <w:lvlJc w:val="left"/>
      <w:pPr>
        <w:ind w:left="1440" w:hanging="360"/>
      </w:pPr>
    </w:lvl>
    <w:lvl w:ilvl="2" w:tplc="45486997" w:tentative="1">
      <w:start w:val="1"/>
      <w:numFmt w:val="lowerRoman"/>
      <w:lvlText w:val="%3."/>
      <w:lvlJc w:val="right"/>
      <w:pPr>
        <w:ind w:left="2160" w:hanging="180"/>
      </w:pPr>
    </w:lvl>
    <w:lvl w:ilvl="3" w:tplc="45486997" w:tentative="1">
      <w:start w:val="1"/>
      <w:numFmt w:val="decimal"/>
      <w:lvlText w:val="%4."/>
      <w:lvlJc w:val="left"/>
      <w:pPr>
        <w:ind w:left="2880" w:hanging="360"/>
      </w:pPr>
    </w:lvl>
    <w:lvl w:ilvl="4" w:tplc="45486997" w:tentative="1">
      <w:start w:val="1"/>
      <w:numFmt w:val="lowerLetter"/>
      <w:lvlText w:val="%5."/>
      <w:lvlJc w:val="left"/>
      <w:pPr>
        <w:ind w:left="3600" w:hanging="360"/>
      </w:pPr>
    </w:lvl>
    <w:lvl w:ilvl="5" w:tplc="45486997" w:tentative="1">
      <w:start w:val="1"/>
      <w:numFmt w:val="lowerRoman"/>
      <w:lvlText w:val="%6."/>
      <w:lvlJc w:val="right"/>
      <w:pPr>
        <w:ind w:left="4320" w:hanging="180"/>
      </w:pPr>
    </w:lvl>
    <w:lvl w:ilvl="6" w:tplc="45486997" w:tentative="1">
      <w:start w:val="1"/>
      <w:numFmt w:val="decimal"/>
      <w:lvlText w:val="%7."/>
      <w:lvlJc w:val="left"/>
      <w:pPr>
        <w:ind w:left="5040" w:hanging="360"/>
      </w:pPr>
    </w:lvl>
    <w:lvl w:ilvl="7" w:tplc="45486997" w:tentative="1">
      <w:start w:val="1"/>
      <w:numFmt w:val="lowerLetter"/>
      <w:lvlText w:val="%8."/>
      <w:lvlJc w:val="left"/>
      <w:pPr>
        <w:ind w:left="5760" w:hanging="360"/>
      </w:pPr>
    </w:lvl>
    <w:lvl w:ilvl="8" w:tplc="454869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7">
    <w:multiLevelType w:val="hybridMultilevel"/>
    <w:lvl w:ilvl="0" w:tplc="94582158">
      <w:start w:val="1"/>
      <w:numFmt w:val="decimal"/>
      <w:lvlText w:val="%1."/>
      <w:lvlJc w:val="left"/>
      <w:pPr>
        <w:ind w:left="720" w:hanging="360"/>
      </w:pPr>
    </w:lvl>
    <w:lvl w:ilvl="1" w:tplc="94582158" w:tentative="1">
      <w:start w:val="1"/>
      <w:numFmt w:val="lowerLetter"/>
      <w:lvlText w:val="%2."/>
      <w:lvlJc w:val="left"/>
      <w:pPr>
        <w:ind w:left="1440" w:hanging="360"/>
      </w:pPr>
    </w:lvl>
    <w:lvl w:ilvl="2" w:tplc="94582158" w:tentative="1">
      <w:start w:val="1"/>
      <w:numFmt w:val="lowerRoman"/>
      <w:lvlText w:val="%3."/>
      <w:lvlJc w:val="right"/>
      <w:pPr>
        <w:ind w:left="2160" w:hanging="180"/>
      </w:pPr>
    </w:lvl>
    <w:lvl w:ilvl="3" w:tplc="94582158" w:tentative="1">
      <w:start w:val="1"/>
      <w:numFmt w:val="decimal"/>
      <w:lvlText w:val="%4."/>
      <w:lvlJc w:val="left"/>
      <w:pPr>
        <w:ind w:left="2880" w:hanging="360"/>
      </w:pPr>
    </w:lvl>
    <w:lvl w:ilvl="4" w:tplc="94582158" w:tentative="1">
      <w:start w:val="1"/>
      <w:numFmt w:val="lowerLetter"/>
      <w:lvlText w:val="%5."/>
      <w:lvlJc w:val="left"/>
      <w:pPr>
        <w:ind w:left="3600" w:hanging="360"/>
      </w:pPr>
    </w:lvl>
    <w:lvl w:ilvl="5" w:tplc="94582158" w:tentative="1">
      <w:start w:val="1"/>
      <w:numFmt w:val="lowerRoman"/>
      <w:lvlText w:val="%6."/>
      <w:lvlJc w:val="right"/>
      <w:pPr>
        <w:ind w:left="4320" w:hanging="180"/>
      </w:pPr>
    </w:lvl>
    <w:lvl w:ilvl="6" w:tplc="94582158" w:tentative="1">
      <w:start w:val="1"/>
      <w:numFmt w:val="decimal"/>
      <w:lvlText w:val="%7."/>
      <w:lvlJc w:val="left"/>
      <w:pPr>
        <w:ind w:left="5040" w:hanging="360"/>
      </w:pPr>
    </w:lvl>
    <w:lvl w:ilvl="7" w:tplc="94582158" w:tentative="1">
      <w:start w:val="1"/>
      <w:numFmt w:val="lowerLetter"/>
      <w:lvlText w:val="%8."/>
      <w:lvlJc w:val="left"/>
      <w:pPr>
        <w:ind w:left="5760" w:hanging="360"/>
      </w:pPr>
    </w:lvl>
    <w:lvl w:ilvl="8" w:tplc="94582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6">
    <w:multiLevelType w:val="hybridMultilevel"/>
    <w:lvl w:ilvl="0" w:tplc="55739300">
      <w:start w:val="1"/>
      <w:numFmt w:val="decimal"/>
      <w:lvlText w:val="%1."/>
      <w:lvlJc w:val="left"/>
      <w:pPr>
        <w:ind w:left="720" w:hanging="360"/>
      </w:pPr>
    </w:lvl>
    <w:lvl w:ilvl="1" w:tplc="55739300" w:tentative="1">
      <w:start w:val="1"/>
      <w:numFmt w:val="lowerLetter"/>
      <w:lvlText w:val="%2."/>
      <w:lvlJc w:val="left"/>
      <w:pPr>
        <w:ind w:left="1440" w:hanging="360"/>
      </w:pPr>
    </w:lvl>
    <w:lvl w:ilvl="2" w:tplc="55739300" w:tentative="1">
      <w:start w:val="1"/>
      <w:numFmt w:val="lowerRoman"/>
      <w:lvlText w:val="%3."/>
      <w:lvlJc w:val="right"/>
      <w:pPr>
        <w:ind w:left="2160" w:hanging="180"/>
      </w:pPr>
    </w:lvl>
    <w:lvl w:ilvl="3" w:tplc="55739300" w:tentative="1">
      <w:start w:val="1"/>
      <w:numFmt w:val="decimal"/>
      <w:lvlText w:val="%4."/>
      <w:lvlJc w:val="left"/>
      <w:pPr>
        <w:ind w:left="2880" w:hanging="360"/>
      </w:pPr>
    </w:lvl>
    <w:lvl w:ilvl="4" w:tplc="55739300" w:tentative="1">
      <w:start w:val="1"/>
      <w:numFmt w:val="lowerLetter"/>
      <w:lvlText w:val="%5."/>
      <w:lvlJc w:val="left"/>
      <w:pPr>
        <w:ind w:left="3600" w:hanging="360"/>
      </w:pPr>
    </w:lvl>
    <w:lvl w:ilvl="5" w:tplc="55739300" w:tentative="1">
      <w:start w:val="1"/>
      <w:numFmt w:val="lowerRoman"/>
      <w:lvlText w:val="%6."/>
      <w:lvlJc w:val="right"/>
      <w:pPr>
        <w:ind w:left="4320" w:hanging="180"/>
      </w:pPr>
    </w:lvl>
    <w:lvl w:ilvl="6" w:tplc="55739300" w:tentative="1">
      <w:start w:val="1"/>
      <w:numFmt w:val="decimal"/>
      <w:lvlText w:val="%7."/>
      <w:lvlJc w:val="left"/>
      <w:pPr>
        <w:ind w:left="5040" w:hanging="360"/>
      </w:pPr>
    </w:lvl>
    <w:lvl w:ilvl="7" w:tplc="55739300" w:tentative="1">
      <w:start w:val="1"/>
      <w:numFmt w:val="lowerLetter"/>
      <w:lvlText w:val="%8."/>
      <w:lvlJc w:val="left"/>
      <w:pPr>
        <w:ind w:left="5760" w:hanging="360"/>
      </w:pPr>
    </w:lvl>
    <w:lvl w:ilvl="8" w:tplc="55739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5">
    <w:multiLevelType w:val="hybridMultilevel"/>
    <w:lvl w:ilvl="0" w:tplc="53447244">
      <w:start w:val="1"/>
      <w:numFmt w:val="decimal"/>
      <w:lvlText w:val="%1."/>
      <w:lvlJc w:val="left"/>
      <w:pPr>
        <w:ind w:left="720" w:hanging="360"/>
      </w:pPr>
    </w:lvl>
    <w:lvl w:ilvl="1" w:tplc="53447244" w:tentative="1">
      <w:start w:val="1"/>
      <w:numFmt w:val="lowerLetter"/>
      <w:lvlText w:val="%2."/>
      <w:lvlJc w:val="left"/>
      <w:pPr>
        <w:ind w:left="1440" w:hanging="360"/>
      </w:pPr>
    </w:lvl>
    <w:lvl w:ilvl="2" w:tplc="53447244" w:tentative="1">
      <w:start w:val="1"/>
      <w:numFmt w:val="lowerRoman"/>
      <w:lvlText w:val="%3."/>
      <w:lvlJc w:val="right"/>
      <w:pPr>
        <w:ind w:left="2160" w:hanging="180"/>
      </w:pPr>
    </w:lvl>
    <w:lvl w:ilvl="3" w:tplc="53447244" w:tentative="1">
      <w:start w:val="1"/>
      <w:numFmt w:val="decimal"/>
      <w:lvlText w:val="%4."/>
      <w:lvlJc w:val="left"/>
      <w:pPr>
        <w:ind w:left="2880" w:hanging="360"/>
      </w:pPr>
    </w:lvl>
    <w:lvl w:ilvl="4" w:tplc="53447244" w:tentative="1">
      <w:start w:val="1"/>
      <w:numFmt w:val="lowerLetter"/>
      <w:lvlText w:val="%5."/>
      <w:lvlJc w:val="left"/>
      <w:pPr>
        <w:ind w:left="3600" w:hanging="360"/>
      </w:pPr>
    </w:lvl>
    <w:lvl w:ilvl="5" w:tplc="53447244" w:tentative="1">
      <w:start w:val="1"/>
      <w:numFmt w:val="lowerRoman"/>
      <w:lvlText w:val="%6."/>
      <w:lvlJc w:val="right"/>
      <w:pPr>
        <w:ind w:left="4320" w:hanging="180"/>
      </w:pPr>
    </w:lvl>
    <w:lvl w:ilvl="6" w:tplc="53447244" w:tentative="1">
      <w:start w:val="1"/>
      <w:numFmt w:val="decimal"/>
      <w:lvlText w:val="%7."/>
      <w:lvlJc w:val="left"/>
      <w:pPr>
        <w:ind w:left="5040" w:hanging="360"/>
      </w:pPr>
    </w:lvl>
    <w:lvl w:ilvl="7" w:tplc="53447244" w:tentative="1">
      <w:start w:val="1"/>
      <w:numFmt w:val="lowerLetter"/>
      <w:lvlText w:val="%8."/>
      <w:lvlJc w:val="left"/>
      <w:pPr>
        <w:ind w:left="5760" w:hanging="360"/>
      </w:pPr>
    </w:lvl>
    <w:lvl w:ilvl="8" w:tplc="53447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4">
    <w:multiLevelType w:val="hybridMultilevel"/>
    <w:lvl w:ilvl="0" w:tplc="89439211">
      <w:start w:val="1"/>
      <w:numFmt w:val="decimal"/>
      <w:lvlText w:val="%1."/>
      <w:lvlJc w:val="left"/>
      <w:pPr>
        <w:ind w:left="720" w:hanging="360"/>
      </w:pPr>
    </w:lvl>
    <w:lvl w:ilvl="1" w:tplc="89439211" w:tentative="1">
      <w:start w:val="1"/>
      <w:numFmt w:val="lowerLetter"/>
      <w:lvlText w:val="%2."/>
      <w:lvlJc w:val="left"/>
      <w:pPr>
        <w:ind w:left="1440" w:hanging="360"/>
      </w:pPr>
    </w:lvl>
    <w:lvl w:ilvl="2" w:tplc="89439211" w:tentative="1">
      <w:start w:val="1"/>
      <w:numFmt w:val="lowerRoman"/>
      <w:lvlText w:val="%3."/>
      <w:lvlJc w:val="right"/>
      <w:pPr>
        <w:ind w:left="2160" w:hanging="180"/>
      </w:pPr>
    </w:lvl>
    <w:lvl w:ilvl="3" w:tplc="89439211" w:tentative="1">
      <w:start w:val="1"/>
      <w:numFmt w:val="decimal"/>
      <w:lvlText w:val="%4."/>
      <w:lvlJc w:val="left"/>
      <w:pPr>
        <w:ind w:left="2880" w:hanging="360"/>
      </w:pPr>
    </w:lvl>
    <w:lvl w:ilvl="4" w:tplc="89439211" w:tentative="1">
      <w:start w:val="1"/>
      <w:numFmt w:val="lowerLetter"/>
      <w:lvlText w:val="%5."/>
      <w:lvlJc w:val="left"/>
      <w:pPr>
        <w:ind w:left="3600" w:hanging="360"/>
      </w:pPr>
    </w:lvl>
    <w:lvl w:ilvl="5" w:tplc="89439211" w:tentative="1">
      <w:start w:val="1"/>
      <w:numFmt w:val="lowerRoman"/>
      <w:lvlText w:val="%6."/>
      <w:lvlJc w:val="right"/>
      <w:pPr>
        <w:ind w:left="4320" w:hanging="180"/>
      </w:pPr>
    </w:lvl>
    <w:lvl w:ilvl="6" w:tplc="89439211" w:tentative="1">
      <w:start w:val="1"/>
      <w:numFmt w:val="decimal"/>
      <w:lvlText w:val="%7."/>
      <w:lvlJc w:val="left"/>
      <w:pPr>
        <w:ind w:left="5040" w:hanging="360"/>
      </w:pPr>
    </w:lvl>
    <w:lvl w:ilvl="7" w:tplc="89439211" w:tentative="1">
      <w:start w:val="1"/>
      <w:numFmt w:val="lowerLetter"/>
      <w:lvlText w:val="%8."/>
      <w:lvlJc w:val="left"/>
      <w:pPr>
        <w:ind w:left="5760" w:hanging="360"/>
      </w:pPr>
    </w:lvl>
    <w:lvl w:ilvl="8" w:tplc="894392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3">
    <w:multiLevelType w:val="hybridMultilevel"/>
    <w:lvl w:ilvl="0" w:tplc="16490854">
      <w:start w:val="1"/>
      <w:numFmt w:val="decimal"/>
      <w:lvlText w:val="%1."/>
      <w:lvlJc w:val="left"/>
      <w:pPr>
        <w:ind w:left="720" w:hanging="360"/>
      </w:pPr>
    </w:lvl>
    <w:lvl w:ilvl="1" w:tplc="16490854" w:tentative="1">
      <w:start w:val="1"/>
      <w:numFmt w:val="lowerLetter"/>
      <w:lvlText w:val="%2."/>
      <w:lvlJc w:val="left"/>
      <w:pPr>
        <w:ind w:left="1440" w:hanging="360"/>
      </w:pPr>
    </w:lvl>
    <w:lvl w:ilvl="2" w:tplc="16490854" w:tentative="1">
      <w:start w:val="1"/>
      <w:numFmt w:val="lowerRoman"/>
      <w:lvlText w:val="%3."/>
      <w:lvlJc w:val="right"/>
      <w:pPr>
        <w:ind w:left="2160" w:hanging="180"/>
      </w:pPr>
    </w:lvl>
    <w:lvl w:ilvl="3" w:tplc="16490854" w:tentative="1">
      <w:start w:val="1"/>
      <w:numFmt w:val="decimal"/>
      <w:lvlText w:val="%4."/>
      <w:lvlJc w:val="left"/>
      <w:pPr>
        <w:ind w:left="2880" w:hanging="360"/>
      </w:pPr>
    </w:lvl>
    <w:lvl w:ilvl="4" w:tplc="16490854" w:tentative="1">
      <w:start w:val="1"/>
      <w:numFmt w:val="lowerLetter"/>
      <w:lvlText w:val="%5."/>
      <w:lvlJc w:val="left"/>
      <w:pPr>
        <w:ind w:left="3600" w:hanging="360"/>
      </w:pPr>
    </w:lvl>
    <w:lvl w:ilvl="5" w:tplc="16490854" w:tentative="1">
      <w:start w:val="1"/>
      <w:numFmt w:val="lowerRoman"/>
      <w:lvlText w:val="%6."/>
      <w:lvlJc w:val="right"/>
      <w:pPr>
        <w:ind w:left="4320" w:hanging="180"/>
      </w:pPr>
    </w:lvl>
    <w:lvl w:ilvl="6" w:tplc="16490854" w:tentative="1">
      <w:start w:val="1"/>
      <w:numFmt w:val="decimal"/>
      <w:lvlText w:val="%7."/>
      <w:lvlJc w:val="left"/>
      <w:pPr>
        <w:ind w:left="5040" w:hanging="360"/>
      </w:pPr>
    </w:lvl>
    <w:lvl w:ilvl="7" w:tplc="16490854" w:tentative="1">
      <w:start w:val="1"/>
      <w:numFmt w:val="lowerLetter"/>
      <w:lvlText w:val="%8."/>
      <w:lvlJc w:val="left"/>
      <w:pPr>
        <w:ind w:left="5760" w:hanging="360"/>
      </w:pPr>
    </w:lvl>
    <w:lvl w:ilvl="8" w:tplc="16490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2">
    <w:multiLevelType w:val="hybridMultilevel"/>
    <w:lvl w:ilvl="0" w:tplc="42910163">
      <w:start w:val="1"/>
      <w:numFmt w:val="decimal"/>
      <w:lvlText w:val="%1."/>
      <w:lvlJc w:val="left"/>
      <w:pPr>
        <w:ind w:left="720" w:hanging="360"/>
      </w:pPr>
    </w:lvl>
    <w:lvl w:ilvl="1" w:tplc="42910163" w:tentative="1">
      <w:start w:val="1"/>
      <w:numFmt w:val="lowerLetter"/>
      <w:lvlText w:val="%2."/>
      <w:lvlJc w:val="left"/>
      <w:pPr>
        <w:ind w:left="1440" w:hanging="360"/>
      </w:pPr>
    </w:lvl>
    <w:lvl w:ilvl="2" w:tplc="42910163" w:tentative="1">
      <w:start w:val="1"/>
      <w:numFmt w:val="lowerRoman"/>
      <w:lvlText w:val="%3."/>
      <w:lvlJc w:val="right"/>
      <w:pPr>
        <w:ind w:left="2160" w:hanging="180"/>
      </w:pPr>
    </w:lvl>
    <w:lvl w:ilvl="3" w:tplc="42910163" w:tentative="1">
      <w:start w:val="1"/>
      <w:numFmt w:val="decimal"/>
      <w:lvlText w:val="%4."/>
      <w:lvlJc w:val="left"/>
      <w:pPr>
        <w:ind w:left="2880" w:hanging="360"/>
      </w:pPr>
    </w:lvl>
    <w:lvl w:ilvl="4" w:tplc="42910163" w:tentative="1">
      <w:start w:val="1"/>
      <w:numFmt w:val="lowerLetter"/>
      <w:lvlText w:val="%5."/>
      <w:lvlJc w:val="left"/>
      <w:pPr>
        <w:ind w:left="3600" w:hanging="360"/>
      </w:pPr>
    </w:lvl>
    <w:lvl w:ilvl="5" w:tplc="42910163" w:tentative="1">
      <w:start w:val="1"/>
      <w:numFmt w:val="lowerRoman"/>
      <w:lvlText w:val="%6."/>
      <w:lvlJc w:val="right"/>
      <w:pPr>
        <w:ind w:left="4320" w:hanging="180"/>
      </w:pPr>
    </w:lvl>
    <w:lvl w:ilvl="6" w:tplc="42910163" w:tentative="1">
      <w:start w:val="1"/>
      <w:numFmt w:val="decimal"/>
      <w:lvlText w:val="%7."/>
      <w:lvlJc w:val="left"/>
      <w:pPr>
        <w:ind w:left="5040" w:hanging="360"/>
      </w:pPr>
    </w:lvl>
    <w:lvl w:ilvl="7" w:tplc="42910163" w:tentative="1">
      <w:start w:val="1"/>
      <w:numFmt w:val="lowerLetter"/>
      <w:lvlText w:val="%8."/>
      <w:lvlJc w:val="left"/>
      <w:pPr>
        <w:ind w:left="5760" w:hanging="360"/>
      </w:pPr>
    </w:lvl>
    <w:lvl w:ilvl="8" w:tplc="42910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1">
    <w:multiLevelType w:val="hybridMultilevel"/>
    <w:lvl w:ilvl="0" w:tplc="35419678">
      <w:start w:val="1"/>
      <w:numFmt w:val="decimal"/>
      <w:lvlText w:val="%1."/>
      <w:lvlJc w:val="left"/>
      <w:pPr>
        <w:ind w:left="720" w:hanging="360"/>
      </w:pPr>
    </w:lvl>
    <w:lvl w:ilvl="1" w:tplc="35419678" w:tentative="1">
      <w:start w:val="1"/>
      <w:numFmt w:val="lowerLetter"/>
      <w:lvlText w:val="%2."/>
      <w:lvlJc w:val="left"/>
      <w:pPr>
        <w:ind w:left="1440" w:hanging="360"/>
      </w:pPr>
    </w:lvl>
    <w:lvl w:ilvl="2" w:tplc="35419678" w:tentative="1">
      <w:start w:val="1"/>
      <w:numFmt w:val="lowerRoman"/>
      <w:lvlText w:val="%3."/>
      <w:lvlJc w:val="right"/>
      <w:pPr>
        <w:ind w:left="2160" w:hanging="180"/>
      </w:pPr>
    </w:lvl>
    <w:lvl w:ilvl="3" w:tplc="35419678" w:tentative="1">
      <w:start w:val="1"/>
      <w:numFmt w:val="decimal"/>
      <w:lvlText w:val="%4."/>
      <w:lvlJc w:val="left"/>
      <w:pPr>
        <w:ind w:left="2880" w:hanging="360"/>
      </w:pPr>
    </w:lvl>
    <w:lvl w:ilvl="4" w:tplc="35419678" w:tentative="1">
      <w:start w:val="1"/>
      <w:numFmt w:val="lowerLetter"/>
      <w:lvlText w:val="%5."/>
      <w:lvlJc w:val="left"/>
      <w:pPr>
        <w:ind w:left="3600" w:hanging="360"/>
      </w:pPr>
    </w:lvl>
    <w:lvl w:ilvl="5" w:tplc="35419678" w:tentative="1">
      <w:start w:val="1"/>
      <w:numFmt w:val="lowerRoman"/>
      <w:lvlText w:val="%6."/>
      <w:lvlJc w:val="right"/>
      <w:pPr>
        <w:ind w:left="4320" w:hanging="180"/>
      </w:pPr>
    </w:lvl>
    <w:lvl w:ilvl="6" w:tplc="35419678" w:tentative="1">
      <w:start w:val="1"/>
      <w:numFmt w:val="decimal"/>
      <w:lvlText w:val="%7."/>
      <w:lvlJc w:val="left"/>
      <w:pPr>
        <w:ind w:left="5040" w:hanging="360"/>
      </w:pPr>
    </w:lvl>
    <w:lvl w:ilvl="7" w:tplc="35419678" w:tentative="1">
      <w:start w:val="1"/>
      <w:numFmt w:val="lowerLetter"/>
      <w:lvlText w:val="%8."/>
      <w:lvlJc w:val="left"/>
      <w:pPr>
        <w:ind w:left="5760" w:hanging="360"/>
      </w:pPr>
    </w:lvl>
    <w:lvl w:ilvl="8" w:tplc="35419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0">
    <w:multiLevelType w:val="hybridMultilevel"/>
    <w:lvl w:ilvl="0" w:tplc="29188934">
      <w:start w:val="1"/>
      <w:numFmt w:val="decimal"/>
      <w:lvlText w:val="%1."/>
      <w:lvlJc w:val="left"/>
      <w:pPr>
        <w:ind w:left="720" w:hanging="360"/>
      </w:pPr>
    </w:lvl>
    <w:lvl w:ilvl="1" w:tplc="29188934" w:tentative="1">
      <w:start w:val="1"/>
      <w:numFmt w:val="lowerLetter"/>
      <w:lvlText w:val="%2."/>
      <w:lvlJc w:val="left"/>
      <w:pPr>
        <w:ind w:left="1440" w:hanging="360"/>
      </w:pPr>
    </w:lvl>
    <w:lvl w:ilvl="2" w:tplc="29188934" w:tentative="1">
      <w:start w:val="1"/>
      <w:numFmt w:val="lowerRoman"/>
      <w:lvlText w:val="%3."/>
      <w:lvlJc w:val="right"/>
      <w:pPr>
        <w:ind w:left="2160" w:hanging="180"/>
      </w:pPr>
    </w:lvl>
    <w:lvl w:ilvl="3" w:tplc="29188934" w:tentative="1">
      <w:start w:val="1"/>
      <w:numFmt w:val="decimal"/>
      <w:lvlText w:val="%4."/>
      <w:lvlJc w:val="left"/>
      <w:pPr>
        <w:ind w:left="2880" w:hanging="360"/>
      </w:pPr>
    </w:lvl>
    <w:lvl w:ilvl="4" w:tplc="29188934" w:tentative="1">
      <w:start w:val="1"/>
      <w:numFmt w:val="lowerLetter"/>
      <w:lvlText w:val="%5."/>
      <w:lvlJc w:val="left"/>
      <w:pPr>
        <w:ind w:left="3600" w:hanging="360"/>
      </w:pPr>
    </w:lvl>
    <w:lvl w:ilvl="5" w:tplc="29188934" w:tentative="1">
      <w:start w:val="1"/>
      <w:numFmt w:val="lowerRoman"/>
      <w:lvlText w:val="%6."/>
      <w:lvlJc w:val="right"/>
      <w:pPr>
        <w:ind w:left="4320" w:hanging="180"/>
      </w:pPr>
    </w:lvl>
    <w:lvl w:ilvl="6" w:tplc="29188934" w:tentative="1">
      <w:start w:val="1"/>
      <w:numFmt w:val="decimal"/>
      <w:lvlText w:val="%7."/>
      <w:lvlJc w:val="left"/>
      <w:pPr>
        <w:ind w:left="5040" w:hanging="360"/>
      </w:pPr>
    </w:lvl>
    <w:lvl w:ilvl="7" w:tplc="29188934" w:tentative="1">
      <w:start w:val="1"/>
      <w:numFmt w:val="lowerLetter"/>
      <w:lvlText w:val="%8."/>
      <w:lvlJc w:val="left"/>
      <w:pPr>
        <w:ind w:left="5760" w:hanging="360"/>
      </w:pPr>
    </w:lvl>
    <w:lvl w:ilvl="8" w:tplc="29188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9">
    <w:multiLevelType w:val="hybridMultilevel"/>
    <w:lvl w:ilvl="0" w:tplc="96968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089">
    <w:abstractNumId w:val="5089"/>
  </w:num>
  <w:num w:numId="5090">
    <w:abstractNumId w:val="5090"/>
  </w:num>
  <w:num w:numId="5091">
    <w:abstractNumId w:val="5091"/>
  </w:num>
  <w:num w:numId="5092">
    <w:abstractNumId w:val="5092"/>
  </w:num>
  <w:num w:numId="5093">
    <w:abstractNumId w:val="5093"/>
  </w:num>
  <w:num w:numId="5094">
    <w:abstractNumId w:val="5094"/>
  </w:num>
  <w:num w:numId="5095">
    <w:abstractNumId w:val="5095"/>
  </w:num>
  <w:num w:numId="5096">
    <w:abstractNumId w:val="5096"/>
  </w:num>
  <w:num w:numId="5097">
    <w:abstractNumId w:val="5097"/>
  </w:num>
  <w:num w:numId="5098">
    <w:abstractNumId w:val="5098"/>
  </w:num>
  <w:num w:numId="5099">
    <w:abstractNumId w:val="5099"/>
  </w:num>
  <w:num w:numId="5100">
    <w:abstractNumId w:val="5100"/>
  </w:num>
  <w:num w:numId="5101">
    <w:abstractNumId w:val="5101"/>
  </w:num>
  <w:num w:numId="5102">
    <w:abstractNumId w:val="5102"/>
  </w:num>
  <w:num w:numId="5103">
    <w:abstractNumId w:val="5103"/>
  </w:num>
  <w:num w:numId="5104">
    <w:abstractNumId w:val="5104"/>
  </w:num>
  <w:num w:numId="5105">
    <w:abstractNumId w:val="5105"/>
  </w:num>
  <w:num w:numId="5106">
    <w:abstractNumId w:val="5106"/>
  </w:num>
  <w:num w:numId="5107">
    <w:abstractNumId w:val="5107"/>
  </w:num>
  <w:num w:numId="5108">
    <w:abstractNumId w:val="5108"/>
  </w:num>
  <w:num w:numId="5109">
    <w:abstractNumId w:val="5109"/>
  </w:num>
  <w:num w:numId="5110">
    <w:abstractNumId w:val="5110"/>
  </w:num>
  <w:num w:numId="5111">
    <w:abstractNumId w:val="5111"/>
  </w:num>
  <w:num w:numId="5112">
    <w:abstractNumId w:val="5112"/>
  </w:num>
  <w:num w:numId="5113">
    <w:abstractNumId w:val="5113"/>
  </w:num>
  <w:num w:numId="5114">
    <w:abstractNumId w:val="5114"/>
  </w:num>
  <w:num w:numId="5115">
    <w:abstractNumId w:val="5115"/>
  </w:num>
  <w:num w:numId="5116">
    <w:abstractNumId w:val="5116"/>
  </w:num>
  <w:num w:numId="5117">
    <w:abstractNumId w:val="5117"/>
  </w:num>
  <w:num w:numId="5118">
    <w:abstractNumId w:val="5118"/>
  </w:num>
  <w:num w:numId="5119">
    <w:abstractNumId w:val="5119"/>
  </w:num>
  <w:num w:numId="5120">
    <w:abstractNumId w:val="5120"/>
  </w:num>
  <w:num w:numId="5121">
    <w:abstractNumId w:val="5121"/>
  </w:num>
  <w:num w:numId="5122">
    <w:abstractNumId w:val="5122"/>
  </w:num>
  <w:num w:numId="5123">
    <w:abstractNumId w:val="5123"/>
  </w:num>
  <w:num w:numId="5124">
    <w:abstractNumId w:val="5124"/>
  </w:num>
  <w:num w:numId="5125">
    <w:abstractNumId w:val="5125"/>
  </w:num>
  <w:num w:numId="5126">
    <w:abstractNumId w:val="5126"/>
  </w:num>
  <w:num w:numId="5127">
    <w:abstractNumId w:val="5127"/>
  </w:num>
  <w:num w:numId="5128">
    <w:abstractNumId w:val="5128"/>
  </w:num>
  <w:num w:numId="5129">
    <w:abstractNumId w:val="5129"/>
  </w:num>
  <w:num w:numId="5130">
    <w:abstractNumId w:val="5130"/>
  </w:num>
  <w:num w:numId="5131">
    <w:abstractNumId w:val="5131"/>
  </w:num>
  <w:num w:numId="5132">
    <w:abstractNumId w:val="5132"/>
  </w:num>
  <w:num w:numId="5133">
    <w:abstractNumId w:val="5133"/>
  </w:num>
  <w:num w:numId="5134">
    <w:abstractNumId w:val="5134"/>
  </w:num>
  <w:num w:numId="5135">
    <w:abstractNumId w:val="5135"/>
  </w:num>
  <w:num w:numId="5136">
    <w:abstractNumId w:val="5136"/>
  </w:num>
  <w:num w:numId="5137">
    <w:abstractNumId w:val="5137"/>
  </w:num>
  <w:num w:numId="5138">
    <w:abstractNumId w:val="5138"/>
  </w:num>
  <w:num w:numId="5139">
    <w:abstractNumId w:val="5139"/>
  </w:num>
  <w:num w:numId="5140">
    <w:abstractNumId w:val="5140"/>
  </w:num>
  <w:num w:numId="5141">
    <w:abstractNumId w:val="5141"/>
  </w:num>
  <w:num w:numId="5142">
    <w:abstractNumId w:val="5142"/>
  </w:num>
  <w:num w:numId="5143">
    <w:abstractNumId w:val="5143"/>
  </w:num>
  <w:num w:numId="5144">
    <w:abstractNumId w:val="5144"/>
  </w:num>
  <w:num w:numId="5145">
    <w:abstractNumId w:val="5145"/>
  </w:num>
  <w:num w:numId="5146">
    <w:abstractNumId w:val="5146"/>
  </w:num>
  <w:num w:numId="5147">
    <w:abstractNumId w:val="5147"/>
  </w:num>
  <w:num w:numId="5148">
    <w:abstractNumId w:val="5148"/>
  </w:num>
  <w:num w:numId="5149">
    <w:abstractNumId w:val="5149"/>
  </w:num>
  <w:num w:numId="5150">
    <w:abstractNumId w:val="5150"/>
  </w:num>
  <w:num w:numId="5151">
    <w:abstractNumId w:val="5151"/>
  </w:num>
  <w:num w:numId="5152">
    <w:abstractNumId w:val="5152"/>
  </w:num>
  <w:num w:numId="5153">
    <w:abstractNumId w:val="5153"/>
  </w:num>
  <w:num w:numId="5154">
    <w:abstractNumId w:val="5154"/>
  </w:num>
  <w:num w:numId="5155">
    <w:abstractNumId w:val="5155"/>
  </w:num>
  <w:num w:numId="5156">
    <w:abstractNumId w:val="5156"/>
  </w:num>
  <w:num w:numId="5157">
    <w:abstractNumId w:val="5157"/>
  </w:num>
  <w:num w:numId="5158">
    <w:abstractNumId w:val="5158"/>
  </w:num>
  <w:num w:numId="5159">
    <w:abstractNumId w:val="5159"/>
  </w:num>
  <w:num w:numId="5160">
    <w:abstractNumId w:val="5160"/>
  </w:num>
  <w:num w:numId="5161">
    <w:abstractNumId w:val="5161"/>
  </w:num>
  <w:num w:numId="5162">
    <w:abstractNumId w:val="5162"/>
  </w:num>
  <w:num w:numId="5163">
    <w:abstractNumId w:val="5163"/>
  </w:num>
  <w:num w:numId="5164">
    <w:abstractNumId w:val="5164"/>
  </w:num>
  <w:num w:numId="5165">
    <w:abstractNumId w:val="5165"/>
  </w:num>
  <w:num w:numId="5166">
    <w:abstractNumId w:val="5166"/>
  </w:num>
  <w:num w:numId="5167">
    <w:abstractNumId w:val="5167"/>
  </w:num>
  <w:num w:numId="5168">
    <w:abstractNumId w:val="5168"/>
  </w:num>
  <w:num w:numId="5169">
    <w:abstractNumId w:val="5169"/>
  </w:num>
  <w:num w:numId="5170">
    <w:abstractNumId w:val="5170"/>
  </w:num>
  <w:num w:numId="5171">
    <w:abstractNumId w:val="5171"/>
  </w:num>
  <w:num w:numId="5172">
    <w:abstractNumId w:val="5172"/>
  </w:num>
  <w:num w:numId="5173">
    <w:abstractNumId w:val="5173"/>
  </w:num>
  <w:num w:numId="5174">
    <w:abstractNumId w:val="5174"/>
  </w:num>
  <w:num w:numId="5175">
    <w:abstractNumId w:val="5175"/>
  </w:num>
  <w:num w:numId="5176">
    <w:abstractNumId w:val="5176"/>
  </w:num>
  <w:num w:numId="5177">
    <w:abstractNumId w:val="5177"/>
  </w:num>
  <w:num w:numId="5178">
    <w:abstractNumId w:val="5178"/>
  </w:num>
  <w:num w:numId="5179">
    <w:abstractNumId w:val="5179"/>
  </w:num>
  <w:num w:numId="5180">
    <w:abstractNumId w:val="5180"/>
  </w:num>
  <w:num w:numId="5181">
    <w:abstractNumId w:val="5181"/>
  </w:num>
  <w:num w:numId="5182">
    <w:abstractNumId w:val="5182"/>
  </w:num>
  <w:num w:numId="5183">
    <w:abstractNumId w:val="5183"/>
  </w:num>
  <w:num w:numId="5184">
    <w:abstractNumId w:val="5184"/>
  </w:num>
  <w:num w:numId="5185">
    <w:abstractNumId w:val="5185"/>
  </w:num>
  <w:num w:numId="5186">
    <w:abstractNumId w:val="5186"/>
  </w:num>
  <w:num w:numId="5187">
    <w:abstractNumId w:val="5187"/>
  </w:num>
  <w:num w:numId="5188">
    <w:abstractNumId w:val="5188"/>
  </w:num>
  <w:num w:numId="5189">
    <w:abstractNumId w:val="5189"/>
  </w:num>
  <w:num w:numId="5190">
    <w:abstractNumId w:val="5190"/>
  </w:num>
  <w:num w:numId="5191">
    <w:abstractNumId w:val="5191"/>
  </w:num>
  <w:num w:numId="5192">
    <w:abstractNumId w:val="5192"/>
  </w:num>
  <w:num w:numId="5193">
    <w:abstractNumId w:val="5193"/>
  </w:num>
  <w:num w:numId="5194">
    <w:abstractNumId w:val="5194"/>
  </w:num>
  <w:num w:numId="5195">
    <w:abstractNumId w:val="5195"/>
  </w:num>
  <w:num w:numId="5196">
    <w:abstractNumId w:val="5196"/>
  </w:num>
  <w:num w:numId="5197">
    <w:abstractNumId w:val="5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76625923" Type="http://schemas.openxmlformats.org/officeDocument/2006/relationships/comments" Target="comments.xml"/><Relationship Id="rId111567590" Type="http://schemas.microsoft.com/office/2011/relationships/commentsExtended" Target="commentsExtended.xml"/><Relationship Id="rId44713256" Type="http://schemas.openxmlformats.org/officeDocument/2006/relationships/image" Target="media/imgrId44713256.jpg"/><Relationship Id="rId14306a3bc9c3cd9f1" Type="http://schemas.openxmlformats.org/officeDocument/2006/relationships/hyperlink" Target="https://iservice.lombardini.it/jsp/Template2/manuale.jsp?id=96&amp;parent=1000" TargetMode="External"/><Relationship Id="rId45126a3bc9c3cdae9" Type="http://schemas.openxmlformats.org/officeDocument/2006/relationships/hyperlink" Target="https://iservice.lombardini.it/jsp/Template2/manuale.jsp?id=97&amp;parent=1000" TargetMode="External"/><Relationship Id="rId60106a3bc9c3cdb93" Type="http://schemas.openxmlformats.org/officeDocument/2006/relationships/hyperlink" Target="https://iservice.lombardini.it/jsp/Template2/manuale.jsp?id=97&amp;parent=1000" TargetMode="External"/><Relationship Id="rId58996a3bc9c3cdce6" Type="http://schemas.openxmlformats.org/officeDocument/2006/relationships/hyperlink" Target="https://iservice.lombardini.it/jsp/Template2/manuale.jsp?id=176&amp;parent=1000" TargetMode="External"/><Relationship Id="rId25216a3bc9c3cde4e" Type="http://schemas.openxmlformats.org/officeDocument/2006/relationships/hyperlink" Target="https://iservice.lombardini.it/jsp/Template2/manuale.jsp?id=176&amp;parent=1000" TargetMode="External"/><Relationship Id="rId98376a3bc9c3ce01a" Type="http://schemas.openxmlformats.org/officeDocument/2006/relationships/hyperlink" Target="https://iservice.lombardini.it/jsp/Template2/manuale.jsp?id=176&amp;parent=1000" TargetMode="External"/><Relationship Id="rId68196a3bc9c3ce0c6" Type="http://schemas.openxmlformats.org/officeDocument/2006/relationships/hyperlink" Target="https://iservice.lombardini.it/jsp/Template2/manuale.jsp?id=177&amp;parent=1000" TargetMode="External"/><Relationship Id="rId61246a3bc9c3ce187" Type="http://schemas.openxmlformats.org/officeDocument/2006/relationships/hyperlink" Target="https://iservice.lombardini.it/jsp/Template2/manuale.jsp?id=178&amp;parent=1000" TargetMode="External"/><Relationship Id="rId29856a3bc9c3ce234" Type="http://schemas.openxmlformats.org/officeDocument/2006/relationships/hyperlink" Target="https://iservice.lombardini.it/jsp/Template2/manuale.jsp?id=179&amp;parent=1000" TargetMode="External"/><Relationship Id="rId23626a3bc9c3ce2de" Type="http://schemas.openxmlformats.org/officeDocument/2006/relationships/hyperlink" Target="https://iservice.lombardini.it/jsp/Template2/manuale.jsp?id=180&amp;parent=1000" TargetMode="External"/><Relationship Id="rId27196a3bc9c3ce49e" Type="http://schemas.openxmlformats.org/officeDocument/2006/relationships/hyperlink" Target="https://iservice.lombardini.it/jsp/Template2/manuale.jsp?id=181&amp;parent=1000" TargetMode="External"/><Relationship Id="rId63026a3bc9c3ce5c8" Type="http://schemas.openxmlformats.org/officeDocument/2006/relationships/hyperlink" Target="https://iservice.lombardini.it/jsp/Template2/manuale.jsp?id=182&amp;parent=1000" TargetMode="External"/><Relationship Id="rId84056a3bc9c3ce6ee" Type="http://schemas.openxmlformats.org/officeDocument/2006/relationships/hyperlink" Target="https://iservice.lombardini.it/jsp/Template2/manuale.jsp?id=364&amp;parent=1000" TargetMode="External"/><Relationship Id="rId56606a3bc9c3ce895" Type="http://schemas.openxmlformats.org/officeDocument/2006/relationships/hyperlink" Target="https://iservice.lombardini.it/jsp/Template2/manuale.jsp?id=183&amp;parent=1000" TargetMode="External"/><Relationship Id="rId26436a3bc9c3ce93e" Type="http://schemas.openxmlformats.org/officeDocument/2006/relationships/hyperlink" Target="https://iservice.lombardini.it/jsp/Template2/manuale.jsp?id=184&amp;parent=1000" TargetMode="External"/><Relationship Id="rId96296a3bc9c3ce9e7" Type="http://schemas.openxmlformats.org/officeDocument/2006/relationships/hyperlink" Target="https://iservice.lombardini.it/jsp/Template2/manuale.jsp?id=185&amp;parent=1000" TargetMode="External"/><Relationship Id="rId78806a3bc9c3cea8f" Type="http://schemas.openxmlformats.org/officeDocument/2006/relationships/hyperlink" Target="https://iservice.lombardini.it/jsp/Template2/manuale.jsp?id=821&amp;parent=1000" TargetMode="External"/><Relationship Id="rId48276a3bc9c3cebeb" Type="http://schemas.openxmlformats.org/officeDocument/2006/relationships/hyperlink" Target="https://iservice.lombardini.it/jsp/Template4/manuale.jsp?id=2663&amp;parent=1088" TargetMode="External"/><Relationship Id="rId88896a3bc9c3ced2f" Type="http://schemas.openxmlformats.org/officeDocument/2006/relationships/hyperlink" Target="https://iservice.lombardini.it/jsp/Template4/manuale.jsp?id=2665&amp;parent=1088" TargetMode="External"/><Relationship Id="rId90756a3bc9c3cef06" Type="http://schemas.openxmlformats.org/officeDocument/2006/relationships/hyperlink" Target="https://iservice.lombardini.it/jsp/Template4/manuale.jsp?id=2666&amp;parent=1088" TargetMode="External"/><Relationship Id="rId58286a3bc9c3cf0e6" Type="http://schemas.openxmlformats.org/officeDocument/2006/relationships/hyperlink" Target="https://iservice.lombardini.it/jsp/Template4/manuale.jsp?id=2667&amp;parent=1088" TargetMode="External"/><Relationship Id="rId23436a3bc9c3cf23b" Type="http://schemas.openxmlformats.org/officeDocument/2006/relationships/hyperlink" Target="https://iservice.lombardini.it/jsp/Template4/manuale.jsp?id=2675&amp;parent=1088" TargetMode="External"/><Relationship Id="rId46236a3bc9c3cf6a6" Type="http://schemas.openxmlformats.org/officeDocument/2006/relationships/hyperlink" Target="https://iservice.lombardini.it/jsp/Template2/manuale.jsp?id=822&amp;parent=1000" TargetMode="External"/><Relationship Id="rId12146a3bc9c3cf752" Type="http://schemas.openxmlformats.org/officeDocument/2006/relationships/hyperlink" Target="https://iservice.lombardini.it/jsp/Template2/manuale.jsp?id=822&amp;parent=1000" TargetMode="External"/><Relationship Id="rId52036a3bc9c3cf7fa" Type="http://schemas.openxmlformats.org/officeDocument/2006/relationships/hyperlink" Target="https://iservice.lombardini.it/jsp/Template2/manuale.jsp?id=822&amp;parent=1000" TargetMode="External"/><Relationship Id="rId23166a3bc9c3cf931" Type="http://schemas.openxmlformats.org/officeDocument/2006/relationships/hyperlink" Target="https://iservice.lombardini.it/jsp/Template2/manuale.jsp?id=822&amp;parent=1000" TargetMode="External"/><Relationship Id="rId55766a3bc9c3d81b0" Type="http://schemas.openxmlformats.org/officeDocument/2006/relationships/hyperlink" Target="https://iservice.lombardini.it/jsp/Template2/manuale.jsp?id=198&amp;parent=1000" TargetMode="External"/><Relationship Id="rId56106a3bc9c3dbf7c" Type="http://schemas.openxmlformats.org/officeDocument/2006/relationships/hyperlink" Target="https://iservice.lombardini.it/jsp/Template2/manuale.jsp?id=152&amp;parent=1000" TargetMode="External"/><Relationship Id="rId84406a3bc9c41568a" Type="http://schemas.openxmlformats.org/officeDocument/2006/relationships/hyperlink" Target="https://iservice.lombardini.it/jsp/Template2/manuale.jsp?id=154&amp;parent=1000" TargetMode="External"/><Relationship Id="rId27056a3bc9c42cee5" Type="http://schemas.openxmlformats.org/officeDocument/2006/relationships/hyperlink" Target="https://iservice.lombardini.it/jsp/Template2/manuale.jsp?id=154&amp;parent=1000" TargetMode="External"/><Relationship Id="rId22966a3bc9c438223" Type="http://schemas.openxmlformats.org/officeDocument/2006/relationships/hyperlink" Target="https://iservice.lombardini.it/jsp/Template2/manuale.jsp?id=154&amp;parent=1000" TargetMode="External"/><Relationship Id="rId92636a3bc9c444cd4" Type="http://schemas.openxmlformats.org/officeDocument/2006/relationships/hyperlink" Target="https://iservice.lombardini.it/jsp/Template2/manuale.jsp?id=155&amp;parent=1000" TargetMode="External"/><Relationship Id="rId12486a3bc9c44c21b" Type="http://schemas.openxmlformats.org/officeDocument/2006/relationships/hyperlink" Target="https://iservice.lombardini.it/jsp/Template2/manuale.jsp?id=155&amp;parent=1000" TargetMode="External"/><Relationship Id="rId96376a3bc9c45de8a" Type="http://schemas.openxmlformats.org/officeDocument/2006/relationships/hyperlink" Target="https://iservice.lombardini.it/jsp/Template2/manuale.jsp?id=155&amp;parent=1000" TargetMode="External"/><Relationship Id="rId75376a3bc9c45e18b" Type="http://schemas.openxmlformats.org/officeDocument/2006/relationships/hyperlink" Target="https://iservice.lombardini.it/jsp/Template2/manuale.jsp?id=160&amp;parent=1000" TargetMode="External"/><Relationship Id="rId23986a3bc9c4696d4" Type="http://schemas.openxmlformats.org/officeDocument/2006/relationships/hyperlink" Target="https://iservice.lombardini.it/jsp/Template2/manuale.jsp?id=155&amp;parent=1000" TargetMode="External"/><Relationship Id="rId36696a3bc9c4a2c68" Type="http://schemas.openxmlformats.org/officeDocument/2006/relationships/hyperlink" Target="https://iservice.lombardini.it/jsp/Template2/manuale.jsp?id=148&amp;parent=1000" TargetMode="External"/><Relationship Id="rId19146a3bc9c4bbe64" Type="http://schemas.openxmlformats.org/officeDocument/2006/relationships/hyperlink" Target="https://www.youtube.com/embed/Ba8qqxTx6wA?rel=0" TargetMode="External"/><Relationship Id="rId75316a3bc9c5309b8" Type="http://schemas.openxmlformats.org/officeDocument/2006/relationships/hyperlink" Target="https://iservice.lombardini.it/jsp/Template2/manuale.jsp?id=822&amp;parent=1000" TargetMode="External"/><Relationship Id="rId18546a3bc9c530d76" Type="http://schemas.openxmlformats.org/officeDocument/2006/relationships/hyperlink" Target="https://iservice.lombardini.it/jsp/Template2/manuale.jsp?id=822&amp;parent=1000" TargetMode="External"/><Relationship Id="rId87786a3bc9c530eb1" Type="http://schemas.openxmlformats.org/officeDocument/2006/relationships/hyperlink" Target="https://iservice.lombardini.it/jsp/Template2/manuale.jsp?id=822&amp;parent=1000" TargetMode="External"/><Relationship Id="rId50136a3bc9c531069" Type="http://schemas.openxmlformats.org/officeDocument/2006/relationships/hyperlink" Target="https://iservice.lombardini.it/jsp/Template2/manuale.jsp?id=822&amp;parent=1000" TargetMode="External"/><Relationship Id="rId73106a3bc9c55f581" Type="http://schemas.openxmlformats.org/officeDocument/2006/relationships/hyperlink" Target="https://iservice.lombardini.it/jsp/Template2/manuale.jsp?id=822&amp;parent=1000" TargetMode="External"/><Relationship Id="rId81066a3bc9c5775e0" Type="http://schemas.openxmlformats.org/officeDocument/2006/relationships/hyperlink" Target="https://iservice.lombardini.it/jsp/Template2/manuale.jsp?id=680&amp;parent=1000" TargetMode="External"/><Relationship Id="rId77326a3bc9c577a57" Type="http://schemas.openxmlformats.org/officeDocument/2006/relationships/hyperlink" Target="https://iservice.lombardini.it/jsp/Template2/manuale.jsp?id=822&amp;parent=1000" TargetMode="External"/><Relationship Id="rId80806a3bc9c5c89ad" Type="http://schemas.openxmlformats.org/officeDocument/2006/relationships/hyperlink" Target="https://iservice.lombardini.it/jsp/Template2/manuale.jsp?id=822&amp;parent=1000" TargetMode="External"/><Relationship Id="rId99596a3bc9c5d7254" Type="http://schemas.openxmlformats.org/officeDocument/2006/relationships/hyperlink" Target="https://iservice.lombardini.it/jsp/Template2/manuale.jsp?id=146&amp;parent=1000" TargetMode="External"/><Relationship Id="rId24416a3bc9c5d79bc" Type="http://schemas.openxmlformats.org/officeDocument/2006/relationships/hyperlink" Target="https://iservice.lombardini.it/jsp/Template2/manuale.jsp?id=822&amp;parent=1000" TargetMode="External"/><Relationship Id="rId48886a3bc9c5d7e53" Type="http://schemas.openxmlformats.org/officeDocument/2006/relationships/hyperlink" Target="https://iservice.lombardini.it/jsp/Template2/manuale.jsp?id=822&amp;parent=1000" TargetMode="External"/><Relationship Id="rId66966a3bc9c5d80bf" Type="http://schemas.openxmlformats.org/officeDocument/2006/relationships/hyperlink" Target="https://iservice.lombardini.it/jsp/Template2/manuale.jsp?id=822&amp;parent=1000" TargetMode="External"/><Relationship Id="rId35716a3bc9c5d867d" Type="http://schemas.openxmlformats.org/officeDocument/2006/relationships/hyperlink" Target="https://iservice.lombardini.it/jsp/Template2/manuale.jsp?id=822&amp;parent=1000" TargetMode="External"/><Relationship Id="rId53466a3bc9c5d88e9" Type="http://schemas.openxmlformats.org/officeDocument/2006/relationships/hyperlink" Target="https://iservice.lombardini.it/jsp/Template2/manuale.jsp?id=822&amp;parent=1000" TargetMode="External"/><Relationship Id="rId45536a3bc9c5eea42" Type="http://schemas.openxmlformats.org/officeDocument/2006/relationships/hyperlink" Target="https://iservice.lombardini.it/jsp/Template2/manuale.jsp?id=822&amp;parent=1000" TargetMode="External"/><Relationship Id="rId67276a3bc9c6a2fc1" Type="http://schemas.openxmlformats.org/officeDocument/2006/relationships/hyperlink" Target="https://iservice.lombardini.it/jsp/Template2/manuale.jsp?id=822&amp;parent=1000" TargetMode="External"/><Relationship Id="rId14426a3bc9c6a3062" Type="http://schemas.openxmlformats.org/officeDocument/2006/relationships/hyperlink" Target="https://iservice.lombardini.it/jsp/Template2/manuale.jsp?id=822&amp;parent=1000" TargetMode="External"/><Relationship Id="rId96286a3bc9c6a3443" Type="http://schemas.openxmlformats.org/officeDocument/2006/relationships/hyperlink" Target="https://iservice.lombardini.it/jsp/Template2/manuale.jsp?id=822&amp;parent=1000" TargetMode="External"/><Relationship Id="rId74706a3bc9c6a3762" Type="http://schemas.openxmlformats.org/officeDocument/2006/relationships/hyperlink" Target="https://iservice.lombardini.it/jsp/Template2/manuale.jsp?id=822&amp;parent=1000" TargetMode="External"/><Relationship Id="rId20436a3bc9c6c1b3e" Type="http://schemas.openxmlformats.org/officeDocument/2006/relationships/hyperlink" Target="https://iservice.lombardini.it/jsp/Template2/manuale.jsp?id=822&amp;parent=1000" TargetMode="External"/><Relationship Id="rId19076a3bc9c6c23d7" Type="http://schemas.openxmlformats.org/officeDocument/2006/relationships/hyperlink" Target="https://iservice.lombardini.it/jsp/Template2/manuale.jsp?id=133&amp;parent=1000" TargetMode="External"/><Relationship Id="rId83066a3bc9c6e04af" Type="http://schemas.openxmlformats.org/officeDocument/2006/relationships/hyperlink" Target="https://iservice.lombardini.it/jsp/Template2/manuale.jsp?id=143&amp;parent=1000" TargetMode="External"/><Relationship Id="rId27906a3bc9c6e0620" Type="http://schemas.openxmlformats.org/officeDocument/2006/relationships/hyperlink" Target="https://iservice.lombardini.it/jsp/Template2/manuale.jsp?id=822&amp;parent=1000" TargetMode="External"/><Relationship Id="rId23686a3bc9c71df46" Type="http://schemas.openxmlformats.org/officeDocument/2006/relationships/hyperlink" Target="https://iservice.lombardini.it/jsp/Template2/manuale.jsp?id=97&amp;parent=1000" TargetMode="External"/><Relationship Id="rId90376a3bc9c729a9a" Type="http://schemas.openxmlformats.org/officeDocument/2006/relationships/hyperlink" Target="https://iservice.lombardini.it/jsp/Template2/manuale.jsp?id=822&amp;parent=1000" TargetMode="External"/><Relationship Id="rId78726a3bc9c72a395" Type="http://schemas.openxmlformats.org/officeDocument/2006/relationships/hyperlink" Target="https://iservice.lombardini.it/jsp/Template2/manuale.jsp?id=822&amp;parent=1000" TargetMode="External"/><Relationship Id="rId83966a3bc9c72a6ed" Type="http://schemas.openxmlformats.org/officeDocument/2006/relationships/hyperlink" Target="https://iservice.lombardini.it/jsp/Template2/manuale.jsp?id=822&amp;parent=1000" TargetMode="External"/><Relationship Id="rId10926a3bc9c73d3f7" Type="http://schemas.openxmlformats.org/officeDocument/2006/relationships/hyperlink" Target="https://iservice.lombardini.it/jsp/Template2/manuale.jsp?id=822&amp;parent=1000" TargetMode="External"/><Relationship Id="rId41616a3bc9c77da38" Type="http://schemas.openxmlformats.org/officeDocument/2006/relationships/hyperlink" Target="https://iservice.lombardini.it/jsp/Template2/manuale.jsp?id=132&amp;parent=1000" TargetMode="External"/><Relationship Id="rId43626a3bc9c788a90" Type="http://schemas.openxmlformats.org/officeDocument/2006/relationships/hyperlink" Target="https://iservice.lombardini.it/jsp/Template2/manuale.jsp?id=157&amp;parent=1000" TargetMode="External"/><Relationship Id="rId60256a3bc9c789358" Type="http://schemas.openxmlformats.org/officeDocument/2006/relationships/hyperlink" Target="https://iservice.lombardini.it/jsp/Template2/manuale.jsp?id=104&amp;parent=1000" TargetMode="External"/><Relationship Id="rId46366a3bc9c79c003" Type="http://schemas.openxmlformats.org/officeDocument/2006/relationships/hyperlink" Target="https://iservice.lombardini.it/jsp/Template2/manuale.jsp?id=822&amp;parent=1000" TargetMode="External"/><Relationship Id="rId41826a3bc9c7bcda3" Type="http://schemas.openxmlformats.org/officeDocument/2006/relationships/hyperlink" Target="https://iservice.lombardini.it/jsp/Template2/manuale.jsp?id=822&amp;parent=1000" TargetMode="External"/><Relationship Id="rId92996a3bc9c7cf996" Type="http://schemas.openxmlformats.org/officeDocument/2006/relationships/hyperlink" Target="https://iservice.lombardini.it/jsp/Template2/manuale.jsp?id=128&amp;parent=1000" TargetMode="External"/><Relationship Id="rId12536a3bc9c7d03e3" Type="http://schemas.openxmlformats.org/officeDocument/2006/relationships/hyperlink" Target="https://iservice.lombardini.it/jsp/Template2/manuale.jsp?id=822&amp;parent=1000" TargetMode="External"/><Relationship Id="rId35686a3bc9c82deee" Type="http://schemas.openxmlformats.org/officeDocument/2006/relationships/hyperlink" Target="https://iservice.lombardini.it/jsp/Template2/manuale.jsp?id=822&amp;parent=1000" TargetMode="External"/><Relationship Id="rId68256a3bc9c83ae0d" Type="http://schemas.openxmlformats.org/officeDocument/2006/relationships/hyperlink" Target="https://iservice.lombardini.it/jsp/Template2/manuale.jsp?id=113&amp;parent=1000" TargetMode="External"/><Relationship Id="rId75896a3bc9c846806" Type="http://schemas.openxmlformats.org/officeDocument/2006/relationships/hyperlink" Target="https://iservice.lombardini.it/jsp/Template2/manuale.jsp?id=113&amp;parent=1000" TargetMode="External"/><Relationship Id="rId16296a3bc9c868d53" Type="http://schemas.openxmlformats.org/officeDocument/2006/relationships/hyperlink" Target="https://iservice.lombardini.it/jsp/Template2/manuale.jsp?id=822&amp;parent=1000" TargetMode="External"/><Relationship Id="rId43576a3bc9c87f047" Type="http://schemas.openxmlformats.org/officeDocument/2006/relationships/hyperlink" Target="https://iservice.lombardini.it/jsp/Template2/manuale.jsp?id=822&amp;parent=1000" TargetMode="External"/><Relationship Id="rId21766a3bc9c88d5af" Type="http://schemas.openxmlformats.org/officeDocument/2006/relationships/hyperlink" Target="https://iservice.lombardini.it/jsp/Template2/manuale.jsp?id=822&amp;parent=1000" TargetMode="External"/><Relationship Id="rId98306a3bc9c88daef" Type="http://schemas.openxmlformats.org/officeDocument/2006/relationships/hyperlink" Target="https://iservice.lombardini.it/jsp/Template2/manuale.jsp?id=822&amp;parent=1000" TargetMode="External"/><Relationship Id="rId29166a3bc9c8c886e" Type="http://schemas.openxmlformats.org/officeDocument/2006/relationships/hyperlink" Target="https://iservice.lombardini.it/jsp/Template2/manuale.jsp?id=822&amp;parent=1000" TargetMode="External"/><Relationship Id="rId43106a3bc9c8e6223" Type="http://schemas.openxmlformats.org/officeDocument/2006/relationships/hyperlink" Target="https://iservice.lombardini.it/jsp/Template2/manuale.jsp?id=822&amp;parent=1000" TargetMode="External"/><Relationship Id="rId17536a3bc9c945f59" Type="http://schemas.openxmlformats.org/officeDocument/2006/relationships/hyperlink" Target="https://iservice.lombardini.it/jsp/Template2/manuale.jsp?id=822&amp;parent=1000" TargetMode="External"/><Relationship Id="rId41996a3bc9c94deff" Type="http://schemas.openxmlformats.org/officeDocument/2006/relationships/hyperlink" Target="https://iservice.lombardini.it/jsp/Template2/manuale.jsp?id=822&amp;parent=1000" TargetMode="External"/><Relationship Id="rId98486a3bc9c9550e8" Type="http://schemas.openxmlformats.org/officeDocument/2006/relationships/hyperlink" Target="https://iservice.lombardini.it/jsp/Template2/manuale.jsp?id=822&amp;parent=1000" TargetMode="External"/><Relationship Id="rId88446a3bc9c955886" Type="http://schemas.openxmlformats.org/officeDocument/2006/relationships/hyperlink" Target="https://iservice.lombardini.it/jsp/Template2/manuale.jsp?id=822&amp;parent=1000" TargetMode="External"/><Relationship Id="rId67896a3bc9c3d412f" Type="http://schemas.openxmlformats.org/officeDocument/2006/relationships/image" Target="media/imgrId67896a3bc9c3d412f.jpg"/><Relationship Id="rId41136a3bc9c3d7dfd" Type="http://schemas.openxmlformats.org/officeDocument/2006/relationships/image" Target="media/imgrId41136a3bc9c3d7dfd.jpg"/><Relationship Id="rId46896a3bc9c3dbc46" Type="http://schemas.openxmlformats.org/officeDocument/2006/relationships/image" Target="media/imgrId46896a3bc9c3dbc46.jpg"/><Relationship Id="rId47386a3bc9c3df126" Type="http://schemas.openxmlformats.org/officeDocument/2006/relationships/image" Target="media/imgrId47386a3bc9c3df126.jpg"/><Relationship Id="rId33476a3bc9c3e6065" Type="http://schemas.openxmlformats.org/officeDocument/2006/relationships/image" Target="media/imgrId33476a3bc9c3e6065.jpg"/><Relationship Id="rId74216a3bc9c3f1f79" Type="http://schemas.openxmlformats.org/officeDocument/2006/relationships/image" Target="media/imgrId74216a3bc9c3f1f79.jpg"/><Relationship Id="rId42956a3bc9c404c43" Type="http://schemas.openxmlformats.org/officeDocument/2006/relationships/image" Target="media/imgrId42956a3bc9c404c43.jpg"/><Relationship Id="rId13336a3bc9c40c5bc" Type="http://schemas.openxmlformats.org/officeDocument/2006/relationships/image" Target="media/imgrId13336a3bc9c40c5bc.jpg"/><Relationship Id="rId19346a3bc9c411e70" Type="http://schemas.openxmlformats.org/officeDocument/2006/relationships/image" Target="media/imgrId19346a3bc9c411e70.jpg"/><Relationship Id="rId37926a3bc9c41535e" Type="http://schemas.openxmlformats.org/officeDocument/2006/relationships/image" Target="media/imgrId37926a3bc9c41535e.jpg"/><Relationship Id="rId38086a3bc9c41a557" Type="http://schemas.openxmlformats.org/officeDocument/2006/relationships/image" Target="media/imgrId38086a3bc9c41a557.jpg"/><Relationship Id="rId73216a3bc9c4222d4" Type="http://schemas.openxmlformats.org/officeDocument/2006/relationships/image" Target="media/imgrId73216a3bc9c4222d4.jpg"/><Relationship Id="rId41306a3bc9c4297f4" Type="http://schemas.openxmlformats.org/officeDocument/2006/relationships/image" Target="media/imgrId41306a3bc9c4297f4.jpg"/><Relationship Id="rId12806a3bc9c42bf85" Type="http://schemas.openxmlformats.org/officeDocument/2006/relationships/image" Target="media/imgrId12806a3bc9c42bf85.jpg"/><Relationship Id="rId42216a3bc9c437335" Type="http://schemas.openxmlformats.org/officeDocument/2006/relationships/image" Target="media/imgrId42216a3bc9c437335.jpg"/><Relationship Id="rId53016a3bc9c4449ac" Type="http://schemas.openxmlformats.org/officeDocument/2006/relationships/image" Target="media/imgrId53016a3bc9c4449ac.jpg"/><Relationship Id="rId13666a3bc9c44bfae" Type="http://schemas.openxmlformats.org/officeDocument/2006/relationships/image" Target="media/imgrId13666a3bc9c44bfae.jpg"/><Relationship Id="rId64336a3bc9c45aee9" Type="http://schemas.openxmlformats.org/officeDocument/2006/relationships/image" Target="media/imgrId64336a3bc9c45aee9.png"/><Relationship Id="rId16326a3bc9c45db0c" Type="http://schemas.openxmlformats.org/officeDocument/2006/relationships/image" Target="media/imgrId16326a3bc9c45db0c.jpg"/><Relationship Id="rId28476a3bc9c462b3a" Type="http://schemas.openxmlformats.org/officeDocument/2006/relationships/image" Target="media/imgrId28476a3bc9c462b3a.jpg"/><Relationship Id="rId33576a3bc9c466434" Type="http://schemas.openxmlformats.org/officeDocument/2006/relationships/image" Target="media/imgrId33576a3bc9c466434.jpg"/><Relationship Id="rId81896a3bc9c4693a9" Type="http://schemas.openxmlformats.org/officeDocument/2006/relationships/image" Target="media/imgrId81896a3bc9c4693a9.jpg"/><Relationship Id="rId13806a3bc9c46fa80" Type="http://schemas.openxmlformats.org/officeDocument/2006/relationships/image" Target="media/imgrId13806a3bc9c46fa80.jpg"/><Relationship Id="rId80216a3bc9c4749a2" Type="http://schemas.openxmlformats.org/officeDocument/2006/relationships/image" Target="media/imgrId80216a3bc9c4749a2.jpg"/><Relationship Id="rId59446a3bc9c47b8df" Type="http://schemas.openxmlformats.org/officeDocument/2006/relationships/image" Target="media/imgrId59446a3bc9c47b8df.jpg"/><Relationship Id="rId14436a3bc9c483141" Type="http://schemas.openxmlformats.org/officeDocument/2006/relationships/image" Target="media/imgrId14436a3bc9c483141.jpg"/><Relationship Id="rId65916a3bc9c48a34a" Type="http://schemas.openxmlformats.org/officeDocument/2006/relationships/image" Target="media/imgrId65916a3bc9c48a34a.jpg"/><Relationship Id="rId28236a3bc9c48f6f6" Type="http://schemas.openxmlformats.org/officeDocument/2006/relationships/image" Target="media/imgrId28236a3bc9c48f6f6.jpg"/><Relationship Id="rId66276a3bc9c49e993" Type="http://schemas.openxmlformats.org/officeDocument/2006/relationships/image" Target="media/imgrId66276a3bc9c49e993.jpg"/><Relationship Id="rId14696a3bc9c4a2724" Type="http://schemas.openxmlformats.org/officeDocument/2006/relationships/image" Target="media/imgrId14696a3bc9c4a2724.jpg"/><Relationship Id="rId69826a3bc9c4a6099" Type="http://schemas.openxmlformats.org/officeDocument/2006/relationships/image" Target="media/imgrId69826a3bc9c4a6099.jpg"/><Relationship Id="rId76436a3bc9c4ad099" Type="http://schemas.openxmlformats.org/officeDocument/2006/relationships/image" Target="media/imgrId76436a3bc9c4ad099.jpg"/><Relationship Id="rId96966a3bc9c4b5220" Type="http://schemas.openxmlformats.org/officeDocument/2006/relationships/image" Target="media/imgrId96966a3bc9c4b5220.jpg"/><Relationship Id="rId72426a3bc9c4bbb4e" Type="http://schemas.openxmlformats.org/officeDocument/2006/relationships/image" Target="media/imgrId72426a3bc9c4bbb4e.jpg"/><Relationship Id="rId90256a3bc9c4c1064" Type="http://schemas.openxmlformats.org/officeDocument/2006/relationships/image" Target="media/imgrId90256a3bc9c4c1064.jpg"/><Relationship Id="rId37156a3bc9c4ca123" Type="http://schemas.openxmlformats.org/officeDocument/2006/relationships/image" Target="media/imgrId37156a3bc9c4ca123.jpg"/><Relationship Id="rId41896a3bc9c4d1d4f" Type="http://schemas.openxmlformats.org/officeDocument/2006/relationships/image" Target="media/imgrId41896a3bc9c4d1d4f.jpg"/><Relationship Id="rId44996a3bc9c4d7e92" Type="http://schemas.openxmlformats.org/officeDocument/2006/relationships/image" Target="media/imgrId44996a3bc9c4d7e92.jpg"/><Relationship Id="rId13986a3bc9c4dc2e5" Type="http://schemas.openxmlformats.org/officeDocument/2006/relationships/image" Target="media/imgrId13986a3bc9c4dc2e5.jpg"/><Relationship Id="rId55476a3bc9c4ebae5" Type="http://schemas.openxmlformats.org/officeDocument/2006/relationships/image" Target="media/imgrId55476a3bc9c4ebae5.jpg"/><Relationship Id="rId18166a3bc9c4ef3e1" Type="http://schemas.openxmlformats.org/officeDocument/2006/relationships/image" Target="media/imgrId18166a3bc9c4ef3e1.jpg"/><Relationship Id="rId53016a3bc9c501177" Type="http://schemas.openxmlformats.org/officeDocument/2006/relationships/image" Target="media/imgrId53016a3bc9c501177.jpg"/><Relationship Id="rId89006a3bc9c508a32" Type="http://schemas.openxmlformats.org/officeDocument/2006/relationships/image" Target="media/imgrId89006a3bc9c508a32.jpg"/><Relationship Id="rId18906a3bc9c50d8f6" Type="http://schemas.openxmlformats.org/officeDocument/2006/relationships/image" Target="media/imgrId18906a3bc9c50d8f6.jpg"/><Relationship Id="rId10526a3bc9c514112" Type="http://schemas.openxmlformats.org/officeDocument/2006/relationships/image" Target="media/imgrId10526a3bc9c514112.jpg"/><Relationship Id="rId18866a3bc9c51935c" Type="http://schemas.openxmlformats.org/officeDocument/2006/relationships/image" Target="media/imgrId18866a3bc9c51935c.jpg"/><Relationship Id="rId52086a3bc9c51f900" Type="http://schemas.openxmlformats.org/officeDocument/2006/relationships/image" Target="media/imgrId52086a3bc9c51f900.jpg"/><Relationship Id="rId85666a3bc9c524908" Type="http://schemas.openxmlformats.org/officeDocument/2006/relationships/image" Target="media/imgrId85666a3bc9c524908.jpg"/><Relationship Id="rId27596a3bc9c529e2f" Type="http://schemas.openxmlformats.org/officeDocument/2006/relationships/image" Target="media/imgrId27596a3bc9c529e2f.jpg"/><Relationship Id="rId98856a3bc9c5304d1" Type="http://schemas.openxmlformats.org/officeDocument/2006/relationships/image" Target="media/imgrId98856a3bc9c5304d1.jpg"/><Relationship Id="rId37256a3bc9c5366f6" Type="http://schemas.openxmlformats.org/officeDocument/2006/relationships/image" Target="media/imgrId37256a3bc9c5366f6.jpg"/><Relationship Id="rId65766a3bc9c53b474" Type="http://schemas.openxmlformats.org/officeDocument/2006/relationships/image" Target="media/imgrId65766a3bc9c53b474.jpg"/><Relationship Id="rId46016a3bc9c53f46c" Type="http://schemas.openxmlformats.org/officeDocument/2006/relationships/image" Target="media/imgrId46016a3bc9c53f46c.jpg"/><Relationship Id="rId12616a3bc9c544912" Type="http://schemas.openxmlformats.org/officeDocument/2006/relationships/image" Target="media/imgrId12616a3bc9c544912.jpg"/><Relationship Id="rId99986a3bc9c54c4e4" Type="http://schemas.openxmlformats.org/officeDocument/2006/relationships/image" Target="media/imgrId99986a3bc9c54c4e4.jpg"/><Relationship Id="rId24176a3bc9c5539d2" Type="http://schemas.openxmlformats.org/officeDocument/2006/relationships/image" Target="media/imgrId24176a3bc9c5539d2.jpg"/><Relationship Id="rId73766a3bc9c557f97" Type="http://schemas.openxmlformats.org/officeDocument/2006/relationships/image" Target="media/imgrId73766a3bc9c557f97.jpg"/><Relationship Id="rId65826a3bc9c55ddf8" Type="http://schemas.openxmlformats.org/officeDocument/2006/relationships/image" Target="media/imgrId65826a3bc9c55ddf8.jpg"/><Relationship Id="rId32766a3bc9c568889" Type="http://schemas.openxmlformats.org/officeDocument/2006/relationships/image" Target="media/imgrId32766a3bc9c568889.jpg"/><Relationship Id="rId48246a3bc9c56e00f" Type="http://schemas.openxmlformats.org/officeDocument/2006/relationships/image" Target="media/imgrId48246a3bc9c56e00f.jpg"/><Relationship Id="rId17406a3bc9c573789" Type="http://schemas.openxmlformats.org/officeDocument/2006/relationships/image" Target="media/imgrId17406a3bc9c573789.jpg"/><Relationship Id="rId33906a3bc9c577272" Type="http://schemas.openxmlformats.org/officeDocument/2006/relationships/image" Target="media/imgrId33906a3bc9c577272.jpg"/><Relationship Id="rId10596a3bc9c5bc27d" Type="http://schemas.openxmlformats.org/officeDocument/2006/relationships/image" Target="media/imgrId10596a3bc9c5bc27d.jpg"/><Relationship Id="rId28866a3bc9c5c030c" Type="http://schemas.openxmlformats.org/officeDocument/2006/relationships/image" Target="media/imgrId28866a3bc9c5c030c.gif"/><Relationship Id="rId96176a3bc9c5c80f7" Type="http://schemas.openxmlformats.org/officeDocument/2006/relationships/image" Target="media/imgrId96176a3bc9c5c80f7.jpg"/><Relationship Id="rId83636a3bc9c5cef2c" Type="http://schemas.openxmlformats.org/officeDocument/2006/relationships/image" Target="media/imgrId83636a3bc9c5cef2c.jpg"/><Relationship Id="rId38056a3bc9c5d6c1e" Type="http://schemas.openxmlformats.org/officeDocument/2006/relationships/image" Target="media/imgrId38056a3bc9c5d6c1e.jpg"/><Relationship Id="rId84756a3bc9c5df054" Type="http://schemas.openxmlformats.org/officeDocument/2006/relationships/image" Target="media/imgrId84756a3bc9c5df054.jpg"/><Relationship Id="rId92566a3bc9c5e66a8" Type="http://schemas.openxmlformats.org/officeDocument/2006/relationships/image" Target="media/imgrId92566a3bc9c5e66a8.jpg"/><Relationship Id="rId13536a3bc9c5ee1fe" Type="http://schemas.openxmlformats.org/officeDocument/2006/relationships/image" Target="media/imgrId13536a3bc9c5ee1fe.jpg"/><Relationship Id="rId11856a3bc9c600185" Type="http://schemas.openxmlformats.org/officeDocument/2006/relationships/image" Target="media/imgrId11856a3bc9c600185.jpg"/><Relationship Id="rId49426a3bc9c607949" Type="http://schemas.openxmlformats.org/officeDocument/2006/relationships/image" Target="media/imgrId49426a3bc9c607949.jpg"/><Relationship Id="rId35016a3bc9c60fcce" Type="http://schemas.openxmlformats.org/officeDocument/2006/relationships/image" Target="media/imgrId35016a3bc9c60fcce.jpg"/><Relationship Id="rId20116a3bc9c615962" Type="http://schemas.openxmlformats.org/officeDocument/2006/relationships/image" Target="media/imgrId20116a3bc9c615962.jpg"/><Relationship Id="rId53016a3bc9c6209b8" Type="http://schemas.openxmlformats.org/officeDocument/2006/relationships/image" Target="media/imgrId53016a3bc9c6209b8.jpg"/><Relationship Id="rId77946a3bc9c62764b" Type="http://schemas.openxmlformats.org/officeDocument/2006/relationships/image" Target="media/imgrId77946a3bc9c62764b.jpg"/><Relationship Id="rId52026a3bc9c62faf1" Type="http://schemas.openxmlformats.org/officeDocument/2006/relationships/image" Target="media/imgrId52026a3bc9c62faf1.jpg"/><Relationship Id="rId75756a3bc9c634059" Type="http://schemas.openxmlformats.org/officeDocument/2006/relationships/image" Target="media/imgrId75756a3bc9c634059.jpg"/><Relationship Id="rId26406a3bc9c63b5c7" Type="http://schemas.openxmlformats.org/officeDocument/2006/relationships/image" Target="media/imgrId26406a3bc9c63b5c7.jpg"/><Relationship Id="rId21656a3bc9c63f709" Type="http://schemas.openxmlformats.org/officeDocument/2006/relationships/image" Target="media/imgrId21656a3bc9c63f709.jpg"/><Relationship Id="rId91126a3bc9c64843c" Type="http://schemas.openxmlformats.org/officeDocument/2006/relationships/image" Target="media/imgrId91126a3bc9c64843c.jpg"/><Relationship Id="rId20836a3bc9c6549b1" Type="http://schemas.openxmlformats.org/officeDocument/2006/relationships/image" Target="media/imgrId20836a3bc9c6549b1.jpg"/><Relationship Id="rId71956a3bc9c65a17c" Type="http://schemas.openxmlformats.org/officeDocument/2006/relationships/image" Target="media/imgrId71956a3bc9c65a17c.jpg"/><Relationship Id="rId68286a3bc9c660f9c" Type="http://schemas.openxmlformats.org/officeDocument/2006/relationships/image" Target="media/imgrId68286a3bc9c660f9c.jpg"/><Relationship Id="rId18396a3bc9c668627" Type="http://schemas.openxmlformats.org/officeDocument/2006/relationships/image" Target="media/imgrId18396a3bc9c668627.jpg"/><Relationship Id="rId51656a3bc9c66dbbd" Type="http://schemas.openxmlformats.org/officeDocument/2006/relationships/image" Target="media/imgrId51656a3bc9c66dbbd.jpg"/><Relationship Id="rId49656a3bc9c6770d0" Type="http://schemas.openxmlformats.org/officeDocument/2006/relationships/image" Target="media/imgrId49656a3bc9c6770d0.jpg"/><Relationship Id="rId21456a3bc9c67f578" Type="http://schemas.openxmlformats.org/officeDocument/2006/relationships/image" Target="media/imgrId21456a3bc9c67f578.jpg"/><Relationship Id="rId44816a3bc9c6841d6" Type="http://schemas.openxmlformats.org/officeDocument/2006/relationships/image" Target="media/imgrId44816a3bc9c6841d6.jpg"/><Relationship Id="rId29306a3bc9c68af3f" Type="http://schemas.openxmlformats.org/officeDocument/2006/relationships/image" Target="media/imgrId29306a3bc9c68af3f.jpg"/><Relationship Id="rId97896a3bc9c6923e3" Type="http://schemas.openxmlformats.org/officeDocument/2006/relationships/image" Target="media/imgrId97896a3bc9c6923e3.jpg"/><Relationship Id="rId44026a3bc9c6997ec" Type="http://schemas.openxmlformats.org/officeDocument/2006/relationships/image" Target="media/imgrId44026a3bc9c6997ec.jpg"/><Relationship Id="rId76456a3bc9c69e3cb" Type="http://schemas.openxmlformats.org/officeDocument/2006/relationships/image" Target="media/imgrId76456a3bc9c69e3cb.jpg"/><Relationship Id="rId84546a3bc9c6a2bac" Type="http://schemas.openxmlformats.org/officeDocument/2006/relationships/image" Target="media/imgrId84546a3bc9c6a2bac.jpg"/><Relationship Id="rId14156a3bc9c6a9004" Type="http://schemas.openxmlformats.org/officeDocument/2006/relationships/image" Target="media/imgrId14156a3bc9c6a9004.jpg"/><Relationship Id="rId90026a3bc9c6b55da" Type="http://schemas.openxmlformats.org/officeDocument/2006/relationships/image" Target="media/imgrId90026a3bc9c6b55da.jpg"/><Relationship Id="rId67336a3bc9c6bc4c8" Type="http://schemas.openxmlformats.org/officeDocument/2006/relationships/image" Target="media/imgrId67336a3bc9c6bc4c8.jpg"/><Relationship Id="rId17776a3bc9c6c1815" Type="http://schemas.openxmlformats.org/officeDocument/2006/relationships/image" Target="media/imgrId17776a3bc9c6c1815.jpg"/><Relationship Id="rId36366a3bc9c6c64c2" Type="http://schemas.openxmlformats.org/officeDocument/2006/relationships/image" Target="media/imgrId36366a3bc9c6c64c2.jpg"/><Relationship Id="rId53996a3bc9c6ce659" Type="http://schemas.openxmlformats.org/officeDocument/2006/relationships/image" Target="media/imgrId53996a3bc9c6ce659.jpg"/><Relationship Id="rId20416a3bc9c6d5bd0" Type="http://schemas.openxmlformats.org/officeDocument/2006/relationships/image" Target="media/imgrId20416a3bc9c6d5bd0.jpg"/><Relationship Id="rId23226a3bc9c6dd08e" Type="http://schemas.openxmlformats.org/officeDocument/2006/relationships/image" Target="media/imgrId23226a3bc9c6dd08e.jpg"/><Relationship Id="rId51616a3bc9c6dff0e" Type="http://schemas.openxmlformats.org/officeDocument/2006/relationships/image" Target="media/imgrId51616a3bc9c6dff0e.jpg"/><Relationship Id="rId64786a3bc9c6e4de2" Type="http://schemas.openxmlformats.org/officeDocument/2006/relationships/image" Target="media/imgrId64786a3bc9c6e4de2.jpg"/><Relationship Id="rId45716a3bc9c6e78e7" Type="http://schemas.openxmlformats.org/officeDocument/2006/relationships/image" Target="media/imgrId45716a3bc9c6e78e7.jpg"/><Relationship Id="rId86176a3bc9c6eb9c1" Type="http://schemas.openxmlformats.org/officeDocument/2006/relationships/image" Target="media/imgrId86176a3bc9c6eb9c1.jpg"/><Relationship Id="rId12066a3bc9c6ef229" Type="http://schemas.openxmlformats.org/officeDocument/2006/relationships/image" Target="media/imgrId12066a3bc9c6ef229.jpg"/><Relationship Id="rId24046a3bc9c6f25f8" Type="http://schemas.openxmlformats.org/officeDocument/2006/relationships/image" Target="media/imgrId24046a3bc9c6f25f8.jpg"/><Relationship Id="rId45836a3bc9c7028cd" Type="http://schemas.openxmlformats.org/officeDocument/2006/relationships/image" Target="media/imgrId45836a3bc9c7028cd.jpg"/><Relationship Id="rId63486a3bc9c70668e" Type="http://schemas.openxmlformats.org/officeDocument/2006/relationships/image" Target="media/imgrId63486a3bc9c70668e.jpg"/><Relationship Id="rId55416a3bc9c70bb3a" Type="http://schemas.openxmlformats.org/officeDocument/2006/relationships/image" Target="media/imgrId55416a3bc9c70bb3a.jpg"/><Relationship Id="rId59716a3bc9c71368d" Type="http://schemas.openxmlformats.org/officeDocument/2006/relationships/image" Target="media/imgrId59716a3bc9c71368d.jpg"/><Relationship Id="rId42216a3bc9c71809c" Type="http://schemas.openxmlformats.org/officeDocument/2006/relationships/image" Target="media/imgrId42216a3bc9c71809c.jpg"/><Relationship Id="rId82436a3bc9c71db7a" Type="http://schemas.openxmlformats.org/officeDocument/2006/relationships/image" Target="media/imgrId82436a3bc9c71db7a.jpg"/><Relationship Id="rId27156a3bc9c72353e" Type="http://schemas.openxmlformats.org/officeDocument/2006/relationships/image" Target="media/imgrId27156a3bc9c72353e.jpg"/><Relationship Id="rId53376a3bc9c7294e4" Type="http://schemas.openxmlformats.org/officeDocument/2006/relationships/image" Target="media/imgrId53376a3bc9c7294e4.jpg"/><Relationship Id="rId91366a3bc9c730f60" Type="http://schemas.openxmlformats.org/officeDocument/2006/relationships/image" Target="media/imgrId91366a3bc9c730f60.jpg"/><Relationship Id="rId76886a3bc9c737501" Type="http://schemas.openxmlformats.org/officeDocument/2006/relationships/image" Target="media/imgrId76886a3bc9c737501.jpg"/><Relationship Id="rId22156a3bc9c73c76c" Type="http://schemas.openxmlformats.org/officeDocument/2006/relationships/image" Target="media/imgrId22156a3bc9c73c76c.jpg"/><Relationship Id="rId65546a3bc9c743087" Type="http://schemas.openxmlformats.org/officeDocument/2006/relationships/image" Target="media/imgrId65546a3bc9c743087.jpg"/><Relationship Id="rId88126a3bc9c74ab65" Type="http://schemas.openxmlformats.org/officeDocument/2006/relationships/image" Target="media/imgrId88126a3bc9c74ab65.jpg"/><Relationship Id="rId38716a3bc9c74f597" Type="http://schemas.openxmlformats.org/officeDocument/2006/relationships/image" Target="media/imgrId38716a3bc9c74f597.jpg"/><Relationship Id="rId45976a3bc9c756801" Type="http://schemas.openxmlformats.org/officeDocument/2006/relationships/image" Target="media/imgrId45976a3bc9c756801.jpg"/><Relationship Id="rId52666a3bc9c75adf0" Type="http://schemas.openxmlformats.org/officeDocument/2006/relationships/image" Target="media/imgrId52666a3bc9c75adf0.jpg"/><Relationship Id="rId46956a3bc9c7622bd" Type="http://schemas.openxmlformats.org/officeDocument/2006/relationships/image" Target="media/imgrId46956a3bc9c7622bd.jpg"/><Relationship Id="rId65896a3bc9c76d711" Type="http://schemas.openxmlformats.org/officeDocument/2006/relationships/image" Target="media/imgrId65896a3bc9c76d711.jpg"/><Relationship Id="rId22556a3bc9c771f99" Type="http://schemas.openxmlformats.org/officeDocument/2006/relationships/image" Target="media/imgrId22556a3bc9c771f99.jpg"/><Relationship Id="rId75126a3bc9c775afe" Type="http://schemas.openxmlformats.org/officeDocument/2006/relationships/image" Target="media/imgrId75126a3bc9c775afe.jpg"/><Relationship Id="rId58516a3bc9c77d692" Type="http://schemas.openxmlformats.org/officeDocument/2006/relationships/image" Target="media/imgrId58516a3bc9c77d692.jpg"/><Relationship Id="rId39916a3bc9c781202" Type="http://schemas.openxmlformats.org/officeDocument/2006/relationships/image" Target="media/imgrId39916a3bc9c781202.jpg"/><Relationship Id="rId13106a3bc9c7885bd" Type="http://schemas.openxmlformats.org/officeDocument/2006/relationships/image" Target="media/imgrId13106a3bc9c7885bd.jpg"/><Relationship Id="rId29076a3bc9c78e958" Type="http://schemas.openxmlformats.org/officeDocument/2006/relationships/image" Target="media/imgrId29076a3bc9c78e958.jpg"/><Relationship Id="rId96216a3bc9c796b0e" Type="http://schemas.openxmlformats.org/officeDocument/2006/relationships/image" Target="media/imgrId96216a3bc9c796b0e.jpg"/><Relationship Id="rId83406a3bc9c79bc31" Type="http://schemas.openxmlformats.org/officeDocument/2006/relationships/image" Target="media/imgrId83406a3bc9c79bc31.jpg"/><Relationship Id="rId81676a3bc9c7a9861" Type="http://schemas.openxmlformats.org/officeDocument/2006/relationships/image" Target="media/imgrId81676a3bc9c7a9861.jpg"/><Relationship Id="rId96196a3bc9c7b0af8" Type="http://schemas.openxmlformats.org/officeDocument/2006/relationships/image" Target="media/imgrId96196a3bc9c7b0af8.jpg"/><Relationship Id="rId22516a3bc9c7b6401" Type="http://schemas.openxmlformats.org/officeDocument/2006/relationships/image" Target="media/imgrId22516a3bc9c7b6401.jpg"/><Relationship Id="rId55046a3bc9c7bc4b7" Type="http://schemas.openxmlformats.org/officeDocument/2006/relationships/image" Target="media/imgrId55046a3bc9c7bc4b7.jpg"/><Relationship Id="rId80376a3bc9c7c32ac" Type="http://schemas.openxmlformats.org/officeDocument/2006/relationships/image" Target="media/imgrId80376a3bc9c7c32ac.jpg"/><Relationship Id="rId20376a3bc9c7c845c" Type="http://schemas.openxmlformats.org/officeDocument/2006/relationships/image" Target="media/imgrId20376a3bc9c7c845c.jpg"/><Relationship Id="rId79846a3bc9c7cf01b" Type="http://schemas.openxmlformats.org/officeDocument/2006/relationships/image" Target="media/imgrId79846a3bc9c7cf01b.jpg"/><Relationship Id="rId95396a3bc9c7d5fb6" Type="http://schemas.openxmlformats.org/officeDocument/2006/relationships/image" Target="media/imgrId95396a3bc9c7d5fb6.jpg"/><Relationship Id="rId43136a3bc9c7de311" Type="http://schemas.openxmlformats.org/officeDocument/2006/relationships/image" Target="media/imgrId43136a3bc9c7de311.jpg"/><Relationship Id="rId97596a3bc9c8076b5" Type="http://schemas.openxmlformats.org/officeDocument/2006/relationships/image" Target="media/imgrId97596a3bc9c8076b5.jpg"/><Relationship Id="rId79056a3bc9c80d1c2" Type="http://schemas.openxmlformats.org/officeDocument/2006/relationships/image" Target="media/imgrId79056a3bc9c80d1c2.jpg"/><Relationship Id="rId70556a3bc9c819cde" Type="http://schemas.openxmlformats.org/officeDocument/2006/relationships/image" Target="media/imgrId70556a3bc9c819cde.jpg"/><Relationship Id="rId76216a3bc9c82d5fb" Type="http://schemas.openxmlformats.org/officeDocument/2006/relationships/image" Target="media/imgrId76216a3bc9c82d5fb.jpg"/><Relationship Id="rId90346a3bc9c8365b2" Type="http://schemas.openxmlformats.org/officeDocument/2006/relationships/image" Target="media/imgrId90346a3bc9c8365b2.jpg"/><Relationship Id="rId70036a3bc9c83aad9" Type="http://schemas.openxmlformats.org/officeDocument/2006/relationships/image" Target="media/imgrId70036a3bc9c83aad9.jpg"/><Relationship Id="rId83066a3bc9c83e684" Type="http://schemas.openxmlformats.org/officeDocument/2006/relationships/image" Target="media/imgrId83066a3bc9c83e684.jpg"/><Relationship Id="rId67866a3bc9c8428f4" Type="http://schemas.openxmlformats.org/officeDocument/2006/relationships/image" Target="media/imgrId67866a3bc9c8428f4.jpg"/><Relationship Id="rId12466a3bc9c846274" Type="http://schemas.openxmlformats.org/officeDocument/2006/relationships/image" Target="media/imgrId12466a3bc9c846274.jpg"/><Relationship Id="rId96856a3bc9c8508b0" Type="http://schemas.openxmlformats.org/officeDocument/2006/relationships/image" Target="media/imgrId96856a3bc9c8508b0.jpg"/><Relationship Id="rId37296a3bc9c858a83" Type="http://schemas.openxmlformats.org/officeDocument/2006/relationships/image" Target="media/imgrId37296a3bc9c858a83.jpg"/><Relationship Id="rId27786a3bc9c8600bd" Type="http://schemas.openxmlformats.org/officeDocument/2006/relationships/image" Target="media/imgrId27786a3bc9c8600bd.jpg"/><Relationship Id="rId68216a3bc9c867ece" Type="http://schemas.openxmlformats.org/officeDocument/2006/relationships/image" Target="media/imgrId68216a3bc9c867ece.jpg"/><Relationship Id="rId17086a3bc9c86f5c0" Type="http://schemas.openxmlformats.org/officeDocument/2006/relationships/image" Target="media/imgrId17086a3bc9c86f5c0.jpg"/><Relationship Id="rId60546a3bc9c876749" Type="http://schemas.openxmlformats.org/officeDocument/2006/relationships/image" Target="media/imgrId60546a3bc9c876749.jpg"/><Relationship Id="rId47906a3bc9c87e389" Type="http://schemas.openxmlformats.org/officeDocument/2006/relationships/image" Target="media/imgrId47906a3bc9c87e389.jpg"/><Relationship Id="rId66806a3bc9c88651d" Type="http://schemas.openxmlformats.org/officeDocument/2006/relationships/image" Target="media/imgrId66806a3bc9c88651d.jpg"/><Relationship Id="rId32446a3bc9c88c651" Type="http://schemas.openxmlformats.org/officeDocument/2006/relationships/image" Target="media/imgrId32446a3bc9c88c651.jpg"/><Relationship Id="rId99076a3bc9c895804" Type="http://schemas.openxmlformats.org/officeDocument/2006/relationships/image" Target="media/imgrId99076a3bc9c895804.jpg"/><Relationship Id="rId81876a3bc9c89ab77" Type="http://schemas.openxmlformats.org/officeDocument/2006/relationships/image" Target="media/imgrId81876a3bc9c89ab77.jpg"/><Relationship Id="rId71486a3bc9c8a06e0" Type="http://schemas.openxmlformats.org/officeDocument/2006/relationships/image" Target="media/imgrId71486a3bc9c8a06e0.jpg"/><Relationship Id="rId57956a3bc9c8a87e7" Type="http://schemas.openxmlformats.org/officeDocument/2006/relationships/image" Target="media/imgrId57956a3bc9c8a87e7.jpg"/><Relationship Id="rId47926a3bc9c8ad3ed" Type="http://schemas.openxmlformats.org/officeDocument/2006/relationships/image" Target="media/imgrId47926a3bc9c8ad3ed.jpg"/><Relationship Id="rId98956a3bc9c8b3f8a" Type="http://schemas.openxmlformats.org/officeDocument/2006/relationships/image" Target="media/imgrId98956a3bc9c8b3f8a.jpg"/><Relationship Id="rId56446a3bc9c8bbdb7" Type="http://schemas.openxmlformats.org/officeDocument/2006/relationships/image" Target="media/imgrId56446a3bc9c8bbdb7.jpg"/><Relationship Id="rId71576a3bc9c8c1bd7" Type="http://schemas.openxmlformats.org/officeDocument/2006/relationships/image" Target="media/imgrId71576a3bc9c8c1bd7.jpg"/><Relationship Id="rId67836a3bc9c8c8556" Type="http://schemas.openxmlformats.org/officeDocument/2006/relationships/image" Target="media/imgrId67836a3bc9c8c8556.jpg"/><Relationship Id="rId34056a3bc9c8e5606" Type="http://schemas.openxmlformats.org/officeDocument/2006/relationships/image" Target="media/imgrId34056a3bc9c8e5606.jpg"/><Relationship Id="rId17786a3bc9c8f1e3e" Type="http://schemas.openxmlformats.org/officeDocument/2006/relationships/image" Target="media/imgrId17786a3bc9c8f1e3e.jpg"/><Relationship Id="rId11056a3bc9c9047df" Type="http://schemas.openxmlformats.org/officeDocument/2006/relationships/image" Target="media/imgrId11056a3bc9c9047df.jpg"/><Relationship Id="rId19046a3bc9c90cf53" Type="http://schemas.openxmlformats.org/officeDocument/2006/relationships/image" Target="media/imgrId19046a3bc9c90cf53.jpg"/><Relationship Id="rId48406a3bc9c9141c9" Type="http://schemas.openxmlformats.org/officeDocument/2006/relationships/image" Target="media/imgrId48406a3bc9c9141c9.jpg"/><Relationship Id="rId73956a3bc9c91a322" Type="http://schemas.openxmlformats.org/officeDocument/2006/relationships/image" Target="media/imgrId73956a3bc9c91a322.jpg"/><Relationship Id="rId57936a3bc9c920142" Type="http://schemas.openxmlformats.org/officeDocument/2006/relationships/image" Target="media/imgrId57936a3bc9c920142.jpg"/><Relationship Id="rId27046a3bc9c926a31" Type="http://schemas.openxmlformats.org/officeDocument/2006/relationships/image" Target="media/imgrId27046a3bc9c926a31.jpg"/><Relationship Id="rId74226a3bc9c9386b0" Type="http://schemas.openxmlformats.org/officeDocument/2006/relationships/image" Target="media/imgrId74226a3bc9c9386b0.jpg"/><Relationship Id="rId30186a3bc9c94544e" Type="http://schemas.openxmlformats.org/officeDocument/2006/relationships/image" Target="media/imgrId30186a3bc9c94544e.jpg"/><Relationship Id="rId89546a3bc9c94d8a7" Type="http://schemas.openxmlformats.org/officeDocument/2006/relationships/image" Target="media/imgrId89546a3bc9c94d8a7.jpg"/><Relationship Id="rId36426a3bc9c954b2d" Type="http://schemas.openxmlformats.org/officeDocument/2006/relationships/image" Target="media/imgrId36426a3bc9c954b2d.jpg"/><Relationship Id="rId23096a3bc9c95ce3b" Type="http://schemas.openxmlformats.org/officeDocument/2006/relationships/image" Target="media/imgrId23096a3bc9c95ce3b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713256" Type="http://schemas.openxmlformats.org/officeDocument/2006/relationships/image" Target="media/imgrId4471325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713256" Type="http://schemas.openxmlformats.org/officeDocument/2006/relationships/image" Target="media/imgrId4471325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713256" Type="http://schemas.openxmlformats.org/officeDocument/2006/relationships/image" Target="media/imgrId4471325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713256" Type="http://schemas.openxmlformats.org/officeDocument/2006/relationships/image" Target="media/imgrId4471325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713256" Type="http://schemas.openxmlformats.org/officeDocument/2006/relationships/image" Target="media/imgrId4471325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713256" Type="http://schemas.openxmlformats.org/officeDocument/2006/relationships/image" Target="media/imgrId4471325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