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3168821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35299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921098" w:name="ctxt"/>
    <w:bookmarkEnd w:id="4992109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17556a3bf2edcaf01"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12816a3bf2edcc2d6"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+83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76147660" name="name38766a3bf2eddb818"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50646a3bf2eddb816"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52871970" name="name91206a3bf2ede97d9"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49486a3bf2ede97d7"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59691" name="name94656a3bf2edf09b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1786a3bf2edf09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076449" name="name99226a3bf2ee006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146a3bf2ee006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85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685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685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685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685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438245" name="name59376a3bf2ee0421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296a3bf2ee0420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685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685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685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685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685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4760328" name="name43056a3bf2ee0b1b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4466a3bf2ee0b1b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4099186" name="name35916a3bf2ee10b1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1326a3bf2ee10b0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601175" name="name14006a3bf2ee167d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8716a3bf2ee167d4"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85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685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685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455057" name="name29526a3bf2ee493e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736a3bf2ee493e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8609293" name="name72366a3bf2ee4e1d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1036a3bf2ee4e1d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1100169" name="name41996a3bf2ee54d8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4026a3bf2ee54d8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5104036" name="name97246a3bf2ee58ca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4776a3bf2ee58ca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0786530" name="name63796a3bf2ee5d87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0526a3bf2ee5d876"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729293" name="name29196a3bf2ee69f4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876a3bf2ee69f4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2.7, Tab. 2.8, Tab. 2.9 and Tab. 2.10</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p>
      <w:pPr>
        <w:widowControl w:val="on"/>
        <w:pBdr/>
        <w:spacing w:before="0" w:after="0" w:line="262" w:lineRule="auto"/>
        <w:ind w:left="0" w:right="0"/>
        <w:jc w:val="left"/>
      </w:pPr>
      <w:r>
        <w:rPr>
          <w:b/>
          <w:bCs/>
          <w:color w:val="00274C"/>
          <w:sz w:val="20"/>
          <w:szCs w:val="20"/>
          <w:u w:val="none"/>
        </w:rPr>
        <w:t xml:space="preserve">2.9.1 Injection circuit (pressure 2000 bar) (Fig 2.4)</w:t>
      </w:r>
    </w:p>
    <w:p>
      <w:pPr>
        <w:widowControl w:val="on"/>
        <w:pBdr/>
        <w:spacing w:before="0" w:after="0" w:line="262" w:lineRule="auto"/>
        <w:ind w:left="0" w:right="0"/>
        <w:jc w:val="left"/>
      </w:pPr>
      <w:r>
        <w:rPr>
          <w:color w:val="00274C"/>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Other damaging elements are indicated in the table below.
</w:t>
      </w:r>
    </w:p>
    <w:p>
      <w:pPr>
        <w:widowControl w:val="on"/>
        <w:pBdr/>
        <w:spacing w:before="0" w:after="0" w:line="262" w:lineRule="auto"/>
        <w:ind w:left="0" w:right="0"/>
        <w:jc w:val="left"/>
      </w:pPr>
      <w:r>
        <w:rPr>
          <w:b/>
          <w:bCs/>
          <w:color w:val="00274C"/>
          <w:sz w:val="20"/>
          <w:szCs w:val="20"/>
          <w:u w:val="none"/>
        </w:rPr>
        <w:br/>
        <w:t xml:space="preserve">Tab 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848433" name="name28186a3bf2ee7736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406a3bf2ee7736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854"/>
        </w:numPr>
        <w:spacing w:before="0" w:after="0" w:line="240" w:lineRule="auto"/>
        <w:jc w:val="left"/>
        <w:rPr>
          <w:color w:val="00274C"/>
          <w:sz w:val="20"/>
          <w:szCs w:val="20"/>
        </w:rPr>
      </w:pPr>
      <w:r>
        <w:rPr>
          <w:color w:val="00274C"/>
          <w:sz w:val="20"/>
          <w:szCs w:val="20"/>
          <w:u w:val="none"/>
        </w:rPr>
        <w:t xml:space="preserve">The high pressure supply injection system is highly susceptible to damage if the fuel is contaminated.</w:t>
      </w:r>
    </w:p>
    <w:p>
      <w:pPr>
        <w:numPr>
          <w:ilvl w:val="0"/>
          <w:numId w:val="6854"/>
        </w:numPr>
        <w:spacing w:before="0" w:after="0" w:line="240" w:lineRule="auto"/>
        <w:jc w:val="left"/>
        <w:rPr>
          <w:color w:val="00274C"/>
          <w:sz w:val="20"/>
          <w:szCs w:val="20"/>
        </w:rPr>
      </w:pPr>
      <w:r>
        <w:rPr>
          <w:color w:val="00274C"/>
          <w:sz w:val="20"/>
          <w:szCs w:val="20"/>
          <w:u w:val="none"/>
        </w:rPr>
        <w:t xml:space="preserve">It is crucial that all components of the injection circuit are thoroughly cleaned before the components are removed.</w:t>
      </w:r>
    </w:p>
    <w:p>
      <w:pPr>
        <w:numPr>
          <w:ilvl w:val="0"/>
          <w:numId w:val="6854"/>
        </w:numPr>
        <w:spacing w:before="0" w:after="0" w:line="240" w:lineRule="auto"/>
        <w:jc w:val="left"/>
        <w:rPr>
          <w:color w:val="00274C"/>
          <w:sz w:val="20"/>
          <w:szCs w:val="20"/>
        </w:rPr>
      </w:pPr>
      <w:r>
        <w:rPr>
          <w:color w:val="00274C"/>
          <w:sz w:val="20"/>
          <w:szCs w:val="20"/>
          <w:u w:val="none"/>
        </w:rPr>
        <w:t xml:space="preserve">Thoroughly wash and clean the engine before maintenance.</w:t>
      </w:r>
    </w:p>
    <w:p>
      <w:pPr>
        <w:numPr>
          <w:ilvl w:val="0"/>
          <w:numId w:val="6854"/>
        </w:numPr>
        <w:spacing w:before="0" w:after="0" w:line="240" w:lineRule="auto"/>
        <w:jc w:val="left"/>
        <w:rPr>
          <w:color w:val="00274C"/>
          <w:sz w:val="20"/>
          <w:szCs w:val="20"/>
        </w:rPr>
      </w:pPr>
      <w:r>
        <w:rPr>
          <w:color w:val="00274C"/>
          <w:sz w:val="20"/>
          <w:szCs w:val="20"/>
          <w:u w:val="none"/>
        </w:rPr>
        <w:t xml:space="preserve">Contamination in the injection system may cause a reduction in in performance or engine faults.</w:t>
      </w:r>
    </w:p>
    <w:p>
      <w:pPr>
        <w:numPr>
          <w:ilvl w:val="0"/>
          <w:numId w:val="6854"/>
        </w:numPr>
        <w:spacing w:before="0" w:after="0" w:line="240" w:lineRule="auto"/>
        <w:jc w:val="left"/>
        <w:rPr>
          <w:color w:val="00274C"/>
          <w:sz w:val="20"/>
          <w:szCs w:val="20"/>
        </w:rPr>
      </w:pPr>
      <w:r>
        <w:rPr>
          <w:color w:val="00274C"/>
          <w:sz w:val="20"/>
          <w:szCs w:val="20"/>
          <w:u w:val="none"/>
        </w:rPr>
        <w:t xml:space="preserve">If the engine is cleaned with high pressure washer, then the nozzle must be kept at a minimum distance of 200mm from the surface, and not directed at electrical components and connectors.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1069127" name="name48096a3bf2ee96fe1"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90526a3bf2ee96fdf"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96"/>
              </w:rPr>
              <w:drawing>
                <wp:inline distT="0" distB="0" distL="0" distR="0">
                  <wp:extent cx="2880000" cy="3160800"/>
                  <wp:effectExtent b="0" l="0" r="0" t="0"/>
                  <wp:docPr id="21443381" name="name53726a3bf2eea3235"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14876a3bf2eea3232" cstate="print"/>
                          <a:stretch>
                            <a:fillRect/>
                          </a:stretch>
                        </pic:blipFill>
                        <pic:spPr>
                          <a:xfrm>
                            <a:off x="0" y="0"/>
                            <a:ext cx="2880000" cy="31608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854010" name="name66476a3bf2eea8f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906a3bf2eea8ff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44846a3bf2eea9378" w:history="1">
              <w:r>
                <w:rPr>
                  <w:rStyle w:val="DefaultParagraphFontPHPDOCX"/>
                  <w:b/>
                  <w:bCs/>
                  <w:color w:val="0000FF"/>
                  <w:position w:val="-2"/>
                  <w:sz w:val="20"/>
                  <w:szCs w:val="20"/>
                  <w:u w:val="none"/>
                </w:rPr>
                <w:t xml:space="preserve">Par. 2.17.1.</w:t>
              </w:r>
            </w:hyperlink>
          </w:p>
          <w:p>
            <w:pPr>
              <w:numPr>
                <w:ilvl w:val="0"/>
                <w:numId w:val="6854"/>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perform any maintenance on temperature sensor 7 as it is integral part of of the injection pump</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It is possible to replace the fuel intake adjustment valve (SCR) 6.</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The inlet pressure to the high pressure pump must be between -250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5692086" name="name12876a3bf2eeb2d8a"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80636a3bf2eeb2d8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26"/>
              </w:rPr>
              <w:drawing>
                <wp:inline distT="0" distB="0" distL="0" distR="0">
                  <wp:extent cx="2232000" cy="1483200"/>
                  <wp:effectExtent b="0" l="0" r="0" t="0"/>
                  <wp:docPr id="1088806" name="name30236a3bf2eec06c8"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11916a3bf2eec06c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340776" name="name52556a3bf2eec3f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886a3bf2eec3f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24996a3bf2eec465b" w:history="1">
              <w:r>
                <w:rPr>
                  <w:rStyle w:val="DefaultParagraphFontPHPDOCX"/>
                  <w:b/>
                  <w:bCs/>
                  <w:color w:val="0000FF"/>
                  <w:position w:val="-2"/>
                  <w:sz w:val="20"/>
                  <w:szCs w:val="20"/>
                  <w:u w:val="none"/>
                </w:rPr>
                <w:t xml:space="preserve">(ST_01).</w:t>
              </w:r>
            </w:hyperlink>
          </w:p>
          <w:p>
            <w:pPr>
              <w:numPr>
                <w:ilvl w:val="0"/>
                <w:numId w:val="685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0563079" name="name15306a3bf2eecb588"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48746a3bf2eecb585"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774855" name="name39866a3bf2eed35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9596a3bf2eed35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4699798" name="name44516a3bf2eed9b65"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46636a3bf2eed9b62"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Fuel filtering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634"/>
              </w:rPr>
              <w:drawing>
                <wp:inline distT="0" distB="0" distL="0" distR="0">
                  <wp:extent cx="2880000" cy="4017600"/>
                  <wp:effectExtent b="0" l="0" r="0" t="0"/>
                  <wp:docPr id="49906603" name="name88566a3bf2eee7cd9"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37336a3bf2eee7cd7" cstate="print"/>
                          <a:stretch>
                            <a:fillRect/>
                          </a:stretch>
                        </pic:blipFill>
                        <pic:spPr>
                          <a:xfrm>
                            <a:off x="0" y="0"/>
                            <a:ext cx="2880000" cy="4017600"/>
                          </a:xfrm>
                          <a:prstGeom prst="rect">
                            <a:avLst/>
                          </a:prstGeom>
                          <a:ln w="0">
                            <a:noFill/>
                          </a:ln>
                        </pic:spPr>
                      </pic:pic>
                    </a:graphicData>
                  </a:graphic>
                </wp:inline>
              </w:drawing>
            </w:r>
            <w:r>
              <w:rPr>
                <w:b/>
                <w:bCs/>
                <w:color w:val="00274C"/>
                <w:position w:val="0"/>
                <w:sz w:val="20"/>
                <w:szCs w:val="20"/>
                <w:u w:val="none"/>
              </w:rPr>
              <w:br/>
              <w:t xml:space="preserve">Fig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Fuel pre-filter (optional)</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fuel pre-filter is situated on the engine or may be assembled on the frame of the vehicle, and is always coupled with the electric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clogging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2.18c </w:t>
            </w:r>
            <w:r>
              <w:rPr>
                <w:color w:val="00274C"/>
                <w:position w:val="-2"/>
                <w:sz w:val="20"/>
                <w:szCs w:val="20"/>
                <w:u w:val="none"/>
              </w:rPr>
              <w:t xml:space="preserve"> </w:t>
            </w:r>
            <w:r>
              <w:rPr>
                <w:b/>
                <w:bCs/>
                <w:color w:val="00274C"/>
                <w:position w:val="-2"/>
                <w:sz w:val="20"/>
                <w:szCs w:val="20"/>
                <w:u w:val="none"/>
              </w:rPr>
              <w:t xml:space="preserve">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litres/hour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29839081" name="name52616a3bf2eef37b9"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52456a3bf2eef37b6"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br/>
              <w:t xml:space="preserve">When the electric fuel pump is installed in a diesel engine, one must:
</w:t>
            </w:r>
          </w:p>
          <w:p>
            <w:pPr>
              <w:numPr>
                <w:ilvl w:val="0"/>
                <w:numId w:val="6856"/>
              </w:numPr>
              <w:spacing w:before="0" w:after="0" w:line="262" w:lineRule="auto"/>
              <w:jc w:val="left"/>
              <w:rPr>
                <w:color w:val="00274C"/>
                <w:sz w:val="20"/>
                <w:szCs w:val="20"/>
              </w:rPr>
            </w:pPr>
            <w:r>
              <w:rPr>
                <w:color w:val="00274C"/>
                <w:position w:val="-2"/>
                <w:sz w:val="20"/>
                <w:szCs w:val="20"/>
                <w:u w:val="none"/>
              </w:rPr>
              <w:t xml:space="preserve">Install a pre-filter between the tank and electric pump, if one has not already been assembled on the electric pump;</w:t>
            </w:r>
          </w:p>
          <w:p>
            <w:pPr>
              <w:numPr>
                <w:ilvl w:val="0"/>
                <w:numId w:val="6856"/>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685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6856"/>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bl>
          <w:p/>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28742370" name="name38136a3bf2ef08301"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29766a3bf2ef082fe"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46296a3bf2ef08956"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be accurately washed after use and placed back in their housing </w:t>
            </w:r>
            <w:hyperlink r:id="rId28086a3bf2ef08cc2"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373756" name="name78736a3bf2ef0cd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786a3bf2ef0cd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4883163" name="name60376a3bf2ef125a9"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17046a3bf2ef125a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27736035" name="name78476a3bf2ef1a671"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25336a3bf2ef1a66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80218218" name="name62176a3bf2ef2326d"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96716a3bf2ef2326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Left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Right balance shaft</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92787845" name="name39066a3bf2ef3336c"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65716a3bf2ef3336a"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Fig 2.16</w:t>
            </w:r>
            <w:r>
              <w:rPr>
                <w:position w:val="-382"/>
              </w:rPr>
              <w:drawing>
                <wp:inline distT="0" distB="0" distL="0" distR="0">
                  <wp:extent cx="2232000" cy="2455200"/>
                  <wp:effectExtent b="0" l="0" r="0" t="0"/>
                  <wp:docPr id="37385582" name="name56656a3bf2ef3ecd3"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76226a3bf2ef3ecd0"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6526a3bf2ef3f0e2"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on the crankcase.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6296280" name="name45876a3bf2ef4a0b9"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48486a3bf2ef4a0b7"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15853111" name="name87986a3bf2ef54eba"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67076a3bf2ef54eb8"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38476856" name="name68696a3bf2ef73009"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67726a3bf2ef73006" cstate="print"/>
                          <a:stretch>
                            <a:fillRect/>
                          </a:stretch>
                        </pic:blipFill>
                        <pic:spPr>
                          <a:xfrm>
                            <a:off x="0" y="0"/>
                            <a:ext cx="5544000" cy="368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99986028" name="name21436a3bf2ef889a5"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67146a3bf2ef889a2"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Cooling circuit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bl>
          <w:p/>
        </w:tc>
        <w:tc>
          <w:tcPr>
            <w:tcW w:w="0" w:type="auto"/>
            <w:tcMar>
              <w:top w:w="150" w:type="dxa"/>
              <w:left w:w="150" w:type="dxa"/>
              <w:bottom w:w="150" w:type="dxa"/>
              <w:right w:w="150" w:type="dxa"/>
            </w:tcMar>
            <w:vAlign w:val="top"/>
          </w:tcPr>
          <w:p>
            <w:r>
              <w:rPr>
                <w:position w:val="-476"/>
              </w:rPr>
              <w:drawing>
                <wp:inline distT="0" distB="0" distL="0" distR="0">
                  <wp:extent cx="2880000" cy="3031200"/>
                  <wp:effectExtent b="0" l="0" r="0" t="0"/>
                  <wp:docPr id="12758808" name="name37176a3bf2ef98571" descr="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ng"/>
                          <pic:cNvPicPr/>
                        </pic:nvPicPr>
                        <pic:blipFill>
                          <a:blip r:embed="rId52966a3bf2ef9856f" cstate="print"/>
                          <a:stretch>
                            <a:fillRect/>
                          </a:stretch>
                        </pic:blipFill>
                        <pic:spPr>
                          <a:xfrm>
                            <a:off x="0" y="0"/>
                            <a:ext cx="2880000" cy="3031200"/>
                          </a:xfrm>
                          <a:prstGeom prst="rect">
                            <a:avLst/>
                          </a:prstGeom>
                          <a:ln w="0">
                            <a:noFill/>
                          </a:ln>
                        </pic:spPr>
                      </pic:pic>
                    </a:graphicData>
                  </a:graphic>
                </wp:inline>
              </w:drawing>
            </w:r>
            <w:r>
              <w:rPr>
                <w:b/>
                <w:bCs/>
                <w:color w:val="00274C"/>
                <w:position w:val="0"/>
                <w:sz w:val="20"/>
                <w:szCs w:val="20"/>
                <w:u w:val="none"/>
              </w:rPr>
              <w:br/>
              <w:t xml:space="preserve">Fig 2.21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00"/>
              </w:rPr>
              <w:drawing>
                <wp:inline distT="0" distB="0" distL="0" distR="0">
                  <wp:extent cx="5544000" cy="3808800"/>
                  <wp:effectExtent b="0" l="0" r="0" t="0"/>
                  <wp:docPr id="38081022" name="name60916a3bf2efa956f" descr="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94846a3bf2efa956c" cstate="print"/>
                          <a:stretch>
                            <a:fillRect/>
                          </a:stretch>
                        </pic:blipFill>
                        <pic:spPr>
                          <a:xfrm>
                            <a:off x="0" y="0"/>
                            <a:ext cx="5544000" cy="3808800"/>
                          </a:xfrm>
                          <a:prstGeom prst="rect">
                            <a:avLst/>
                          </a:prstGeom>
                          <a:ln w="0">
                            <a:noFill/>
                          </a:ln>
                        </pic:spPr>
                      </pic:pic>
                    </a:graphicData>
                  </a:graphic>
                </wp:inline>
              </w:drawing>
            </w:r>
            <w:r>
              <w:rPr>
                <w:b/>
                <w:bCs/>
                <w:color w:val="00274C"/>
                <w:position w:val="-2"/>
                <w:sz w:val="20"/>
                <w:szCs w:val="20"/>
                <w:u w:val="none"/>
              </w:rPr>
              <w:br/>
              <w:t xml:space="preserve">Fig 2.22</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73653922" name="name40006a3bf2efb484b"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61796a3bf2efb4848"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Thermostatic valve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+83 °C (0/-3 °C).</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8605826" name="name24096a3bf2efbfa88"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51596a3bf2efbfa86"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
          <w:p>
            <w:pPr>
              <w:widowControl w:val="on"/>
              <w:pBdr/>
              <w:spacing w:before="0" w:after="0" w:line="262" w:lineRule="auto"/>
              <w:ind w:left="0" w:right="0"/>
              <w:jc w:val="left"/>
              <w:textAlignment w:val="center"/>
            </w:pPr>
            <w:r>
              <w:rPr>
                <w:b/>
                <w:bCs/>
                <w:color w:val="00274C"/>
                <w:position w:val="-2"/>
                <w:sz w:val="20"/>
                <w:szCs w:val="20"/>
                <w:u w:val="none"/>
              </w:rPr>
              <w:t xml:space="preserve">Tab 2.28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p/>
          <w:p/>
          <w:p/>
          <w:p/>
          <w:p>
            <w:pPr>
              <w:widowControl w:val="on"/>
              <w:pBdr/>
              <w:spacing w:before="0" w:after="0" w:line="240" w:lineRule="auto"/>
              <w:ind w:left="0" w:right="0"/>
              <w:jc w:val="left"/>
            </w:pPr>
            <w:r>
              <w:rPr>
                <w:b/>
                <w:bCs/>
                <w:color w:val="00274C"/>
                <w:position w:val="-2"/>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COLOR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5064097" w:name="result_box"/>
                <w:bookmarkEnd w:id="55064097"/>
                <w:p>
                  <w:pPr>
                    <w:widowControl w:val="on"/>
                    <w:pBdr/>
                    <w:spacing w:before="0" w:after="0" w:line="240" w:lineRule="auto"/>
                    <w:ind w:left="0" w:right="0"/>
                    <w:jc w:val="center"/>
                  </w:pPr>
                  <w:r>
                    <w:rPr>
                      <w:color w:val="00274C"/>
                      <w:position w:val="-2"/>
                      <w:sz w:val="20"/>
                      <w:szCs w:val="20"/>
                      <w:u w:val="none"/>
                      <w:shd w:val="clear" w:color="auto" w:fill="E1E2E0"/>
                    </w:rPr>
                    <w:t xml:space="preserve">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4182116" w:name="result_box"/>
                <w:bookmarkEnd w:id="64182116"/>
                <w:p>
                  <w:pPr>
                    <w:widowControl w:val="on"/>
                    <w:pBdr/>
                    <w:spacing w:before="0" w:after="0" w:line="240" w:lineRule="auto"/>
                    <w:ind w:left="0" w:right="0"/>
                    <w:jc w:val="center"/>
                  </w:pPr>
                  <w:r>
                    <w:rPr>
                      <w:color w:val="00274C"/>
                      <w:position w:val="-2"/>
                      <w:sz w:val="20"/>
                      <w:szCs w:val="20"/>
                      <w:u w:val="none"/>
                      <w:shd w:val="clear" w:color="auto" w:fill="E1E2E0"/>
                    </w:rPr>
                    <w:t xml:space="preserve">ORANGE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681113" w:name="result_box"/>
                <w:bookmarkEnd w:id="1681113"/>
                <w:p>
                  <w:pPr>
                    <w:widowControl w:val="on"/>
                    <w:pBdr/>
                    <w:spacing w:before="0" w:after="0" w:line="240" w:lineRule="auto"/>
                    <w:ind w:left="0" w:right="0"/>
                    <w:jc w:val="center"/>
                  </w:pPr>
                  <w:r>
                    <w:rPr>
                      <w:color w:val="00274C"/>
                      <w:position w:val="-2"/>
                      <w:sz w:val="20"/>
                      <w:szCs w:val="20"/>
                      <w:u w:val="none"/>
                      <w:shd w:val="clear" w:color="auto" w:fill="E1E2E0"/>
                    </w:rPr>
                    <w:t xml:space="preserve">BLUE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8569832" name="name35906a3bf2efcacda" descr="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53296a3bf2efcacd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363209" name="name46256a3bf2efd3e7d" descr="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png"/>
                          <pic:cNvPicPr/>
                        </pic:nvPicPr>
                        <pic:blipFill>
                          <a:blip r:embed="rId49946a3bf2efd3e7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936622" name="name48156a3bf2efd94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136a3bf2efd94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See </w:t>
            </w:r>
            <w:hyperlink r:id="rId48736a3bf2efd97c1"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34755212" name="name22116a3bf2efe2eca"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24646a3bf2efe2ec8" cstate="print"/>
                          <a:stretch>
                            <a:fillRect/>
                          </a:stretch>
                        </pic:blipFill>
                        <pic:spPr>
                          <a:xfrm>
                            <a:off x="0" y="0"/>
                            <a:ext cx="2232000" cy="2311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2.26</w:t>
            </w:r>
          </w:p>
        </w:tc>
      </w:tr>
      <w:tr>
        <w:trPr>
          <w:trHeight w:val="0" w:hRule="atLeast"/>
        </w:trPr>
        <w:tc>
          <w:tcPr>
            <w:tcW w:w="0" w:type="auto"/>
            <w:gridSpan w:val="4"/>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Intake and exhaust circuit diagram with EGR</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268"/>
              </w:rPr>
              <w:drawing>
                <wp:inline distT="0" distB="0" distL="0" distR="0">
                  <wp:extent cx="5544000" cy="3405600"/>
                  <wp:effectExtent b="0" l="0" r="0" t="0"/>
                  <wp:docPr id="30979317" name="name47316a3bf2efefcef" descr="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jpg"/>
                          <pic:cNvPicPr/>
                        </pic:nvPicPr>
                        <pic:blipFill>
                          <a:blip r:embed="rId26536a3bf2efefced" cstate="print"/>
                          <a:stretch>
                            <a:fillRect/>
                          </a:stretch>
                        </pic:blipFill>
                        <pic:spPr>
                          <a:xfrm>
                            <a:off x="0" y="0"/>
                            <a:ext cx="5544000" cy="34056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2.27a</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98"/>
              </w:rPr>
              <w:drawing>
                <wp:inline distT="0" distB="0" distL="0" distR="0">
                  <wp:extent cx="5544000" cy="3780000"/>
                  <wp:effectExtent b="0" l="0" r="0" t="0"/>
                  <wp:docPr id="24283222" name="name73996a3bf2f008f5e" descr="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9.jpg"/>
                          <pic:cNvPicPr/>
                        </pic:nvPicPr>
                        <pic:blipFill>
                          <a:blip r:embed="rId47916a3bf2f008f5b" cstate="print"/>
                          <a:stretch>
                            <a:fillRect/>
                          </a:stretch>
                        </pic:blipFill>
                        <pic:spPr>
                          <a:xfrm>
                            <a:off x="0" y="0"/>
                            <a:ext cx="5544000" cy="3780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2.27b</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50975" name="name48046a3bf2f00ee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3266a3bf2f00ee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62" w:lineRule="auto"/>
              <w:ind w:left="0" w:right="0"/>
              <w:jc w:val="left"/>
              <w:textAlignment w:val="center"/>
            </w:pPr>
            <w:r>
              <w:rPr>
                <w:color w:val="00274C"/>
                <w:position w:val="-2"/>
                <w:sz w:val="20"/>
                <w:szCs w:val="20"/>
                <w:u w:val="none"/>
              </w:rPr>
              <w:t xml:space="preserve">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ATS Device</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2.12.3.1 DOC</w:t>
            </w:r>
          </w:p>
          <w:p>
            <w:pPr>
              <w:widowControl w:val="on"/>
              <w:pBdr/>
              <w:spacing w:before="0" w:after="0" w:line="262" w:lineRule="auto"/>
              <w:ind w:left="0" w:right="0"/>
              <w:jc w:val="left"/>
              <w:textAlignment w:val="center"/>
            </w:pPr>
            <w:r>
              <w:rPr>
                <w:color w:val="00274C"/>
                <w:position w:val="-2"/>
                <w:sz w:val="20"/>
                <w:szCs w:val="20"/>
                <w:u w:val="none"/>
              </w:rPr>
              <w:t xml:space="preserve">The catalyst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DOC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852114" name="name37826a3bf2f01685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296a3bf2f0168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DOC must be connected via a flexible exhaust tube ( </w:t>
            </w:r>
            <w:r>
              <w:rPr>
                <w:b/>
                <w:bCs/>
                <w:color w:val="00274C"/>
                <w:position w:val="-2"/>
                <w:sz w:val="20"/>
                <w:szCs w:val="20"/>
                <w:u w:val="none"/>
              </w:rPr>
              <w:t xml:space="preserve">POS. 14 - Tab. 2.31b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174"/>
              </w:rPr>
              <w:drawing>
                <wp:inline distT="0" distB="0" distL="0" distR="0">
                  <wp:extent cx="2232000" cy="1159200"/>
                  <wp:effectExtent b="0" l="0" r="0" t="0"/>
                  <wp:docPr id="49545009" name="name52026a3bf2f01da41"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15526a3bf2f01da3f" cstate="print"/>
                          <a:stretch>
                            <a:fillRect/>
                          </a:stretch>
                        </pic:blipFill>
                        <pic:spPr>
                          <a:xfrm>
                            <a:off x="0" y="0"/>
                            <a:ext cx="2232000" cy="115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2.28a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2.12.3.1.1</w:t>
            </w:r>
            <w:r>
              <w:rPr>
                <w:color w:val="00274C"/>
                <w:position w:val="-2"/>
                <w:sz w:val="20"/>
                <w:szCs w:val="20"/>
                <w:u w:val="none"/>
              </w:rPr>
              <w:t xml:space="preserve"> </w:t>
            </w:r>
            <w:r>
              <w:rPr>
                <w:b/>
                <w:bCs/>
                <w:color w:val="00274C"/>
                <w:position w:val="-2"/>
                <w:sz w:val="20"/>
                <w:szCs w:val="20"/>
                <w:u w:val="none"/>
              </w:rPr>
              <w:t xml:space="preserve">DOC exhaust gas path and transformation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0790612" name="name73286a3bf2f025df6" descr="CAP_2_ATS_DOC_Section_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OC_Section_R01-01.png"/>
                          <pic:cNvPicPr/>
                        </pic:nvPicPr>
                        <pic:blipFill>
                          <a:blip r:embed="rId62776a3bf2f025df4"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2.28b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2.12.3.2 DOC+DPF</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3160986" name="name57136a3bf2f03300b" descr="CAP_1_AT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ATS-01.png"/>
                          <pic:cNvPicPr/>
                        </pic:nvPicPr>
                        <pic:blipFill>
                          <a:blip r:embed="rId94586a3bf2f033009"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89"/>
              </w:rPr>
              <w:drawing>
                <wp:inline distT="0" distB="0" distL="0" distR="0">
                  <wp:extent cx="1785600" cy="1188000"/>
                  <wp:effectExtent b="0" l="0" r="0" t="0"/>
                  <wp:docPr id="33757650" name="name64176a3bf2f03850d" descr="CAP_2_ATS_Air_inlet_outlet_EG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Air_inlet_outlet_EGTS.png"/>
                          <pic:cNvPicPr/>
                        </pic:nvPicPr>
                        <pic:blipFill>
                          <a:blip r:embed="rId54856a3bf2f03850b" cstate="print"/>
                          <a:stretch>
                            <a:fillRect/>
                          </a:stretch>
                        </pic:blipFill>
                        <pic:spPr>
                          <a:xfrm>
                            <a:off x="0" y="0"/>
                            <a:ext cx="1785600" cy="1188000"/>
                          </a:xfrm>
                          <a:prstGeom prst="rect">
                            <a:avLst/>
                          </a:prstGeom>
                          <a:ln w="0">
                            <a:noFill/>
                          </a:ln>
                        </pic:spPr>
                      </pic:pic>
                    </a:graphicData>
                  </a:graphic>
                </wp:inline>
              </w:drawing>
            </w:r>
            <w:r>
              <w:rPr>
                <w:color w:val="00274C"/>
                <w:position w:val="-2"/>
                <w:sz w:val="20"/>
                <w:szCs w:val="20"/>
                <w:u w:val="none"/>
              </w:rPr>
              <w:t xml:space="preserve"> </w:t>
            </w:r>
            <w:r>
              <w:rPr>
                <w:position w:val="-89"/>
              </w:rPr>
              <w:drawing>
                <wp:inline distT="0" distB="0" distL="0" distR="0">
                  <wp:extent cx="1792800" cy="1188000"/>
                  <wp:effectExtent b="0" l="0" r="0" t="0"/>
                  <wp:docPr id="95720607" name="name36686a3bf2f03d8e1" descr="CAP_2_ATS_Air_inlet_outlet_Delt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Air_inlet_outlet_Delta-P.png"/>
                          <pic:cNvPicPr/>
                        </pic:nvPicPr>
                        <pic:blipFill>
                          <a:blip r:embed="rId30606a3bf2f03d8de" cstate="print"/>
                          <a:stretch>
                            <a:fillRect/>
                          </a:stretch>
                        </pic:blipFill>
                        <pic:spPr>
                          <a:xfrm>
                            <a:off x="0" y="0"/>
                            <a:ext cx="1792800" cy="118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2.12.3.2.1</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2.31g</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31g</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119557" name="name61186a3bf2f048b2c"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6946a3bf2f048b2a"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2183231" name="name97016a3bf2f04c628"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24116a3bf2f04c626"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685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25460825" name="name50916a3bf2f056502"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71546a3bf2f056500"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281651" name="name18036a3bf2f05cee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9026a3bf2f05cee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2.12.3.2.2 DOC+DPF exhaust gas path and transformation</w:t>
            </w:r>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The following data are indicative and may vary based on the engine use conditions. </w:t>
            </w:r>
          </w:p>
          <w:p/>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15859208" name="name78116a3bf2f0686fe" descr="CAP_2_ATS_DPF_Section-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PF_Section-R01-01.png"/>
                          <pic:cNvPicPr/>
                        </pic:nvPicPr>
                        <pic:blipFill>
                          <a:blip r:embed="rId38676a3bf2f0686fc"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Fig 2.30b</w:t>
            </w:r>
          </w:p>
          <w:p/>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31h</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filter (particulate accumulation)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 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2.12.3.2.3</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35485616" name="name52356a3bf2f075d51" descr="CAP_2_ATS_Air_inlet_outle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Air_inlet_outlet-01.png"/>
                          <pic:cNvPicPr/>
                        </pic:nvPicPr>
                        <pic:blipFill>
                          <a:blip r:embed="rId51206a3bf2f075d4f"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2.30c</w:t>
            </w:r>
          </w:p>
          <w:p/>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b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elimination (DPF)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w:t>
            </w:r>
            <w:r>
              <w:rPr>
                <w:color w:val="00274C"/>
                <w:position w:val="-2"/>
                <w:sz w:val="20"/>
                <w:szCs w:val="20"/>
                <w:u w:val="none"/>
              </w:rPr>
              <w:t xml:space="preserve"> </w:t>
            </w:r>
            <w:r>
              <w:rPr>
                <w:b/>
                <w:bCs/>
                <w:color w:val="00274C"/>
                <w:position w:val="-2"/>
                <w:sz w:val="20"/>
                <w:szCs w:val="20"/>
                <w:u w:val="none"/>
              </w:rPr>
              <w:t xml:space="preserve">Air 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568223" name="name11586a3bf2f07b8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486a3bf2f07b8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79921353" name="name13946a3bf2f0a8459"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60766a3bf2f0a8456"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2.13.1ECU (and DCU for SCR versions only) input and output signals diagram</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w:t>
                  </w:r>
                  <w:r>
                    <w:rPr>
                      <w:color w:val="00274C"/>
                      <w:position w:val="-2"/>
                      <w:sz w:val="20"/>
                      <w:szCs w:val="20"/>
                      <w:u w:val="none"/>
                      <w:shd w:val="clear" w:color="auto" w:fill="E1E2E0"/>
                    </w:rPr>
                    <w:br/>
                    <w:t xml:space="preserve">(double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418208" name="name56066a3bf2f0b50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056a3bf2f0b500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 rules</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Protection degree: 1P 6K/9K.</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Storage temperature: -40°C - +100°C.</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w:t>
            </w:r>
            <w:r>
              <w:rPr>
                <w:b/>
                <w:bCs/>
                <w:color w:val="00274C"/>
                <w:position w:val="0"/>
                <w:sz w:val="20"/>
                <w:szCs w:val="20"/>
                <w:u w:val="none"/>
              </w:rPr>
              <w:t xml:space="preserve">NOT</w:t>
            </w:r>
            <w:r>
              <w:rPr>
                <w:color w:val="00274C"/>
                <w:position w:val="0"/>
                <w:sz w:val="20"/>
                <w:szCs w:val="20"/>
                <w:u w:val="none"/>
              </w:rPr>
              <w:t xml:space="preserve"> install the ECU on the engine. It should be mounted on the frame of the vehicle / plant in a position where it will be well cooled, mechanically protected, and free from vibration and ingress of moisture.</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It is crucial that the ECU is earthed. Electrical connection may be as follows: by means of four fixing points </w:t>
            </w:r>
            <w:r>
              <w:rPr>
                <w:b/>
                <w:bCs/>
                <w:color w:val="00274C"/>
                <w:position w:val="0"/>
                <w:sz w:val="20"/>
                <w:szCs w:val="20"/>
                <w:u w:val="none"/>
              </w:rPr>
              <w:t xml:space="preserve">D</w:t>
            </w:r>
            <w:r>
              <w:rPr>
                <w:color w:val="00274C"/>
                <w:position w:val="0"/>
                <w:sz w:val="20"/>
                <w:szCs w:val="20"/>
                <w:u w:val="none"/>
              </w:rPr>
              <w:t xml:space="preserve"> of the ECU to the vehicle brace, thus ensuring good connection (avoid painted or insulated parts).</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Alternatively, connect using a cable (with 4mm </w:t>
            </w:r>
            <w:r>
              <w:rPr>
                <w:color w:val="00274C"/>
                <w:position w:val="3"/>
                <w:sz w:val="17"/>
                <w:szCs w:val="17"/>
                <w:u w:val="none"/>
                <w:vertAlign w:val="superscript"/>
                <w:vertAlign w:val="superscript"/>
              </w:rPr>
              <w:t xml:space="preserve">2</w:t>
            </w:r>
            <w:r>
              <w:rPr>
                <w:color w:val="00274C"/>
                <w:position w:val="0"/>
                <w:sz w:val="20"/>
                <w:szCs w:val="20"/>
                <w:u w:val="none"/>
              </w:rPr>
              <w:t xml:space="preserve"> section and a maximum length of 300 mm) from one of the ECU fixing points </w:t>
            </w:r>
            <w:r>
              <w:rPr>
                <w:b/>
                <w:bCs/>
                <w:color w:val="00274C"/>
                <w:position w:val="0"/>
                <w:sz w:val="20"/>
                <w:szCs w:val="20"/>
                <w:u w:val="none"/>
              </w:rPr>
              <w:t xml:space="preserve">D</w:t>
            </w:r>
            <w:r>
              <w:rPr>
                <w:color w:val="00274C"/>
                <w:position w:val="0"/>
                <w:sz w:val="20"/>
                <w:szCs w:val="20"/>
                <w:u w:val="none"/>
              </w:rPr>
              <w:t xml:space="preserve"> to a plate of mass, taking care to ensure perfect electrical contact.</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The position of the ECU in an application must be done carefully to protect barometric capsule </w:t>
            </w:r>
            <w:r>
              <w:rPr>
                <w:b/>
                <w:bCs/>
                <w:color w:val="00274C"/>
                <w:position w:val="0"/>
                <w:sz w:val="20"/>
                <w:szCs w:val="20"/>
                <w:u w:val="none"/>
              </w:rPr>
              <w:t xml:space="preserve">C</w:t>
            </w:r>
            <w:r>
              <w:rPr>
                <w:color w:val="00274C"/>
                <w:position w:val="0"/>
                <w:sz w:val="20"/>
                <w:szCs w:val="20"/>
                <w:u w:val="none"/>
              </w:rPr>
              <w:t xml:space="preserve"> from liquids (during engine washing or engine/vehicle maintenance).</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The connection area (ECU connectors </w:t>
            </w:r>
            <w:r>
              <w:rPr>
                <w:b/>
                <w:bCs/>
                <w:color w:val="00274C"/>
                <w:position w:val="0"/>
                <w:sz w:val="20"/>
                <w:szCs w:val="20"/>
                <w:u w:val="none"/>
              </w:rPr>
              <w:t xml:space="preserve">A-B</w:t>
            </w:r>
            <w:r>
              <w:rPr>
                <w:color w:val="00274C"/>
                <w:position w:val="0"/>
                <w:sz w:val="20"/>
                <w:szCs w:val="20"/>
                <w:u w:val="none"/>
              </w:rPr>
              <w:t xml:space="preserve"> ) must not be the lowest point of all the wiring to prevent any water infiltrations in the wiring itself.</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Fig 2.32 - Fig. 2.33</w:t>
            </w:r>
          </w:p>
          <w:p>
            <w:pPr>
              <w:widowControl w:val="on"/>
              <w:pBdr/>
              <w:spacing w:before="0" w:after="0" w:line="262" w:lineRule="auto"/>
              <w:ind w:left="0" w:right="0"/>
              <w:jc w:val="left"/>
              <w:textAlignment w:val="center"/>
            </w:pPr>
            <w:r>
              <w:rPr>
                <w:position w:val="-300"/>
              </w:rPr>
              <w:drawing>
                <wp:inline distT="0" distB="0" distL="0" distR="0">
                  <wp:extent cx="5544000" cy="3801600"/>
                  <wp:effectExtent b="0" l="0" r="0" t="0"/>
                  <wp:docPr id="62280033" name="name27226a3bf2f0bf990" descr="2.31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_32.jpg"/>
                          <pic:cNvPicPr/>
                        </pic:nvPicPr>
                        <pic:blipFill>
                          <a:blip r:embed="rId19166a3bf2f0bf98e" cstate="print"/>
                          <a:stretch>
                            <a:fillRect/>
                          </a:stretch>
                        </pic:blipFill>
                        <pic:spPr>
                          <a:xfrm>
                            <a:off x="0" y="0"/>
                            <a:ext cx="5544000" cy="380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173223" w:name="result_box"/>
            <w:bookmarkEnd w:id="9173223"/>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6854"/>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76730829" name="name44596a3bf2f0cb700" descr="CAP_2_ATS_DPF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PF_ENGINE_CABLE.png"/>
                                <pic:cNvPicPr/>
                              </pic:nvPicPr>
                              <pic:blipFill>
                                <a:blip r:embed="rId27186a3bf2f0cb6fd"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63275475" name="name35636a3bf2f0d1910" descr="CAP_2_ATS_DPF_EXT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PF_EXT_CABLE.png"/>
                                <pic:cNvPicPr/>
                              </pic:nvPicPr>
                              <pic:blipFill>
                                <a:blip r:embed="rId25236a3bf2f0d190d"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EGR-T</w:t>
                  </w:r>
                  <w:r>
                    <w:rPr>
                      <w:color w:val="00274C"/>
                      <w:position w:val="-2"/>
                      <w:sz w:val="20"/>
                      <w:szCs w:val="20"/>
                      <w:u w:val="none"/>
                      <w:shd w:val="clear" w:color="auto" w:fill="E1E2E0"/>
                    </w:rPr>
                    <w:t xml:space="preserve"> (DPF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wiring connector (DPF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interface wiring (DPF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7133430" name="name29156a3bf2f0de878"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34546a3bf2f0de87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2.34a</w:t>
            </w:r>
            <w:r>
              <w:rPr>
                <w:position w:val="-230"/>
              </w:rPr>
              <w:drawing>
                <wp:inline distT="0" distB="0" distL="0" distR="0">
                  <wp:extent cx="2232000" cy="1504800"/>
                  <wp:effectExtent b="0" l="0" r="0" t="0"/>
                  <wp:docPr id="96541598" name="name93036a3bf2f0e49d5"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8646a3bf2f0e49d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3366a3bf2f0e4e1e" w:history="1">
              <w:r>
                <w:rPr>
                  <w:rStyle w:val="DefaultParagraphFontPHPDOCX"/>
                  <w:color w:val="0000FF"/>
                  <w:position w:val="0"/>
                  <w:sz w:val="20"/>
                  <w:szCs w:val="20"/>
                  <w:u w:val="single" w:color=""/>
                </w:rPr>
                <w:t xml:space="preserve">https://www.youtube.com/embed/6-0TbYG2EkY?showinfo=0&amp;rel=0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2.34q.</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8557767" name="name98036a3bf2f0eccb1"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75886a3bf2f0eccaf"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9370607" name="name57826a3bf2f1012a6" descr="2.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d.jpg"/>
                          <pic:cNvPicPr/>
                        </pic:nvPicPr>
                        <pic:blipFill>
                          <a:blip r:embed="rId40416a3bf2f1012a4"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9988327" name="name11186a3bf2f1087a6" descr="2.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e.jpg"/>
                          <pic:cNvPicPr/>
                        </pic:nvPicPr>
                        <pic:blipFill>
                          <a:blip r:embed="rId54496a3bf2f1087a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53137624" name="name32676a3bf2f110489"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33626a3bf2f110486"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4531661" name="name40086a3bf2f1180c5"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45166a3bf2f1180c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83926138" name="name15666a3bf2f11fe40"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97946a3bf2f11fe3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9224516" name="name36586a3bf2f127b17"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39706a3bf2f127b1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30389433" name="name86566a3bf2f132771"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51646a3bf2f13276f"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89214967" name="name48596a3bf2f13abad"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23066a3bf2f13aba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72062124" name="name63266a3bf2f14267b"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61636a3bf2f142679"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43315829" name="name38156a3bf2f14b2a8"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59876a3bf2f14b2a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79008837" name="name85466a3bf2f152d37"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95476a3bf2f152d35"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43593261" name="name72876a3bf2f15b010"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35676a3bf2f15b00e"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24420692" name="name58346a3bf2f162851"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32116a3bf2f16284f"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40836a3bf2f163883" w:history="1">
              <w:r>
                <w:rPr>
                  <w:rStyle w:val="DefaultParagraphFontPHPDOCX"/>
                  <w:b/>
                  <w:bCs/>
                  <w:color w:val="0000FF"/>
                  <w:position w:val="-2"/>
                  <w:sz w:val="20"/>
                  <w:szCs w:val="20"/>
                  <w:u w:val="none"/>
                </w:rPr>
                <w:t xml:space="preserve">Par.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3755539" name="name46116a3bf2f16addb"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74496a3bf2f16add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8858175" name="name79076a3bf2f171e46"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36716a3bf2f171e43"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192"/>
              </w:rPr>
              <w:drawing>
                <wp:inline distT="0" distB="0" distL="0" distR="0">
                  <wp:extent cx="2232000" cy="1267200"/>
                  <wp:effectExtent b="0" l="0" r="0" t="0"/>
                  <wp:docPr id="39906362" name="name63646a3bf2f17c76e"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20346a3bf2f17c76c"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609692" name="name37686a3bf2f18100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336a3bf2f1810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Refer to </w:t>
            </w:r>
            <w:hyperlink r:id="rId50026a3bf2f181381"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1010930" name="name73256a3bf2f188e48" descr="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8.jpg"/>
                          <pic:cNvPicPr/>
                        </pic:nvPicPr>
                        <pic:blipFill>
                          <a:blip r:embed="rId35666a3bf2f188e4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326643" name="name67396a3bf2f190475"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54856a3bf2f190472"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677511" name="name44686a3bf2f19412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4286a3bf2f19412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Refer to </w:t>
            </w:r>
            <w:hyperlink r:id="rId66596a3bf2f19455c" w:history="1">
              <w:r>
                <w:rPr>
                  <w:rStyle w:val="DefaultParagraphFontPHPDOCX"/>
                  <w:b/>
                  <w:bCs/>
                  <w:color w:val="0000FF"/>
                  <w:position w:val="-2"/>
                  <w:sz w:val="20"/>
                  <w:szCs w:val="20"/>
                  <w:u w:val="none"/>
                </w:rPr>
                <w:t xml:space="preserve">Par. 2.9.3</w:t>
              </w:r>
            </w:hyperlink>
          </w:p>
          <w:p>
            <w:pPr>
              <w:widowControl w:val="on"/>
              <w:pBdr/>
              <w:spacing w:before="0" w:after="0" w:line="262" w:lineRule="auto"/>
              <w:ind w:left="0" w:right="0"/>
              <w:jc w:val="left"/>
              <w:textAlignment w:val="center"/>
            </w:pPr>
            <w:r>
              <w:rPr>
                <w:b/>
                <w:bCs/>
                <w:color w:val="00274C"/>
                <w:position w:val="-2"/>
                <w:sz w:val="20"/>
                <w:szCs w:val="20"/>
                <w:u w:val="none"/>
              </w:rPr>
              <w:t xml:space="preserve">Tab. 2.36 reports the electrical resistor values according to the fuel’s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0295228" name="name20586a3bf2f19f595"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84916a3bf2f19f59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2.14.7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796431" name="name72106a3bf2f1a7256"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62096a3bf2f1a725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 (from PIN 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 refers to the pin where it is possible to measure the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88827440" name="name30596a3bf2f1b2370"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55106a3bf2f1b236e"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2.42</w:t>
            </w:r>
          </w:p>
          <w:p/>
          <w:p/>
          <w:p>
            <w:pPr>
              <w:widowControl w:val="on"/>
              <w:pBdr/>
              <w:spacing w:before="0" w:after="0" w:line="262" w:lineRule="auto"/>
              <w:ind w:left="0" w:right="0"/>
              <w:jc w:val="left"/>
              <w:textAlignment w:val="top"/>
            </w:pPr>
            <w:r>
              <w:rPr>
                <w:b/>
                <w:bCs/>
                <w:color w:val="00274C"/>
                <w:position w:val="0"/>
                <w:sz w:val="20"/>
                <w:szCs w:val="20"/>
                <w:u w:val="none"/>
              </w:rPr>
              <w:t xml:space="preserve">NOTE: R indicates the pin where it is possible to measure electrical resistance.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w:t>
            </w:r>
            <w:r>
              <w:rPr>
                <w:color w:val="00274C"/>
                <w:position w:val="-2"/>
                <w:sz w:val="20"/>
                <w:szCs w:val="20"/>
                <w:u w:val="none"/>
              </w:rPr>
              <w:t xml:space="preserve"> </w:t>
            </w:r>
            <w:r>
              <w:rPr>
                <w:b/>
                <w:bCs/>
                <w:color w:val="00274C"/>
                <w:position w:val="-2"/>
                <w:sz w:val="20"/>
                <w:szCs w:val="20"/>
                <w:u w:val="none"/>
              </w:rPr>
              <w:t xml:space="preserve">EGR-T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40" w:lineRule="auto"/>
              <w:ind w:left="0" w:right="0"/>
              <w:jc w:val="left"/>
            </w:pPr>
            <w:r>
              <w:rPr>
                <w:color w:val="00274C"/>
                <w:position w:val="-2"/>
                <w:sz w:val="20"/>
                <w:szCs w:val="20"/>
                <w:u w:val="none"/>
              </w:rPr>
              <w:t xml:space="preserve">
The EGR-T </w:t>
            </w:r>
            <w:r>
              <w:rPr>
                <w:b/>
                <w:bCs/>
                <w:color w:val="00274C"/>
                <w:position w:val="-2"/>
                <w:sz w:val="20"/>
                <w:szCs w:val="20"/>
                <w:u w:val="none"/>
              </w:rPr>
              <w:t xml:space="preserve">J</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2.43b</w:t>
            </w:r>
            <w:r>
              <w:rPr>
                <w:color w:val="00274C"/>
                <w:position w:val="-2"/>
                <w:sz w:val="20"/>
                <w:szCs w:val="20"/>
                <w:u w:val="none"/>
              </w:rPr>
              <w:t xml:space="preserve"> shows the electric resistance values based on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2.43b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bookmarkStart w:id="36865095" w:name="__mcenew"/>
            <w:bookmarkEnd w:id="36865095"/>
            <w:r>
              <w:rPr>
                <w:position w:val="-226"/>
              </w:rPr>
              <w:drawing>
                <wp:inline distT="0" distB="0" distL="0" distR="0">
                  <wp:extent cx="2239200" cy="1483200"/>
                  <wp:effectExtent b="0" l="0" r="0" t="0"/>
                  <wp:docPr id="318204" name="name61666a3bf2f1bbbc2" descr="CAP_2_ACA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CACT.png"/>
                          <pic:cNvPicPr/>
                        </pic:nvPicPr>
                        <pic:blipFill>
                          <a:blip r:embed="rId18696a3bf2f1bbbc0"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3132689" name="name80336a3bf2f1c1d06" descr="CAP_2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GR-T.png"/>
                          <pic:cNvPicPr/>
                        </pic:nvPicPr>
                        <pic:blipFill>
                          <a:blip r:embed="rId23396a3bf2f1c1d03"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4438851" name="name36266a3bf2f1cdf8f"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97686a3bf2f1cdf8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w:t>
            </w:r>
            <w:r>
              <w:rPr>
                <w:color w:val="00274C"/>
                <w:position w:val="-2"/>
                <w:sz w:val="20"/>
                <w:szCs w:val="20"/>
                <w:u w:val="none"/>
              </w:rPr>
              <w:t xml:space="preserve"> </w:t>
            </w:r>
            <w:r>
              <w:rPr>
                <w:b/>
                <w:bCs/>
                <w:color w:val="00274C"/>
                <w:position w:val="-2"/>
                <w:sz w:val="20"/>
                <w:szCs w:val="20"/>
                <w:u w:val="none"/>
              </w:rPr>
              <w:t xml:space="preserve">Sensore Delta-P</w:t>
            </w:r>
          </w:p>
          <w:p/>
          <w:p/>
          <w:p>
            <w:pPr>
              <w:widowControl w:val="on"/>
              <w:pBdr/>
              <w:spacing w:before="0" w:after="0" w:line="240" w:lineRule="auto"/>
              <w:ind w:left="0" w:right="0"/>
              <w:jc w:val="left"/>
            </w:pPr>
            <w:r>
              <w:rPr>
                <w:b/>
                <w:bCs/>
                <w:color w:val="00274C"/>
                <w:position w:val="-2"/>
                <w:sz w:val="20"/>
                <w:szCs w:val="20"/>
                <w:u w:val="none"/>
              </w:rPr>
              <w:t xml:space="preserve">Delta-P sensor</w:t>
            </w:r>
          </w:p>
          <w:p>
            <w:pPr>
              <w:widowControl w:val="on"/>
              <w:pBdr/>
              <w:spacing w:before="0" w:after="0" w:line="262" w:lineRule="auto"/>
              <w:ind w:left="0" w:right="0"/>
              <w:jc w:val="left"/>
              <w:textAlignment w:val="center"/>
            </w:pPr>
            <w:r>
              <w:rPr>
                <w:color w:val="00274C"/>
                <w:position w:val="-2"/>
                <w:sz w:val="20"/>
                <w:szCs w:val="20"/>
                <w:u w:val="none"/>
              </w:rPr>
              <w:br/>
              <w:b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485612" name="name86766a3bf2f1d0d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656a3bf2f1d0d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2.48c</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8159217" name="name50746a3bf2f1d896f"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38556a3bf2f1d896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6912245" name="name48826a3bf2f1e192c"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21856a3bf2f1e192a"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4435080" name="name49026a3bf2f1e924f"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96266a3bf2f1e924d"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2.48d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845316" name="name13876a3bf2f1f3762" descr="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4.jpg"/>
                          <pic:cNvPicPr/>
                        </pic:nvPicPr>
                        <pic:blipFill>
                          <a:blip r:embed="rId64616a3bf2f1f376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665571" name="name78836a3bf2f206c23"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72726a3bf2f206c2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w:t>
            </w:r>
            <w:r>
              <w:rPr>
                <w:color w:val="00274C"/>
                <w:position w:val="0"/>
                <w:sz w:val="20"/>
                <w:szCs w:val="20"/>
                <w:u w:val="none"/>
              </w:rPr>
              <w:t xml:space="preserve"> </w:t>
            </w:r>
            <w:r>
              <w:rPr>
                <w:b/>
                <w:bCs/>
                <w:color w:val="00274C"/>
                <w:position w:val="0"/>
                <w:sz w:val="20"/>
                <w:szCs w:val="20"/>
                <w:u w:val="none"/>
              </w:rPr>
              <w:t xml:space="preserve">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2.15.3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4141590" name="name13186a3bf2f20f11f" descr="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jpg"/>
                          <pic:cNvPicPr/>
                        </pic:nvPicPr>
                        <pic:blipFill>
                          <a:blip r:embed="rId22576a3bf2f20f11c"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4038433" name="name88986a3bf2f216c8c" descr="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jpg"/>
                          <pic:cNvPicPr/>
                        </pic:nvPicPr>
                        <pic:blipFill>
                          <a:blip r:embed="rId24776a3bf2f216c8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487201" name="name10956a3bf2f219f4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606a3bf2f219f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Refer to </w:t>
            </w:r>
            <w:hyperlink r:id="rId39846a3bf2f21a275"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7984601" name="name24246a3bf2f220970"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50796a3bf2f22096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Fuel heater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Heater F is situated on the fuel pre-filter. It is activated when required, after checking the fuel, by the clogging sensor G (usually below 10° 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Both device G and F are connected to the MCU. In the event of faults, refer to the machine’s documentation.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Features: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Volt 12 V</w:t>
            </w:r>
          </w:p>
          <w:p/>
          <w:p/>
          <w:p>
            <w:pPr>
              <w:widowControl w:val="on"/>
              <w:pBdr/>
              <w:spacing w:before="0" w:after="0" w:line="262" w:lineRule="auto"/>
              <w:ind w:left="0" w:right="0"/>
              <w:jc w:val="left"/>
              <w:textAlignment w:val="center"/>
            </w:pPr>
            <w:r>
              <w:rPr>
                <w:color w:val="00274C"/>
                <w:position w:val="-2"/>
                <w:sz w:val="20"/>
                <w:szCs w:val="20"/>
                <w:u w:val="none"/>
              </w:rPr>
              <w:t xml:space="preserve">Power140-180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99729242" name="name58726a3bf2f228635"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69916a3bf2f228632"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(DPF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ETB </w:t>
            </w:r>
            <w:r>
              <w:rPr>
                <w:b/>
                <w:bCs/>
                <w:color w:val="00274C"/>
                <w:position w:val="-2"/>
                <w:sz w:val="20"/>
                <w:szCs w:val="20"/>
                <w:u w:val="none"/>
              </w:rPr>
              <w:t xml:space="preserve">N</w:t>
            </w:r>
            <w:r>
              <w:rPr>
                <w:color w:val="00274C"/>
                <w:position w:val="-2"/>
                <w:sz w:val="20"/>
                <w:szCs w:val="20"/>
                <w:u w:val="none"/>
              </w:rPr>
              <w:t xml:space="preserve"> is situated on the air intake line, is controlled by the ECU and regulates the amount of intake air and is involved in the DPF system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48739473" name="name77436a3bf2f22e9c7" descr="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jpg"/>
                          <pic:cNvPicPr/>
                        </pic:nvPicPr>
                        <pic:blipFill>
                          <a:blip r:embed="rId32446a3bf2f22e9c4"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2075814" name="name13446a3bf2f23a63a"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79696a3bf2f23a63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34185952" name="name79096a3bf2f23e1e8"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17036a3bf2f23e1e6"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12717335" name="name20626a3bf2f241dc0"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43236a3bf2f241dbd"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87088819" name="name65086a3bf2f248fca"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41416a3bf2f248fc8"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1692278" name="name75076a3bf2f24c8f7"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35816a3bf2f24c8f5"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6628486" name="name31546a3bf2f252c89"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98886a3bf2f252c8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3642920" name="name61666a3bf2f25c929"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33586a3bf2f25c927"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2.52</w:t>
            </w:r>
            <w:r>
              <w:rPr>
                <w:color w:val="00274C"/>
                <w:position w:val="0"/>
                <w:sz w:val="20"/>
                <w:szCs w:val="20"/>
                <w:u w:val="none"/>
              </w:rPr>
              <w:t xml:space="preserve">  </w:t>
            </w:r>
            <w:r>
              <w:rPr>
                <w:position w:val="-224"/>
              </w:rPr>
              <w:drawing>
                <wp:inline distT="0" distB="0" distL="0" distR="0">
                  <wp:extent cx="2232000" cy="1476000"/>
                  <wp:effectExtent b="0" l="0" r="0" t="0"/>
                  <wp:docPr id="67882021" name="name92966a3bf2f266639"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32106a3bf2f26663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9129559" name="name66516a3bf2f271578"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72226a3bf2f271576"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5811881" name="name78126a3bf2f27d009"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73976a3bf2f27d007"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83179912" name="name27356a3bf2f284a2c"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89446a3bf2f284a2a"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Fig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685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1316a3bf2f28591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685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3357910" name="name69106a3bf2f28f086"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69016a3bf2f28f08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996049" name="name95946a3bf2f2962e4"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50356a3bf2f2962e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0609516" name="name98206a3bf2f29d948"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83956a3bf2f29d94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318164" name="name19506a3bf2f2a37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436a3bf2f2a37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Refer to </w:t>
            </w:r>
            <w:hyperlink r:id="rId77006a3bf2f2a3a7e"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14960586" name="name61446a3bf2f2a9cd3"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82636a3bf2f2a9cd0"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EGR-T</w:t>
            </w:r>
            <w:r>
              <w:rPr>
                <w:color w:val="00274C"/>
                <w:position w:val="-2"/>
                <w:sz w:val="20"/>
                <w:szCs w:val="20"/>
                <w:u w:val="none"/>
              </w:rPr>
              <w:t xml:space="preserve"> </w:t>
            </w:r>
            <w:r>
              <w:rPr>
                <w:b/>
                <w:bCs/>
                <w:color w:val="00274C"/>
                <w:position w:val="-2"/>
                <w:sz w:val="20"/>
                <w:szCs w:val="20"/>
                <w:u w:val="none"/>
              </w:rPr>
              <w:t xml:space="preserve">(versions with DOC+DPF device)</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819238" name="name67336a3bf2f2b0d91"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66806a3bf2f2b0d8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7547141" name="name37636a3bf2f2b960d"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81816a3bf2f2b960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8453868" name="name29386a3bf2f2bff27"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42356a3bf2f2bff2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99146a3bf2f2c181c"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38776a3bf2f2c1b07"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6858"/>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6858"/>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6858"/>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6858"/>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6858"/>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743149" name="name87546a3bf2f2c89d4"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4296a3bf2f2c89d2"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2.62</w:t>
            </w:r>
            <w:r>
              <w:rPr>
                <w:position w:val="-210"/>
              </w:rPr>
              <w:drawing>
                <wp:inline distT="0" distB="0" distL="0" distR="0">
                  <wp:extent cx="2232000" cy="1389600"/>
                  <wp:effectExtent b="0" l="0" r="0" t="0"/>
                  <wp:docPr id="58236352" name="name25186a3bf2f2d1a73"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29226a3bf2f2d1a71"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310715" name="name59226a3bf2f2d50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0246a3bf2f2d50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60516a3bf2f2d56d4"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0723463" name="name36126a3bf2f2d889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41536a3bf2f2d889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6859"/>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6859"/>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283789" name="name23666a3bf2f2dd809"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66276a3bf2f2dd80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numPr>
                <w:ilvl w:val="0"/>
                <w:numId w:val="6860"/>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6860"/>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6860"/>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8999629" name="name94806a3bf2f2e1b02"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76626a3bf2f2e1b0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tcMar>
              <w:top w:w="150" w:type="dxa"/>
              <w:left w:w="150" w:type="dxa"/>
              <w:bottom w:w="150" w:type="dxa"/>
              <w:right w:w="150" w:type="dxa"/>
            </w:tcMar>
            <w:vAlign w:val="center"/>
          </w:tcPr>
          <w:p>
            <w:pPr>
              <w:numPr>
                <w:ilvl w:val="0"/>
                <w:numId w:val="6861"/>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4394918" name="name84536a3bf2f2e51d6"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7216a3bf2f2e51d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6862"/>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0389607" name="name93206a3bf2f2e8f8e"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74436a3bf2f2e8f8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22471" name="name28906a3bf2f2ebd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1296a3bf2f2ebd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6854"/>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5147796" name="name51306a3bf2f303b2b"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10826a3bf2f303b29"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Fig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862">
    <w:multiLevelType w:val="hybridMultilevel"/>
    <w:lvl w:ilvl="0" w:tplc="82653110">
      <w:start w:val="1"/>
      <w:numFmt w:val="decimal"/>
      <w:lvlText w:val="%1."/>
      <w:lvlJc w:val="left"/>
      <w:pPr>
        <w:ind w:left="720" w:hanging="360"/>
      </w:pPr>
    </w:lvl>
    <w:lvl w:ilvl="1" w:tplc="82653110" w:tentative="1">
      <w:start w:val="1"/>
      <w:numFmt w:val="lowerLetter"/>
      <w:lvlText w:val="%2."/>
      <w:lvlJc w:val="left"/>
      <w:pPr>
        <w:ind w:left="1440" w:hanging="360"/>
      </w:pPr>
    </w:lvl>
    <w:lvl w:ilvl="2" w:tplc="82653110" w:tentative="1">
      <w:start w:val="1"/>
      <w:numFmt w:val="lowerRoman"/>
      <w:lvlText w:val="%3."/>
      <w:lvlJc w:val="right"/>
      <w:pPr>
        <w:ind w:left="2160" w:hanging="180"/>
      </w:pPr>
    </w:lvl>
    <w:lvl w:ilvl="3" w:tplc="82653110" w:tentative="1">
      <w:start w:val="1"/>
      <w:numFmt w:val="decimal"/>
      <w:lvlText w:val="%4."/>
      <w:lvlJc w:val="left"/>
      <w:pPr>
        <w:ind w:left="2880" w:hanging="360"/>
      </w:pPr>
    </w:lvl>
    <w:lvl w:ilvl="4" w:tplc="82653110" w:tentative="1">
      <w:start w:val="1"/>
      <w:numFmt w:val="lowerLetter"/>
      <w:lvlText w:val="%5."/>
      <w:lvlJc w:val="left"/>
      <w:pPr>
        <w:ind w:left="3600" w:hanging="360"/>
      </w:pPr>
    </w:lvl>
    <w:lvl w:ilvl="5" w:tplc="82653110" w:tentative="1">
      <w:start w:val="1"/>
      <w:numFmt w:val="lowerRoman"/>
      <w:lvlText w:val="%6."/>
      <w:lvlJc w:val="right"/>
      <w:pPr>
        <w:ind w:left="4320" w:hanging="180"/>
      </w:pPr>
    </w:lvl>
    <w:lvl w:ilvl="6" w:tplc="82653110" w:tentative="1">
      <w:start w:val="1"/>
      <w:numFmt w:val="decimal"/>
      <w:lvlText w:val="%7."/>
      <w:lvlJc w:val="left"/>
      <w:pPr>
        <w:ind w:left="5040" w:hanging="360"/>
      </w:pPr>
    </w:lvl>
    <w:lvl w:ilvl="7" w:tplc="82653110" w:tentative="1">
      <w:start w:val="1"/>
      <w:numFmt w:val="lowerLetter"/>
      <w:lvlText w:val="%8."/>
      <w:lvlJc w:val="left"/>
      <w:pPr>
        <w:ind w:left="5760" w:hanging="360"/>
      </w:pPr>
    </w:lvl>
    <w:lvl w:ilvl="8" w:tplc="82653110" w:tentative="1">
      <w:start w:val="1"/>
      <w:numFmt w:val="lowerRoman"/>
      <w:lvlText w:val="%9."/>
      <w:lvlJc w:val="right"/>
      <w:pPr>
        <w:ind w:left="6480" w:hanging="180"/>
      </w:pPr>
    </w:lvl>
  </w:abstractNum>
  <w:abstractNum w:abstractNumId="6861">
    <w:multiLevelType w:val="hybridMultilevel"/>
    <w:lvl w:ilvl="0" w:tplc="91249819">
      <w:start w:val="1"/>
      <w:numFmt w:val="decimal"/>
      <w:lvlText w:val="%1."/>
      <w:lvlJc w:val="left"/>
      <w:pPr>
        <w:ind w:left="720" w:hanging="360"/>
      </w:pPr>
    </w:lvl>
    <w:lvl w:ilvl="1" w:tplc="91249819" w:tentative="1">
      <w:start w:val="1"/>
      <w:numFmt w:val="lowerLetter"/>
      <w:lvlText w:val="%2."/>
      <w:lvlJc w:val="left"/>
      <w:pPr>
        <w:ind w:left="1440" w:hanging="360"/>
      </w:pPr>
    </w:lvl>
    <w:lvl w:ilvl="2" w:tplc="91249819" w:tentative="1">
      <w:start w:val="1"/>
      <w:numFmt w:val="lowerRoman"/>
      <w:lvlText w:val="%3."/>
      <w:lvlJc w:val="right"/>
      <w:pPr>
        <w:ind w:left="2160" w:hanging="180"/>
      </w:pPr>
    </w:lvl>
    <w:lvl w:ilvl="3" w:tplc="91249819" w:tentative="1">
      <w:start w:val="1"/>
      <w:numFmt w:val="decimal"/>
      <w:lvlText w:val="%4."/>
      <w:lvlJc w:val="left"/>
      <w:pPr>
        <w:ind w:left="2880" w:hanging="360"/>
      </w:pPr>
    </w:lvl>
    <w:lvl w:ilvl="4" w:tplc="91249819" w:tentative="1">
      <w:start w:val="1"/>
      <w:numFmt w:val="lowerLetter"/>
      <w:lvlText w:val="%5."/>
      <w:lvlJc w:val="left"/>
      <w:pPr>
        <w:ind w:left="3600" w:hanging="360"/>
      </w:pPr>
    </w:lvl>
    <w:lvl w:ilvl="5" w:tplc="91249819" w:tentative="1">
      <w:start w:val="1"/>
      <w:numFmt w:val="lowerRoman"/>
      <w:lvlText w:val="%6."/>
      <w:lvlJc w:val="right"/>
      <w:pPr>
        <w:ind w:left="4320" w:hanging="180"/>
      </w:pPr>
    </w:lvl>
    <w:lvl w:ilvl="6" w:tplc="91249819" w:tentative="1">
      <w:start w:val="1"/>
      <w:numFmt w:val="decimal"/>
      <w:lvlText w:val="%7."/>
      <w:lvlJc w:val="left"/>
      <w:pPr>
        <w:ind w:left="5040" w:hanging="360"/>
      </w:pPr>
    </w:lvl>
    <w:lvl w:ilvl="7" w:tplc="91249819" w:tentative="1">
      <w:start w:val="1"/>
      <w:numFmt w:val="lowerLetter"/>
      <w:lvlText w:val="%8."/>
      <w:lvlJc w:val="left"/>
      <w:pPr>
        <w:ind w:left="5760" w:hanging="360"/>
      </w:pPr>
    </w:lvl>
    <w:lvl w:ilvl="8" w:tplc="91249819" w:tentative="1">
      <w:start w:val="1"/>
      <w:numFmt w:val="lowerRoman"/>
      <w:lvlText w:val="%9."/>
      <w:lvlJc w:val="right"/>
      <w:pPr>
        <w:ind w:left="6480" w:hanging="180"/>
      </w:pPr>
    </w:lvl>
  </w:abstractNum>
  <w:abstractNum w:abstractNumId="6860">
    <w:multiLevelType w:val="hybridMultilevel"/>
    <w:lvl w:ilvl="0" w:tplc="77009768">
      <w:start w:val="1"/>
      <w:numFmt w:val="decimal"/>
      <w:lvlText w:val="%1."/>
      <w:lvlJc w:val="left"/>
      <w:pPr>
        <w:ind w:left="720" w:hanging="360"/>
      </w:pPr>
    </w:lvl>
    <w:lvl w:ilvl="1" w:tplc="77009768" w:tentative="1">
      <w:start w:val="1"/>
      <w:numFmt w:val="lowerLetter"/>
      <w:lvlText w:val="%2."/>
      <w:lvlJc w:val="left"/>
      <w:pPr>
        <w:ind w:left="1440" w:hanging="360"/>
      </w:pPr>
    </w:lvl>
    <w:lvl w:ilvl="2" w:tplc="77009768" w:tentative="1">
      <w:start w:val="1"/>
      <w:numFmt w:val="lowerRoman"/>
      <w:lvlText w:val="%3."/>
      <w:lvlJc w:val="right"/>
      <w:pPr>
        <w:ind w:left="2160" w:hanging="180"/>
      </w:pPr>
    </w:lvl>
    <w:lvl w:ilvl="3" w:tplc="77009768" w:tentative="1">
      <w:start w:val="1"/>
      <w:numFmt w:val="decimal"/>
      <w:lvlText w:val="%4."/>
      <w:lvlJc w:val="left"/>
      <w:pPr>
        <w:ind w:left="2880" w:hanging="360"/>
      </w:pPr>
    </w:lvl>
    <w:lvl w:ilvl="4" w:tplc="77009768" w:tentative="1">
      <w:start w:val="1"/>
      <w:numFmt w:val="lowerLetter"/>
      <w:lvlText w:val="%5."/>
      <w:lvlJc w:val="left"/>
      <w:pPr>
        <w:ind w:left="3600" w:hanging="360"/>
      </w:pPr>
    </w:lvl>
    <w:lvl w:ilvl="5" w:tplc="77009768" w:tentative="1">
      <w:start w:val="1"/>
      <w:numFmt w:val="lowerRoman"/>
      <w:lvlText w:val="%6."/>
      <w:lvlJc w:val="right"/>
      <w:pPr>
        <w:ind w:left="4320" w:hanging="180"/>
      </w:pPr>
    </w:lvl>
    <w:lvl w:ilvl="6" w:tplc="77009768" w:tentative="1">
      <w:start w:val="1"/>
      <w:numFmt w:val="decimal"/>
      <w:lvlText w:val="%7."/>
      <w:lvlJc w:val="left"/>
      <w:pPr>
        <w:ind w:left="5040" w:hanging="360"/>
      </w:pPr>
    </w:lvl>
    <w:lvl w:ilvl="7" w:tplc="77009768" w:tentative="1">
      <w:start w:val="1"/>
      <w:numFmt w:val="lowerLetter"/>
      <w:lvlText w:val="%8."/>
      <w:lvlJc w:val="left"/>
      <w:pPr>
        <w:ind w:left="5760" w:hanging="360"/>
      </w:pPr>
    </w:lvl>
    <w:lvl w:ilvl="8" w:tplc="77009768" w:tentative="1">
      <w:start w:val="1"/>
      <w:numFmt w:val="lowerRoman"/>
      <w:lvlText w:val="%9."/>
      <w:lvlJc w:val="right"/>
      <w:pPr>
        <w:ind w:left="6480" w:hanging="180"/>
      </w:pPr>
    </w:lvl>
  </w:abstractNum>
  <w:abstractNum w:abstractNumId="6859">
    <w:multiLevelType w:val="hybridMultilevel"/>
    <w:lvl w:ilvl="0" w:tplc="69231111">
      <w:start w:val="1"/>
      <w:numFmt w:val="decimal"/>
      <w:lvlText w:val="%1."/>
      <w:lvlJc w:val="left"/>
      <w:pPr>
        <w:ind w:left="720" w:hanging="360"/>
      </w:pPr>
    </w:lvl>
    <w:lvl w:ilvl="1" w:tplc="69231111" w:tentative="1">
      <w:start w:val="1"/>
      <w:numFmt w:val="lowerLetter"/>
      <w:lvlText w:val="%2."/>
      <w:lvlJc w:val="left"/>
      <w:pPr>
        <w:ind w:left="1440" w:hanging="360"/>
      </w:pPr>
    </w:lvl>
    <w:lvl w:ilvl="2" w:tplc="69231111" w:tentative="1">
      <w:start w:val="1"/>
      <w:numFmt w:val="lowerRoman"/>
      <w:lvlText w:val="%3."/>
      <w:lvlJc w:val="right"/>
      <w:pPr>
        <w:ind w:left="2160" w:hanging="180"/>
      </w:pPr>
    </w:lvl>
    <w:lvl w:ilvl="3" w:tplc="69231111" w:tentative="1">
      <w:start w:val="1"/>
      <w:numFmt w:val="decimal"/>
      <w:lvlText w:val="%4."/>
      <w:lvlJc w:val="left"/>
      <w:pPr>
        <w:ind w:left="2880" w:hanging="360"/>
      </w:pPr>
    </w:lvl>
    <w:lvl w:ilvl="4" w:tplc="69231111" w:tentative="1">
      <w:start w:val="1"/>
      <w:numFmt w:val="lowerLetter"/>
      <w:lvlText w:val="%5."/>
      <w:lvlJc w:val="left"/>
      <w:pPr>
        <w:ind w:left="3600" w:hanging="360"/>
      </w:pPr>
    </w:lvl>
    <w:lvl w:ilvl="5" w:tplc="69231111" w:tentative="1">
      <w:start w:val="1"/>
      <w:numFmt w:val="lowerRoman"/>
      <w:lvlText w:val="%6."/>
      <w:lvlJc w:val="right"/>
      <w:pPr>
        <w:ind w:left="4320" w:hanging="180"/>
      </w:pPr>
    </w:lvl>
    <w:lvl w:ilvl="6" w:tplc="69231111" w:tentative="1">
      <w:start w:val="1"/>
      <w:numFmt w:val="decimal"/>
      <w:lvlText w:val="%7."/>
      <w:lvlJc w:val="left"/>
      <w:pPr>
        <w:ind w:left="5040" w:hanging="360"/>
      </w:pPr>
    </w:lvl>
    <w:lvl w:ilvl="7" w:tplc="69231111" w:tentative="1">
      <w:start w:val="1"/>
      <w:numFmt w:val="lowerLetter"/>
      <w:lvlText w:val="%8."/>
      <w:lvlJc w:val="left"/>
      <w:pPr>
        <w:ind w:left="5760" w:hanging="360"/>
      </w:pPr>
    </w:lvl>
    <w:lvl w:ilvl="8" w:tplc="69231111" w:tentative="1">
      <w:start w:val="1"/>
      <w:numFmt w:val="lowerRoman"/>
      <w:lvlText w:val="%9."/>
      <w:lvlJc w:val="right"/>
      <w:pPr>
        <w:ind w:left="6480" w:hanging="180"/>
      </w:pPr>
    </w:lvl>
  </w:abstractNum>
  <w:abstractNum w:abstractNumId="6858">
    <w:multiLevelType w:val="hybridMultilevel"/>
    <w:lvl w:ilvl="0" w:tplc="50740604">
      <w:start w:val="1"/>
      <w:numFmt w:val="decimal"/>
      <w:lvlText w:val="%1."/>
      <w:lvlJc w:val="left"/>
      <w:pPr>
        <w:ind w:left="720" w:hanging="360"/>
      </w:pPr>
    </w:lvl>
    <w:lvl w:ilvl="1" w:tplc="50740604" w:tentative="1">
      <w:start w:val="1"/>
      <w:numFmt w:val="lowerLetter"/>
      <w:lvlText w:val="%2."/>
      <w:lvlJc w:val="left"/>
      <w:pPr>
        <w:ind w:left="1440" w:hanging="360"/>
      </w:pPr>
    </w:lvl>
    <w:lvl w:ilvl="2" w:tplc="50740604" w:tentative="1">
      <w:start w:val="1"/>
      <w:numFmt w:val="lowerRoman"/>
      <w:lvlText w:val="%3."/>
      <w:lvlJc w:val="right"/>
      <w:pPr>
        <w:ind w:left="2160" w:hanging="180"/>
      </w:pPr>
    </w:lvl>
    <w:lvl w:ilvl="3" w:tplc="50740604" w:tentative="1">
      <w:start w:val="1"/>
      <w:numFmt w:val="decimal"/>
      <w:lvlText w:val="%4."/>
      <w:lvlJc w:val="left"/>
      <w:pPr>
        <w:ind w:left="2880" w:hanging="360"/>
      </w:pPr>
    </w:lvl>
    <w:lvl w:ilvl="4" w:tplc="50740604" w:tentative="1">
      <w:start w:val="1"/>
      <w:numFmt w:val="lowerLetter"/>
      <w:lvlText w:val="%5."/>
      <w:lvlJc w:val="left"/>
      <w:pPr>
        <w:ind w:left="3600" w:hanging="360"/>
      </w:pPr>
    </w:lvl>
    <w:lvl w:ilvl="5" w:tplc="50740604" w:tentative="1">
      <w:start w:val="1"/>
      <w:numFmt w:val="lowerRoman"/>
      <w:lvlText w:val="%6."/>
      <w:lvlJc w:val="right"/>
      <w:pPr>
        <w:ind w:left="4320" w:hanging="180"/>
      </w:pPr>
    </w:lvl>
    <w:lvl w:ilvl="6" w:tplc="50740604" w:tentative="1">
      <w:start w:val="1"/>
      <w:numFmt w:val="decimal"/>
      <w:lvlText w:val="%7."/>
      <w:lvlJc w:val="left"/>
      <w:pPr>
        <w:ind w:left="5040" w:hanging="360"/>
      </w:pPr>
    </w:lvl>
    <w:lvl w:ilvl="7" w:tplc="50740604" w:tentative="1">
      <w:start w:val="1"/>
      <w:numFmt w:val="lowerLetter"/>
      <w:lvlText w:val="%8."/>
      <w:lvlJc w:val="left"/>
      <w:pPr>
        <w:ind w:left="5760" w:hanging="360"/>
      </w:pPr>
    </w:lvl>
    <w:lvl w:ilvl="8" w:tplc="50740604" w:tentative="1">
      <w:start w:val="1"/>
      <w:numFmt w:val="lowerRoman"/>
      <w:lvlText w:val="%9."/>
      <w:lvlJc w:val="right"/>
      <w:pPr>
        <w:ind w:left="6480" w:hanging="180"/>
      </w:pPr>
    </w:lvl>
  </w:abstractNum>
  <w:abstractNum w:abstractNumId="6857">
    <w:multiLevelType w:val="hybridMultilevel"/>
    <w:lvl w:ilvl="0" w:tplc="76498954">
      <w:start w:val="1"/>
      <w:numFmt w:val="decimal"/>
      <w:lvlText w:val="%1."/>
      <w:lvlJc w:val="left"/>
      <w:pPr>
        <w:ind w:left="720" w:hanging="360"/>
      </w:pPr>
    </w:lvl>
    <w:lvl w:ilvl="1" w:tplc="76498954" w:tentative="1">
      <w:start w:val="1"/>
      <w:numFmt w:val="lowerLetter"/>
      <w:lvlText w:val="%2."/>
      <w:lvlJc w:val="left"/>
      <w:pPr>
        <w:ind w:left="1440" w:hanging="360"/>
      </w:pPr>
    </w:lvl>
    <w:lvl w:ilvl="2" w:tplc="76498954" w:tentative="1">
      <w:start w:val="1"/>
      <w:numFmt w:val="lowerRoman"/>
      <w:lvlText w:val="%3."/>
      <w:lvlJc w:val="right"/>
      <w:pPr>
        <w:ind w:left="2160" w:hanging="180"/>
      </w:pPr>
    </w:lvl>
    <w:lvl w:ilvl="3" w:tplc="76498954" w:tentative="1">
      <w:start w:val="1"/>
      <w:numFmt w:val="decimal"/>
      <w:lvlText w:val="%4."/>
      <w:lvlJc w:val="left"/>
      <w:pPr>
        <w:ind w:left="2880" w:hanging="360"/>
      </w:pPr>
    </w:lvl>
    <w:lvl w:ilvl="4" w:tplc="76498954" w:tentative="1">
      <w:start w:val="1"/>
      <w:numFmt w:val="lowerLetter"/>
      <w:lvlText w:val="%5."/>
      <w:lvlJc w:val="left"/>
      <w:pPr>
        <w:ind w:left="3600" w:hanging="360"/>
      </w:pPr>
    </w:lvl>
    <w:lvl w:ilvl="5" w:tplc="76498954" w:tentative="1">
      <w:start w:val="1"/>
      <w:numFmt w:val="lowerRoman"/>
      <w:lvlText w:val="%6."/>
      <w:lvlJc w:val="right"/>
      <w:pPr>
        <w:ind w:left="4320" w:hanging="180"/>
      </w:pPr>
    </w:lvl>
    <w:lvl w:ilvl="6" w:tplc="76498954" w:tentative="1">
      <w:start w:val="1"/>
      <w:numFmt w:val="decimal"/>
      <w:lvlText w:val="%7."/>
      <w:lvlJc w:val="left"/>
      <w:pPr>
        <w:ind w:left="5040" w:hanging="360"/>
      </w:pPr>
    </w:lvl>
    <w:lvl w:ilvl="7" w:tplc="76498954" w:tentative="1">
      <w:start w:val="1"/>
      <w:numFmt w:val="lowerLetter"/>
      <w:lvlText w:val="%8."/>
      <w:lvlJc w:val="left"/>
      <w:pPr>
        <w:ind w:left="5760" w:hanging="360"/>
      </w:pPr>
    </w:lvl>
    <w:lvl w:ilvl="8" w:tplc="76498954" w:tentative="1">
      <w:start w:val="1"/>
      <w:numFmt w:val="lowerRoman"/>
      <w:lvlText w:val="%9."/>
      <w:lvlJc w:val="right"/>
      <w:pPr>
        <w:ind w:left="6480" w:hanging="180"/>
      </w:pPr>
    </w:lvl>
  </w:abstractNum>
  <w:abstractNum w:abstractNumId="6856">
    <w:multiLevelType w:val="hybridMultilevel"/>
    <w:lvl w:ilvl="0" w:tplc="70315405">
      <w:start w:val="1"/>
      <w:numFmt w:val="decimal"/>
      <w:lvlText w:val="%1."/>
      <w:lvlJc w:val="left"/>
      <w:pPr>
        <w:ind w:left="720" w:hanging="360"/>
      </w:pPr>
    </w:lvl>
    <w:lvl w:ilvl="1" w:tplc="70315405" w:tentative="1">
      <w:start w:val="1"/>
      <w:numFmt w:val="lowerLetter"/>
      <w:lvlText w:val="%2."/>
      <w:lvlJc w:val="left"/>
      <w:pPr>
        <w:ind w:left="1440" w:hanging="360"/>
      </w:pPr>
    </w:lvl>
    <w:lvl w:ilvl="2" w:tplc="70315405" w:tentative="1">
      <w:start w:val="1"/>
      <w:numFmt w:val="lowerRoman"/>
      <w:lvlText w:val="%3."/>
      <w:lvlJc w:val="right"/>
      <w:pPr>
        <w:ind w:left="2160" w:hanging="180"/>
      </w:pPr>
    </w:lvl>
    <w:lvl w:ilvl="3" w:tplc="70315405" w:tentative="1">
      <w:start w:val="1"/>
      <w:numFmt w:val="decimal"/>
      <w:lvlText w:val="%4."/>
      <w:lvlJc w:val="left"/>
      <w:pPr>
        <w:ind w:left="2880" w:hanging="360"/>
      </w:pPr>
    </w:lvl>
    <w:lvl w:ilvl="4" w:tplc="70315405" w:tentative="1">
      <w:start w:val="1"/>
      <w:numFmt w:val="lowerLetter"/>
      <w:lvlText w:val="%5."/>
      <w:lvlJc w:val="left"/>
      <w:pPr>
        <w:ind w:left="3600" w:hanging="360"/>
      </w:pPr>
    </w:lvl>
    <w:lvl w:ilvl="5" w:tplc="70315405" w:tentative="1">
      <w:start w:val="1"/>
      <w:numFmt w:val="lowerRoman"/>
      <w:lvlText w:val="%6."/>
      <w:lvlJc w:val="right"/>
      <w:pPr>
        <w:ind w:left="4320" w:hanging="180"/>
      </w:pPr>
    </w:lvl>
    <w:lvl w:ilvl="6" w:tplc="70315405" w:tentative="1">
      <w:start w:val="1"/>
      <w:numFmt w:val="decimal"/>
      <w:lvlText w:val="%7."/>
      <w:lvlJc w:val="left"/>
      <w:pPr>
        <w:ind w:left="5040" w:hanging="360"/>
      </w:pPr>
    </w:lvl>
    <w:lvl w:ilvl="7" w:tplc="70315405" w:tentative="1">
      <w:start w:val="1"/>
      <w:numFmt w:val="lowerLetter"/>
      <w:lvlText w:val="%8."/>
      <w:lvlJc w:val="left"/>
      <w:pPr>
        <w:ind w:left="5760" w:hanging="360"/>
      </w:pPr>
    </w:lvl>
    <w:lvl w:ilvl="8" w:tplc="70315405" w:tentative="1">
      <w:start w:val="1"/>
      <w:numFmt w:val="lowerRoman"/>
      <w:lvlText w:val="%9."/>
      <w:lvlJc w:val="right"/>
      <w:pPr>
        <w:ind w:left="6480" w:hanging="180"/>
      </w:pPr>
    </w:lvl>
  </w:abstractNum>
  <w:abstractNum w:abstractNumId="6855">
    <w:multiLevelType w:val="hybridMultilevel"/>
    <w:lvl w:ilvl="0" w:tplc="73825102">
      <w:start w:val="1"/>
      <w:numFmt w:val="decimal"/>
      <w:lvlText w:val="%1."/>
      <w:lvlJc w:val="left"/>
      <w:pPr>
        <w:ind w:left="720" w:hanging="360"/>
      </w:pPr>
    </w:lvl>
    <w:lvl w:ilvl="1" w:tplc="73825102" w:tentative="1">
      <w:start w:val="1"/>
      <w:numFmt w:val="lowerLetter"/>
      <w:lvlText w:val="%2."/>
      <w:lvlJc w:val="left"/>
      <w:pPr>
        <w:ind w:left="1440" w:hanging="360"/>
      </w:pPr>
    </w:lvl>
    <w:lvl w:ilvl="2" w:tplc="73825102" w:tentative="1">
      <w:start w:val="1"/>
      <w:numFmt w:val="lowerRoman"/>
      <w:lvlText w:val="%3."/>
      <w:lvlJc w:val="right"/>
      <w:pPr>
        <w:ind w:left="2160" w:hanging="180"/>
      </w:pPr>
    </w:lvl>
    <w:lvl w:ilvl="3" w:tplc="73825102" w:tentative="1">
      <w:start w:val="1"/>
      <w:numFmt w:val="decimal"/>
      <w:lvlText w:val="%4."/>
      <w:lvlJc w:val="left"/>
      <w:pPr>
        <w:ind w:left="2880" w:hanging="360"/>
      </w:pPr>
    </w:lvl>
    <w:lvl w:ilvl="4" w:tplc="73825102" w:tentative="1">
      <w:start w:val="1"/>
      <w:numFmt w:val="lowerLetter"/>
      <w:lvlText w:val="%5."/>
      <w:lvlJc w:val="left"/>
      <w:pPr>
        <w:ind w:left="3600" w:hanging="360"/>
      </w:pPr>
    </w:lvl>
    <w:lvl w:ilvl="5" w:tplc="73825102" w:tentative="1">
      <w:start w:val="1"/>
      <w:numFmt w:val="lowerRoman"/>
      <w:lvlText w:val="%6."/>
      <w:lvlJc w:val="right"/>
      <w:pPr>
        <w:ind w:left="4320" w:hanging="180"/>
      </w:pPr>
    </w:lvl>
    <w:lvl w:ilvl="6" w:tplc="73825102" w:tentative="1">
      <w:start w:val="1"/>
      <w:numFmt w:val="decimal"/>
      <w:lvlText w:val="%7."/>
      <w:lvlJc w:val="left"/>
      <w:pPr>
        <w:ind w:left="5040" w:hanging="360"/>
      </w:pPr>
    </w:lvl>
    <w:lvl w:ilvl="7" w:tplc="73825102" w:tentative="1">
      <w:start w:val="1"/>
      <w:numFmt w:val="lowerLetter"/>
      <w:lvlText w:val="%8."/>
      <w:lvlJc w:val="left"/>
      <w:pPr>
        <w:ind w:left="5760" w:hanging="360"/>
      </w:pPr>
    </w:lvl>
    <w:lvl w:ilvl="8" w:tplc="73825102" w:tentative="1">
      <w:start w:val="1"/>
      <w:numFmt w:val="lowerRoman"/>
      <w:lvlText w:val="%9."/>
      <w:lvlJc w:val="right"/>
      <w:pPr>
        <w:ind w:left="6480" w:hanging="180"/>
      </w:pPr>
    </w:lvl>
  </w:abstractNum>
  <w:abstractNum w:abstractNumId="6854">
    <w:multiLevelType w:val="hybridMultilevel"/>
    <w:lvl w:ilvl="0" w:tplc="88950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854">
    <w:abstractNumId w:val="6854"/>
  </w:num>
  <w:num w:numId="6855">
    <w:abstractNumId w:val="6855"/>
  </w:num>
  <w:num w:numId="6856">
    <w:abstractNumId w:val="6856"/>
  </w:num>
  <w:num w:numId="6857">
    <w:abstractNumId w:val="6857"/>
  </w:num>
  <w:num w:numId="6858">
    <w:abstractNumId w:val="6858"/>
  </w:num>
  <w:num w:numId="6859">
    <w:abstractNumId w:val="6859"/>
  </w:num>
  <w:num w:numId="6860">
    <w:abstractNumId w:val="6860"/>
  </w:num>
  <w:num w:numId="6861">
    <w:abstractNumId w:val="6861"/>
  </w:num>
  <w:num w:numId="6862">
    <w:abstractNumId w:val="6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1579348" Type="http://schemas.openxmlformats.org/officeDocument/2006/relationships/comments" Target="comments.xml"/><Relationship Id="rId603934485" Type="http://schemas.microsoft.com/office/2011/relationships/commentsExtended" Target="commentsExtended.xml"/><Relationship Id="rId23529966" Type="http://schemas.openxmlformats.org/officeDocument/2006/relationships/image" Target="media/imgrId23529966.jpg"/><Relationship Id="rId17556a3bf2edcaf01" Type="http://schemas.openxmlformats.org/officeDocument/2006/relationships/hyperlink" Target="https://iservice.lombardini.it/jsp/Template2/manuale.jsp?id=101&amp;parent=1000" TargetMode="External"/><Relationship Id="rId12816a3bf2edcc2d6" Type="http://schemas.openxmlformats.org/officeDocument/2006/relationships/hyperlink" Target="https://iservice.lombardini.it/jsp/Template2/manuale.jsp?id=195&amp;parent=1000" TargetMode="External"/><Relationship Id="rId44846a3bf2eea9378" Type="http://schemas.openxmlformats.org/officeDocument/2006/relationships/hyperlink" Target="https://iservice.lombardini.it/jsp/Template2/manuale.jsp?id=638&amp;parent=1273" TargetMode="External"/><Relationship Id="rId24996a3bf2eec465b" Type="http://schemas.openxmlformats.org/officeDocument/2006/relationships/hyperlink" Target="https://iservice.lombardini.it/jsp/Template2/manuale.jsp?id=573&amp;parent=1273" TargetMode="External"/><Relationship Id="rId46296a3bf2ef08956" Type="http://schemas.openxmlformats.org/officeDocument/2006/relationships/hyperlink" Target="https://iservice.lombardini.it/jsp/Template2/manuale.jsp?id=573&amp;parent=1273" TargetMode="External"/><Relationship Id="rId28086a3bf2ef08cc2" Type="http://schemas.openxmlformats.org/officeDocument/2006/relationships/hyperlink" Target="https://iservice.lombardini.it/jsp/Template2/manuale.jsp?id=573&amp;parent=1273" TargetMode="External"/><Relationship Id="rId56526a3bf2ef3f0e2" Type="http://schemas.openxmlformats.org/officeDocument/2006/relationships/hyperlink" Target="https://www.youtube.com/embed/rtTjmWlZ1cc?rel=0&amp;showinfo=0" TargetMode="External"/><Relationship Id="rId48736a3bf2efd97c1" Type="http://schemas.openxmlformats.org/officeDocument/2006/relationships/hyperlink" Target="https://iservice.lombardini.it/jsp/Template2/manuale.jsp?id=637&amp;parent=1273" TargetMode="External"/><Relationship Id="rId83366a3bf2f0e4e1e" Type="http://schemas.openxmlformats.org/officeDocument/2006/relationships/hyperlink" Target="https://www.youtube.com/embed/6-0TbYG2EkY?showinfo=0&amp;rel=0" TargetMode="External"/><Relationship Id="rId40836a3bf2f163883" Type="http://schemas.openxmlformats.org/officeDocument/2006/relationships/hyperlink" Target="https://iservice.lombardini.it/jsp/Template2/manuale.jsp?id=619&amp;parent=1273" TargetMode="External"/><Relationship Id="rId50026a3bf2f181381" Type="http://schemas.openxmlformats.org/officeDocument/2006/relationships/hyperlink" Target="https://iservice.lombardini.it/jsp/Template2/manuale.jsp?id=560&amp;parent=1273" TargetMode="External"/><Relationship Id="rId66596a3bf2f19455c" Type="http://schemas.openxmlformats.org/officeDocument/2006/relationships/hyperlink" Target="https://iservice.lombardini.it/jsp/Template2/manuale.jsp?id=560&amp;parent=1273" TargetMode="External"/><Relationship Id="rId39846a3bf2f21a275" Type="http://schemas.openxmlformats.org/officeDocument/2006/relationships/hyperlink" Target="https://iservice.lombardini.it/jsp/Template2/manuale.jsp?id=560&amp;parent=1273" TargetMode="External"/><Relationship Id="rId51316a3bf2f285916" Type="http://schemas.openxmlformats.org/officeDocument/2006/relationships/hyperlink" Target="https://iservice.lombardini.it/jsp/Template2/manuale.jsp?id=101&amp;parent=1273" TargetMode="External"/><Relationship Id="rId77006a3bf2f2a3a7e" Type="http://schemas.openxmlformats.org/officeDocument/2006/relationships/hyperlink" Target="https://iservice.lombardini.it/jsp/Template2/manuale.jsp?id=637&amp;parent=1273" TargetMode="External"/><Relationship Id="rId99146a3bf2f2c181c" Type="http://schemas.openxmlformats.org/officeDocument/2006/relationships/hyperlink" Target="https://iservice.lombardini.it/jsp/Template2/manuale.jsp?id=101&amp;parent=1273" TargetMode="External"/><Relationship Id="rId38776a3bf2f2c1b07" Type="http://schemas.openxmlformats.org/officeDocument/2006/relationships/hyperlink" Target="https://iservice.lombardini.it/jsp/Template2/manuale.jsp?id=635&amp;parent=1273" TargetMode="External"/><Relationship Id="rId60516a3bf2f2d56d4" Type="http://schemas.openxmlformats.org/officeDocument/2006/relationships/hyperlink" Target="https://iservice.lombardini.it/jsp/Template2/manuale.jsp?id=638&amp;parent=1273" TargetMode="External"/><Relationship Id="rId50646a3bf2eddb816" Type="http://schemas.openxmlformats.org/officeDocument/2006/relationships/image" Target="media/imgrId50646a3bf2eddb816.jpg"/><Relationship Id="rId49486a3bf2ede97d7" Type="http://schemas.openxmlformats.org/officeDocument/2006/relationships/image" Target="media/imgrId49486a3bf2ede97d7.jpg"/><Relationship Id="rId81786a3bf2edf09b0" Type="http://schemas.openxmlformats.org/officeDocument/2006/relationships/image" Target="media/imgrId81786a3bf2edf09b0.jpg"/><Relationship Id="rId33146a3bf2ee0064a" Type="http://schemas.openxmlformats.org/officeDocument/2006/relationships/image" Target="media/imgrId33146a3bf2ee0064a.jpg"/><Relationship Id="rId68296a3bf2ee0420d" Type="http://schemas.openxmlformats.org/officeDocument/2006/relationships/image" Target="media/imgrId68296a3bf2ee0420d.jpg"/><Relationship Id="rId84466a3bf2ee0b1b2" Type="http://schemas.openxmlformats.org/officeDocument/2006/relationships/image" Target="media/imgrId84466a3bf2ee0b1b2.jpg"/><Relationship Id="rId51326a3bf2ee10b0d" Type="http://schemas.openxmlformats.org/officeDocument/2006/relationships/image" Target="media/imgrId51326a3bf2ee10b0d.jpg"/><Relationship Id="rId78716a3bf2ee167d4" Type="http://schemas.openxmlformats.org/officeDocument/2006/relationships/image" Target="media/imgrId78716a3bf2ee167d4.jpg"/><Relationship Id="rId84736a3bf2ee493e5" Type="http://schemas.openxmlformats.org/officeDocument/2006/relationships/image" Target="media/imgrId84736a3bf2ee493e5.png"/><Relationship Id="rId61036a3bf2ee4e1dd" Type="http://schemas.openxmlformats.org/officeDocument/2006/relationships/image" Target="media/imgrId61036a3bf2ee4e1dd.png"/><Relationship Id="rId44026a3bf2ee54d8b" Type="http://schemas.openxmlformats.org/officeDocument/2006/relationships/image" Target="media/imgrId44026a3bf2ee54d8b.jpg"/><Relationship Id="rId94776a3bf2ee58ca2" Type="http://schemas.openxmlformats.org/officeDocument/2006/relationships/image" Target="media/imgrId94776a3bf2ee58ca2.jpg"/><Relationship Id="rId70526a3bf2ee5d876" Type="http://schemas.openxmlformats.org/officeDocument/2006/relationships/image" Target="media/imgrId70526a3bf2ee5d876.jpg"/><Relationship Id="rId67876a3bf2ee69f48" Type="http://schemas.openxmlformats.org/officeDocument/2006/relationships/image" Target="media/imgrId67876a3bf2ee69f48.png"/><Relationship Id="rId54406a3bf2ee77362" Type="http://schemas.openxmlformats.org/officeDocument/2006/relationships/image" Target="media/imgrId54406a3bf2ee77362.jpg"/><Relationship Id="rId90526a3bf2ee96fdf" Type="http://schemas.openxmlformats.org/officeDocument/2006/relationships/image" Target="media/imgrId90526a3bf2ee96fdf.png"/><Relationship Id="rId14876a3bf2eea3232" Type="http://schemas.openxmlformats.org/officeDocument/2006/relationships/image" Target="media/imgrId14876a3bf2eea3232.png"/><Relationship Id="rId22906a3bf2eea8ff3" Type="http://schemas.openxmlformats.org/officeDocument/2006/relationships/image" Target="media/imgrId22906a3bf2eea8ff3.jpg"/><Relationship Id="rId80636a3bf2eeb2d88" Type="http://schemas.openxmlformats.org/officeDocument/2006/relationships/image" Target="media/imgrId80636a3bf2eeb2d88.jpg"/><Relationship Id="rId11916a3bf2eec06c6" Type="http://schemas.openxmlformats.org/officeDocument/2006/relationships/image" Target="media/imgrId11916a3bf2eec06c6.png"/><Relationship Id="rId60886a3bf2eec3fc8" Type="http://schemas.openxmlformats.org/officeDocument/2006/relationships/image" Target="media/imgrId60886a3bf2eec3fc8.jpg"/><Relationship Id="rId48746a3bf2eecb585" Type="http://schemas.openxmlformats.org/officeDocument/2006/relationships/image" Target="media/imgrId48746a3bf2eecb585.jpg"/><Relationship Id="rId29596a3bf2eed359c" Type="http://schemas.openxmlformats.org/officeDocument/2006/relationships/image" Target="media/imgrId29596a3bf2eed359c.jpg"/><Relationship Id="rId46636a3bf2eed9b62" Type="http://schemas.openxmlformats.org/officeDocument/2006/relationships/image" Target="media/imgrId46636a3bf2eed9b62.jpg"/><Relationship Id="rId37336a3bf2eee7cd7" Type="http://schemas.openxmlformats.org/officeDocument/2006/relationships/image" Target="media/imgrId37336a3bf2eee7cd7.jpg"/><Relationship Id="rId52456a3bf2eef37b6" Type="http://schemas.openxmlformats.org/officeDocument/2006/relationships/image" Target="media/imgrId52456a3bf2eef37b6.jpg"/><Relationship Id="rId29766a3bf2ef082fe" Type="http://schemas.openxmlformats.org/officeDocument/2006/relationships/image" Target="media/imgrId29766a3bf2ef082fe.jpg"/><Relationship Id="rId55786a3bf2ef0cdd0" Type="http://schemas.openxmlformats.org/officeDocument/2006/relationships/image" Target="media/imgrId55786a3bf2ef0cdd0.jpg"/><Relationship Id="rId17046a3bf2ef125a7" Type="http://schemas.openxmlformats.org/officeDocument/2006/relationships/image" Target="media/imgrId17046a3bf2ef125a7.jpg"/><Relationship Id="rId25336a3bf2ef1a66f" Type="http://schemas.openxmlformats.org/officeDocument/2006/relationships/image" Target="media/imgrId25336a3bf2ef1a66f.jpg"/><Relationship Id="rId96716a3bf2ef2326b" Type="http://schemas.openxmlformats.org/officeDocument/2006/relationships/image" Target="media/imgrId96716a3bf2ef2326b.jpg"/><Relationship Id="rId65716a3bf2ef3336a" Type="http://schemas.openxmlformats.org/officeDocument/2006/relationships/image" Target="media/imgrId65716a3bf2ef3336a.png"/><Relationship Id="rId76226a3bf2ef3ecd0" Type="http://schemas.openxmlformats.org/officeDocument/2006/relationships/image" Target="media/imgrId76226a3bf2ef3ecd0.png"/><Relationship Id="rId48486a3bf2ef4a0b7" Type="http://schemas.openxmlformats.org/officeDocument/2006/relationships/image" Target="media/imgrId48486a3bf2ef4a0b7.png"/><Relationship Id="rId67076a3bf2ef54eb8" Type="http://schemas.openxmlformats.org/officeDocument/2006/relationships/image" Target="media/imgrId67076a3bf2ef54eb8.png"/><Relationship Id="rId67726a3bf2ef73006" Type="http://schemas.openxmlformats.org/officeDocument/2006/relationships/image" Target="media/imgrId67726a3bf2ef73006.png"/><Relationship Id="rId67146a3bf2ef889a2" Type="http://schemas.openxmlformats.org/officeDocument/2006/relationships/image" Target="media/imgrId67146a3bf2ef889a2.png"/><Relationship Id="rId52966a3bf2ef9856f" Type="http://schemas.openxmlformats.org/officeDocument/2006/relationships/image" Target="media/imgrId52966a3bf2ef9856f.png"/><Relationship Id="rId94846a3bf2efa956c" Type="http://schemas.openxmlformats.org/officeDocument/2006/relationships/image" Target="media/imgrId94846a3bf2efa956c.png"/><Relationship Id="rId61796a3bf2efb4848" Type="http://schemas.openxmlformats.org/officeDocument/2006/relationships/image" Target="media/imgrId61796a3bf2efb4848.png"/><Relationship Id="rId51596a3bf2efbfa86" Type="http://schemas.openxmlformats.org/officeDocument/2006/relationships/image" Target="media/imgrId51596a3bf2efbfa86.png"/><Relationship Id="rId53296a3bf2efcacd7" Type="http://schemas.openxmlformats.org/officeDocument/2006/relationships/image" Target="media/imgrId53296a3bf2efcacd7.png"/><Relationship Id="rId49946a3bf2efd3e7b" Type="http://schemas.openxmlformats.org/officeDocument/2006/relationships/image" Target="media/imgrId49946a3bf2efd3e7b.png"/><Relationship Id="rId84136a3bf2efd947e" Type="http://schemas.openxmlformats.org/officeDocument/2006/relationships/image" Target="media/imgrId84136a3bf2efd947e.jpg"/><Relationship Id="rId24646a3bf2efe2ec8" Type="http://schemas.openxmlformats.org/officeDocument/2006/relationships/image" Target="media/imgrId24646a3bf2efe2ec8.jpg"/><Relationship Id="rId26536a3bf2efefced" Type="http://schemas.openxmlformats.org/officeDocument/2006/relationships/image" Target="media/imgrId26536a3bf2efefced.jpg"/><Relationship Id="rId47916a3bf2f008f5b" Type="http://schemas.openxmlformats.org/officeDocument/2006/relationships/image" Target="media/imgrId47916a3bf2f008f5b.jpg"/><Relationship Id="rId43266a3bf2f00eedd" Type="http://schemas.openxmlformats.org/officeDocument/2006/relationships/image" Target="media/imgrId43266a3bf2f00eedd.jpg"/><Relationship Id="rId86296a3bf2f016854" Type="http://schemas.openxmlformats.org/officeDocument/2006/relationships/image" Target="media/imgrId86296a3bf2f016854.jpg"/><Relationship Id="rId15526a3bf2f01da3f" Type="http://schemas.openxmlformats.org/officeDocument/2006/relationships/image" Target="media/imgrId15526a3bf2f01da3f.jpg"/><Relationship Id="rId62776a3bf2f025df4" Type="http://schemas.openxmlformats.org/officeDocument/2006/relationships/image" Target="media/imgrId62776a3bf2f025df4.png"/><Relationship Id="rId94586a3bf2f033009" Type="http://schemas.openxmlformats.org/officeDocument/2006/relationships/image" Target="media/imgrId94586a3bf2f033009.png"/><Relationship Id="rId54856a3bf2f03850b" Type="http://schemas.openxmlformats.org/officeDocument/2006/relationships/image" Target="media/imgrId54856a3bf2f03850b.png"/><Relationship Id="rId30606a3bf2f03d8de" Type="http://schemas.openxmlformats.org/officeDocument/2006/relationships/image" Target="media/imgrId30606a3bf2f03d8de.png"/><Relationship Id="rId36946a3bf2f048b2a" Type="http://schemas.openxmlformats.org/officeDocument/2006/relationships/image" Target="media/imgrId36946a3bf2f048b2a.png"/><Relationship Id="rId24116a3bf2f04c626" Type="http://schemas.openxmlformats.org/officeDocument/2006/relationships/image" Target="media/imgrId24116a3bf2f04c626.png"/><Relationship Id="rId71546a3bf2f056500" Type="http://schemas.openxmlformats.org/officeDocument/2006/relationships/image" Target="media/imgrId71546a3bf2f056500.png"/><Relationship Id="rId29026a3bf2f05cee8" Type="http://schemas.openxmlformats.org/officeDocument/2006/relationships/image" Target="media/imgrId29026a3bf2f05cee8.jpg"/><Relationship Id="rId38676a3bf2f0686fc" Type="http://schemas.openxmlformats.org/officeDocument/2006/relationships/image" Target="media/imgrId38676a3bf2f0686fc.png"/><Relationship Id="rId51206a3bf2f075d4f" Type="http://schemas.openxmlformats.org/officeDocument/2006/relationships/image" Target="media/imgrId51206a3bf2f075d4f.png"/><Relationship Id="rId82486a3bf2f07b870" Type="http://schemas.openxmlformats.org/officeDocument/2006/relationships/image" Target="media/imgrId82486a3bf2f07b870.jpg"/><Relationship Id="rId60766a3bf2f0a8456" Type="http://schemas.openxmlformats.org/officeDocument/2006/relationships/image" Target="media/imgrId60766a3bf2f0a8456.png"/><Relationship Id="rId30056a3bf2f0b500a" Type="http://schemas.openxmlformats.org/officeDocument/2006/relationships/image" Target="media/imgrId30056a3bf2f0b500a.jpg"/><Relationship Id="rId19166a3bf2f0bf98e" Type="http://schemas.openxmlformats.org/officeDocument/2006/relationships/image" Target="media/imgrId19166a3bf2f0bf98e.jpg"/><Relationship Id="rId27186a3bf2f0cb6fd" Type="http://schemas.openxmlformats.org/officeDocument/2006/relationships/image" Target="media/imgrId27186a3bf2f0cb6fd.png"/><Relationship Id="rId25236a3bf2f0d190d" Type="http://schemas.openxmlformats.org/officeDocument/2006/relationships/image" Target="media/imgrId25236a3bf2f0d190d.png"/><Relationship Id="rId34546a3bf2f0de875" Type="http://schemas.openxmlformats.org/officeDocument/2006/relationships/image" Target="media/imgrId34546a3bf2f0de875.jpg"/><Relationship Id="rId58646a3bf2f0e49d3" Type="http://schemas.openxmlformats.org/officeDocument/2006/relationships/image" Target="media/imgrId58646a3bf2f0e49d3.jpg"/><Relationship Id="rId75886a3bf2f0eccaf" Type="http://schemas.openxmlformats.org/officeDocument/2006/relationships/image" Target="media/imgrId75886a3bf2f0eccaf.jpg"/><Relationship Id="rId40416a3bf2f1012a4" Type="http://schemas.openxmlformats.org/officeDocument/2006/relationships/image" Target="media/imgrId40416a3bf2f1012a4.jpg"/><Relationship Id="rId54496a3bf2f1087a4" Type="http://schemas.openxmlformats.org/officeDocument/2006/relationships/image" Target="media/imgrId54496a3bf2f1087a4.jpg"/><Relationship Id="rId33626a3bf2f110486" Type="http://schemas.openxmlformats.org/officeDocument/2006/relationships/image" Target="media/imgrId33626a3bf2f110486.jpg"/><Relationship Id="rId45166a3bf2f1180c3" Type="http://schemas.openxmlformats.org/officeDocument/2006/relationships/image" Target="media/imgrId45166a3bf2f1180c3.jpg"/><Relationship Id="rId97946a3bf2f11fe3e" Type="http://schemas.openxmlformats.org/officeDocument/2006/relationships/image" Target="media/imgrId97946a3bf2f11fe3e.jpg"/><Relationship Id="rId39706a3bf2f127b14" Type="http://schemas.openxmlformats.org/officeDocument/2006/relationships/image" Target="media/imgrId39706a3bf2f127b14.jpg"/><Relationship Id="rId51646a3bf2f13276f" Type="http://schemas.openxmlformats.org/officeDocument/2006/relationships/image" Target="media/imgrId51646a3bf2f13276f.jpg"/><Relationship Id="rId23066a3bf2f13abab" Type="http://schemas.openxmlformats.org/officeDocument/2006/relationships/image" Target="media/imgrId23066a3bf2f13abab.jpg"/><Relationship Id="rId61636a3bf2f142679" Type="http://schemas.openxmlformats.org/officeDocument/2006/relationships/image" Target="media/imgrId61636a3bf2f142679.jpg"/><Relationship Id="rId59876a3bf2f14b2a6" Type="http://schemas.openxmlformats.org/officeDocument/2006/relationships/image" Target="media/imgrId59876a3bf2f14b2a6.jpg"/><Relationship Id="rId95476a3bf2f152d35" Type="http://schemas.openxmlformats.org/officeDocument/2006/relationships/image" Target="media/imgrId95476a3bf2f152d35.jpg"/><Relationship Id="rId35676a3bf2f15b00e" Type="http://schemas.openxmlformats.org/officeDocument/2006/relationships/image" Target="media/imgrId35676a3bf2f15b00e.jpg"/><Relationship Id="rId32116a3bf2f16284f" Type="http://schemas.openxmlformats.org/officeDocument/2006/relationships/image" Target="media/imgrId32116a3bf2f16284f.jpg"/><Relationship Id="rId74496a3bf2f16add9" Type="http://schemas.openxmlformats.org/officeDocument/2006/relationships/image" Target="media/imgrId74496a3bf2f16add9.jpg"/><Relationship Id="rId36716a3bf2f171e43" Type="http://schemas.openxmlformats.org/officeDocument/2006/relationships/image" Target="media/imgrId36716a3bf2f171e43.jpg"/><Relationship Id="rId20346a3bf2f17c76c" Type="http://schemas.openxmlformats.org/officeDocument/2006/relationships/image" Target="media/imgrId20346a3bf2f17c76c.jpg"/><Relationship Id="rId46336a3bf2f18100c" Type="http://schemas.openxmlformats.org/officeDocument/2006/relationships/image" Target="media/imgrId46336a3bf2f18100c.jpg"/><Relationship Id="rId35666a3bf2f188e46" Type="http://schemas.openxmlformats.org/officeDocument/2006/relationships/image" Target="media/imgrId35666a3bf2f188e46.jpg"/><Relationship Id="rId54856a3bf2f190472" Type="http://schemas.openxmlformats.org/officeDocument/2006/relationships/image" Target="media/imgrId54856a3bf2f190472.jpg"/><Relationship Id="rId84286a3bf2f194120" Type="http://schemas.openxmlformats.org/officeDocument/2006/relationships/image" Target="media/imgrId84286a3bf2f194120.jpg"/><Relationship Id="rId84916a3bf2f19f593" Type="http://schemas.openxmlformats.org/officeDocument/2006/relationships/image" Target="media/imgrId84916a3bf2f19f593.jpg"/><Relationship Id="rId62096a3bf2f1a7254" Type="http://schemas.openxmlformats.org/officeDocument/2006/relationships/image" Target="media/imgrId62096a3bf2f1a7254.jpg"/><Relationship Id="rId55106a3bf2f1b236e" Type="http://schemas.openxmlformats.org/officeDocument/2006/relationships/image" Target="media/imgrId55106a3bf2f1b236e.jpg"/><Relationship Id="rId18696a3bf2f1bbbc0" Type="http://schemas.openxmlformats.org/officeDocument/2006/relationships/image" Target="media/imgrId18696a3bf2f1bbbc0.png"/><Relationship Id="rId23396a3bf2f1c1d03" Type="http://schemas.openxmlformats.org/officeDocument/2006/relationships/image" Target="media/imgrId23396a3bf2f1c1d03.png"/><Relationship Id="rId97686a3bf2f1cdf8d" Type="http://schemas.openxmlformats.org/officeDocument/2006/relationships/image" Target="media/imgrId97686a3bf2f1cdf8d.png"/><Relationship Id="rId20656a3bf2f1d0d9c" Type="http://schemas.openxmlformats.org/officeDocument/2006/relationships/image" Target="media/imgrId20656a3bf2f1d0d9c.jpg"/><Relationship Id="rId38556a3bf2f1d896c" Type="http://schemas.openxmlformats.org/officeDocument/2006/relationships/image" Target="media/imgrId38556a3bf2f1d896c.png"/><Relationship Id="rId21856a3bf2f1e192a" Type="http://schemas.openxmlformats.org/officeDocument/2006/relationships/image" Target="media/imgrId21856a3bf2f1e192a.png"/><Relationship Id="rId96266a3bf2f1e924d" Type="http://schemas.openxmlformats.org/officeDocument/2006/relationships/image" Target="media/imgrId96266a3bf2f1e924d.png"/><Relationship Id="rId64616a3bf2f1f3760" Type="http://schemas.openxmlformats.org/officeDocument/2006/relationships/image" Target="media/imgrId64616a3bf2f1f3760.jpg"/><Relationship Id="rId72726a3bf2f206c20" Type="http://schemas.openxmlformats.org/officeDocument/2006/relationships/image" Target="media/imgrId72726a3bf2f206c20.jpg"/><Relationship Id="rId22576a3bf2f20f11c" Type="http://schemas.openxmlformats.org/officeDocument/2006/relationships/image" Target="media/imgrId22576a3bf2f20f11c.jpg"/><Relationship Id="rId24776a3bf2f216c8a" Type="http://schemas.openxmlformats.org/officeDocument/2006/relationships/image" Target="media/imgrId24776a3bf2f216c8a.jpg"/><Relationship Id="rId82606a3bf2f219f45" Type="http://schemas.openxmlformats.org/officeDocument/2006/relationships/image" Target="media/imgrId82606a3bf2f219f45.jpg"/><Relationship Id="rId50796a3bf2f22096e" Type="http://schemas.openxmlformats.org/officeDocument/2006/relationships/image" Target="media/imgrId50796a3bf2f22096e.jpg"/><Relationship Id="rId69916a3bf2f228632" Type="http://schemas.openxmlformats.org/officeDocument/2006/relationships/image" Target="media/imgrId69916a3bf2f228632.jpg"/><Relationship Id="rId32446a3bf2f22e9c4" Type="http://schemas.openxmlformats.org/officeDocument/2006/relationships/image" Target="media/imgrId32446a3bf2f22e9c4.jpg"/><Relationship Id="rId79696a3bf2f23a637" Type="http://schemas.openxmlformats.org/officeDocument/2006/relationships/image" Target="media/imgrId79696a3bf2f23a637.png"/><Relationship Id="rId17036a3bf2f23e1e6" Type="http://schemas.openxmlformats.org/officeDocument/2006/relationships/image" Target="media/imgrId17036a3bf2f23e1e6.png"/><Relationship Id="rId43236a3bf2f241dbd" Type="http://schemas.openxmlformats.org/officeDocument/2006/relationships/image" Target="media/imgrId43236a3bf2f241dbd.png"/><Relationship Id="rId41416a3bf2f248fc8" Type="http://schemas.openxmlformats.org/officeDocument/2006/relationships/image" Target="media/imgrId41416a3bf2f248fc8.png"/><Relationship Id="rId35816a3bf2f24c8f5" Type="http://schemas.openxmlformats.org/officeDocument/2006/relationships/image" Target="media/imgrId35816a3bf2f24c8f5.png"/><Relationship Id="rId98886a3bf2f252c87" Type="http://schemas.openxmlformats.org/officeDocument/2006/relationships/image" Target="media/imgrId98886a3bf2f252c87.jpg"/><Relationship Id="rId33586a3bf2f25c927" Type="http://schemas.openxmlformats.org/officeDocument/2006/relationships/image" Target="media/imgrId33586a3bf2f25c927.jpg"/><Relationship Id="rId32106a3bf2f266636" Type="http://schemas.openxmlformats.org/officeDocument/2006/relationships/image" Target="media/imgrId32106a3bf2f266636.jpg"/><Relationship Id="rId72226a3bf2f271576" Type="http://schemas.openxmlformats.org/officeDocument/2006/relationships/image" Target="media/imgrId72226a3bf2f271576.jpg"/><Relationship Id="rId73976a3bf2f27d007" Type="http://schemas.openxmlformats.org/officeDocument/2006/relationships/image" Target="media/imgrId73976a3bf2f27d007.jpg"/><Relationship Id="rId89446a3bf2f284a2a" Type="http://schemas.openxmlformats.org/officeDocument/2006/relationships/image" Target="media/imgrId89446a3bf2f284a2a.jpg"/><Relationship Id="rId69016a3bf2f28f084" Type="http://schemas.openxmlformats.org/officeDocument/2006/relationships/image" Target="media/imgrId69016a3bf2f28f084.jpg"/><Relationship Id="rId50356a3bf2f2962e2" Type="http://schemas.openxmlformats.org/officeDocument/2006/relationships/image" Target="media/imgrId50356a3bf2f2962e2.jpg"/><Relationship Id="rId83956a3bf2f29d946" Type="http://schemas.openxmlformats.org/officeDocument/2006/relationships/image" Target="media/imgrId83956a3bf2f29d946.jpg"/><Relationship Id="rId79436a3bf2f2a374f" Type="http://schemas.openxmlformats.org/officeDocument/2006/relationships/image" Target="media/imgrId79436a3bf2f2a374f.jpg"/><Relationship Id="rId82636a3bf2f2a9cd0" Type="http://schemas.openxmlformats.org/officeDocument/2006/relationships/image" Target="media/imgrId82636a3bf2f2a9cd0.jpg"/><Relationship Id="rId66806a3bf2f2b0d8f" Type="http://schemas.openxmlformats.org/officeDocument/2006/relationships/image" Target="media/imgrId66806a3bf2f2b0d8f.png"/><Relationship Id="rId81816a3bf2f2b960b" Type="http://schemas.openxmlformats.org/officeDocument/2006/relationships/image" Target="media/imgrId81816a3bf2f2b960b.png"/><Relationship Id="rId42356a3bf2f2bff25" Type="http://schemas.openxmlformats.org/officeDocument/2006/relationships/image" Target="media/imgrId42356a3bf2f2bff25.png"/><Relationship Id="rId84296a3bf2f2c89d2" Type="http://schemas.openxmlformats.org/officeDocument/2006/relationships/image" Target="media/imgrId84296a3bf2f2c89d2.jpg"/><Relationship Id="rId29226a3bf2f2d1a71" Type="http://schemas.openxmlformats.org/officeDocument/2006/relationships/image" Target="media/imgrId29226a3bf2f2d1a71.jpg"/><Relationship Id="rId20246a3bf2f2d50b9" Type="http://schemas.openxmlformats.org/officeDocument/2006/relationships/image" Target="media/imgrId20246a3bf2f2d50b9.jpg"/><Relationship Id="rId41536a3bf2f2d8895" Type="http://schemas.openxmlformats.org/officeDocument/2006/relationships/image" Target="media/imgrId41536a3bf2f2d8895.jpg"/><Relationship Id="rId66276a3bf2f2dd807" Type="http://schemas.openxmlformats.org/officeDocument/2006/relationships/image" Target="media/imgrId66276a3bf2f2dd807.jpg"/><Relationship Id="rId76626a3bf2f2e1b00" Type="http://schemas.openxmlformats.org/officeDocument/2006/relationships/image" Target="media/imgrId76626a3bf2f2e1b00.jpg"/><Relationship Id="rId57216a3bf2f2e51d4" Type="http://schemas.openxmlformats.org/officeDocument/2006/relationships/image" Target="media/imgrId57216a3bf2f2e51d4.jpg"/><Relationship Id="rId74436a3bf2f2e8f8c" Type="http://schemas.openxmlformats.org/officeDocument/2006/relationships/image" Target="media/imgrId74436a3bf2f2e8f8c.jpg"/><Relationship Id="rId41296a3bf2f2ebda3" Type="http://schemas.openxmlformats.org/officeDocument/2006/relationships/image" Target="media/imgrId41296a3bf2f2ebda3.jpg"/><Relationship Id="rId10826a3bf2f303b29" Type="http://schemas.openxmlformats.org/officeDocument/2006/relationships/image" Target="media/imgrId10826a3bf2f303b29.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3529966" Type="http://schemas.openxmlformats.org/officeDocument/2006/relationships/image" Target="media/imgrId235299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