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4533850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695711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514287" w:name="ctxt"/>
    <w:bookmarkEnd w:id="4514287"/>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Supercharged with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 -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 </w:t>
            </w:r>
            <w:r>
              <w:rPr>
                <w:color w:val="00274C"/>
                <w:position w:val="3"/>
                <w:sz w:val="17"/>
                <w:szCs w:val="17"/>
                <w:u w:val="none"/>
                <w:shd w:val="clear" w:color="auto" w:fill="E1E2E0"/>
                <w:vertAlign w:val="superscript"/>
                <w:vertAlign w:val="superscript"/>
              </w:rPr>
              <w:t xml:space="preserve">3</w:t>
            </w:r>
            <w:r>
              <w:rPr>
                <w:color w:val="00274C"/>
                <w:position w:val="-2"/>
                <w:sz w:val="20"/>
                <w:szCs w:val="20"/>
                <w:u w:val="none"/>
                <w:shd w:val="clear" w:color="auto" w:fill="E1E2E0"/>
              </w:rPr>
              <w:t xml:space="preserve"> /h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DENSO HP3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 (if necessary)</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Recommended oil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13766a3c02e05255a"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26896a3c02e053a67"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225" w:after="225" w:line="262" w:lineRule="auto"/>
        <w:ind w:left="0" w:right="0"/>
        <w:jc w:val="left"/>
      </w:pPr>
      <w:r>
        <w:drawing>
          <wp:inline distT="0" distB="0" distL="0" distR="0">
            <wp:extent cx="4752000" cy="2865600"/>
            <wp:effectExtent b="0" l="0" r="0" t="0"/>
            <wp:docPr id="66804928" name="name94886a3c02e06075c" descr="10_ZH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_TCR.jpg"/>
                    <pic:cNvPicPr/>
                  </pic:nvPicPr>
                  <pic:blipFill>
                    <a:blip r:embed="rId37826a3c02e060759" cstate="print"/>
                    <a:stretch>
                      <a:fillRect/>
                    </a:stretch>
                  </pic:blipFill>
                  <pic:spPr>
                    <a:xfrm>
                      <a:off x="0" y="0"/>
                      <a:ext cx="4752000" cy="2865600"/>
                    </a:xfrm>
                    <a:prstGeom prst="rect">
                      <a:avLst/>
                    </a:prstGeom>
                    <a:ln w="0">
                      <a:noFill/>
                    </a:ln>
                  </pic:spPr>
                </pic:pic>
              </a:graphicData>
            </a:graphic>
          </wp:inline>
        </w:drawing>
      </w:r>
      <w:r>
        <w:rPr>
          <w:b/>
          <w:bCs/>
          <w:color w:val="00274C"/>
          <w:sz w:val="20"/>
          <w:szCs w:val="20"/>
          <w:u w:val="none"/>
        </w:rPr>
        <w:br/>
        <w:t xml:space="preserve">Fig 2.1</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bookmarkStart w:id="69710461" w:name="__mcenew"/>
            <w:bookmarkEnd w:id="69710461"/>
            <w:r>
              <w:rPr>
                <w:position w:val="-379"/>
              </w:rPr>
              <w:drawing>
                <wp:inline distT="0" distB="0" distL="0" distR="0">
                  <wp:extent cx="4168800" cy="4780800"/>
                  <wp:effectExtent b="0" l="0" r="0" t="0"/>
                  <wp:docPr id="48697646" name="name27576a3c02e06a8be" descr="Diagrammi_1903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i_1903_TCR.jpg"/>
                          <pic:cNvPicPr/>
                        </pic:nvPicPr>
                        <pic:blipFill>
                          <a:blip r:embed="rId22136a3c02e06a8bc" cstate="print"/>
                          <a:stretch>
                            <a:fillRect/>
                          </a:stretch>
                        </pic:blipFill>
                        <pic:spPr>
                          <a:xfrm>
                            <a:off x="0" y="0"/>
                            <a:ext cx="4168800" cy="4780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b/>
                <w:bCs/>
                <w:color w:val="00274C"/>
                <w:position w:val="-2"/>
                <w:sz w:val="20"/>
                <w:szCs w:val="20"/>
                <w:u w:val="none"/>
              </w:rPr>
              <w:t xml:space="preserve">N (ISO TR 14396 - SAE J1995 - CE 97/68)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879413" name="name48616a3c02e07061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6666a3c02e07061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461452" name="name39796a3c02e073d5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1226a3c02e073d5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7695"/>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7695"/>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7695"/>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7695"/>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7695"/>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286112" name="name92736a3c02e07783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3716a3c02e07783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7695"/>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7695"/>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7695"/>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7695"/>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7695"/>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4677829" name="name43406a3c02e07c92d"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86256a3c02e07c92b"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5175789" name="name31356a3c02e08074c"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83356a3c02e08074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18812255" name="name87016a3c02e083fe5"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23776a3c02e083fe3"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27695"/>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7695"/>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7695"/>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0115502" name="name57196a3c02e08bb1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4006a3c02e08bb1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36514930" name="name61506a3c02e08f9b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7046a3c02e08f9b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7695"/>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7695"/>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7695"/>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23783101" name="name36266a3c02e09680b"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9756a3c02e096809"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33367083" name="name22856a3c02e09a849"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69846a3c02e09a847"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9170499" name="name38796a3c02e09f875"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80806a3c02e09f873"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4269490" name="name56056a3c02e0a651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7056a3c02e0a651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 </w:t>
            </w:r>
            <w:r>
              <w:rPr>
                <w:b/>
                <w:bCs/>
                <w:color w:val="00274C"/>
                <w:position w:val="-2"/>
                <w:sz w:val="20"/>
                <w:szCs w:val="20"/>
                <w:u w:val="none"/>
                <w:shd w:val="clear" w:color="auto" w:fill="E1E2E0"/>
              </w:rPr>
              <w:t xml:space="preserve">See service letter 700035</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(trapezoidal)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heavy environmental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"KDI De- Contented Electronic Injection Tier 3 – Stage IIIA emission equivalent certified Engines (EGR engines)" and "KDI De- Contented Electronic Injection Uncertified Engines (no EGR engines)".</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Injection circuit (pressure 2000 bar) (Fig 2.4)</w:t>
            </w:r>
          </w:p>
          <w:p>
            <w:pPr>
              <w:widowControl w:val="on"/>
              <w:pBdr/>
              <w:spacing w:before="0" w:after="0" w:line="262" w:lineRule="auto"/>
              <w:ind w:left="0" w:right="0"/>
              <w:jc w:val="left"/>
              <w:textAlignment w:val="center"/>
            </w:pPr>
            <w:r>
              <w:rPr>
                <w:color w:val="00274C"/>
                <w:position w:val="-2"/>
                <w:sz w:val="20"/>
                <w:szCs w:val="20"/>
                <w:u w:val="none"/>
              </w:rPr>
              <w:t xml:space="preserve">The materials of the fuel system components (pipes, tank, filters, etc.) and any surface treatments must be free from chemical elements that, transported in the fuel, compromise the operation of the injectors over time (hole clogging).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most critical chemical element is Zinc (Zn), therefore it is forbidden to use galvanised components.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Other damaging elements are indicated in the table below.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METALS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VALUES OF PRESENCE IN FUEL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Zn </w:t>
                  </w:r>
                  <w:r>
                    <w:rPr>
                      <w:color w:val="00274C"/>
                      <w:position w:val="-2"/>
                      <w:sz w:val="20"/>
                      <w:szCs w:val="20"/>
                      <w:u w:val="none"/>
                      <w:shd w:val="clear" w:color="auto" w:fill="E1E2E0"/>
                    </w:rPr>
                    <w:t xml:space="preserve">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eluted from the rubber (NBR) in the fuel line. Thus, the growing carboxylate (Zn) was adhered on the parts in the injection system for reacting carboxylic acid in the fuel.</w:t>
                  </w:r>
                </w:p>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nozzle coking occurs the fuel contents Zn≥1ppm. </w:t>
                  </w:r>
                </w:p>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 0.3ppm is the limited value to avoid occur coking.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Zn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Pb </w:t>
                  </w:r>
                  <w:r>
                    <w:rPr>
                      <w:color w:val="00274C"/>
                      <w:position w:val="-2"/>
                      <w:sz w:val="20"/>
                      <w:szCs w:val="20"/>
                      <w:u w:val="none"/>
                      <w:shd w:val="clear" w:color="auto" w:fill="E1E2E0"/>
                    </w:rPr>
                    <w:t xml:space="preserve"> (Lead)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Lead (Pb)is eluted from Pd coading in the fuel tank. Thus, the growing carboxylate (Pd) was adhered on the injection system for reacting carboxylic acid in the fuel.</w:t>
                  </w:r>
                </w:p>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Pd.</w:t>
                  </w:r>
                </w:p>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Pd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w:t>
                  </w:r>
                  <w:r>
                    <w:rPr>
                      <w:color w:val="00274C"/>
                      <w:position w:val="-2"/>
                      <w:sz w:val="20"/>
                      <w:szCs w:val="20"/>
                      <w:u w:val="none"/>
                      <w:shd w:val="clear" w:color="auto" w:fill="E1E2E0"/>
                    </w:rPr>
                    <w:t xml:space="preserve"> (Sodium)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growing carboxylate (Na) was adhered on the parts in the injection system for reacting carboxylic acid in the fuel with fuel contents Na ≥ 0.5ppm. Thus, sliding malfunction was occurred.</w:t>
                  </w:r>
                </w:p>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Na.</w:t>
                  </w:r>
                </w:p>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Especially concerns of occurring defects, NaOH is residue for using production process of bio fuel.</w:t>
                  </w:r>
                </w:p>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 0.3ppm is the limited value to avoid occur nozzle coking and carboxylate. Combine K with Na equivalent alkali metal that are less than 0.3ppm.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Na + K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K </w:t>
                  </w:r>
                  <w:r>
                    <w:rPr>
                      <w:color w:val="00274C"/>
                      <w:position w:val="-2"/>
                      <w:sz w:val="20"/>
                      <w:szCs w:val="20"/>
                      <w:u w:val="none"/>
                      <w:shd w:val="clear" w:color="auto" w:fill="E1E2E0"/>
                    </w:rPr>
                    <w:t xml:space="preserve"> (Potassium)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 </w:t>
                  </w:r>
                  <w:r>
                    <w:rPr>
                      <w:color w:val="00274C"/>
                      <w:position w:val="-2"/>
                      <w:sz w:val="20"/>
                      <w:szCs w:val="20"/>
                      <w:u w:val="none"/>
                      <w:shd w:val="clear" w:color="auto" w:fill="E1E2E0"/>
                    </w:rPr>
                    <w:t xml:space="preserve"> (Calcium)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carboxylate (Ca) was adhered the injection system inside.</w:t>
                  </w:r>
                </w:p>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Under study on the results in the moment.</w:t>
                  </w:r>
                </w:p>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fuel that is B100 fuel with regulation EN14214 of contents 7%.</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Ca + Mg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Mg </w:t>
                  </w:r>
                  <w:r>
                    <w:rPr>
                      <w:color w:val="00274C"/>
                      <w:position w:val="-2"/>
                      <w:sz w:val="20"/>
                      <w:szCs w:val="20"/>
                      <w:u w:val="none"/>
                      <w:shd w:val="clear" w:color="auto" w:fill="E1E2E0"/>
                    </w:rPr>
                    <w:t xml:space="preserve"> (Magnesium)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Cu </w:t>
                  </w:r>
                  <w:r>
                    <w:rPr>
                      <w:color w:val="00274C"/>
                      <w:position w:val="-2"/>
                      <w:sz w:val="20"/>
                      <w:szCs w:val="20"/>
                      <w:u w:val="none"/>
                      <w:shd w:val="clear" w:color="auto" w:fill="E1E2E0"/>
                    </w:rPr>
                    <w:t xml:space="preserve"> (Copper)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Copper (Cu) on the fuel that can be acted wear and catalyst for making decline.</w:t>
                  </w:r>
                </w:p>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injector quantity and nozzle coking occurs in the fuel contents Cu.</w:t>
                  </w:r>
                </w:p>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Cu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Ba </w:t>
                  </w:r>
                  <w:r>
                    <w:rPr>
                      <w:color w:val="00274C"/>
                      <w:position w:val="-2"/>
                      <w:sz w:val="20"/>
                      <w:szCs w:val="20"/>
                      <w:u w:val="none"/>
                      <w:shd w:val="clear" w:color="auto" w:fill="E1E2E0"/>
                    </w:rPr>
                    <w:t xml:space="preserve"> (Barium)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changed injection quantity and nozzle coking occurs in the fuel contents Barium (Ba).</w:t>
                  </w:r>
                </w:p>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Ba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 </w:t>
                  </w:r>
                  <w:r>
                    <w:rPr>
                      <w:color w:val="00274C"/>
                      <w:position w:val="-2"/>
                      <w:sz w:val="20"/>
                      <w:szCs w:val="20"/>
                      <w:u w:val="none"/>
                      <w:shd w:val="clear" w:color="auto" w:fill="E1E2E0"/>
                    </w:rPr>
                    <w:t xml:space="preserve"> (Phosphorus)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Phosphorus (P) in the fuel can poison catalyst.</w:t>
                  </w:r>
                </w:p>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failure case is in the injection system in the moment.</w:t>
                  </w:r>
                </w:p>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a B100 fuel with regulation EN 14214 of contents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P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 K - Ca - Mg - P</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These metals are regulated in EN14214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735541" name="name49866a3c02e0b484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836a3c02e0b484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Contamination in the injection system may cause a reduction in in performance or engine faults.</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fuel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 under low pressure from the tank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tube from the fuel filter to the high-pressure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tube from the high-pressure fuel injection pump to the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pipes under high pressure from the Common Rail to the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39938444" name="name10496a3c02e0bc9a0" descr="imm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jpg"/>
                          <pic:cNvPicPr/>
                        </pic:nvPicPr>
                        <pic:blipFill>
                          <a:blip r:embed="rId51286a3c02e0bc99e"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return circuit is under low pressure.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Low-pressure fuel return tube from the Common Rail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electronic injectors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return distributor to the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injection pump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482"/>
              </w:rPr>
              <w:drawing>
                <wp:inline distT="0" distB="0" distL="0" distR="0">
                  <wp:extent cx="2880000" cy="3074400"/>
                  <wp:effectExtent b="0" l="0" r="0" t="0"/>
                  <wp:docPr id="51155053" name="name28496a3c02e0c6b86" descr="imm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jpg"/>
                          <pic:cNvPicPr/>
                        </pic:nvPicPr>
                        <pic:blipFill>
                          <a:blip r:embed="rId73416a3c02e0c6b84" cstate="print"/>
                          <a:stretch>
                            <a:fillRect/>
                          </a:stretch>
                        </pic:blipFill>
                        <pic:spPr>
                          <a:xfrm>
                            <a:off x="0" y="0"/>
                            <a:ext cx="2880000" cy="3074400"/>
                          </a:xfrm>
                          <a:prstGeom prst="rect">
                            <a:avLst/>
                          </a:prstGeom>
                          <a:ln w="0">
                            <a:noFill/>
                          </a:ln>
                        </pic:spPr>
                      </pic:pic>
                    </a:graphicData>
                  </a:graphic>
                </wp:inline>
              </w:drawing>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High-pressure injection pump (2000 bar)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037548" name="name46796a3c02e0c97e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9916a3c02e0c97e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use the cylinder connecting pipe (item 5) to carry the pump during movement as this may cause damage resulting in fuel leakag; to handle the injection pump, refer  </w:t>
            </w:r>
            <w:hyperlink r:id="rId93216a3c02e0c9bc1" w:history="1">
              <w:r>
                <w:rPr>
                  <w:rStyle w:val="DefaultParagraphFontPHPDOCX"/>
                  <w:b/>
                  <w:bCs/>
                  <w:color w:val="0000FF"/>
                  <w:position w:val="-2"/>
                  <w:sz w:val="20"/>
                  <w:szCs w:val="20"/>
                  <w:u w:val="none"/>
                </w:rPr>
                <w:t xml:space="preserve">Par. 2.17.1.</w:t>
              </w:r>
            </w:hyperlink>
          </w:p>
          <w:p>
            <w:pPr>
              <w:numPr>
                <w:ilvl w:val="0"/>
                <w:numId w:val="27695"/>
              </w:numPr>
              <w:spacing w:before="0" w:after="0" w:line="262" w:lineRule="auto"/>
              <w:jc w:val="left"/>
              <w:rPr>
                <w:color w:val="00274C"/>
                <w:sz w:val="20"/>
                <w:szCs w:val="20"/>
              </w:rPr>
            </w:pPr>
            <w:r>
              <w:rPr>
                <w:color w:val="00274C"/>
                <w:position w:val="-2"/>
                <w:sz w:val="20"/>
                <w:szCs w:val="20"/>
                <w:u w:val="none"/>
              </w:rPr>
              <w:t xml:space="preserve">The injection pump </w:t>
            </w:r>
            <w:r>
              <w:rPr>
                <w:b/>
                <w:bCs/>
                <w:color w:val="00274C"/>
                <w:position w:val="-2"/>
                <w:sz w:val="20"/>
                <w:szCs w:val="20"/>
                <w:u w:val="none"/>
              </w:rPr>
              <w:t xml:space="preserve">CANNOT</w:t>
            </w:r>
            <w:r>
              <w:rPr>
                <w:color w:val="00274C"/>
                <w:position w:val="-2"/>
                <w:sz w:val="20"/>
                <w:szCs w:val="20"/>
                <w:u w:val="none"/>
              </w:rPr>
              <w:t xml:space="preserve"> be repaired.</w:t>
            </w:r>
          </w:p>
          <w:p>
            <w:pPr>
              <w:numPr>
                <w:ilvl w:val="0"/>
                <w:numId w:val="27695"/>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temperature sensor 7 from the pump. Should the sensor 7 be defective, replace the injection pump.</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intake regulating valve 6 as it is an integral part of the injection pump.</w:t>
            </w:r>
          </w:p>
          <w:p>
            <w:pPr>
              <w:numPr>
                <w:ilvl w:val="0"/>
                <w:numId w:val="27695"/>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fuel intake regulating valve 6 from the injection pump. Should the valve be defective, replace the injection pump.</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when the engine is running, but turn it off and wait 5 - 10 minutes before checking the leakage.</w:t>
            </w:r>
          </w:p>
          <w:p/>
          <w:p/>
          <w:p>
            <w:pPr>
              <w:widowControl w:val="on"/>
              <w:pBdr/>
              <w:spacing w:before="0" w:after="0" w:line="262" w:lineRule="auto"/>
              <w:ind w:left="0" w:right="0"/>
              <w:jc w:val="left"/>
              <w:textAlignment w:val="center"/>
            </w:pPr>
            <w:r>
              <w:rPr>
                <w:color w:val="00274C"/>
                <w:position w:val="-2"/>
                <w:sz w:val="20"/>
                <w:szCs w:val="20"/>
                <w:u w:val="none"/>
              </w:rPr>
              <w:t xml:space="preserve"> The inlet pressure to the high pressure pump must be between 300 mbar (suction pump without electric supply) and 200 mbar (with electric pump power) to the high pressure rail.</w:t>
            </w:r>
          </w:p>
          <w:p>
            <w:pPr>
              <w:widowControl w:val="on"/>
              <w:pBdr/>
              <w:spacing w:before="0" w:after="0" w:line="262" w:lineRule="auto"/>
              <w:ind w:left="0" w:right="0"/>
              <w:jc w:val="left"/>
              <w:textAlignment w:val="center"/>
            </w:pPr>
            <w:r>
              <w:rPr>
                <w:color w:val="00274C"/>
                <w:position w:val="-2"/>
                <w:sz w:val="20"/>
                <w:szCs w:val="20"/>
                <w:u w:val="none"/>
              </w:rPr>
              <w:t xml:space="preserve">The high pressure pump is operated via the pump control gear and sends high pressure fuel to the common rail.</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supply tube (on union 8) and fuel return (on union 9), have different diameters.</w:t>
            </w:r>
          </w:p>
          <w:p>
            <w:pPr>
              <w:widowControl w:val="on"/>
              <w:pBdr/>
              <w:spacing w:before="0" w:after="0" w:line="262" w:lineRule="auto"/>
              <w:ind w:left="0" w:right="0"/>
              <w:jc w:val="left"/>
              <w:textAlignment w:val="center"/>
            </w:pPr>
            <w:r>
              <w:rPr>
                <w:b/>
                <w:bCs/>
                <w:color w:val="00274C"/>
                <w:position w:val="-2"/>
                <w:sz w:val="20"/>
                <w:szCs w:val="20"/>
                <w:u w:val="none"/>
              </w:rPr>
              <w:b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Name plate with QR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Fitting for high pressure outlet to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Connection pipe 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 key positioning on the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2047497" name="name65746a3c02e0cffce"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13136a3c02e0cffc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w:t>
            </w:r>
            <w:r>
              <w:rPr>
                <w:position w:val="-230"/>
              </w:rPr>
              <w:drawing>
                <wp:inline distT="0" distB="0" distL="0" distR="0">
                  <wp:extent cx="2232000" cy="1504800"/>
                  <wp:effectExtent b="0" l="0" r="0" t="0"/>
                  <wp:docPr id="18787680" name="name28136a3c02e0d4f68" descr="imm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7.jpg"/>
                          <pic:cNvPicPr/>
                        </pic:nvPicPr>
                        <pic:blipFill>
                          <a:blip r:embed="rId41466a3c02e0d4f6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2.7</w:t>
            </w:r>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Electronic injector</w:t>
            </w:r>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inside the electronic injector to commence fuel 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744977" name="name62616a3c02e0dab1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6996a3c02e0dab1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The electronic injectors are calibrated individually.</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They are </w:t>
            </w:r>
            <w:r>
              <w:rPr>
                <w:b/>
                <w:bCs/>
                <w:color w:val="00274C"/>
                <w:position w:val="-2"/>
                <w:sz w:val="20"/>
                <w:szCs w:val="20"/>
                <w:u w:val="none"/>
              </w:rPr>
              <w:t xml:space="preserve">NOT</w:t>
            </w:r>
            <w:r>
              <w:rPr>
                <w:color w:val="00274C"/>
                <w:position w:val="-2"/>
                <w:sz w:val="20"/>
                <w:szCs w:val="20"/>
                <w:u w:val="none"/>
              </w:rPr>
              <w:t xml:space="preserve"> interchangeable with the other cylinders of the same - or other - engines.</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It is assembled on the engine; the new calibration code (QR code) must be inserted in the ECU by means of a diagnostics instrument </w:t>
            </w:r>
            <w:hyperlink r:id="rId18536a3c02e0db1f2" w:history="1">
              <w:r>
                <w:rPr>
                  <w:rStyle w:val="DefaultParagraphFontPHPDOCX"/>
                  <w:b/>
                  <w:bCs/>
                  <w:color w:val="0000FF"/>
                  <w:position w:val="-2"/>
                  <w:sz w:val="20"/>
                  <w:szCs w:val="20"/>
                  <w:u w:val="none"/>
                </w:rPr>
                <w:t xml:space="preserve">(ST_01).</w:t>
              </w:r>
            </w:hyperlink>
          </w:p>
          <w:p>
            <w:pPr>
              <w:numPr>
                <w:ilvl w:val="0"/>
                <w:numId w:val="27695"/>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fit new or different electronic injectors without the instruments required to enter the injector calibration code.</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The electronic injector for Stage V engines is different and it is not interchangeable with other engine</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20575981" name="name49696a3c02e0df9a7"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88396a3c02e0df9a5"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Fig 2.8</w:t>
            </w:r>
            <w:r>
              <w:rPr>
                <w:b/>
                <w:bCs/>
                <w:color w:val="00274C"/>
                <w:position w:val="0"/>
                <w:sz w:val="20"/>
                <w:szCs w:val="20"/>
                <w:u w:val="none"/>
              </w:rPr>
              <w:br/>
              <w:br/>
              <w:t xml:space="preserve">Tab 2.16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Solenoid and valve closure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pipe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 closure ring nut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(Visual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(Electronic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pipe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identification code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 </w:t>
            </w:r>
            <w:r>
              <w:rPr>
                <w:b/>
                <w:bCs/>
                <w:color w:val="00274C"/>
                <w:position w:val="-2"/>
                <w:sz w:val="20"/>
                <w:szCs w:val="20"/>
                <w:u w:val="none"/>
              </w:rPr>
              <w:t xml:space="preserve">Pos.3</w:t>
            </w:r>
            <w:r>
              <w:rPr>
                <w:color w:val="00274C"/>
                <w:position w:val="-2"/>
                <w:sz w:val="20"/>
                <w:szCs w:val="20"/>
                <w:u w:val="none"/>
              </w:rPr>
              <w:t xml:space="preserve"> ), from the high-pressure fuel injection pump.</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w:t>
            </w:r>
            <w:r>
              <w:rPr>
                <w:b/>
                <w:bCs/>
                <w:color w:val="00274C"/>
                <w:position w:val="-2"/>
                <w:sz w:val="20"/>
                <w:szCs w:val="20"/>
                <w:u w:val="none"/>
              </w:rPr>
              <w:t xml:space="preserve">5</w:t>
            </w:r>
            <w:r>
              <w:rPr>
                <w:color w:val="00274C"/>
                <w:position w:val="-2"/>
                <w:sz w:val="20"/>
                <w:szCs w:val="20"/>
                <w:u w:val="none"/>
              </w:rPr>
              <w:t xml:space="preserve"> measures the pressure of the fuel in the Common Rail.</w:t>
            </w:r>
            <w:r>
              <w:rPr>
                <w:color w:val="00274C"/>
                <w:position w:val="-2"/>
                <w:sz w:val="20"/>
                <w:szCs w:val="20"/>
                <w:u w:val="none"/>
              </w:rPr>
              <w:br/>
              <w:t xml:space="preserve">Safety valve </w:t>
            </w:r>
            <w:r>
              <w:rPr>
                <w:b/>
                <w:bCs/>
                <w:color w:val="00274C"/>
                <w:position w:val="-2"/>
                <w:sz w:val="20"/>
                <w:szCs w:val="20"/>
                <w:u w:val="none"/>
              </w:rPr>
              <w:t xml:space="preserve">2</w:t>
            </w:r>
            <w:r>
              <w:rPr>
                <w:color w:val="00274C"/>
                <w:position w:val="-2"/>
                <w:sz w:val="20"/>
                <w:szCs w:val="20"/>
                <w:u w:val="none"/>
              </w:rPr>
              <w:t xml:space="preserve"> , only opens if internal pressure of the Common Rail exceeds the maximum value of 2400 bar.</w:t>
            </w:r>
            <w:r>
              <w:rPr>
                <w:color w:val="00274C"/>
                <w:position w:val="-2"/>
                <w:sz w:val="20"/>
                <w:szCs w:val="20"/>
                <w:u w:val="none"/>
              </w:rPr>
              <w:br/>
              <w:t xml:space="preserve">Pressure inside the Common Rail is regulated by the highpressure fuel injection pump by means of the fuel intake regulation valve ( </w:t>
            </w:r>
            <w:r>
              <w:rPr>
                <w:b/>
                <w:bCs/>
                <w:color w:val="00274C"/>
                <w:position w:val="-2"/>
                <w:sz w:val="20"/>
                <w:szCs w:val="20"/>
                <w:u w:val="none"/>
              </w:rPr>
              <w:t xml:space="preserve">Pos. 6 Fig. 2.6</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ejected from the safety valve is introduced in the circuit of rejection returning to the tank.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402807" name="name36466a3c02e0e62b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946a3c02e0e62b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w:t>
            </w:r>
            <w:r>
              <w:rPr>
                <w:color w:val="00274C"/>
                <w:position w:val="-2"/>
                <w:sz w:val="20"/>
                <w:szCs w:val="20"/>
                <w:u w:val="none"/>
              </w:rPr>
              <w:t xml:space="preserve"> reparaible.</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w:t>
            </w:r>
            <w:r>
              <w:rPr>
                <w:b/>
                <w:bCs/>
                <w:color w:val="00274C"/>
                <w:position w:val="-2"/>
                <w:sz w:val="20"/>
                <w:szCs w:val="20"/>
                <w:u w:val="none"/>
              </w:rPr>
              <w:t xml:space="preserve">5</w:t>
            </w:r>
            <w:r>
              <w:rPr>
                <w:color w:val="00274C"/>
                <w:position w:val="-2"/>
                <w:sz w:val="20"/>
                <w:szCs w:val="20"/>
                <w:u w:val="none"/>
              </w:rPr>
              <w:t xml:space="preserve"> , as it is an integral part of the Common Rail unit.</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or the fuel pressure limit valve from the Common Rail.</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If the pressure sensor or the pressure limit valve are not working, replace the entire Common Rail unit.</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96312608" name="name19246a3c02e0ea021"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86596a3c02e0ea01f"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Fig 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Pressure limit valve (return due to overpressure)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fittings for supply pipes to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system filling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Wing nut, filter drainage</w:t>
                  </w:r>
                </w:p>
              </w:tc>
            </w:tr>
          </w:tbl>
          <w:p/>
          <w:p/>
          <w:p>
            <w:pPr>
              <w:widowControl w:val="on"/>
              <w:pBdr/>
              <w:spacing w:before="0" w:after="0" w:line="240" w:lineRule="auto"/>
              <w:ind w:left="0" w:right="0"/>
              <w:jc w:val="left"/>
            </w:pPr>
            <w:r>
              <w:rPr>
                <w:b/>
                <w:bCs/>
                <w:color w:val="00274C"/>
                <w:position w:val="-2"/>
                <w:sz w:val="20"/>
                <w:szCs w:val="20"/>
                <w:u w:val="none"/>
              </w:rPr>
              <w:t xml:space="preserve">Tab 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634"/>
              </w:rPr>
              <w:drawing>
                <wp:inline distT="0" distB="0" distL="0" distR="0">
                  <wp:extent cx="2880000" cy="4010400"/>
                  <wp:effectExtent b="0" l="0" r="0" t="0"/>
                  <wp:docPr id="90899757" name="name28196a3c02e10020a" descr="imm2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0.jpg"/>
                          <pic:cNvPicPr/>
                        </pic:nvPicPr>
                        <pic:blipFill>
                          <a:blip r:embed="rId23586a3c02e100207" cstate="print"/>
                          <a:stretch>
                            <a:fillRect/>
                          </a:stretch>
                        </pic:blipFill>
                        <pic:spPr>
                          <a:xfrm>
                            <a:off x="0" y="0"/>
                            <a:ext cx="2880000" cy="4010400"/>
                          </a:xfrm>
                          <a:prstGeom prst="rect">
                            <a:avLst/>
                          </a:prstGeom>
                          <a:ln w="0">
                            <a:noFill/>
                          </a:ln>
                        </pic:spPr>
                      </pic:pic>
                    </a:graphicData>
                  </a:graphic>
                </wp:inline>
              </w:drawing>
            </w:r>
            <w:r>
              <w:rPr>
                <w:b/>
                <w:bCs/>
                <w:color w:val="00274C"/>
                <w:position w:val="0"/>
                <w:sz w:val="20"/>
                <w:szCs w:val="20"/>
                <w:u w:val="none"/>
              </w:rPr>
              <w:br/>
              <w:t xml:space="preserve">Fig 2.10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2.9.7 Electric fuel pump (optional)</w:t>
            </w:r>
            <w:r>
              <w:rPr>
                <w:color w:val="00274C"/>
                <w:position w:val="-2"/>
                <w:sz w:val="20"/>
                <w:szCs w:val="20"/>
                <w:u w:val="none"/>
              </w:rPr>
              <w:br/>
              <w:t xml:space="preserve">When the electric fuel pump is installed in a diesel engine, one must:</w:t>
            </w:r>
          </w:p>
          <w:p>
            <w:pPr>
              <w:numPr>
                <w:ilvl w:val="0"/>
                <w:numId w:val="27697"/>
              </w:numPr>
              <w:spacing w:before="0" w:after="0" w:line="262" w:lineRule="auto"/>
              <w:jc w:val="left"/>
              <w:rPr>
                <w:color w:val="00274C"/>
                <w:sz w:val="20"/>
                <w:szCs w:val="20"/>
              </w:rPr>
            </w:pPr>
            <w:r>
              <w:rPr>
                <w:color w:val="00274C"/>
                <w:position w:val="-2"/>
                <w:sz w:val="20"/>
                <w:szCs w:val="20"/>
                <w:u w:val="none"/>
              </w:rPr>
              <w:br/>
              <w:br/>
              <w:t xml:space="preserve">Remove any filters installed on the inlet of the electric injection pump;</w:t>
            </w:r>
          </w:p>
          <w:p>
            <w:pPr>
              <w:numPr>
                <w:ilvl w:val="0"/>
                <w:numId w:val="27697"/>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27697"/>
              </w:numPr>
              <w:spacing w:before="0" w:after="0" w:line="262" w:lineRule="auto"/>
              <w:jc w:val="left"/>
              <w:rPr>
                <w:color w:val="00274C"/>
                <w:sz w:val="20"/>
                <w:szCs w:val="20"/>
              </w:rPr>
            </w:pPr>
            <w:r>
              <w:rPr>
                <w:color w:val="00274C"/>
                <w:position w:val="-2"/>
                <w:sz w:val="20"/>
                <w:szCs w:val="20"/>
                <w:u w:val="none"/>
              </w:rPr>
              <w:t xml:space="preserve">The electric pump may be assembled on application at a maximum height of 500 mm from the position of the fuel tank.</w:t>
            </w:r>
          </w:p>
          <w:p>
            <w:pPr>
              <w:numPr>
                <w:ilvl w:val="0"/>
                <w:numId w:val="27697"/>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27697"/>
              </w:numPr>
              <w:spacing w:before="0" w:after="0" w:line="262" w:lineRule="auto"/>
              <w:jc w:val="left"/>
              <w:rPr>
                <w:color w:val="00274C"/>
                <w:sz w:val="20"/>
                <w:szCs w:val="20"/>
              </w:rPr>
            </w:pPr>
            <w:r>
              <w:rPr>
                <w:color w:val="00274C"/>
                <w:position w:val="-2"/>
                <w:sz w:val="20"/>
                <w:szCs w:val="20"/>
                <w:u w:val="none"/>
              </w:rPr>
              <w:t xml:space="preserve">The supply pressure given from the electric pump must not exceed the pressure of 0.2 bar to the input of highpressure injection pump.</w:t>
            </w:r>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7956749" name="name36996a3c02e107de1" descr="imm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1.jpg"/>
                          <pic:cNvPicPr/>
                        </pic:nvPicPr>
                        <pic:blipFill>
                          <a:blip r:embed="rId16976a3c02e107dd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2.11</w:t>
            </w:r>
            <w:r>
              <w:rPr>
                <w:color w:val="00274C"/>
                <w:position w:val="0"/>
                <w:sz w:val="20"/>
                <w:szCs w:val="20"/>
                <w:u w:val="none"/>
              </w:rPr>
              <w:br/>
              <w:br/>
              <w:t xml:space="preserve"> </w:t>
            </w:r>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protections must remain closed in their housing </w:t>
            </w:r>
            <w:hyperlink r:id="rId26766a3c02e108481"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2.13, 2.14 and 2.15</w:t>
            </w:r>
            <w:r>
              <w:rPr>
                <w:color w:val="00274C"/>
                <w:position w:val="-2"/>
                <w:sz w:val="20"/>
                <w:szCs w:val="20"/>
                <w:u w:val="none"/>
              </w:rPr>
              <w:t xml:space="preserve"> illustrate the caps that must be used on components of the injection circuit.</w:t>
            </w:r>
          </w:p>
          <w:p/>
          <w:p/>
          <w:p>
            <w:pPr>
              <w:widowControl w:val="on"/>
              <w:pBdr/>
              <w:spacing w:before="0" w:after="0" w:line="240" w:lineRule="auto"/>
              <w:ind w:left="0" w:right="0"/>
              <w:jc w:val="left"/>
            </w:pPr>
            <w:r>
              <w:rPr>
                <w:color w:val="00274C"/>
                <w:position w:val="-2"/>
                <w:sz w:val="20"/>
                <w:szCs w:val="20"/>
                <w:u w:val="none"/>
              </w:rPr>
              <w:t xml:space="preserve">
Cap protections must be accurately washed after use and placed back in their housing </w:t>
            </w:r>
            <w:hyperlink r:id="rId87406a3c02e108808"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836918" name="name49316a3c02e10ac2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106a3c02e10ac2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5650262" name="name98816a3c02e111287"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57266a3c02e111285"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2.13</w:t>
            </w:r>
            <w:r>
              <w:rPr>
                <w:position w:val="-230"/>
              </w:rPr>
              <w:drawing>
                <wp:inline distT="0" distB="0" distL="0" distR="0">
                  <wp:extent cx="2232000" cy="1504800"/>
                  <wp:effectExtent b="0" l="0" r="0" t="0"/>
                  <wp:docPr id="26700879" name="name95476a3c02e114f16"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66096a3c02e114f1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2.14</w:t>
            </w:r>
            <w:r>
              <w:rPr>
                <w:position w:val="-228"/>
              </w:rPr>
              <w:drawing>
                <wp:inline distT="0" distB="0" distL="0" distR="0">
                  <wp:extent cx="2232000" cy="1497600"/>
                  <wp:effectExtent b="0" l="0" r="0" t="0"/>
                  <wp:docPr id="24127333" name="name93926a3c02e118ae1"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16596a3c02e118adf"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Fig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Housing</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38481780" name="name68346a3c02e123eb4"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14966a3c02e123eb1"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2.16</w:t>
            </w:r>
            <w:r>
              <w:rPr>
                <w:position w:val="-352"/>
              </w:rPr>
              <w:drawing>
                <wp:inline distT="0" distB="0" distL="0" distR="0">
                  <wp:extent cx="2109600" cy="2260800"/>
                  <wp:effectExtent b="0" l="0" r="0" t="0"/>
                  <wp:docPr id="46087735" name="name92316a3c02e12af44"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23496a3c02e12af42"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95106a3c02e12b31f"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Oil pump</w:t>
            </w:r>
            <w:r>
              <w:rPr>
                <w:color w:val="00274C"/>
                <w:position w:val="-2"/>
                <w:sz w:val="20"/>
                <w:szCs w:val="20"/>
                <w:u w:val="none"/>
              </w:rPr>
              <w:t xml:space="preserve"> The oil pump rotors are trochoidal (with lobes) and are activated from the crankshaft by means of the 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pump body is situated inside the distribution guard.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968"/>
              </w:rPr>
              <w:drawing>
                <wp:inline distT="0" distB="0" distL="0" distR="0">
                  <wp:extent cx="2304000" cy="6084000"/>
                  <wp:effectExtent b="0" l="0" r="0" t="0"/>
                  <wp:docPr id="63497887" name="name23966a3c02e137a1d" descr="imm2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8.jpg"/>
                          <pic:cNvPicPr/>
                        </pic:nvPicPr>
                        <pic:blipFill>
                          <a:blip r:embed="rId86206a3c02e137a1b" cstate="print"/>
                          <a:stretch>
                            <a:fillRect/>
                          </a:stretch>
                        </pic:blipFill>
                        <pic:spPr>
                          <a:xfrm>
                            <a:off x="0" y="0"/>
                            <a:ext cx="2304000" cy="6084000"/>
                          </a:xfrm>
                          <a:prstGeom prst="rect">
                            <a:avLst/>
                          </a:prstGeom>
                          <a:ln w="0">
                            <a:noFill/>
                          </a:ln>
                        </pic:spPr>
                      </pic:pic>
                    </a:graphicData>
                  </a:graphic>
                </wp:inline>
              </w:drawing>
            </w:r>
            <w:r>
              <w:rPr>
                <w:b/>
                <w:bCs/>
                <w:color w:val="00274C"/>
                <w:position w:val="0"/>
                <w:sz w:val="20"/>
                <w:szCs w:val="20"/>
                <w:u w:val="none"/>
              </w:rPr>
              <w:br/>
              <w:t xml:space="preserve">Fig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Oil filter and Oil Cooler</w:t>
            </w:r>
          </w:p>
          <w:p/>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94448911" name="name93056a3c02e14153e"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13526a3c02e14153b" cstate="print"/>
                          <a:stretch>
                            <a:fillRect/>
                          </a:stretch>
                        </pic:blipFill>
                        <pic:spPr>
                          <a:xfrm>
                            <a:off x="0" y="0"/>
                            <a:ext cx="3636000" cy="242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w:t>
            </w:r>
            <w:r>
              <w:rPr>
                <w:color w:val="00274C"/>
                <w:position w:val="-2"/>
                <w:sz w:val="20"/>
                <w:szCs w:val="20"/>
                <w:u w:val="none"/>
              </w:rPr>
              <w:t xml:space="preserve"> </w:t>
            </w:r>
            <w:r>
              <w:rPr>
                <w:b/>
                <w:bCs/>
                <w:color w:val="00274C"/>
                <w:position w:val="-2"/>
                <w:sz w:val="20"/>
                <w:szCs w:val="20"/>
                <w:u w:val="none"/>
              </w:rPr>
              <w:t xml:space="preserve">2.1</w:t>
            </w:r>
            <w:r>
              <w:rPr>
                <w:color w:val="00274C"/>
                <w:position w:val="-2"/>
                <w:sz w:val="20"/>
                <w:szCs w:val="20"/>
                <w:u w:val="none"/>
              </w:rPr>
              <w:t xml:space="preserve"> </w:t>
            </w:r>
            <w:r>
              <w:rPr>
                <w:b/>
                <w:bCs/>
                <w:color w:val="00274C"/>
                <w:position w:val="-2"/>
                <w:sz w:val="20"/>
                <w:szCs w:val="20"/>
                <w:u w:val="none"/>
              </w:rPr>
              <w:t xml:space="preserve">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unscrewing the cartridge holder cover makes the oil in support 7 flow towards the oil sump by means of the drain duct 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(oil sump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from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 chamber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 gasket</w:t>
                  </w:r>
                </w:p>
              </w:tc>
            </w:tr>
          </w:tbl>
          <w:p/>
          <w:p/>
          <w:p/>
          <w:p>
            <w:pPr>
              <w:widowControl w:val="on"/>
              <w:pBdr/>
              <w:spacing w:before="0" w:after="0" w:line="240" w:lineRule="auto"/>
              <w:ind w:left="0" w:right="0"/>
              <w:jc w:val="left"/>
            </w:pPr>
            <w:r>
              <w:rPr>
                <w:b/>
                <w:bCs/>
                <w:color w:val="00274C"/>
                <w:position w:val="-2"/>
                <w:sz w:val="20"/>
                <w:szCs w:val="20"/>
                <w:u w:val="none"/>
              </w:rPr>
              <w:t xml:space="preserve">Tab 2.25</w:t>
            </w:r>
            <w:r>
              <w:rPr>
                <w:color w:val="00274C"/>
                <w:position w:val="-2"/>
                <w:sz w:val="20"/>
                <w:szCs w:val="20"/>
                <w:u w:val="none"/>
              </w:rPr>
              <w:t xml:space="preserve"> </w:t>
            </w:r>
            <w:r>
              <w:rPr>
                <w:b/>
                <w:bCs/>
                <w:i/>
                <w:iCs/>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31228729" name="name96026a3c02e150c7c"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89176a3c02e150c79" cstate="print"/>
                          <a:stretch>
                            <a:fillRect/>
                          </a:stretch>
                        </pic:blipFill>
                        <pic:spPr>
                          <a:xfrm>
                            <a:off x="0" y="0"/>
                            <a:ext cx="2232000" cy="3117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to expansion vase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478"/>
                    </w:rPr>
                    <w:drawing>
                      <wp:inline distT="0" distB="0" distL="0" distR="0">
                        <wp:extent cx="2880000" cy="3045600"/>
                        <wp:effectExtent b="0" l="0" r="0" t="0"/>
                        <wp:docPr id="39117942" name="name87596a3c02e15dc6b" descr="imm2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1.jpg"/>
                                <pic:cNvPicPr/>
                              </pic:nvPicPr>
                              <pic:blipFill>
                                <a:blip r:embed="rId96036a3c02e15dc69" cstate="print"/>
                                <a:stretch>
                                  <a:fillRect/>
                                </a:stretch>
                              </pic:blipFill>
                              <pic:spPr>
                                <a:xfrm>
                                  <a:off x="0" y="0"/>
                                  <a:ext cx="2880000" cy="3045600"/>
                                </a:xfrm>
                                <a:prstGeom prst="rect">
                                  <a:avLst/>
                                </a:prstGeom>
                                <a:ln w="0">
                                  <a:noFill/>
                                </a:ln>
                              </pic:spPr>
                            </pic:pic>
                          </a:graphicData>
                        </a:graphic>
                      </wp:inline>
                    </w:drawing>
                  </w:r>
                  <w:r>
                    <w:rPr>
                      <w:b/>
                      <w:bCs/>
                      <w:color w:val="00274C"/>
                      <w:position w:val="0"/>
                      <w:sz w:val="20"/>
                      <w:szCs w:val="20"/>
                      <w:u w:val="none"/>
                    </w:rPr>
                    <w:br/>
                    <w:t xml:space="preserve">Fig 2.21</w:t>
                  </w:r>
                </w:p>
              </w:tc>
            </w:tr>
          </w:tbl>
          <w:p/>
          <w:p>
            <w:pPr>
              <w:widowControl w:val="on"/>
              <w:pBdr/>
              <w:spacing w:before="0" w:after="0" w:line="262" w:lineRule="auto"/>
              <w:ind w:left="0" w:right="0"/>
              <w:jc w:val="left"/>
              <w:textAlignment w:val="center"/>
            </w:pPr>
            <w:r>
              <w:rPr>
                <w:position w:val="-298"/>
              </w:rPr>
              <w:drawing>
                <wp:inline distT="0" distB="0" distL="0" distR="0">
                  <wp:extent cx="5544000" cy="3780000"/>
                  <wp:effectExtent b="0" l="0" r="0" t="0"/>
                  <wp:docPr id="19504577" name="name51256a3c02e1bf1b5"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31006a3c02e1bf1b1" cstate="print"/>
                          <a:stretch>
                            <a:fillRect/>
                          </a:stretch>
                        </pic:blipFill>
                        <pic:spPr>
                          <a:xfrm>
                            <a:off x="0" y="0"/>
                            <a:ext cx="5544000" cy="3780000"/>
                          </a:xfrm>
                          <a:prstGeom prst="rect">
                            <a:avLst/>
                          </a:prstGeom>
                          <a:ln w="0">
                            <a:noFill/>
                          </a:ln>
                        </pic:spPr>
                      </pic:pic>
                    </a:graphicData>
                  </a:graphic>
                </wp:inline>
              </w:drawing>
            </w:r>
            <w:r>
              <w:rPr>
                <w:b/>
                <w:bCs/>
                <w:color w:val="00274C"/>
                <w:position w:val="-2"/>
                <w:sz w:val="20"/>
                <w:szCs w:val="20"/>
                <w:u w:val="none"/>
              </w:rPr>
              <w:br/>
              <w:br/>
              <w:t xml:space="preserve">Fig 2.22</w:t>
            </w:r>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2.11.2 Water pump</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5025758" name="name71216a3c02e1c938e" descr="imm2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3.jpg"/>
                                <pic:cNvPicPr/>
                              </pic:nvPicPr>
                              <pic:blipFill>
                                <a:blip r:embed="rId36176a3c02e1c938b"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2.23</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Radiator with Intercooler (optional)</w:t>
                  </w:r>
                  <w:r>
                    <w:rPr>
                      <w:b/>
                      <w:bCs/>
                      <w:color w:val="00274C"/>
                      <w:position w:val="-2"/>
                      <w:sz w:val="20"/>
                      <w:szCs w:val="20"/>
                      <w:u w:val="none"/>
                    </w:rPr>
                    <w:br/>
                    <w:b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with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vent tube or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hose (from Intercooler to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 air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 coolant vent tube or return</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15310522" name="name86386a3c02e1d295a"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39166a3c02e1d2958"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2.24</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2.11.4 Thermostatic valve</w:t>
                  </w:r>
                  <w:r>
                    <w:rPr>
                      <w:b/>
                      <w:bCs/>
                      <w:color w:val="00274C"/>
                      <w:position w:val="-2"/>
                      <w:sz w:val="20"/>
                      <w:szCs w:val="20"/>
                      <w:u w:val="none"/>
                    </w:rPr>
                    <w:br/>
                    <w:b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+79°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4"/>
                    </w:rPr>
                    <w:drawing>
                      <wp:inline distT="0" distB="0" distL="0" distR="0">
                        <wp:extent cx="2232000" cy="1468800"/>
                        <wp:effectExtent b="0" l="0" r="0" t="0"/>
                        <wp:docPr id="12092064" name="name97246a3c02e1dc70e" descr="imm2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5.jpg"/>
                                <pic:cNvPicPr/>
                              </pic:nvPicPr>
                              <pic:blipFill>
                                <a:blip r:embed="rId88286a3c02e1dc70c"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2.25</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2.11.5 EGR gas circuit cooling (EGR Cooler)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Device that cools exhaust gas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passage tubes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draining union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30"/>
                    </w:rPr>
                    <w:drawing>
                      <wp:inline distT="0" distB="0" distL="0" distR="0">
                        <wp:extent cx="2232000" cy="1504800"/>
                        <wp:effectExtent b="0" l="0" r="0" t="0"/>
                        <wp:docPr id="80249008" name="name97876a3c02e1e396b" descr="imm2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6.jpg"/>
                                <pic:cNvPicPr/>
                              </pic:nvPicPr>
                              <pic:blipFill>
                                <a:blip r:embed="rId85486a3c02e1e396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2.26</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Turbocharger</w:t>
            </w:r>
            <w:r>
              <w:rPr>
                <w:color w:val="00274C"/>
                <w:position w:val="-2"/>
                <w:sz w:val="20"/>
                <w:szCs w:val="20"/>
                <w:u w:val="none"/>
              </w:rPr>
              <w:br/>
              <w:t xml:space="preserve">The turbocharger is controlled by means of exhaust gas that activates the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518853" name="name19516a3c02e1e923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6346a3c02e1e923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See </w:t>
            </w:r>
            <w:hyperlink r:id="rId36096a3c02e1e95e6"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compression volute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central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housing with Waste Gate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linkage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crankcase breather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compressed flow hose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lubrication pipe</w:t>
                  </w:r>
                </w:p>
              </w:tc>
            </w:tr>
          </w:tbl>
          <w:p/>
        </w:tc>
        <w:tc>
          <w:tcPr>
            <w:tcW w:w="0" w:type="auto"/>
            <w:tcMar>
              <w:top w:w="150" w:type="dxa"/>
              <w:left w:w="150" w:type="dxa"/>
              <w:bottom w:w="150" w:type="dxa"/>
              <w:right w:w="150" w:type="dxa"/>
            </w:tcMar>
            <w:vAlign w:val="top"/>
          </w:tcPr>
          <w:p>
            <w:r>
              <w:rPr>
                <w:position w:val="-360"/>
              </w:rPr>
              <w:drawing>
                <wp:inline distT="0" distB="0" distL="0" distR="0">
                  <wp:extent cx="2232000" cy="2311200"/>
                  <wp:effectExtent b="0" l="0" r="0" t="0"/>
                  <wp:docPr id="38171015" name="name27006a3c02e203871" descr="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png"/>
                          <pic:cNvPicPr/>
                        </pic:nvPicPr>
                        <pic:blipFill>
                          <a:blip r:embed="rId45416a3c02e20386e" cstate="print"/>
                          <a:stretch>
                            <a:fillRect/>
                          </a:stretch>
                        </pic:blipFill>
                        <pic:spPr>
                          <a:xfrm>
                            <a:off x="0" y="0"/>
                            <a:ext cx="2232000" cy="23112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2.12.2 </w:t>
            </w:r>
            <w:r>
              <w:rPr>
                <w:color w:val="00274C"/>
                <w:position w:val="-2"/>
                <w:sz w:val="20"/>
                <w:szCs w:val="20"/>
                <w:u w:val="none"/>
              </w:rPr>
              <w:t xml:space="preserve"> </w:t>
            </w:r>
            <w:r>
              <w:rPr>
                <w:b/>
                <w:bCs/>
                <w:color w:val="00274C"/>
                <w:position w:val="-2"/>
                <w:sz w:val="20"/>
                <w:szCs w:val="20"/>
                <w:u w:val="none"/>
              </w:rPr>
              <w:t xml:space="preserve">ATS device</w:t>
            </w:r>
          </w:p>
          <w:p/>
          <w:p/>
          <w:p>
            <w:pPr>
              <w:widowControl w:val="on"/>
              <w:pBdr/>
              <w:spacing w:before="0" w:after="0" w:line="262" w:lineRule="auto"/>
              <w:ind w:left="0" w:right="0"/>
              <w:jc w:val="left"/>
              <w:textAlignment w:val="center"/>
            </w:pPr>
            <w:r>
              <w:rPr>
                <w:b/>
                <w:bCs/>
                <w:color w:val="00274C"/>
                <w:position w:val="-2"/>
                <w:sz w:val="20"/>
                <w:szCs w:val="20"/>
                <w:u w:val="none"/>
              </w:rPr>
              <w:t xml:space="preserve">2.12.2.1 DOC</w:t>
            </w:r>
          </w:p>
          <w:p>
            <w:pPr>
              <w:widowControl w:val="on"/>
              <w:pBdr/>
              <w:spacing w:before="0" w:after="0" w:line="262" w:lineRule="auto"/>
              <w:ind w:left="0" w:right="0"/>
              <w:jc w:val="left"/>
              <w:textAlignment w:val="center"/>
            </w:pPr>
            <w:r>
              <w:rPr>
                <w:color w:val="00274C"/>
                <w:position w:val="-2"/>
                <w:sz w:val="20"/>
                <w:szCs w:val="20"/>
                <w:u w:val="none"/>
              </w:rPr>
              <w:t xml:space="preserve">The DOC is a device to filter exhaust gas by means of its oxidation.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Internally, it is composed of hundreds of small ducts that enable the passage of exhaust gas.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contains precious metals (platinum, palladium, iridium).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image is indicative only. The installation of the catalyst must be approved by KOHLER, for each application.</w:t>
            </w:r>
            <w:r>
              <w:rPr>
                <w:color w:val="00274C"/>
                <w:position w:val="-2"/>
                <w:sz w:val="20"/>
                <w:szCs w:val="20"/>
                <w:u w:val="none"/>
              </w:rPr>
              <w:br/>
              <w:t xml:space="preserve">In order to prevent breakage on the connection flange, the catalyst is normally connected via a hose.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945763" name="name20666a3c02e20812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926a3c02e20812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In order to prevent breakage on the connection flange, the catalyst must be connected via a flexible exhaust tube.</w:t>
            </w:r>
          </w:p>
          <w:p/>
          <w:p>
            <w:pPr>
              <w:widowControl w:val="on"/>
              <w:pBdr/>
              <w:spacing w:before="0" w:after="0" w:line="240" w:lineRule="auto"/>
              <w:ind w:left="0" w:right="0"/>
              <w:jc w:val="left"/>
            </w:pPr>
            <w:r>
              <w:rPr>
                <w:b/>
                <w:bCs/>
                <w:color w:val="00274C"/>
                <w:position w:val="-2"/>
                <w:sz w:val="20"/>
                <w:szCs w:val="20"/>
                <w:u w:val="none"/>
              </w:rPr>
              <w:t xml:space="preserve">Tab 2.32a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tc>
        <w:tc>
          <w:tcPr>
            <w:tcW w:w="0" w:type="auto"/>
            <w:tcMar>
              <w:top w:w="150" w:type="dxa"/>
              <w:left w:w="150" w:type="dxa"/>
              <w:bottom w:w="150" w:type="dxa"/>
              <w:right w:w="150" w:type="dxa"/>
            </w:tcMar>
            <w:vAlign w:val="top"/>
          </w:tcPr>
          <w:p>
            <w:r>
              <w:rPr>
                <w:position w:val="-382"/>
              </w:rPr>
              <w:drawing>
                <wp:inline distT="0" distB="0" distL="0" distR="0">
                  <wp:extent cx="2232000" cy="2448000"/>
                  <wp:effectExtent b="0" l="0" r="0" t="0"/>
                  <wp:docPr id="84491429" name="name61416a3c02e218760"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70716a3c02e21875d" cstate="print"/>
                          <a:stretch>
                            <a:fillRect/>
                          </a:stretch>
                        </pic:blipFill>
                        <pic:spPr>
                          <a:xfrm>
                            <a:off x="0" y="0"/>
                            <a:ext cx="2232000" cy="2448000"/>
                          </a:xfrm>
                          <a:prstGeom prst="rect">
                            <a:avLst/>
                          </a:prstGeom>
                          <a:ln w="0">
                            <a:noFill/>
                          </a:ln>
                        </pic:spPr>
                      </pic:pic>
                    </a:graphicData>
                  </a:graphic>
                </wp:inline>
              </w:drawing>
            </w:r>
            <w:r>
              <w:rPr>
                <w:b/>
                <w:bCs/>
                <w:color w:val="00274C"/>
                <w:position w:val="0"/>
                <w:sz w:val="20"/>
                <w:szCs w:val="20"/>
                <w:u w:val="none"/>
              </w:rPr>
              <w:br/>
              <w:t xml:space="preserve">Fig 2.28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2.12.2.2 Intake and exhaust circuit diagram with DOC</w:t>
            </w:r>
          </w:p>
          <w:p/>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recycle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
            <w:r>
              <w:rPr>
                <w:position w:val="-195"/>
              </w:rPr>
              <w:drawing>
                <wp:inline distT="0" distB="0" distL="0" distR="0">
                  <wp:extent cx="4017600" cy="2498400"/>
                  <wp:effectExtent b="0" l="0" r="0" t="0"/>
                  <wp:docPr id="41200853" name="name42416a3c02e222c7f" descr="imm2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9.jpg"/>
                          <pic:cNvPicPr/>
                        </pic:nvPicPr>
                        <pic:blipFill>
                          <a:blip r:embed="rId30226a3c02e222c7c" cstate="print"/>
                          <a:stretch>
                            <a:fillRect/>
                          </a:stretch>
                        </pic:blipFill>
                        <pic:spPr>
                          <a:xfrm>
                            <a:off x="0" y="0"/>
                            <a:ext cx="4017600" cy="2498400"/>
                          </a:xfrm>
                          <a:prstGeom prst="rect">
                            <a:avLst/>
                          </a:prstGeom>
                          <a:ln w="0">
                            <a:noFill/>
                          </a:ln>
                        </pic:spPr>
                      </pic:pic>
                    </a:graphicData>
                  </a:graphic>
                </wp:inline>
              </w:drawing>
            </w:r>
            <w:r>
              <w:rPr>
                <w:b/>
                <w:bCs/>
                <w:color w:val="00274C"/>
                <w:position w:val="-2"/>
                <w:sz w:val="20"/>
                <w:szCs w:val="20"/>
                <w:u w:val="none"/>
              </w:rPr>
              <w:br/>
              <w:t xml:space="preserve">Fig 2.29</w:t>
            </w:r>
            <w:r>
              <w:rPr>
                <w:position w:val="-216"/>
              </w:rPr>
              <w:drawing>
                <wp:inline distT="0" distB="0" distL="0" distR="0">
                  <wp:extent cx="4017600" cy="2764800"/>
                  <wp:effectExtent b="0" l="0" r="0" t="0"/>
                  <wp:docPr id="34975853" name="name11526a3c02e22b322" descr="imm2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0.jpg"/>
                          <pic:cNvPicPr/>
                        </pic:nvPicPr>
                        <pic:blipFill>
                          <a:blip r:embed="rId10406a3c02e22b31f" cstate="print"/>
                          <a:stretch>
                            <a:fillRect/>
                          </a:stretch>
                        </pic:blipFill>
                        <pic:spPr>
                          <a:xfrm>
                            <a:off x="0" y="0"/>
                            <a:ext cx="4017600" cy="2764800"/>
                          </a:xfrm>
                          <a:prstGeom prst="rect">
                            <a:avLst/>
                          </a:prstGeom>
                          <a:ln w="0">
                            <a:noFill/>
                          </a:ln>
                        </pic:spPr>
                      </pic:pic>
                    </a:graphicData>
                  </a:graphic>
                </wp:inline>
              </w:drawing>
            </w:r>
            <w:r>
              <w:rPr>
                <w:b/>
                <w:bCs/>
                <w:color w:val="00274C"/>
                <w:position w:val="-2"/>
                <w:sz w:val="20"/>
                <w:szCs w:val="20"/>
                <w:u w:val="none"/>
              </w:rPr>
              <w:br/>
              <w:br/>
              <w:br/>
              <w:t xml:space="preserve">Fig 2.30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919611" name="name42496a3c02e2326e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6516a3c02e2326e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The diagrams in </w:t>
            </w:r>
            <w:r>
              <w:rPr>
                <w:b/>
                <w:bCs/>
                <w:color w:val="00274C"/>
                <w:position w:val="-2"/>
                <w:sz w:val="20"/>
                <w:szCs w:val="20"/>
                <w:u w:val="none"/>
              </w:rPr>
              <w:t xml:space="preserve">Fig. 2.29 and Fig. 2.30</w:t>
            </w:r>
            <w:r>
              <w:rPr>
                <w:color w:val="00274C"/>
                <w:position w:val="-2"/>
                <w:sz w:val="20"/>
                <w:szCs w:val="20"/>
                <w:u w:val="none"/>
              </w:rPr>
              <w:t xml:space="preserve"> do not have an air filter, which must always be present and connected by means of an intake hose to the turbocharger.</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w:t>
            </w: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(as a consequence of compression, the air increases the temperature - the Intercooler cools it - this process enables better performance during combustion inside the cylinders). From the Intercooler, it is sent to the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intake manifold and, via ducts in the cylinder head, enters the cylinders. Compressed air inside the cylinders and mixed with the fuel transforms into Gas after combustion. The gas is expelled from the cylinders and sent to the exhaust manifold. The exhaust manifold sends the Gases to 2 ducts: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b/>
                <w:bCs/>
                <w:color w:val="00274C"/>
                <w:position w:val="-2"/>
                <w:sz w:val="20"/>
                <w:szCs w:val="20"/>
                <w:u w:val="none"/>
              </w:rPr>
              <w:t xml:space="preserve">1st duct</w:t>
            </w:r>
            <w:r>
              <w:rPr>
                <w:color w:val="00274C"/>
                <w:position w:val="-2"/>
                <w:sz w:val="20"/>
                <w:szCs w:val="20"/>
                <w:u w:val="none"/>
              </w:rPr>
              <w:t xml:space="preserve"> : to the turbocharger body (the expelled Gases activate the turbine), the Gases then proceed towards the catalyst, which break down the pollutants contained in them before being definitely expelled.</w:t>
            </w:r>
          </w:p>
          <w:p>
            <w:pPr>
              <w:numPr>
                <w:ilvl w:val="0"/>
                <w:numId w:val="27695"/>
              </w:numPr>
              <w:spacing w:before="0" w:after="0" w:line="262" w:lineRule="auto"/>
              <w:jc w:val="left"/>
              <w:rPr>
                <w:color w:val="00274C"/>
                <w:sz w:val="20"/>
                <w:szCs w:val="20"/>
              </w:rPr>
            </w:pPr>
            <w:r>
              <w:rPr>
                <w:b/>
                <w:bCs/>
                <w:color w:val="00274C"/>
                <w:position w:val="-2"/>
                <w:sz w:val="20"/>
                <w:szCs w:val="20"/>
                <w:u w:val="none"/>
              </w:rPr>
              <w:t xml:space="preserve">2nd duct</w:t>
            </w:r>
            <w:r>
              <w:rPr>
                <w:color w:val="00274C"/>
                <w:position w:val="-2"/>
                <w:sz w:val="20"/>
                <w:szCs w:val="20"/>
                <w:u w:val="none"/>
              </w:rPr>
              <w:t xml:space="preserve"> : to the EGR circuit, which takes care of recovering a part of the Gases that return to intake</w:t>
            </w:r>
            <w:r>
              <w:rPr>
                <w:color w:val="00274C"/>
                <w:position w:val="-2"/>
                <w:sz w:val="20"/>
                <w:szCs w:val="20"/>
                <w:u w:val="none"/>
              </w:rPr>
              <w:br/>
              <w:t xml:space="preserve">(this process burns less oxygen when power is not requested, thus breaking down pollutants further).</w:t>
            </w:r>
          </w:p>
          <w:p>
            <w:pPr>
              <w:widowControl w:val="on"/>
              <w:pBdr/>
              <w:spacing w:before="0" w:after="0" w:line="240" w:lineRule="auto"/>
              <w:ind w:left="0" w:right="0"/>
              <w:jc w:val="left"/>
            </w:pPr>
            <w:r>
              <w:rPr>
                <w:color w:val="00274C"/>
                <w:position w:val="-2"/>
                <w:sz w:val="20"/>
                <w:szCs w:val="20"/>
                <w:u w:val="none"/>
              </w:rPr>
              <w:t xml:space="preserve">
The EGR circuit is managed by ECU, which controls the EGR valve that provides for the recovery of Gases when the engine does not require power.</w:t>
            </w:r>
            <w:r>
              <w:rPr>
                <w:color w:val="00274C"/>
                <w:position w:val="-2"/>
                <w:sz w:val="20"/>
                <w:szCs w:val="20"/>
                <w:u w:val="none"/>
              </w:rPr>
              <w:br/>
              <w:t xml:space="preserve">The EGR circuit is furnished with a heat exchanger (EGR Cooler), which cools the recovered Gases (this process enables better performance during combustion inside the cylinders).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2.32b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intercooler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EGR valve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cooling (in 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recirculation into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2.12.2.3 DOC+DPF</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The DOC+DPF system reduces emissions because the DPF eliminates the particulate generated by Diesel fuel combustion. The system triggers automatic DPF regeneration cycles depending on the degree of clogging.</w:t>
            </w:r>
          </w:p>
          <w:p>
            <w:pPr>
              <w:widowControl w:val="on"/>
              <w:pBdr/>
              <w:spacing w:before="0" w:after="0" w:line="262" w:lineRule="auto"/>
              <w:ind w:left="0" w:right="0"/>
              <w:jc w:val="left"/>
              <w:textAlignment w:val="center"/>
            </w:pPr>
            <w:r>
              <w:rPr>
                <w:color w:val="00274C"/>
                <w:position w:val="-2"/>
                <w:sz w:val="20"/>
                <w:szCs w:val="20"/>
                <w:u w:val="none"/>
              </w:rPr>
              <w:t xml:space="preserve">The smell of the gases out of the exhaust line is different than the traditional one of gases from Diesel engines. Moreover, during regeneration stages, the exhaust gases could temporarily be white.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During regeneration, engine idling will increase.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48844531" name="name65276a3c02e24998f" descr="2_12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3.png"/>
                          <pic:cNvPicPr/>
                        </pic:nvPicPr>
                        <pic:blipFill>
                          <a:blip r:embed="rId50036a3c02e24998c"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2.30a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2.32c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pipe from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(Delta Pressure)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2.12.2.4 </w:t>
            </w:r>
            <w:r>
              <w:rPr>
                <w:color w:val="00274C"/>
                <w:position w:val="-2"/>
                <w:sz w:val="20"/>
                <w:szCs w:val="20"/>
                <w:u w:val="none"/>
              </w:rPr>
              <w:t xml:space="preserve"> </w:t>
            </w:r>
            <w:r>
              <w:rPr>
                <w:b/>
                <w:bCs/>
                <w:color w:val="00274C"/>
                <w:position w:val="-2"/>
                <w:sz w:val="20"/>
                <w:szCs w:val="20"/>
                <w:u w:val="none"/>
              </w:rPr>
              <w:t xml:space="preserve">DPF regeneration strategy</w:t>
            </w:r>
          </w:p>
          <w:p/>
          <w:p/>
          <w:p>
            <w:pPr>
              <w:widowControl w:val="on"/>
              <w:pBdr/>
              <w:spacing w:before="0" w:after="0" w:line="262" w:lineRule="auto"/>
              <w:ind w:left="0" w:right="0"/>
              <w:jc w:val="left"/>
              <w:textAlignment w:val="center"/>
            </w:pPr>
            <w:r>
              <w:rPr>
                <w:color w:val="00274C"/>
                <w:position w:val="-2"/>
                <w:sz w:val="20"/>
                <w:szCs w:val="20"/>
                <w:u w:val="none"/>
              </w:rPr>
              <w:t xml:space="preserve">You can intervene on the machine control panel for the DPF regeneration operations "only if requested by means of specific warning lights or messages on the control panel".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2.32d</w:t>
            </w:r>
            <w:r>
              <w:rPr>
                <w:color w:val="00274C"/>
                <w:position w:val="-2"/>
                <w:sz w:val="20"/>
                <w:szCs w:val="20"/>
                <w:u w:val="none"/>
              </w:rPr>
              <w:t xml:space="preserve">  describes the level of particulate accumulation, the relationship with the warning lights that will light up on the panel, the performance limitations of the engine and the operator’s options intervention. </w:t>
            </w:r>
          </w:p>
          <w:p/>
          <w:p/>
          <w:p>
            <w:pPr>
              <w:widowControl w:val="on"/>
              <w:pBdr/>
              <w:spacing w:before="0" w:after="0" w:line="262" w:lineRule="auto"/>
              <w:ind w:left="0" w:right="0"/>
              <w:jc w:val="left"/>
              <w:textAlignment w:val="center"/>
            </w:pPr>
            <w:r>
              <w:rPr>
                <w:color w:val="00274C"/>
                <w:position w:val="-2"/>
                <w:sz w:val="20"/>
                <w:szCs w:val="20"/>
                <w:u w:val="none"/>
              </w:rPr>
              <w:t xml:space="preserve">Forced regeneration must be executed in accordance with the machine instructions.</w:t>
            </w:r>
          </w:p>
          <w:p/>
          <w:p/>
          <w:p>
            <w:pPr>
              <w:widowControl w:val="on"/>
              <w:pBdr/>
              <w:spacing w:before="0" w:after="0" w:line="262" w:lineRule="auto"/>
              <w:ind w:left="0" w:right="0"/>
              <w:jc w:val="left"/>
              <w:textAlignment w:val="center"/>
            </w:pPr>
            <w:r>
              <w:rPr>
                <w:b/>
                <w:bCs/>
                <w:color w:val="00274C"/>
                <w:position w:val="-2"/>
                <w:sz w:val="20"/>
                <w:szCs w:val="20"/>
                <w:u w:val="none"/>
              </w:rPr>
              <w:t xml:space="preserve">Tab 2.32d</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SOOT LEVEL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WARNING LAMPS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ENGINE DE-RATE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OPERATOR POSSIBLE ACTIONS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OPERATING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92002860" name="name54526a3c02e254e31"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75796a3c02e254e2e"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Fixed</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34113919" name="name16326a3c02e258ae7"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10096a3c02e258ae5"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276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47303065" name="name56416a3c02e25c69c"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86096a3c02e25c69a"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Strong 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Contact an authorized KOHLER workshop.</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Service Regeneration Required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 via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software</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The warning lights be different – consult the machine manual.</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Unless stated otherwise in the machine manual.</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584205" name="name89566a3c02e25fc6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6226a3c02e25fc6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Forced regenerations must only be executed if required by the ECU when the "HIGH SOOT" warning light goes on (due to a Level 3 - 5 particulate accumulation).</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Do NOT execute the forced regenerations if not required by the ECU (due to a Level 0 - 2 particulate accumulation).</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The minimum engine speed increases during the forced regeneration phases.</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Repeated forced regenerations cause significant engine oil contamination by the fuel.</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The oil level check must be executed after every forced regeneration.</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If the regeneration inhibition function is misused, the particulate accumulation level will increase within a short time.</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The engine oil filter and oil must be changed after a Service Regeneration is completed via KOHLER software</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(Level 5 Particulate accumulation).</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Fuel contamination allowed in the engine oil is 3% MAX.</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Any engine load must be eliminated during forced regeneration so as to prevent damaging the ATS *2 system.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Do not switch the engine off during level 3, 4 and 5 regeneration so as to prevent damaging the ATS system.</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2.12.2.5 </w:t>
            </w:r>
            <w:r>
              <w:rPr>
                <w:color w:val="00274C"/>
                <w:position w:val="-2"/>
                <w:sz w:val="20"/>
                <w:szCs w:val="20"/>
                <w:u w:val="none"/>
              </w:rPr>
              <w:t xml:space="preserve"> </w:t>
            </w:r>
            <w:r>
              <w:rPr>
                <w:b/>
                <w:bCs/>
                <w:color w:val="00274C"/>
                <w:position w:val="-2"/>
                <w:sz w:val="20"/>
                <w:szCs w:val="20"/>
                <w:u w:val="none"/>
              </w:rPr>
              <w:t xml:space="preserve">Intake and exhaust circuit diagram with</w:t>
            </w:r>
            <w:r>
              <w:rPr>
                <w:color w:val="00274C"/>
                <w:position w:val="-2"/>
                <w:sz w:val="20"/>
                <w:szCs w:val="20"/>
                <w:u w:val="none"/>
              </w:rPr>
              <w:t xml:space="preserve"> </w:t>
            </w:r>
            <w:r>
              <w:rPr>
                <w:b/>
                <w:bCs/>
                <w:color w:val="00274C"/>
                <w:position w:val="-2"/>
                <w:sz w:val="20"/>
                <w:szCs w:val="20"/>
                <w:u w:val="none"/>
              </w:rPr>
              <w:t xml:space="preserve"> DOC+DPF</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3708766" name="name15616a3c02e26b706" descr="2_12_2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5.png"/>
                          <pic:cNvPicPr/>
                        </pic:nvPicPr>
                        <pic:blipFill>
                          <a:blip r:embed="rId41806a3c02e26b703" cstate="print"/>
                          <a:stretch>
                            <a:fillRect/>
                          </a:stretch>
                        </pic:blipFill>
                        <pic:spPr>
                          <a:xfrm>
                            <a:off x="0" y="0"/>
                            <a:ext cx="5544000" cy="378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br/>
              <w:t xml:space="preserve">Tab 2.32e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(pos. For DPF components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2.12.3 Air filter</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087423" name="name88326a3c02e272c0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546a3c02e272c0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element </w:t>
            </w:r>
            <w:r>
              <w:rPr>
                <w:b/>
                <w:bCs/>
                <w:color w:val="00274C"/>
                <w:position w:val="-2"/>
                <w:sz w:val="20"/>
                <w:szCs w:val="20"/>
                <w:u w:val="none"/>
              </w:rPr>
              <w:t xml:space="preserve">s H and L</w:t>
            </w:r>
            <w:r>
              <w:rPr>
                <w:color w:val="00274C"/>
                <w:position w:val="-2"/>
                <w:sz w:val="20"/>
                <w:szCs w:val="20"/>
                <w:u w:val="none"/>
              </w:rPr>
              <w:t xml:space="preserve"> are replaceable (refer to </w:t>
            </w:r>
            <w:r>
              <w:rPr>
                <w:b/>
                <w:bCs/>
                <w:color w:val="00274C"/>
                <w:position w:val="-2"/>
                <w:sz w:val="20"/>
                <w:szCs w:val="20"/>
                <w:u w:val="none"/>
              </w:rPr>
              <w:t xml:space="preserve">Tab. 2.8 and Tab.2.9</w:t>
            </w:r>
            <w:r>
              <w:rPr>
                <w:color w:val="00274C"/>
                <w:position w:val="-2"/>
                <w:sz w:val="20"/>
                <w:szCs w:val="20"/>
                <w:u w:val="none"/>
              </w:rPr>
              <w:t xml:space="preserve"> for procedure frequency on components).</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Should a hose be used, the length must not exceed </w:t>
            </w:r>
            <w:r>
              <w:rPr>
                <w:b/>
                <w:bCs/>
                <w:color w:val="00274C"/>
                <w:position w:val="-2"/>
                <w:sz w:val="20"/>
                <w:szCs w:val="20"/>
                <w:u w:val="none"/>
              </w:rPr>
              <w:t xml:space="preserve">400</w:t>
            </w:r>
            <w:r>
              <w:rPr>
                <w:color w:val="00274C"/>
                <w:position w:val="-2"/>
                <w:sz w:val="20"/>
                <w:szCs w:val="20"/>
                <w:u w:val="none"/>
              </w:rPr>
              <w:t xml:space="preserve"> </w:t>
            </w:r>
            <w:r>
              <w:rPr>
                <w:b/>
                <w:bCs/>
                <w:color w:val="00274C"/>
                <w:position w:val="-2"/>
                <w:sz w:val="20"/>
                <w:szCs w:val="20"/>
                <w:u w:val="none"/>
              </w:rPr>
              <w:t xml:space="preserve">mm</w:t>
            </w:r>
            <w:r>
              <w:rPr>
                <w:color w:val="00274C"/>
                <w:position w:val="-2"/>
                <w:sz w:val="20"/>
                <w:szCs w:val="20"/>
                <w:u w:val="none"/>
              </w:rPr>
              <w:t xml:space="preserve"> and is to be as straight as possible.</w:t>
            </w:r>
          </w:p>
          <w:p/>
          <w:p/>
          <w:p>
            <w:pPr>
              <w:widowControl w:val="on"/>
              <w:pBdr/>
              <w:spacing w:before="0" w:after="0" w:line="262" w:lineRule="auto"/>
              <w:ind w:left="0" w:right="0"/>
              <w:jc w:val="left"/>
              <w:textAlignment w:val="center"/>
            </w:pPr>
            <w:r>
              <w:rPr>
                <w:position w:val="-85"/>
              </w:rPr>
              <w:drawing>
                <wp:inline distT="0" distB="0" distL="0" distR="0">
                  <wp:extent cx="3528000" cy="1137600"/>
                  <wp:effectExtent b="0" l="0" r="0" t="0"/>
                  <wp:docPr id="71113914" name="name31456a3c02e279575"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78736a3c02e279572"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br/>
              <w:t xml:space="preserve">Fig 2.31</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safety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 hook</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ECU input and output signals diagram</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adjustment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position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 </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to detect water in the fuel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position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757364" name="name98746a3c02e2820e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086a3c02e2820e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To look up ECU errors, refer to the Help File manual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 T</w:t>
            </w:r>
            <w:r>
              <w:rPr>
                <w:color w:val="00274C"/>
                <w:position w:val="0"/>
                <w:sz w:val="20"/>
                <w:szCs w:val="20"/>
                <w:u w:val="none"/>
              </w:rPr>
              <w:t xml:space="preserve"> </w:t>
            </w:r>
            <w:r>
              <w:rPr>
                <w:b/>
                <w:bCs/>
                <w:color w:val="00274C"/>
                <w:position w:val="0"/>
                <w:sz w:val="20"/>
                <w:szCs w:val="20"/>
                <w:u w:val="none"/>
              </w:rPr>
              <w:t xml:space="preserve">echnical features</w:t>
            </w:r>
          </w:p>
          <w:p>
            <w:pPr>
              <w:numPr>
                <w:ilvl w:val="0"/>
                <w:numId w:val="27695"/>
              </w:numPr>
              <w:spacing w:before="0" w:after="0" w:line="262" w:lineRule="auto"/>
              <w:jc w:val="left"/>
              <w:rPr>
                <w:color w:val="00274C"/>
                <w:sz w:val="20"/>
                <w:szCs w:val="20"/>
              </w:rPr>
            </w:pPr>
            <w:r>
              <w:rPr>
                <w:color w:val="00274C"/>
                <w:position w:val="0"/>
                <w:sz w:val="20"/>
                <w:szCs w:val="20"/>
                <w:u w:val="none"/>
              </w:rPr>
              <w:t xml:space="preserve">Operating temperature: -40°C - +100°C.</w:t>
            </w:r>
          </w:p>
          <w:p>
            <w:pPr>
              <w:numPr>
                <w:ilvl w:val="0"/>
                <w:numId w:val="27695"/>
              </w:numPr>
              <w:spacing w:before="0" w:after="0" w:line="262" w:lineRule="auto"/>
              <w:jc w:val="left"/>
              <w:rPr>
                <w:color w:val="00274C"/>
                <w:sz w:val="20"/>
                <w:szCs w:val="20"/>
              </w:rPr>
            </w:pPr>
            <w:r>
              <w:rPr>
                <w:color w:val="00274C"/>
                <w:position w:val="0"/>
                <w:sz w:val="20"/>
                <w:szCs w:val="20"/>
                <w:u w:val="none"/>
              </w:rPr>
              <w:t xml:space="preserve">Storage temperature: -40°C - +100°C.</w:t>
            </w:r>
          </w:p>
        </w:tc>
      </w:tr>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Fig 2.32 -</w:t>
            </w:r>
            <w:r>
              <w:rPr>
                <w:color w:val="00274C"/>
                <w:position w:val="-2"/>
                <w:sz w:val="20"/>
                <w:szCs w:val="20"/>
                <w:u w:val="none"/>
              </w:rPr>
              <w:t xml:space="preserve"> </w:t>
            </w:r>
            <w:r>
              <w:rPr>
                <w:b/>
                <w:bCs/>
                <w:color w:val="00274C"/>
                <w:position w:val="-2"/>
                <w:sz w:val="20"/>
                <w:szCs w:val="20"/>
                <w:u w:val="none"/>
              </w:rPr>
              <w:t xml:space="preserve">Fig </w:t>
            </w:r>
            <w:r>
              <w:rPr>
                <w:b/>
                <w:bCs/>
                <w:color w:val="00274C"/>
                <w:position w:val="-2"/>
                <w:sz w:val="20"/>
                <w:szCs w:val="20"/>
                <w:u w:val="none"/>
              </w:rPr>
              <w:t xml:space="preserve"> 2.33</w:t>
            </w:r>
            <w:r>
              <w:rPr>
                <w:position w:val="-267"/>
              </w:rPr>
              <w:drawing>
                <wp:inline distT="0" distB="0" distL="0" distR="0">
                  <wp:extent cx="4932000" cy="3398400"/>
                  <wp:effectExtent b="0" l="0" r="0" t="0"/>
                  <wp:docPr id="94144658" name="name22696a3c02e28995e" descr="imm2_32_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2_e_33.jpg"/>
                          <pic:cNvPicPr/>
                        </pic:nvPicPr>
                        <pic:blipFill>
                          <a:blip r:embed="rId47846a3c02e28995c" cstate="print"/>
                          <a:stretch>
                            <a:fillRect/>
                          </a:stretch>
                        </pic:blipFill>
                        <pic:spPr>
                          <a:xfrm>
                            <a:off x="0" y="0"/>
                            <a:ext cx="4932000" cy="339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 Code of the 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capsule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Fastening points</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47548384" w:name="result_box"/>
            <w:bookmarkEnd w:id="47548384"/>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27695"/>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Engine electrical wiring</w:t>
            </w:r>
          </w:p>
          <w:p/>
          <w:p/>
          <w:p>
            <w:pPr>
              <w:widowControl w:val="on"/>
              <w:pBdr/>
              <w:spacing w:before="0" w:after="0" w:line="262" w:lineRule="auto"/>
              <w:ind w:left="0" w:right="0"/>
              <w:jc w:val="left"/>
              <w:textAlignment w:val="center"/>
            </w:pPr>
            <w:r>
              <w:rPr>
                <w:position w:val="-258"/>
              </w:rPr>
              <w:drawing>
                <wp:inline distT="0" distB="0" distL="0" distR="0">
                  <wp:extent cx="5544000" cy="3283200"/>
                  <wp:effectExtent b="0" l="0" r="0" t="0"/>
                  <wp:docPr id="20090790" name="name79476a3c02e295447" descr="Tab_2_36___2186_493_cablagg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93_cablaggio.png"/>
                          <pic:cNvPicPr/>
                        </pic:nvPicPr>
                        <pic:blipFill>
                          <a:blip r:embed="rId68386a3c02e295445" cstate="print"/>
                          <a:stretch>
                            <a:fillRect/>
                          </a:stretch>
                        </pic:blipFill>
                        <pic:spPr>
                          <a:xfrm>
                            <a:off x="0" y="0"/>
                            <a:ext cx="5544000" cy="3283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66"/>
              </w:rPr>
              <w:drawing>
                <wp:inline distT="0" distB="0" distL="0" distR="0">
                  <wp:extent cx="5544000" cy="4622400"/>
                  <wp:effectExtent b="0" l="0" r="0" t="0"/>
                  <wp:docPr id="86097265" name="name81316a3c02e29bfd5" descr="Tab_2_36___2186_489_briglia_D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89_briglia_DPF.png"/>
                          <pic:cNvPicPr/>
                        </pic:nvPicPr>
                        <pic:blipFill>
                          <a:blip r:embed="rId14676a3c02e29bfd3" cstate="print"/>
                          <a:stretch>
                            <a:fillRect/>
                          </a:stretch>
                        </pic:blipFill>
                        <pic:spPr>
                          <a:xfrm>
                            <a:off x="0" y="0"/>
                            <a:ext cx="5544000" cy="4622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2.34</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  </w:t>
                  </w:r>
                  <w:r>
                    <w:rPr>
                      <w:b/>
                      <w:bCs/>
                      <w:color w:val="00274C"/>
                      <w:position w:val="-2"/>
                      <w:sz w:val="20"/>
                      <w:szCs w:val="20"/>
                      <w:u w:val="none"/>
                      <w:shd w:val="clear" w:color="auto" w:fill="E1E2E0"/>
                    </w:rPr>
                    <w:t xml:space="preserve">(Fig.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A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B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regulating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connectors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3,2kW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 support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w:t>
                  </w:r>
                  <w:r>
                    <w:rPr>
                      <w:color w:val="00274C"/>
                      <w:position w:val="-2"/>
                      <w:sz w:val="20"/>
                      <w:szCs w:val="20"/>
                      <w:u w:val="none"/>
                      <w:shd w:val="clear" w:color="auto" w:fill="E1E2E0"/>
                    </w:rPr>
                    <w:t xml:space="preserve">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resistor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wiring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interface wiring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wiring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temperature connector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temperature connector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 connector</w:t>
                  </w:r>
                </w:p>
              </w:tc>
            </w:tr>
          </w:tbl>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5208957" name="name98716a3c02e2a9fa8" descr="imm2_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a.jpg"/>
                          <pic:cNvPicPr/>
                        </pic:nvPicPr>
                        <pic:blipFill>
                          <a:blip r:embed="rId37226a3c02e2a9fa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2.34a</w:t>
            </w:r>
            <w:r>
              <w:rPr>
                <w:position w:val="-230"/>
              </w:rPr>
              <w:drawing>
                <wp:inline distT="0" distB="0" distL="0" distR="0">
                  <wp:extent cx="2232000" cy="1504800"/>
                  <wp:effectExtent b="0" l="0" r="0" t="0"/>
                  <wp:docPr id="9508435" name="name91596a3c02e2b434b" descr="imm2_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b.jpg"/>
                          <pic:cNvPicPr/>
                        </pic:nvPicPr>
                        <pic:blipFill>
                          <a:blip r:embed="rId61306a3c02e2b434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42716a3c02e2b47d1" w:history="1">
              <w:r>
                <w:rPr>
                  <w:rStyle w:val="DefaultParagraphFontPHPDOCX"/>
                  <w:color w:val="0000FF"/>
                  <w:position w:val="0"/>
                  <w:sz w:val="20"/>
                  <w:szCs w:val="20"/>
                  <w:u w:val="single" w:color=""/>
                </w:rPr>
                <w:t xml:space="preserve">https://www.youtube.com/embed/6-0TbYG2EkY?rel=0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2.13.3.1 Wiring disconnection</w:t>
            </w:r>
            <w:r>
              <w:rPr>
                <w:color w:val="00274C"/>
                <w:position w:val="-2"/>
                <w:sz w:val="20"/>
                <w:szCs w:val="20"/>
                <w:u w:val="none"/>
              </w:rPr>
              <w:br/>
              <w:br/>
              <w:t xml:space="preserve">All sensor connectors and electronic control devices are sealed.</w:t>
            </w:r>
            <w:r>
              <w:rPr>
                <w:color w:val="00274C"/>
                <w:position w:val="-2"/>
                <w:sz w:val="20"/>
                <w:szCs w:val="20"/>
                <w:u w:val="none"/>
              </w:rPr>
              <w:br/>
              <w:br/>
              <w:t xml:space="preserve">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2.34c to Fig. 2.34r.</w:t>
            </w:r>
          </w:p>
        </w:tc>
        <w:tc>
          <w:tcPr>
            <w:tcW w:w="0" w:type="auto"/>
            <w:tcMar>
              <w:top w:w="150" w:type="dxa"/>
              <w:left w:w="150" w:type="dxa"/>
              <w:bottom w:w="150" w:type="dxa"/>
              <w:right w:w="150" w:type="dxa"/>
            </w:tcMar>
            <w:vAlign w:val="top"/>
          </w:tcPr>
          <w:p>
            <w:r>
              <w:rPr>
                <w:position w:val="-228"/>
              </w:rPr>
              <w:drawing>
                <wp:inline distT="0" distB="0" distL="0" distR="0">
                  <wp:extent cx="2224800" cy="1497600"/>
                  <wp:effectExtent b="0" l="0" r="0" t="0"/>
                  <wp:docPr id="47315813" name="name57256a3c02e2bbe5f" descr="Fig._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c.jpg"/>
                          <pic:cNvPicPr/>
                        </pic:nvPicPr>
                        <pic:blipFill>
                          <a:blip r:embed="rId82266a3c02e2bbe5c" cstate="print"/>
                          <a:stretch>
                            <a:fillRect/>
                          </a:stretch>
                        </pic:blipFill>
                        <pic:spPr>
                          <a:xfrm>
                            <a:off x="0" y="0"/>
                            <a:ext cx="2224800" cy="1497600"/>
                          </a:xfrm>
                          <a:prstGeom prst="rect">
                            <a:avLst/>
                          </a:prstGeom>
                          <a:ln w="0">
                            <a:noFill/>
                          </a:ln>
                        </pic:spPr>
                      </pic:pic>
                    </a:graphicData>
                  </a:graphic>
                </wp:inline>
              </w:drawing>
            </w:r>
            <w:r>
              <w:rPr>
                <w:b/>
                <w:bCs/>
                <w:color w:val="00274C"/>
                <w:position w:val="0"/>
                <w:sz w:val="20"/>
                <w:szCs w:val="20"/>
                <w:u w:val="none"/>
              </w:rPr>
              <w:br/>
              <w:t xml:space="preserve">Fig 2.34c</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14775159" name="name49286a3c02e2c0ea8" descr="imm2_3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d.jpg"/>
                          <pic:cNvPicPr/>
                        </pic:nvPicPr>
                        <pic:blipFill>
                          <a:blip r:embed="rId53606a3c02e2c0ea6"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4523209" name="name48456a3c02e2c8c18" descr="imm2_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e.jpg"/>
                          <pic:cNvPicPr/>
                        </pic:nvPicPr>
                        <pic:blipFill>
                          <a:blip r:embed="rId68106a3c02e2c8c1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2.34e</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56850531" name="name63176a3c02e2d046e" descr="imm2_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f.jpg"/>
                          <pic:cNvPicPr/>
                        </pic:nvPicPr>
                        <pic:blipFill>
                          <a:blip r:embed="rId47236a3c02e2d046c"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2.34f</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7467777" name="name12786a3c02e2d8871" descr="imm2_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g.jpg"/>
                          <pic:cNvPicPr/>
                        </pic:nvPicPr>
                        <pic:blipFill>
                          <a:blip r:embed="rId34736a3c02e2d886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2.34g</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64343486" name="name59286a3c02e2dfa56" descr="imm2_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h.jpg"/>
                          <pic:cNvPicPr/>
                        </pic:nvPicPr>
                        <pic:blipFill>
                          <a:blip r:embed="rId16046a3c02e2dfa54"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2.34h</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0205121" name="name12786a3c02e2e770a" descr="imm2_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i.jpg"/>
                          <pic:cNvPicPr/>
                        </pic:nvPicPr>
                        <pic:blipFill>
                          <a:blip r:embed="rId41046a3c02e2e770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2.34i</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44664234" name="name72606a3c02e2eef2a" descr="imm2_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l.jpg"/>
                          <pic:cNvPicPr/>
                        </pic:nvPicPr>
                        <pic:blipFill>
                          <a:blip r:embed="rId37096a3c02e2eef28"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2.34l</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6365245" name="name83466a3c02e3028c7" descr="inn2_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n2_34m.jpg"/>
                          <pic:cNvPicPr/>
                        </pic:nvPicPr>
                        <pic:blipFill>
                          <a:blip r:embed="rId70976a3c02e3028c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2.34m</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74510250" name="name91236a3c02e30a282" descr="imm2_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n.jpg"/>
                          <pic:cNvPicPr/>
                        </pic:nvPicPr>
                        <pic:blipFill>
                          <a:blip r:embed="rId48176a3c02e30a280"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2.34n</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37026405" name="name19746a3c02e311f4c" descr="imm2_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o.jpg"/>
                          <pic:cNvPicPr/>
                        </pic:nvPicPr>
                        <pic:blipFill>
                          <a:blip r:embed="rId99596a3c02e311f4a"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2.34o</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90804540" name="name75096a3c02e31957c" descr="imm2_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p.jpg"/>
                          <pic:cNvPicPr/>
                        </pic:nvPicPr>
                        <pic:blipFill>
                          <a:blip r:embed="rId53446a3c02e31957a"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2.34p</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20976262" name="name65786a3c02e320ed3" descr="imm2_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q.jpg"/>
                          <pic:cNvPicPr/>
                        </pic:nvPicPr>
                        <pic:blipFill>
                          <a:blip r:embed="rId16756a3c02e320ed1"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2.34q</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65119754" name="name37086a3c02e328a27" descr="imm2_34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r.jpg"/>
                          <pic:cNvPicPr/>
                        </pic:nvPicPr>
                        <pic:blipFill>
                          <a:blip r:embed="rId90846a3c02e328a25"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(60 - 2teeth) situated on the crankshaft pulley.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crankshaft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46416a3c02e3298d9" w:history="1">
              <w:r>
                <w:rPr>
                  <w:rStyle w:val="DefaultParagraphFontPHPDOCX"/>
                  <w:b/>
                  <w:bCs/>
                  <w:color w:val="0000FF"/>
                  <w:position w:val="-2"/>
                  <w:sz w:val="20"/>
                  <w:szCs w:val="20"/>
                  <w:u w:val="none"/>
                </w:rPr>
                <w:t xml:space="preserve">Par. 9.15.1.5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7275424" name="name95546a3c02e3304ce" descr="imm2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5.jpg"/>
                          <pic:cNvPicPr/>
                        </pic:nvPicPr>
                        <pic:blipFill>
                          <a:blip r:embed="rId53646a3c02e3304c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E</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
</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88506a3c02e330d87" w:history="1">
              <w:r>
                <w:rPr>
                  <w:rStyle w:val="DefaultParagraphFontPHPDOCX"/>
                  <w:b/>
                  <w:bCs/>
                  <w:color w:val="0000FF"/>
                  <w:position w:val="-2"/>
                  <w:sz w:val="20"/>
                  <w:szCs w:val="20"/>
                  <w:u w:val="none"/>
                </w:rPr>
                <w:t xml:space="preserve">Par. 9.15.1.4</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6324812" name="name29376a3c02e337ea8" descr="imm2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6.jpg"/>
                          <pic:cNvPicPr/>
                        </pic:nvPicPr>
                        <pic:blipFill>
                          <a:blip r:embed="rId66356a3c02e337ea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2.36</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KDI TCR</w:t>
            </w:r>
          </w:p>
          <w:p>
            <w:pPr>
              <w:widowControl w:val="on"/>
              <w:pBdr/>
              <w:spacing w:before="0" w:after="0" w:line="262" w:lineRule="auto"/>
              <w:ind w:left="0" w:right="0"/>
              <w:jc w:val="left"/>
              <w:textAlignment w:val="top"/>
            </w:pPr>
            <w:r>
              <w:rPr>
                <w:position w:val="-190"/>
              </w:rPr>
              <w:drawing>
                <wp:inline distT="0" distB="0" distL="0" distR="0">
                  <wp:extent cx="2232000" cy="1260000"/>
                  <wp:effectExtent b="0" l="0" r="0" t="0"/>
                  <wp:docPr id="44457132" name="name94076a3c02e34143a" descr="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png"/>
                          <pic:cNvPicPr/>
                        </pic:nvPicPr>
                        <pic:blipFill>
                          <a:blip r:embed="rId41796a3c02e341438" cstate="print"/>
                          <a:stretch>
                            <a:fillRect/>
                          </a:stretch>
                        </pic:blipFill>
                        <pic:spPr>
                          <a:xfrm>
                            <a:off x="0" y="0"/>
                            <a:ext cx="2232000" cy="1260000"/>
                          </a:xfrm>
                          <a:prstGeom prst="rect">
                            <a:avLst/>
                          </a:prstGeom>
                          <a:ln w="0">
                            <a:noFill/>
                          </a:ln>
                        </pic:spPr>
                      </pic:pic>
                    </a:graphicData>
                  </a:graphic>
                </wp:inline>
              </w:drawing>
            </w:r>
          </w:p>
          <w:p/>
          <w:p/>
          <w:p/>
          <w:p/>
          <w:p>
            <w:pPr>
              <w:widowControl w:val="on"/>
              <w:pBdr/>
              <w:spacing w:before="0" w:after="0" w:line="262" w:lineRule="auto"/>
              <w:ind w:left="0" w:right="0"/>
              <w:jc w:val="left"/>
              <w:textAlignment w:val="top"/>
            </w:pPr>
            <w:r>
              <w:rPr>
                <w:b/>
                <w:bCs/>
                <w:color w:val="00274C"/>
                <w:position w:val="0"/>
                <w:sz w:val="20"/>
                <w:szCs w:val="20"/>
                <w:u w:val="none"/>
              </w:rPr>
              <w:t xml:space="preserve">KDI TC</w:t>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38366898" name="name95986a3c02e348c2a" descr="1903_TC_T-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T-MAP.png"/>
                          <pic:cNvPicPr/>
                        </pic:nvPicPr>
                        <pic:blipFill>
                          <a:blip r:embed="rId31156a3c02e348c28"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ACACT </w:t>
            </w:r>
            <w:r>
              <w:rPr>
                <w:color w:val="00274C"/>
                <w:position w:val="-2"/>
                <w:sz w:val="20"/>
                <w:szCs w:val="20"/>
                <w:u w:val="none"/>
              </w:rPr>
              <w:t xml:space="preserve"> </w:t>
            </w:r>
            <w:r>
              <w:rPr>
                <w:b/>
                <w:bCs/>
                <w:color w:val="00274C"/>
                <w:position w:val="-2"/>
                <w:sz w:val="20"/>
                <w:szCs w:val="20"/>
                <w:u w:val="none"/>
              </w:rPr>
              <w:t xml:space="preserve">sensor (versions with DPF filter only)</w:t>
            </w:r>
          </w:p>
          <w:p/>
          <w:p/>
          <w:p>
            <w:pPr>
              <w:widowControl w:val="on"/>
              <w:pBdr/>
              <w:spacing w:before="0" w:after="0" w:line="262" w:lineRule="auto"/>
              <w:ind w:left="0" w:right="0"/>
              <w:jc w:val="left"/>
              <w:textAlignment w:val="center"/>
            </w:pPr>
            <w:r>
              <w:rPr>
                <w:color w:val="00274C"/>
                <w:position w:val="-2"/>
                <w:sz w:val="20"/>
                <w:szCs w:val="20"/>
                <w:u w:val="none"/>
              </w:rPr>
              <w:t xml:space="preserve">The ACACT sensor </w:t>
            </w:r>
            <w:r>
              <w:rPr>
                <w:b/>
                <w:bCs/>
                <w:color w:val="00274C"/>
                <w:position w:val="-2"/>
                <w:sz w:val="20"/>
                <w:szCs w:val="20"/>
                <w:u w:val="none"/>
              </w:rPr>
              <w:t xml:space="preserve">J</w:t>
            </w:r>
            <w:r>
              <w:rPr>
                <w:color w:val="00274C"/>
                <w:position w:val="-2"/>
                <w:sz w:val="20"/>
                <w:szCs w:val="20"/>
                <w:u w:val="none"/>
              </w:rPr>
              <w:t xml:space="preserve"> is located on the intake manifold, before the T-Map sensor, and it measures the temperature of the air coming from the turbocharger.</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2320800" name="name30906a3c02e350b58" descr="2_1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4.png"/>
                          <pic:cNvPicPr/>
                        </pic:nvPicPr>
                        <pic:blipFill>
                          <a:blip r:embed="rId71066a3c02e350b56"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w:t>
            </w:r>
            <w:r>
              <w:rPr>
                <w:color w:val="00274C"/>
                <w:position w:val="-2"/>
                <w:sz w:val="20"/>
                <w:szCs w:val="20"/>
                <w:u w:val="none"/>
              </w:rPr>
              <w:t xml:space="preserve"> </w:t>
            </w:r>
            <w:r>
              <w:rPr>
                <w:b/>
                <w:bCs/>
                <w:color w:val="00274C"/>
                <w:position w:val="-2"/>
                <w:sz w:val="20"/>
                <w:szCs w:val="20"/>
                <w:u w:val="none"/>
              </w:rPr>
              <w:t xml:space="preserve">EGTS sensor (yellow - black)</w:t>
            </w:r>
          </w:p>
          <w:p/>
          <w:p/>
          <w:p>
            <w:pPr>
              <w:widowControl w:val="on"/>
              <w:pBdr/>
              <w:spacing w:before="0" w:after="0" w:line="262" w:lineRule="auto"/>
              <w:ind w:left="0" w:right="0"/>
              <w:jc w:val="left"/>
              <w:textAlignment w:val="center"/>
            </w:pPr>
            <w:r>
              <w:rPr>
                <w:color w:val="00274C"/>
                <w:position w:val="-2"/>
                <w:sz w:val="20"/>
                <w:szCs w:val="20"/>
                <w:u w:val="none"/>
              </w:rPr>
              <w:t xml:space="preserve">The EGTS sensors </w:t>
            </w:r>
            <w:r>
              <w:rPr>
                <w:b/>
                <w:bCs/>
                <w:color w:val="00274C"/>
                <w:position w:val="-2"/>
                <w:sz w:val="20"/>
                <w:szCs w:val="20"/>
                <w:u w:val="none"/>
              </w:rPr>
              <w:t xml:space="preserve">K1</w:t>
            </w:r>
            <w:r>
              <w:rPr>
                <w:color w:val="00274C"/>
                <w:position w:val="-2"/>
                <w:sz w:val="20"/>
                <w:szCs w:val="20"/>
                <w:u w:val="none"/>
              </w:rPr>
              <w:t xml:space="preserve"> and </w:t>
            </w:r>
            <w:r>
              <w:rPr>
                <w:b/>
                <w:bCs/>
                <w:color w:val="00274C"/>
                <w:position w:val="-2"/>
                <w:sz w:val="20"/>
                <w:szCs w:val="20"/>
                <w:u w:val="none"/>
              </w:rPr>
              <w:t xml:space="preserve">K2</w:t>
            </w:r>
            <w:r>
              <w:rPr>
                <w:color w:val="00274C"/>
                <w:position w:val="-2"/>
                <w:sz w:val="20"/>
                <w:szCs w:val="20"/>
                <w:u w:val="none"/>
              </w:rPr>
              <w:t xml:space="preserve"> are placed on the ATS system, </w:t>
            </w:r>
            <w:r>
              <w:rPr>
                <w:b/>
                <w:bCs/>
                <w:color w:val="00274C"/>
                <w:position w:val="-2"/>
                <w:sz w:val="20"/>
                <w:szCs w:val="20"/>
                <w:u w:val="none"/>
              </w:rPr>
              <w:t xml:space="preserve">K1</w:t>
            </w:r>
            <w:r>
              <w:rPr>
                <w:color w:val="00274C"/>
                <w:position w:val="-2"/>
                <w:sz w:val="20"/>
                <w:szCs w:val="20"/>
                <w:u w:val="none"/>
              </w:rPr>
              <w:t xml:space="preserve"> with black wire before the DOC, </w:t>
            </w:r>
            <w:r>
              <w:rPr>
                <w:b/>
                <w:bCs/>
                <w:color w:val="00274C"/>
                <w:position w:val="-2"/>
                <w:sz w:val="20"/>
                <w:szCs w:val="20"/>
                <w:u w:val="none"/>
              </w:rPr>
              <w:t xml:space="preserve">K2</w:t>
            </w:r>
            <w:r>
              <w:rPr>
                <w:color w:val="00274C"/>
                <w:position w:val="-2"/>
                <w:sz w:val="20"/>
                <w:szCs w:val="20"/>
                <w:u w:val="none"/>
              </w:rPr>
              <w:t xml:space="preserve"> with yellow wire after the DOC.</w:t>
            </w:r>
          </w:p>
          <w:p>
            <w:pPr>
              <w:widowControl w:val="on"/>
              <w:pBdr/>
              <w:spacing w:before="0" w:after="0" w:line="262" w:lineRule="auto"/>
              <w:ind w:left="0" w:right="0"/>
              <w:jc w:val="left"/>
              <w:textAlignment w:val="center"/>
            </w:pPr>
            <w:r>
              <w:rPr>
                <w:color w:val="00274C"/>
                <w:position w:val="-2"/>
                <w:sz w:val="20"/>
                <w:szCs w:val="20"/>
                <w:u w:val="none"/>
              </w:rPr>
              <w:t xml:space="preserve">They are both needed for the DPF filter regeneration strategies.</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9,749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250 (482)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0,6173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 (572)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0,4127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350 (662)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0,2934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 (752)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0,2186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450 (842)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0,1690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 (932)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0,1345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550 (1022)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0,1097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 (1112)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0,0912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650 (1202)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700 (1292)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0,0661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 (1382)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0,0574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800 (1472)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850 (1562)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0,0445</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2293955" name="name22166a3c02e35ac6b" descr="2_1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5.png"/>
                          <pic:cNvPicPr/>
                        </pic:nvPicPr>
                        <pic:blipFill>
                          <a:blip r:embed="rId51766a3c02e35ac68"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w:t>
            </w:r>
            <w:r>
              <w:rPr>
                <w:color w:val="00274C"/>
                <w:position w:val="-2"/>
                <w:sz w:val="20"/>
                <w:szCs w:val="20"/>
                <w:u w:val="none"/>
              </w:rPr>
              <w:t xml:space="preserve"> </w:t>
            </w:r>
            <w:r>
              <w:rPr>
                <w:b/>
                <w:bCs/>
                <w:color w:val="00274C"/>
                <w:position w:val="-2"/>
                <w:sz w:val="20"/>
                <w:szCs w:val="20"/>
                <w:u w:val="none"/>
              </w:rPr>
              <w:t xml:space="preserve">Delta-P sensor</w:t>
            </w:r>
          </w:p>
          <w:p/>
          <w:p/>
          <w:p>
            <w:pPr>
              <w:widowControl w:val="on"/>
              <w:pBdr/>
              <w:spacing w:before="0" w:after="0" w:line="262" w:lineRule="auto"/>
              <w:ind w:left="0" w:right="0"/>
              <w:jc w:val="left"/>
              <w:textAlignment w:val="center"/>
            </w:pPr>
            <w:r>
              <w:rPr>
                <w:color w:val="00274C"/>
                <w:position w:val="-2"/>
                <w:sz w:val="20"/>
                <w:szCs w:val="20"/>
                <w:u w:val="none"/>
              </w:rPr>
              <w:t xml:space="preserve">The Delta-P sensor </w:t>
            </w:r>
            <w:r>
              <w:rPr>
                <w:b/>
                <w:bCs/>
                <w:color w:val="00274C"/>
                <w:position w:val="-2"/>
                <w:sz w:val="20"/>
                <w:szCs w:val="20"/>
                <w:u w:val="none"/>
              </w:rPr>
              <w:t xml:space="preserve">J</w:t>
            </w:r>
            <w:r>
              <w:rPr>
                <w:color w:val="00274C"/>
                <w:position w:val="-2"/>
                <w:sz w:val="20"/>
                <w:szCs w:val="20"/>
                <w:u w:val="none"/>
              </w:rPr>
              <w:t xml:space="preserve"> detects the clogging level of the DPF filter.</w:t>
            </w:r>
          </w:p>
          <w:p/>
          <w:p/>
          <w:p>
            <w:pPr>
              <w:widowControl w:val="on"/>
              <w:pBdr/>
              <w:spacing w:before="0" w:after="0" w:line="262" w:lineRule="auto"/>
              <w:ind w:left="0" w:right="0"/>
              <w:jc w:val="left"/>
              <w:textAlignment w:val="center"/>
            </w:pPr>
            <w:r>
              <w:rPr>
                <w:color w:val="00274C"/>
                <w:position w:val="-2"/>
                <w:sz w:val="20"/>
                <w:szCs w:val="20"/>
                <w:u w:val="none"/>
              </w:rPr>
              <w:t xml:space="preserve">Operating temperature: -30°C - +120°C.</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324168" name="name35676a3c02e35fb4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1786a3c02e35fb4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Important</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Connect the </w:t>
            </w:r>
            <w:r>
              <w:rPr>
                <w:b/>
                <w:bCs/>
                <w:color w:val="00274C"/>
                <w:position w:val="-2"/>
                <w:sz w:val="20"/>
                <w:szCs w:val="20"/>
                <w:u w:val="none"/>
              </w:rPr>
              <w:t xml:space="preserve">J1</w:t>
            </w:r>
            <w:r>
              <w:rPr>
                <w:color w:val="00274C"/>
                <w:position w:val="-2"/>
                <w:sz w:val="20"/>
                <w:szCs w:val="20"/>
                <w:u w:val="none"/>
              </w:rPr>
              <w:t xml:space="preserve"> and </w:t>
            </w:r>
            <w:r>
              <w:rPr>
                <w:b/>
                <w:bCs/>
                <w:color w:val="00274C"/>
                <w:position w:val="-2"/>
                <w:sz w:val="20"/>
                <w:szCs w:val="20"/>
                <w:u w:val="none"/>
              </w:rPr>
              <w:t xml:space="preserve">J2</w:t>
            </w:r>
            <w:r>
              <w:rPr>
                <w:color w:val="00274C"/>
                <w:position w:val="-2"/>
                <w:sz w:val="20"/>
                <w:szCs w:val="20"/>
                <w:u w:val="none"/>
              </w:rPr>
              <w:t xml:space="preserve"> pipes to the Delta-P sensor exclusively as shown in </w:t>
            </w:r>
            <w:r>
              <w:rPr>
                <w:b/>
                <w:bCs/>
                <w:color w:val="00274C"/>
                <w:position w:val="-2"/>
                <w:sz w:val="20"/>
                <w:szCs w:val="20"/>
                <w:u w:val="none"/>
              </w:rPr>
              <w:t xml:space="preserve">Fig. 2.37d</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2559825" name="name43556a3c02e3660cb" descr="2_1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png"/>
                          <pic:cNvPicPr/>
                        </pic:nvPicPr>
                        <pic:blipFill>
                          <a:blip r:embed="rId75436a3c02e3660c8"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2.37c</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5462062" name="name18346a3c02e36e268" descr="2_14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a.png"/>
                          <pic:cNvPicPr/>
                        </pic:nvPicPr>
                        <pic:blipFill>
                          <a:blip r:embed="rId68136a3c02e36e265"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2.14.7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036765" name="name47866a3c02e37284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3156a3c02e37284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Refer to </w:t>
            </w:r>
            <w:hyperlink r:id="rId48836a3c02e372b80" w:history="1">
              <w:r>
                <w:rPr>
                  <w:rStyle w:val="DefaultParagraphFontPHPDOCX"/>
                  <w:b/>
                  <w:bCs/>
                  <w:color w:val="0000FF"/>
                  <w:position w:val="-2"/>
                  <w:sz w:val="20"/>
                  <w:szCs w:val="20"/>
                  <w:u w:val="none"/>
                </w:rPr>
                <w:t xml:space="preserve">Par. 2.9.5</w:t>
              </w:r>
            </w:hyperlink>
          </w:p>
        </w:tc>
        <w:tc>
          <w:tcPr>
            <w:tcW w:w="0" w:type="auto"/>
            <w:tcMar>
              <w:top w:w="150" w:type="dxa"/>
              <w:left w:w="150" w:type="dxa"/>
              <w:bottom w:w="150" w:type="dxa"/>
              <w:right w:w="150" w:type="dxa"/>
            </w:tcMar>
            <w:vAlign w:val="top"/>
          </w:tcPr>
          <w:p>
            <w:r>
              <w:rPr>
                <w:position w:val="-224"/>
              </w:rPr>
              <w:drawing>
                <wp:inline distT="0" distB="0" distL="0" distR="0">
                  <wp:extent cx="2232000" cy="1468800"/>
                  <wp:effectExtent b="0" l="0" r="0" t="0"/>
                  <wp:docPr id="89082246" name="name60756a3c02e378c75" descr="imm2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8.jpg"/>
                          <pic:cNvPicPr/>
                        </pic:nvPicPr>
                        <pic:blipFill>
                          <a:blip r:embed="rId39636a3c02e378c73"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2.14.8 Fuel filter water detection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water presence sensor </w:t>
            </w:r>
            <w:r>
              <w:rPr>
                <w:b/>
                <w:bCs/>
                <w:color w:val="00274C"/>
                <w:position w:val="-2"/>
                <w:sz w:val="20"/>
                <w:szCs w:val="20"/>
                <w:u w:val="none"/>
              </w:rPr>
              <w:t xml:space="preserve">H</w:t>
            </w:r>
            <w:r>
              <w:rPr>
                <w:color w:val="00274C"/>
                <w:position w:val="-2"/>
                <w:sz w:val="20"/>
                <w:szCs w:val="20"/>
                <w:u w:val="none"/>
              </w:rPr>
              <w:t xml:space="preserve"> is situated in the fuel filter, which is there to indicate the presence of water in the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Water, if present in the fuel, because of its greater specific weight separates and settles in the lower part of the filter where there is a specific sensor that, by means of the ECU activates an alarm signal on the dashboard.
</w:t>
            </w:r>
          </w:p>
          <w:p>
            <w:pPr>
              <w:widowControl w:val="on"/>
              <w:pBdr/>
              <w:spacing w:before="0" w:after="0" w:line="262" w:lineRule="auto"/>
              <w:ind w:left="0" w:right="0"/>
              <w:jc w:val="left"/>
              <w:textAlignment w:val="center"/>
            </w:pPr>
            <w:r>
              <w:rPr>
                <w:color w:val="00274C"/>
                <w:position w:val="-2"/>
                <w:sz w:val="20"/>
                <w:szCs w:val="20"/>
                <w:u w:val="none"/>
              </w:rPr>
              <w:t xml:space="preserve">The butterfly valve nut </w:t>
            </w:r>
            <w:r>
              <w:rPr>
                <w:b/>
                <w:bCs/>
                <w:color w:val="00274C"/>
                <w:position w:val="-2"/>
                <w:sz w:val="20"/>
                <w:szCs w:val="20"/>
                <w:u w:val="none"/>
              </w:rPr>
              <w:t xml:space="preserve">M</w:t>
            </w:r>
            <w:r>
              <w:rPr>
                <w:color w:val="00274C"/>
                <w:position w:val="-2"/>
                <w:sz w:val="20"/>
                <w:szCs w:val="20"/>
                <w:u w:val="none"/>
              </w:rPr>
              <w:t xml:space="preserve"> situated in the lower part of the body sensor enables the elimination of any water present in the fuel and prevent malfunctions on components of the injection circuit.</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3829317" name="name15736a3c02e3804c7" descr="imm2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9.jpg"/>
                          <pic:cNvPicPr/>
                        </pic:nvPicPr>
                        <pic:blipFill>
                          <a:blip r:embed="rId76946a3c02e3804c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2.14.9 Fuel temperature sensor on the fuel injection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temperature sensor </w:t>
            </w:r>
            <w:r>
              <w:rPr>
                <w:b/>
                <w:bCs/>
                <w:color w:val="00274C"/>
                <w:position w:val="-2"/>
                <w:sz w:val="20"/>
                <w:szCs w:val="20"/>
                <w:u w:val="none"/>
              </w:rPr>
              <w:t xml:space="preserve">L</w:t>
            </w:r>
            <w:r>
              <w:rPr>
                <w:color w:val="00274C"/>
                <w:position w:val="-2"/>
                <w:sz w:val="20"/>
                <w:szCs w:val="20"/>
                <w:u w:val="none"/>
              </w:rPr>
              <w:t xml:space="preserve"> is situated on the high-pressure fuel injection pump.</w:t>
            </w:r>
            <w:r>
              <w:rPr>
                <w:color w:val="00274C"/>
                <w:position w:val="-2"/>
                <w:sz w:val="20"/>
                <w:szCs w:val="20"/>
                <w:u w:val="none"/>
              </w:rPr>
              <w:br/>
              <w:t xml:space="preserve">The fuel temperature sensor </w:t>
            </w:r>
            <w:r>
              <w:rPr>
                <w:b/>
                <w:bCs/>
                <w:color w:val="00274C"/>
                <w:position w:val="-2"/>
                <w:sz w:val="20"/>
                <w:szCs w:val="20"/>
                <w:u w:val="none"/>
              </w:rPr>
              <w:t xml:space="preserve">L</w:t>
            </w:r>
            <w:r>
              <w:rPr>
                <w:color w:val="00274C"/>
                <w:position w:val="-2"/>
                <w:sz w:val="20"/>
                <w:szCs w:val="20"/>
                <w:u w:val="none"/>
              </w:rPr>
              <w:t xml:space="preserve"> , measures the temperature of the fuel entering the pump at high pressure. The signal sent to the ECU is analogue.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resistance detected by the ECU is proportional to the fuel temperature.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679898" name="name77856a3c02e385c8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3106a3c02e385c8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Refer to </w:t>
            </w:r>
            <w:hyperlink r:id="rId75836a3c02e386066"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8498862" name="name73116a3c02e38bb3b" descr="imm2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0.jpg"/>
                          <pic:cNvPicPr/>
                        </pic:nvPicPr>
                        <pic:blipFill>
                          <a:blip r:embed="rId18216a3c02e38bb3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2.14.10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021381" name="name41546a3c02e3936ce" descr="imm2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1.jpg"/>
                          <pic:cNvPicPr/>
                        </pic:nvPicPr>
                        <pic:blipFill>
                          <a:blip r:embed="rId28896a3c02e3936c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 Coolant temperature sensor</w:t>
            </w:r>
          </w:p>
          <w:p>
            <w:pPr>
              <w:widowControl w:val="on"/>
              <w:pBdr/>
              <w:spacing w:before="0" w:after="0" w:line="262" w:lineRule="auto"/>
              <w:ind w:left="0" w:right="0"/>
              <w:jc w:val="left"/>
              <w:textAlignment w:val="center"/>
            </w:pPr>
            <w:r>
              <w:rPr>
                <w:color w:val="00274C"/>
                <w:position w:val="-2"/>
                <w:sz w:val="20"/>
                <w:szCs w:val="20"/>
                <w:u w:val="none"/>
              </w:rPr>
              <w:br/>
              <w:t xml:space="preserve">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r>
              <w:rPr>
                <w:color w:val="00274C"/>
                <w:position w:val="-2"/>
                <w:sz w:val="20"/>
                <w:szCs w:val="20"/>
                <w:u w:val="none"/>
              </w:rPr>
              <w:br/>
              <w:t xml:space="preserve">It is used by the ECU to obtain information regarding the coolant temperature (via PIN </w:t>
            </w:r>
            <w:r>
              <w:rPr>
                <w:b/>
                <w:bCs/>
                <w:color w:val="00274C"/>
                <w:position w:val="-2"/>
                <w:sz w:val="20"/>
                <w:szCs w:val="20"/>
                <w:u w:val="none"/>
              </w:rPr>
              <w:t xml:space="preserve">R</w:t>
            </w:r>
            <w:r>
              <w:rPr>
                <w:color w:val="00274C"/>
                <w:position w:val="-2"/>
                <w:sz w:val="20"/>
                <w:szCs w:val="20"/>
                <w:u w:val="none"/>
              </w:rPr>
              <w:t xml:space="preserve"> ) and control the warning light high-temperature signal and control the electric fan of the coolant radiator.</w:t>
            </w:r>
            <w:r>
              <w:rPr>
                <w:color w:val="00274C"/>
                <w:position w:val="-2"/>
                <w:sz w:val="20"/>
                <w:szCs w:val="20"/>
                <w:u w:val="none"/>
              </w:rPr>
              <w:br/>
              <w:t xml:space="preserve">Indicator light operation temperature +106°C / +108°C.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2.38</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38.313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52.926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6.623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41843744" name="name97146a3c02e39c6b0"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90426a3c02e39c6ae"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2.42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 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Features</w:t>
            </w:r>
            <w:r>
              <w:rPr>
                <w:color w:val="00274C"/>
                <w:position w:val="-2"/>
                <w:sz w:val="20"/>
                <w:szCs w:val="20"/>
                <w:u w:val="none"/>
              </w:rPr>
              <w:t xml:space="preserve"> :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Operating temperature: - </w:t>
            </w:r>
            <w:r>
              <w:rPr>
                <w:b/>
                <w:bCs/>
                <w:color w:val="00274C"/>
                <w:position w:val="-2"/>
                <w:sz w:val="20"/>
                <w:szCs w:val="20"/>
                <w:u w:val="none"/>
              </w:rPr>
              <w:t xml:space="preserve">30 °C / +100°C</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Contact closed by vacuum: </w:t>
            </w:r>
            <w:r>
              <w:rPr>
                <w:b/>
                <w:bCs/>
                <w:color w:val="00274C"/>
                <w:position w:val="-2"/>
                <w:sz w:val="20"/>
                <w:szCs w:val="20"/>
                <w:u w:val="none"/>
              </w:rPr>
              <w:t xml:space="preserve">-50 mbar.</w:t>
            </w:r>
          </w:p>
          <w:p>
            <w:pPr>
              <w:widowControl w:val="on"/>
              <w:pBdr/>
              <w:spacing w:before="0" w:after="0" w:line="262" w:lineRule="auto"/>
              <w:ind w:left="0" w:right="0"/>
              <w:jc w:val="left"/>
              <w:textAlignment w:val="center"/>
            </w:pPr>
            <w:r>
              <w:rPr>
                <w:b/>
                <w:bCs/>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22212988" name="name10336a3c02e3a39df"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83876a3c02e3a39dc"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Fig. 2.42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2.14.13 ACAT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(KDI 1903 TC model only)</w:t>
            </w:r>
          </w:p>
          <w:p>
            <w:pPr>
              <w:widowControl w:val="on"/>
              <w:pBdr/>
              <w:spacing w:before="0" w:after="0" w:line="262" w:lineRule="auto"/>
              <w:ind w:left="0" w:right="0"/>
              <w:jc w:val="left"/>
              <w:textAlignment w:val="center"/>
            </w:pPr>
            <w:r>
              <w:rPr>
                <w:color w:val="00274C"/>
                <w:position w:val="-2"/>
                <w:sz w:val="20"/>
                <w:szCs w:val="20"/>
                <w:u w:val="none"/>
              </w:rPr>
              <w:br/>
              <w:br/>
              <w:t xml:space="preserve">The ACAT </w:t>
            </w:r>
            <w:r>
              <w:rPr>
                <w:b/>
                <w:bCs/>
                <w:color w:val="00274C"/>
                <w:position w:val="-2"/>
                <w:sz w:val="20"/>
                <w:szCs w:val="20"/>
                <w:u w:val="none"/>
              </w:rPr>
              <w:t xml:space="preserve">Q</w:t>
            </w:r>
            <w:r>
              <w:rPr>
                <w:color w:val="00274C"/>
                <w:position w:val="-2"/>
                <w:sz w:val="20"/>
                <w:szCs w:val="20"/>
                <w:u w:val="none"/>
              </w:rPr>
              <w:t xml:space="preserve"> sensor is placed on the air intake line and measures the temperature of the air coming from the turbocharger. </w:t>
            </w:r>
            <w:r>
              <w:rPr>
                <w:b/>
                <w:bCs/>
                <w:color w:val="00274C"/>
                <w:position w:val="-2"/>
                <w:sz w:val="20"/>
                <w:szCs w:val="20"/>
                <w:u w:val="none"/>
              </w:rPr>
              <w:t xml:space="preserve">Tab. 2.38a</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61798909" name="name92686a3c02e3aff4b" descr="1903_TC_AC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ACAT.png"/>
                          <pic:cNvPicPr/>
                        </pic:nvPicPr>
                        <pic:blipFill>
                          <a:blip r:embed="rId21406a3c02e3aff48"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2.14.14 EGR-T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(KDI 1903 TC model only)</w:t>
            </w:r>
          </w:p>
          <w:p>
            <w:pPr>
              <w:widowControl w:val="on"/>
              <w:pBdr/>
              <w:spacing w:before="0" w:after="0" w:line="262" w:lineRule="auto"/>
              <w:ind w:left="0" w:right="0"/>
              <w:jc w:val="left"/>
              <w:textAlignment w:val="center"/>
            </w:pPr>
            <w:r>
              <w:rPr>
                <w:color w:val="00274C"/>
                <w:position w:val="-2"/>
                <w:sz w:val="20"/>
                <w:szCs w:val="20"/>
                <w:u w:val="none"/>
              </w:rPr>
              <w:br/>
              <w:br/>
              <w:t xml:space="preserve">The EGR-T </w:t>
            </w:r>
            <w:r>
              <w:rPr>
                <w:b/>
                <w:bCs/>
                <w:color w:val="00274C"/>
                <w:position w:val="-2"/>
                <w:sz w:val="20"/>
                <w:szCs w:val="20"/>
                <w:u w:val="none"/>
              </w:rPr>
              <w:t xml:space="preserve">R</w:t>
            </w:r>
            <w:r>
              <w:rPr>
                <w:color w:val="00274C"/>
                <w:position w:val="-2"/>
                <w:sz w:val="20"/>
                <w:szCs w:val="20"/>
                <w:u w:val="none"/>
              </w:rPr>
              <w:t xml:space="preserve"> sensor is placed on the air intake manifold after the EGR gas inlet and measures the temperature of the air mixed with EGR gas coming from the turbocharger. </w:t>
            </w:r>
            <w:r>
              <w:rPr>
                <w:b/>
                <w:bCs/>
                <w:color w:val="00274C"/>
                <w:position w:val="-2"/>
                <w:sz w:val="20"/>
                <w:szCs w:val="20"/>
                <w:u w:val="none"/>
              </w:rPr>
              <w:t xml:space="preserve">Tab. 2.38b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45155827" name="name26936a3c02e3bba49" descr="1903_TC_EG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EGR-T.png"/>
                          <pic:cNvPicPr/>
                        </pic:nvPicPr>
                        <pic:blipFill>
                          <a:blip r:embed="rId69416a3c02e3bba47"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9142578" name="name64036a3c02e3c09e5" descr="imm2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3.jpg"/>
                          <pic:cNvPicPr/>
                        </pic:nvPicPr>
                        <pic:blipFill>
                          <a:blip r:embed="rId97086a3c02e3c09e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Alternator for Poly-V belt (optional) (B)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8507990" name="name38396a3c02e3c47c4" descr="imm2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4.jpg"/>
                          <pic:cNvPicPr/>
                        </pic:nvPicPr>
                        <pic:blipFill>
                          <a:blip r:embed="rId22536a3c02e3c47c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Power 2 kW</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p/>
          <w:p/>
          <w:p/>
          <w:p/>
          <w:p/>
          <w:p/>
          <w:p/>
          <w:p/>
          <w:p/>
          <w:p/>
          <w:p/>
          <w:p/>
          <w:p/>
          <w:p/>
          <w:p/>
          <w:p/>
          <w:p/>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Type Mahle 12 V</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Power 3.2 kW</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9389024" name="name38936a3c02e3cbdc7" descr="imm2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5.jpg"/>
                          <pic:cNvPicPr/>
                        </pic:nvPicPr>
                        <pic:blipFill>
                          <a:blip r:embed="rId34756a3c02e3cbdc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2.45a</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91515224" name="name96256a3c02e3d1f75" descr="2_15_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3b.png"/>
                          <pic:cNvPicPr/>
                        </pic:nvPicPr>
                        <pic:blipFill>
                          <a:blip r:embed="rId93986a3c02e3d1f73"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2.45b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EGR Valve (D)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 device that provides for exhaust gas recovery that is controlled by ECU, which, according to acceleration parameters, RPM and power requested, varies the opening and closing of the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has an integrated ECU, which, on each start-up of the control panel, executes an operation self-check.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the event of a malfunction, it sends a signal to ECU, which, in turn, signals the anomaly on the control panel.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Type Dell'Orto EGV A16</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Operating/storage temperature: -30°C / +130°C.</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7686347" name="name71216a3c02e3d7ac5" descr="imm2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6.jpg"/>
                          <pic:cNvPicPr/>
                        </pic:nvPicPr>
                        <pic:blipFill>
                          <a:blip r:embed="rId26546a3c02e3d7ac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resistance and facilitates starting.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0447843" name="name50726a3c02e3df401" descr="imm2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7.jpg"/>
                          <pic:cNvPicPr/>
                        </pic:nvPicPr>
                        <pic:blipFill>
                          <a:blip r:embed="rId87206a3c02e3df3f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Fuel intake regulating valve (SCV)</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Valve E is situated on the high-pressure fuel injection pump.
</w:t>
            </w:r>
          </w:p>
          <w:p>
            <w:pPr>
              <w:widowControl w:val="on"/>
              <w:pBdr/>
              <w:spacing w:before="0" w:after="0" w:line="262" w:lineRule="auto"/>
              <w:ind w:left="0" w:right="0"/>
              <w:jc w:val="left"/>
              <w:textAlignment w:val="center"/>
            </w:pPr>
            <w:r>
              <w:rPr>
                <w:color w:val="00274C"/>
                <w:position w:val="-2"/>
                <w:sz w:val="20"/>
                <w:szCs w:val="20"/>
                <w:u w:val="none"/>
              </w:rPr>
              <w:br/>
              <w:t xml:space="preserve">It is managed by ECU, which regulates fuel intake by means of fuel pressure values inside the Common Rail, choking the input entrance of fuel in the injection pump. The digital signal varies the opening of the valve in proportion to the quantity of fuel required for the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019035" name="name36906a3c02e3e5b3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6476a3c02e3e5b2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Refer to </w:t>
            </w:r>
            <w:hyperlink r:id="rId88186a3c02e3e5e39"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0709337" name="name91686a3c02e3ea6d5" descr="imm2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8.jpg"/>
                          <pic:cNvPicPr/>
                        </pic:nvPicPr>
                        <pic:blipFill>
                          <a:blip r:embed="rId14506a3c02e3ea6d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One of the following pumps can be assembled </w:t>
            </w:r>
            <w:r>
              <w:rPr>
                <w:b/>
                <w:bCs/>
                <w:color w:val="00274C"/>
                <w:position w:val="-2"/>
                <w:sz w:val="20"/>
                <w:szCs w:val="20"/>
                <w:u w:val="none"/>
              </w:rPr>
              <w:t xml:space="preserve">A1 - A2 - A3 - A4.</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2.39 </w:t>
            </w:r>
            <w:r>
              <w:rPr>
                <w:color w:val="00274C"/>
                <w:position w:val="-2"/>
                <w:sz w:val="20"/>
                <w:szCs w:val="20"/>
                <w:u w:val="none"/>
              </w:rPr>
              <w:t xml:space="preserve"> </w:t>
            </w:r>
            <w:r>
              <w:rPr>
                <w:b/>
                <w:bCs/>
                <w:color w:val="00274C"/>
                <w:position w:val="-2"/>
                <w:sz w:val="20"/>
                <w:szCs w:val="20"/>
                <w:u w:val="none"/>
              </w:rPr>
              <w:t xml:space="preserve">(a-d)</w:t>
            </w:r>
            <w:r>
              <w:rPr>
                <w:color w:val="00274C"/>
                <w:position w:val="-2"/>
                <w:sz w:val="20"/>
                <w:szCs w:val="20"/>
                <w:u w:val="none"/>
              </w:rPr>
              <w:t xml:space="preserve"> indicates pump features.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9516386" name="name70196a3c02e4024b9" descr="2.5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a.png"/>
                          <pic:cNvPicPr/>
                        </pic:nvPicPr>
                        <pic:blipFill>
                          <a:blip r:embed="rId75106a3c02e4024b6"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w:t>
            </w:r>
          </w:p>
          <w:p/>
          <w:p/>
          <w:p/>
          <w:p/>
          <w:p/>
          <w:p/>
          <w:p/>
          <w:p/>
          <w:p/>
          <w:p/>
          <w:p>
            <w:pPr>
              <w:widowControl w:val="on"/>
              <w:pBdr/>
              <w:spacing w:before="0" w:after="0" w:line="262" w:lineRule="auto"/>
              <w:ind w:left="0" w:right="0"/>
              <w:jc w:val="left"/>
              <w:textAlignment w:val="top"/>
            </w:pPr>
            <w:r>
              <w:rPr>
                <w:position w:val="-152"/>
              </w:rPr>
              <w:drawing>
                <wp:inline distT="0" distB="0" distL="0" distR="0">
                  <wp:extent cx="2232000" cy="1022400"/>
                  <wp:effectExtent b="0" l="0" r="0" t="0"/>
                  <wp:docPr id="88287993" name="name32466a3c02e409de9" descr="2.5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b.png"/>
                          <pic:cNvPicPr/>
                        </pic:nvPicPr>
                        <pic:blipFill>
                          <a:blip r:embed="rId77076a3c02e409de7" cstate="print"/>
                          <a:stretch>
                            <a:fillRect/>
                          </a:stretch>
                        </pic:blipFill>
                        <pic:spPr>
                          <a:xfrm>
                            <a:off x="0" y="0"/>
                            <a:ext cx="2232000" cy="1022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2.48a</w:t>
            </w:r>
          </w:p>
          <w:p/>
          <w:p/>
          <w:p/>
          <w:p/>
          <w:p>
            <w:pPr>
              <w:widowControl w:val="on"/>
              <w:pBdr/>
              <w:spacing w:before="0" w:after="0" w:line="262" w:lineRule="auto"/>
              <w:ind w:left="0" w:right="0"/>
              <w:jc w:val="left"/>
              <w:textAlignment w:val="top"/>
            </w:pPr>
            <w:r>
              <w:rPr>
                <w:position w:val="-134"/>
              </w:rPr>
              <w:drawing>
                <wp:inline distT="0" distB="0" distL="0" distR="0">
                  <wp:extent cx="2232000" cy="914400"/>
                  <wp:effectExtent b="0" l="0" r="0" t="0"/>
                  <wp:docPr id="54495801" name="name45806a3c02e40d9f2" descr="2.5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c.png"/>
                          <pic:cNvPicPr/>
                        </pic:nvPicPr>
                        <pic:blipFill>
                          <a:blip r:embed="rId85226a3c02e40d9ef" cstate="print"/>
                          <a:stretch>
                            <a:fillRect/>
                          </a:stretch>
                        </pic:blipFill>
                        <pic:spPr>
                          <a:xfrm>
                            <a:off x="0" y="0"/>
                            <a:ext cx="2232000" cy="91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2.48b</w:t>
            </w:r>
          </w:p>
          <w:p/>
          <w:p/>
          <w:p/>
          <w:p/>
          <w:p>
            <w:pPr>
              <w:widowControl w:val="on"/>
              <w:pBdr/>
              <w:spacing w:before="0" w:after="0" w:line="262" w:lineRule="auto"/>
              <w:ind w:left="0" w:right="0"/>
              <w:jc w:val="left"/>
              <w:textAlignment w:val="top"/>
            </w:pPr>
            <w:r>
              <w:rPr>
                <w:position w:val="-178"/>
              </w:rPr>
              <w:drawing>
                <wp:inline distT="0" distB="0" distL="0" distR="0">
                  <wp:extent cx="2232000" cy="1180800"/>
                  <wp:effectExtent b="0" l="0" r="0" t="0"/>
                  <wp:docPr id="39115050" name="name57156a3c02e41124e" descr="2.5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d.png"/>
                          <pic:cNvPicPr/>
                        </pic:nvPicPr>
                        <pic:blipFill>
                          <a:blip r:embed="rId16036a3c02e41124b" cstate="print"/>
                          <a:stretch>
                            <a:fillRect/>
                          </a:stretch>
                        </pic:blipFill>
                        <pic:spPr>
                          <a:xfrm>
                            <a:off x="0" y="0"/>
                            <a:ext cx="22320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2.48c</w:t>
            </w:r>
          </w:p>
          <w:p/>
          <w:p/>
          <w:p/>
          <w:p/>
          <w:p>
            <w:pPr>
              <w:widowControl w:val="on"/>
              <w:pBdr/>
              <w:spacing w:before="0" w:after="0" w:line="262" w:lineRule="auto"/>
              <w:ind w:left="0" w:right="0"/>
              <w:jc w:val="left"/>
              <w:textAlignment w:val="top"/>
            </w:pPr>
            <w:r>
              <w:rPr>
                <w:position w:val="-172"/>
              </w:rPr>
              <w:drawing>
                <wp:inline distT="0" distB="0" distL="0" distR="0">
                  <wp:extent cx="2232000" cy="1152000"/>
                  <wp:effectExtent b="0" l="0" r="0" t="0"/>
                  <wp:docPr id="33413811" name="name53716a3c02e414fd9" descr="2.5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e.png"/>
                          <pic:cNvPicPr/>
                        </pic:nvPicPr>
                        <pic:blipFill>
                          <a:blip r:embed="rId97926a3c02e414fd7" cstate="print"/>
                          <a:stretch>
                            <a:fillRect/>
                          </a:stretch>
                        </pic:blipFill>
                        <pic:spPr>
                          <a:xfrm>
                            <a:off x="0" y="0"/>
                            <a:ext cx="2232000" cy="115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w:t>
            </w:r>
            <w:r>
              <w:rPr>
                <w:color w:val="00274C"/>
                <w:position w:val="-2"/>
                <w:sz w:val="20"/>
                <w:szCs w:val="20"/>
                <w:u w:val="none"/>
              </w:rPr>
              <w:t xml:space="preserve"> </w:t>
            </w:r>
            <w:r>
              <w:rPr>
                <w:b/>
                <w:bCs/>
                <w:color w:val="00274C"/>
                <w:position w:val="-2"/>
                <w:sz w:val="20"/>
                <w:szCs w:val="20"/>
                <w:u w:val="none"/>
              </w:rPr>
              <w:t xml:space="preserve">ETB (versions with DOC+DPF device - Stage V only)</w:t>
            </w:r>
          </w:p>
          <w:p/>
          <w:p/>
          <w:p/>
          <w:p/>
          <w:p>
            <w:pPr>
              <w:widowControl w:val="on"/>
              <w:pBdr/>
              <w:spacing w:before="0" w:after="0" w:line="262" w:lineRule="auto"/>
              <w:ind w:left="0" w:right="0"/>
              <w:jc w:val="left"/>
              <w:textAlignment w:val="center"/>
            </w:pPr>
            <w:r>
              <w:rPr>
                <w:color w:val="00274C"/>
                <w:position w:val="-2"/>
                <w:sz w:val="20"/>
                <w:szCs w:val="20"/>
                <w:u w:val="none"/>
              </w:rPr>
              <w:t xml:space="preserve">The ETB valve  </w:t>
            </w:r>
            <w:r>
              <w:rPr>
                <w:b/>
                <w:bCs/>
                <w:color w:val="00274C"/>
                <w:position w:val="-2"/>
                <w:sz w:val="20"/>
                <w:szCs w:val="20"/>
                <w:u w:val="none"/>
              </w:rPr>
              <w:t xml:space="preserve">F</w:t>
            </w:r>
            <w:r>
              <w:rPr>
                <w:color w:val="00274C"/>
                <w:position w:val="-2"/>
                <w:sz w:val="20"/>
                <w:szCs w:val="20"/>
                <w:u w:val="none"/>
              </w:rPr>
              <w:t xml:space="preserve">  is controlled by the ECU during the DPF filter regeneration strategies.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2995402" name="name57796a3c02e41df27" descr="2_15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8.png"/>
                          <pic:cNvPicPr/>
                        </pic:nvPicPr>
                        <pic:blipFill>
                          <a:blip r:embed="rId87916a3c02e41df24"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208"/>
              </w:rPr>
              <w:drawing>
                <wp:inline distT="0" distB="0" distL="0" distR="0">
                  <wp:extent cx="4932000" cy="2656800"/>
                  <wp:effectExtent b="0" l="0" r="0" t="0"/>
                  <wp:docPr id="8014602" name="name17736a3c02e424fd1" descr="imm2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9.jpg"/>
                          <pic:cNvPicPr/>
                        </pic:nvPicPr>
                        <pic:blipFill>
                          <a:blip r:embed="rId58336a3c02e424fcf" cstate="print"/>
                          <a:stretch>
                            <a:fillRect/>
                          </a:stretch>
                        </pic:blipFill>
                        <pic:spPr>
                          <a:xfrm>
                            <a:off x="0" y="0"/>
                            <a:ext cx="4932000" cy="2656800"/>
                          </a:xfrm>
                          <a:prstGeom prst="rect">
                            <a:avLst/>
                          </a:prstGeom>
                          <a:ln w="0">
                            <a:noFill/>
                          </a:ln>
                        </pic:spPr>
                      </pic:pic>
                    </a:graphicData>
                  </a:graphic>
                </wp:inline>
              </w:drawing>
            </w:r>
            <w:r>
              <w:rPr>
                <w:b/>
                <w:bCs/>
                <w:color w:val="00274C"/>
                <w:position w:val="-2"/>
                <w:sz w:val="20"/>
                <w:szCs w:val="20"/>
                <w:u w:val="none"/>
              </w:rPr>
              <w:br/>
              <w:br/>
              <w:t xml:space="preserve">Fig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gear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Target wheel positioning reference pin on 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target 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19200" cy="1627200"/>
                  <wp:effectExtent b="0" l="0" r="0" t="0"/>
                  <wp:docPr id="12563813" name="name36736a3c02e431557" descr="imm2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0.jpg"/>
                          <pic:cNvPicPr/>
                        </pic:nvPicPr>
                        <pic:blipFill>
                          <a:blip r:embed="rId72616a3c02e431555" cstate="print"/>
                          <a:stretch>
                            <a:fillRect/>
                          </a:stretch>
                        </pic:blipFill>
                        <pic:spPr>
                          <a:xfrm>
                            <a:off x="0" y="0"/>
                            <a:ext cx="2419200" cy="1627200"/>
                          </a:xfrm>
                          <a:prstGeom prst="rect">
                            <a:avLst/>
                          </a:prstGeom>
                          <a:ln w="0">
                            <a:noFill/>
                          </a:ln>
                        </pic:spPr>
                      </pic:pic>
                    </a:graphicData>
                  </a:graphic>
                </wp:inline>
              </w:drawing>
            </w:r>
            <w:r>
              <w:rPr>
                <w:b/>
                <w:bCs/>
                <w:color w:val="00274C"/>
                <w:position w:val="0"/>
                <w:sz w:val="20"/>
                <w:szCs w:val="20"/>
                <w:u w:val="none"/>
              </w:rPr>
              <w:br/>
              <w:t xml:space="preserve">Fig 2.50</w:t>
            </w:r>
            <w:r>
              <w:rPr>
                <w:position w:val="-246"/>
              </w:rPr>
              <w:drawing>
                <wp:inline distT="0" distB="0" distL="0" distR="0">
                  <wp:extent cx="2397600" cy="1612800"/>
                  <wp:effectExtent b="0" l="0" r="0" t="0"/>
                  <wp:docPr id="93492804" name="name55856a3c02e438d3c" descr="imm2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1.jpg"/>
                          <pic:cNvPicPr/>
                        </pic:nvPicPr>
                        <pic:blipFill>
                          <a:blip r:embed="rId75016a3c02e438d3a" cstate="print"/>
                          <a:stretch>
                            <a:fillRect/>
                          </a:stretch>
                        </pic:blipFill>
                        <pic:spPr>
                          <a:xfrm>
                            <a:off x="0" y="0"/>
                            <a:ext cx="2397600" cy="1612800"/>
                          </a:xfrm>
                          <a:prstGeom prst="rect">
                            <a:avLst/>
                          </a:prstGeom>
                          <a:ln w="0">
                            <a:noFill/>
                          </a:ln>
                        </pic:spPr>
                      </pic:pic>
                    </a:graphicData>
                  </a:graphic>
                </wp:inline>
              </w:drawing>
            </w:r>
            <w:r>
              <w:rPr>
                <w:b/>
                <w:bCs/>
                <w:color w:val="00274C"/>
                <w:position w:val="0"/>
                <w:sz w:val="20"/>
                <w:szCs w:val="20"/>
                <w:u w:val="none"/>
              </w:rPr>
              <w:br/>
              <w:br/>
              <w:br/>
              <w:t xml:space="preserve">Fig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332800" cy="1512000"/>
                  <wp:effectExtent b="0" l="0" r="0" t="0"/>
                  <wp:docPr id="56402094" name="name83226a3c02e43eff6" descr="imm2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3.jpg"/>
                          <pic:cNvPicPr/>
                        </pic:nvPicPr>
                        <pic:blipFill>
                          <a:blip r:embed="rId67806a3c02e43eff4" cstate="print"/>
                          <a:stretch>
                            <a:fillRect/>
                          </a:stretch>
                        </pic:blipFill>
                        <pic:spPr>
                          <a:xfrm>
                            <a:off x="0" y="0"/>
                            <a:ext cx="2332800" cy="1512000"/>
                          </a:xfrm>
                          <a:prstGeom prst="rect">
                            <a:avLst/>
                          </a:prstGeom>
                          <a:ln w="0">
                            <a:noFill/>
                          </a:ln>
                        </pic:spPr>
                      </pic:pic>
                    </a:graphicData>
                  </a:graphic>
                </wp:inline>
              </w:drawing>
            </w:r>
            <w:r>
              <w:rPr>
                <w:b/>
                <w:bCs/>
                <w:color w:val="00274C"/>
                <w:position w:val="0"/>
                <w:sz w:val="20"/>
                <w:szCs w:val="20"/>
                <w:u w:val="none"/>
              </w:rP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2.16.3 Rocker arms</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4781435" name="name36136a3c02e4481d7" descr="imm2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4.jpg"/>
                          <pic:cNvPicPr/>
                        </pic:nvPicPr>
                        <pic:blipFill>
                          <a:blip r:embed="rId68556a3c02e4481d5"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310"/>
              </w:rPr>
              <w:drawing>
                <wp:inline distT="0" distB="0" distL="0" distR="0">
                  <wp:extent cx="2426400" cy="2008800"/>
                  <wp:effectExtent b="0" l="0" r="0" t="0"/>
                  <wp:docPr id="64120555" name="name61946a3c02e45216f"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76096a3c02e45216d" cstate="print"/>
                          <a:stretch>
                            <a:fillRect/>
                          </a:stretch>
                        </pic:blipFill>
                        <pic:spPr>
                          <a:xfrm>
                            <a:off x="0" y="0"/>
                            <a:ext cx="2426400" cy="2008800"/>
                          </a:xfrm>
                          <a:prstGeom prst="rect">
                            <a:avLst/>
                          </a:prstGeom>
                          <a:ln w="0">
                            <a:noFill/>
                          </a:ln>
                        </pic:spPr>
                      </pic:pic>
                    </a:graphicData>
                  </a:graphic>
                </wp:inline>
              </w:drawing>
            </w:r>
            <w:r>
              <w:rPr>
                <w:b/>
                <w:bCs/>
                <w:color w:val="00274C"/>
                <w:position w:val="0"/>
                <w:sz w:val="20"/>
                <w:szCs w:val="20"/>
                <w:u w:val="none"/>
              </w:rPr>
              <w:br/>
              <w:t xml:space="preserve">Fig 2.55</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27698"/>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37766a3c02e452f83"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7698"/>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51406" name="name25946a3c02e459ed2"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35886a3c02e459ed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711360" name="name50926a3c02e45d44a"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65706a3c02e45d44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4746000" name="name42916a3c02e460f12"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83836a3c02e460f1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059970" name="name28376a3c02e46455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1666a3c02e46454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Refer to </w:t>
            </w:r>
            <w:hyperlink r:id="rId90666a3c02e46488b"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0"/>
              </w:rPr>
              <w:drawing>
                <wp:inline distT="0" distB="0" distL="0" distR="0">
                  <wp:extent cx="2232000" cy="1447200"/>
                  <wp:effectExtent b="0" l="0" r="0" t="0"/>
                  <wp:docPr id="17409951" name="name81796a3c02e46a91b" descr="imm2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0.jpg"/>
                          <pic:cNvPicPr/>
                        </pic:nvPicPr>
                        <pic:blipFill>
                          <a:blip r:embed="rId76826a3c02e46a919" cstate="print"/>
                          <a:stretch>
                            <a:fillRect/>
                          </a:stretch>
                        </pic:blipFill>
                        <pic:spPr>
                          <a:xfrm>
                            <a:off x="0" y="0"/>
                            <a:ext cx="2232000" cy="1447200"/>
                          </a:xfrm>
                          <a:prstGeom prst="rect">
                            <a:avLst/>
                          </a:prstGeom>
                          <a:ln w="0">
                            <a:noFill/>
                          </a:ln>
                        </pic:spPr>
                      </pic:pic>
                    </a:graphicData>
                  </a:graphic>
                </wp:inline>
              </w:drawing>
            </w:r>
            <w:r>
              <w:rPr>
                <w:b/>
                <w:bCs/>
                <w:color w:val="00274C"/>
                <w:position w:val="0"/>
                <w:sz w:val="20"/>
                <w:szCs w:val="20"/>
                <w:u w:val="none"/>
              </w:rPr>
              <w:br/>
              <w:t xml:space="preserve">Fig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w:t>
            </w:r>
            <w:r>
              <w:rPr>
                <w:color w:val="00274C"/>
                <w:position w:val="-2"/>
                <w:sz w:val="20"/>
                <w:szCs w:val="20"/>
                <w:u w:val="none"/>
              </w:rPr>
              <w:t xml:space="preserve"> </w:t>
            </w:r>
            <w:r>
              <w:rPr>
                <w:b/>
                <w:bCs/>
                <w:color w:val="00274C"/>
                <w:position w:val="-2"/>
                <w:sz w:val="20"/>
                <w:szCs w:val="20"/>
                <w:u w:val="none"/>
              </w:rPr>
              <w:t xml:space="preserve">ACACT </w:t>
            </w:r>
            <w:r>
              <w:rPr>
                <w:color w:val="00274C"/>
                <w:position w:val="-2"/>
                <w:sz w:val="20"/>
                <w:szCs w:val="20"/>
                <w:u w:val="none"/>
              </w:rPr>
              <w:t xml:space="preserve"> </w:t>
            </w:r>
            <w:r>
              <w:rPr>
                <w:b/>
                <w:bCs/>
                <w:color w:val="00274C"/>
                <w:position w:val="-2"/>
                <w:sz w:val="20"/>
                <w:szCs w:val="20"/>
                <w:u w:val="none"/>
              </w:rPr>
              <w:t xml:space="preserve">(versions with DOC+DPF device - Stage V only)</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Use exclusively the socket wrench to install the sensor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0570685" name="name77096a3c02e470aab" descr="2_17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5.png"/>
                          <pic:cNvPicPr/>
                        </pic:nvPicPr>
                        <pic:blipFill>
                          <a:blip r:embed="rId89786a3c02e470aa8"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2.17.6 </w:t>
            </w:r>
            <w:r>
              <w:rPr>
                <w:color w:val="00274C"/>
                <w:position w:val="-2"/>
                <w:sz w:val="20"/>
                <w:szCs w:val="20"/>
                <w:u w:val="none"/>
              </w:rPr>
              <w:t xml:space="preserve"> </w:t>
            </w:r>
            <w:r>
              <w:rPr>
                <w:b/>
                <w:bCs/>
                <w:color w:val="00274C"/>
                <w:position w:val="-2"/>
                <w:sz w:val="20"/>
                <w:szCs w:val="20"/>
                <w:u w:val="none"/>
              </w:rPr>
              <w:t xml:space="preserve">EGTS (</w:t>
            </w:r>
            <w:r>
              <w:rPr>
                <w:color w:val="00274C"/>
                <w:position w:val="-2"/>
                <w:sz w:val="20"/>
                <w:szCs w:val="20"/>
                <w:u w:val="none"/>
              </w:rPr>
              <w:t xml:space="preserve"> </w:t>
            </w:r>
            <w:r>
              <w:rPr>
                <w:b/>
                <w:bCs/>
                <w:color w:val="00274C"/>
                <w:position w:val="-2"/>
                <w:sz w:val="20"/>
                <w:szCs w:val="20"/>
                <w:u w:val="none"/>
              </w:rPr>
              <w:t xml:space="preserve">versions with DOC+DPF device - Stage V only</w:t>
            </w:r>
            <w:r>
              <w:rPr>
                <w:color w:val="00274C"/>
                <w:position w:val="-2"/>
                <w:sz w:val="20"/>
                <w:szCs w:val="20"/>
                <w:u w:val="none"/>
              </w:rPr>
              <w:t xml:space="preserv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apply any force on the cable or the metal elbow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8290304" name="name35976a3c02e479892" descr="2_17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a.png"/>
                          <pic:cNvPicPr/>
                        </pic:nvPicPr>
                        <pic:blipFill>
                          <a:blip r:embed="rId52716a3c02e47988f"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2.59b</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8538751" name="name52006a3c02e47f9e3" descr="2_17_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b.png"/>
                          <pic:cNvPicPr/>
                        </pic:nvPicPr>
                        <pic:blipFill>
                          <a:blip r:embed="rId55656a3c02e47f9e1"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hyperlink r:id="rId73556a3c02e481070"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hyperlink r:id="rId41836a3c02e48155d" w:history="1">
              <w:r>
                <w:rPr>
                  <w:rStyle w:val="DefaultParagraphFontPHPDOCX"/>
                  <w:b/>
                  <w:bCs/>
                  <w:color w:val="0000FF"/>
                  <w:position w:val="-2"/>
                  <w:sz w:val="20"/>
                  <w:szCs w:val="20"/>
                  <w:u w:val="none"/>
                </w:rPr>
                <w:t xml:space="preserve">Tab. 2.8 and 2.9</w:t>
              </w:r>
              <w:r>
                <w:rPr>
                  <w:color w:val="0000FF"/>
                  <w:position w:val="-2"/>
                  <w:sz w:val="20"/>
                  <w:szCs w:val="20"/>
                  <w:u w:val="single" w:color=""/>
                </w:rPr>
                <w:t xml:space="preserve"> .</w:t>
              </w:r>
            </w:hyperlink>
          </w:p>
          <w:p>
            <w:pPr>
              <w:numPr>
                <w:ilvl w:val="0"/>
                <w:numId w:val="27695"/>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27695"/>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27695"/>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27695"/>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27695"/>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27695"/>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27695"/>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 (Fig. 2.61)</w:t>
            </w:r>
            <w:r>
              <w:rPr>
                <w:color w:val="00274C"/>
                <w:position w:val="0"/>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27699"/>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27699"/>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27699"/>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27699"/>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27699"/>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4646752" name="name73226a3c02e4873cc" descr="imm2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1.jpg"/>
                          <pic:cNvPicPr/>
                        </pic:nvPicPr>
                        <pic:blipFill>
                          <a:blip r:embed="rId88986a3c02e4873c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2.60</w:t>
            </w:r>
            <w:r>
              <w:rPr>
                <w:position w:val="-230"/>
              </w:rPr>
              <w:drawing>
                <wp:inline distT="0" distB="0" distL="0" distR="0">
                  <wp:extent cx="2232000" cy="1504800"/>
                  <wp:effectExtent b="0" l="0" r="0" t="0"/>
                  <wp:docPr id="62312540" name="name33396a3c02e48b2db" descr="imm2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2.jpg"/>
                          <pic:cNvPicPr/>
                        </pic:nvPicPr>
                        <pic:blipFill>
                          <a:blip r:embed="rId17026a3c02e48b2d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823710" name="name30226a3c02e48e59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8156a3c02e48e59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Handle the turbocharger as indicated in </w:t>
            </w:r>
            <w:hyperlink r:id="rId97026a3c02e48ebbe" w:history="1">
              <w:r>
                <w:rPr>
                  <w:rStyle w:val="DefaultParagraphFontPHPDOCX"/>
                  <w:b/>
                  <w:bCs/>
                  <w:color w:val="0000FF"/>
                  <w:position w:val="-2"/>
                  <w:sz w:val="20"/>
                  <w:szCs w:val="20"/>
                  <w:u w:val="none"/>
                </w:rPr>
                <w:t xml:space="preserve">Par. 2.17.4.</w:t>
              </w:r>
            </w:hyperlink>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0184296" name="name63256a3c02e492fc7"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42536a3c02e492fc5"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2.62</w:t>
            </w:r>
          </w:p>
        </w:tc>
      </w:tr>
      <w:tr>
        <w:trPr>
          <w:trHeight w:val="0" w:hRule="atLeast"/>
        </w:trPr>
        <w:tc>
          <w:tcPr>
            <w:tcW w:w="0" w:type="auto"/>
            <w:tcMar>
              <w:top w:w="150" w:type="dxa"/>
              <w:left w:w="150" w:type="dxa"/>
              <w:bottom w:w="150" w:type="dxa"/>
              <w:right w:w="150" w:type="dxa"/>
            </w:tcMar>
            <w:vAlign w:val="center"/>
          </w:tcPr>
          <w:p>
            <w:pPr>
              <w:numPr>
                <w:ilvl w:val="0"/>
                <w:numId w:val="27700"/>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27700"/>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652141" name="name58556a3c02e4969da"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58736a3c02e4969d8"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2.63</w:t>
            </w:r>
          </w:p>
        </w:tc>
      </w:tr>
      <w:tr>
        <w:trPr>
          <w:trHeight w:val="0" w:hRule="atLeast"/>
        </w:trPr>
        <w:tc>
          <w:tcPr>
            <w:tcW w:w="0" w:type="auto"/>
            <w:tcMar>
              <w:top w:w="150" w:type="dxa"/>
              <w:left w:w="150" w:type="dxa"/>
              <w:bottom w:w="150" w:type="dxa"/>
              <w:right w:w="150" w:type="dxa"/>
            </w:tcMar>
            <w:vAlign w:val="center"/>
          </w:tcPr>
          <w:p>
            <w:pPr>
              <w:numPr>
                <w:ilvl w:val="0"/>
                <w:numId w:val="27701"/>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27701"/>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27701"/>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7291119" name="name24976a3c02e49aca3"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63346a3c02e49aca1"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2.64</w:t>
            </w:r>
          </w:p>
        </w:tc>
      </w:tr>
      <w:tr>
        <w:trPr>
          <w:trHeight w:val="0" w:hRule="atLeast"/>
        </w:trPr>
        <w:tc>
          <w:tcPr>
            <w:tcW w:w="0" w:type="auto"/>
            <w:tcMar>
              <w:top w:w="150" w:type="dxa"/>
              <w:left w:w="150" w:type="dxa"/>
              <w:bottom w:w="150" w:type="dxa"/>
              <w:right w:w="150" w:type="dxa"/>
            </w:tcMar>
            <w:vAlign w:val="center"/>
          </w:tcPr>
          <w:p>
            <w:pPr>
              <w:numPr>
                <w:ilvl w:val="0"/>
                <w:numId w:val="27702"/>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2289920" name="name46366a3c02e49e452"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58136a3c02e49e450"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2.18.4 Installation instructions</w:t>
            </w:r>
          </w:p>
          <w:p/>
          <w:p/>
          <w:p>
            <w:pPr>
              <w:numPr>
                <w:ilvl w:val="0"/>
                <w:numId w:val="27703"/>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49113266" name="name41786a3c02e4a2360"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44856a3c02e4a235e"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2.66</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691596" name="name30136a3c02e4a52a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5566a3c02e4a52a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27695"/>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is developed under the crankshaft, fixed on the crankcase, closed by the oil sump.
</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26432835" name="name98686a3c02e4b1fa7"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84026a3c02e4b1fa5"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2.67</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7703">
    <w:multiLevelType w:val="hybridMultilevel"/>
    <w:lvl w:ilvl="0" w:tplc="51606632">
      <w:start w:val="1"/>
      <w:numFmt w:val="decimal"/>
      <w:lvlText w:val="%1."/>
      <w:lvlJc w:val="left"/>
      <w:pPr>
        <w:ind w:left="720" w:hanging="360"/>
      </w:pPr>
    </w:lvl>
    <w:lvl w:ilvl="1" w:tplc="51606632" w:tentative="1">
      <w:start w:val="1"/>
      <w:numFmt w:val="lowerLetter"/>
      <w:lvlText w:val="%2."/>
      <w:lvlJc w:val="left"/>
      <w:pPr>
        <w:ind w:left="1440" w:hanging="360"/>
      </w:pPr>
    </w:lvl>
    <w:lvl w:ilvl="2" w:tplc="51606632" w:tentative="1">
      <w:start w:val="1"/>
      <w:numFmt w:val="lowerRoman"/>
      <w:lvlText w:val="%3."/>
      <w:lvlJc w:val="right"/>
      <w:pPr>
        <w:ind w:left="2160" w:hanging="180"/>
      </w:pPr>
    </w:lvl>
    <w:lvl w:ilvl="3" w:tplc="51606632" w:tentative="1">
      <w:start w:val="1"/>
      <w:numFmt w:val="decimal"/>
      <w:lvlText w:val="%4."/>
      <w:lvlJc w:val="left"/>
      <w:pPr>
        <w:ind w:left="2880" w:hanging="360"/>
      </w:pPr>
    </w:lvl>
    <w:lvl w:ilvl="4" w:tplc="51606632" w:tentative="1">
      <w:start w:val="1"/>
      <w:numFmt w:val="lowerLetter"/>
      <w:lvlText w:val="%5."/>
      <w:lvlJc w:val="left"/>
      <w:pPr>
        <w:ind w:left="3600" w:hanging="360"/>
      </w:pPr>
    </w:lvl>
    <w:lvl w:ilvl="5" w:tplc="51606632" w:tentative="1">
      <w:start w:val="1"/>
      <w:numFmt w:val="lowerRoman"/>
      <w:lvlText w:val="%6."/>
      <w:lvlJc w:val="right"/>
      <w:pPr>
        <w:ind w:left="4320" w:hanging="180"/>
      </w:pPr>
    </w:lvl>
    <w:lvl w:ilvl="6" w:tplc="51606632" w:tentative="1">
      <w:start w:val="1"/>
      <w:numFmt w:val="decimal"/>
      <w:lvlText w:val="%7."/>
      <w:lvlJc w:val="left"/>
      <w:pPr>
        <w:ind w:left="5040" w:hanging="360"/>
      </w:pPr>
    </w:lvl>
    <w:lvl w:ilvl="7" w:tplc="51606632" w:tentative="1">
      <w:start w:val="1"/>
      <w:numFmt w:val="lowerLetter"/>
      <w:lvlText w:val="%8."/>
      <w:lvlJc w:val="left"/>
      <w:pPr>
        <w:ind w:left="5760" w:hanging="360"/>
      </w:pPr>
    </w:lvl>
    <w:lvl w:ilvl="8" w:tplc="51606632" w:tentative="1">
      <w:start w:val="1"/>
      <w:numFmt w:val="lowerRoman"/>
      <w:lvlText w:val="%9."/>
      <w:lvlJc w:val="right"/>
      <w:pPr>
        <w:ind w:left="6480" w:hanging="180"/>
      </w:pPr>
    </w:lvl>
  </w:abstractNum>
  <w:abstractNum w:abstractNumId="27702">
    <w:multiLevelType w:val="hybridMultilevel"/>
    <w:lvl w:ilvl="0" w:tplc="88394508">
      <w:start w:val="1"/>
      <w:numFmt w:val="decimal"/>
      <w:lvlText w:val="%1."/>
      <w:lvlJc w:val="left"/>
      <w:pPr>
        <w:ind w:left="720" w:hanging="360"/>
      </w:pPr>
    </w:lvl>
    <w:lvl w:ilvl="1" w:tplc="88394508" w:tentative="1">
      <w:start w:val="1"/>
      <w:numFmt w:val="lowerLetter"/>
      <w:lvlText w:val="%2."/>
      <w:lvlJc w:val="left"/>
      <w:pPr>
        <w:ind w:left="1440" w:hanging="360"/>
      </w:pPr>
    </w:lvl>
    <w:lvl w:ilvl="2" w:tplc="88394508" w:tentative="1">
      <w:start w:val="1"/>
      <w:numFmt w:val="lowerRoman"/>
      <w:lvlText w:val="%3."/>
      <w:lvlJc w:val="right"/>
      <w:pPr>
        <w:ind w:left="2160" w:hanging="180"/>
      </w:pPr>
    </w:lvl>
    <w:lvl w:ilvl="3" w:tplc="88394508" w:tentative="1">
      <w:start w:val="1"/>
      <w:numFmt w:val="decimal"/>
      <w:lvlText w:val="%4."/>
      <w:lvlJc w:val="left"/>
      <w:pPr>
        <w:ind w:left="2880" w:hanging="360"/>
      </w:pPr>
    </w:lvl>
    <w:lvl w:ilvl="4" w:tplc="88394508" w:tentative="1">
      <w:start w:val="1"/>
      <w:numFmt w:val="lowerLetter"/>
      <w:lvlText w:val="%5."/>
      <w:lvlJc w:val="left"/>
      <w:pPr>
        <w:ind w:left="3600" w:hanging="360"/>
      </w:pPr>
    </w:lvl>
    <w:lvl w:ilvl="5" w:tplc="88394508" w:tentative="1">
      <w:start w:val="1"/>
      <w:numFmt w:val="lowerRoman"/>
      <w:lvlText w:val="%6."/>
      <w:lvlJc w:val="right"/>
      <w:pPr>
        <w:ind w:left="4320" w:hanging="180"/>
      </w:pPr>
    </w:lvl>
    <w:lvl w:ilvl="6" w:tplc="88394508" w:tentative="1">
      <w:start w:val="1"/>
      <w:numFmt w:val="decimal"/>
      <w:lvlText w:val="%7."/>
      <w:lvlJc w:val="left"/>
      <w:pPr>
        <w:ind w:left="5040" w:hanging="360"/>
      </w:pPr>
    </w:lvl>
    <w:lvl w:ilvl="7" w:tplc="88394508" w:tentative="1">
      <w:start w:val="1"/>
      <w:numFmt w:val="lowerLetter"/>
      <w:lvlText w:val="%8."/>
      <w:lvlJc w:val="left"/>
      <w:pPr>
        <w:ind w:left="5760" w:hanging="360"/>
      </w:pPr>
    </w:lvl>
    <w:lvl w:ilvl="8" w:tplc="88394508" w:tentative="1">
      <w:start w:val="1"/>
      <w:numFmt w:val="lowerRoman"/>
      <w:lvlText w:val="%9."/>
      <w:lvlJc w:val="right"/>
      <w:pPr>
        <w:ind w:left="6480" w:hanging="180"/>
      </w:pPr>
    </w:lvl>
  </w:abstractNum>
  <w:abstractNum w:abstractNumId="27701">
    <w:multiLevelType w:val="hybridMultilevel"/>
    <w:lvl w:ilvl="0" w:tplc="52674207">
      <w:start w:val="1"/>
      <w:numFmt w:val="decimal"/>
      <w:lvlText w:val="%1."/>
      <w:lvlJc w:val="left"/>
      <w:pPr>
        <w:ind w:left="720" w:hanging="360"/>
      </w:pPr>
    </w:lvl>
    <w:lvl w:ilvl="1" w:tplc="52674207" w:tentative="1">
      <w:start w:val="1"/>
      <w:numFmt w:val="lowerLetter"/>
      <w:lvlText w:val="%2."/>
      <w:lvlJc w:val="left"/>
      <w:pPr>
        <w:ind w:left="1440" w:hanging="360"/>
      </w:pPr>
    </w:lvl>
    <w:lvl w:ilvl="2" w:tplc="52674207" w:tentative="1">
      <w:start w:val="1"/>
      <w:numFmt w:val="lowerRoman"/>
      <w:lvlText w:val="%3."/>
      <w:lvlJc w:val="right"/>
      <w:pPr>
        <w:ind w:left="2160" w:hanging="180"/>
      </w:pPr>
    </w:lvl>
    <w:lvl w:ilvl="3" w:tplc="52674207" w:tentative="1">
      <w:start w:val="1"/>
      <w:numFmt w:val="decimal"/>
      <w:lvlText w:val="%4."/>
      <w:lvlJc w:val="left"/>
      <w:pPr>
        <w:ind w:left="2880" w:hanging="360"/>
      </w:pPr>
    </w:lvl>
    <w:lvl w:ilvl="4" w:tplc="52674207" w:tentative="1">
      <w:start w:val="1"/>
      <w:numFmt w:val="lowerLetter"/>
      <w:lvlText w:val="%5."/>
      <w:lvlJc w:val="left"/>
      <w:pPr>
        <w:ind w:left="3600" w:hanging="360"/>
      </w:pPr>
    </w:lvl>
    <w:lvl w:ilvl="5" w:tplc="52674207" w:tentative="1">
      <w:start w:val="1"/>
      <w:numFmt w:val="lowerRoman"/>
      <w:lvlText w:val="%6."/>
      <w:lvlJc w:val="right"/>
      <w:pPr>
        <w:ind w:left="4320" w:hanging="180"/>
      </w:pPr>
    </w:lvl>
    <w:lvl w:ilvl="6" w:tplc="52674207" w:tentative="1">
      <w:start w:val="1"/>
      <w:numFmt w:val="decimal"/>
      <w:lvlText w:val="%7."/>
      <w:lvlJc w:val="left"/>
      <w:pPr>
        <w:ind w:left="5040" w:hanging="360"/>
      </w:pPr>
    </w:lvl>
    <w:lvl w:ilvl="7" w:tplc="52674207" w:tentative="1">
      <w:start w:val="1"/>
      <w:numFmt w:val="lowerLetter"/>
      <w:lvlText w:val="%8."/>
      <w:lvlJc w:val="left"/>
      <w:pPr>
        <w:ind w:left="5760" w:hanging="360"/>
      </w:pPr>
    </w:lvl>
    <w:lvl w:ilvl="8" w:tplc="52674207" w:tentative="1">
      <w:start w:val="1"/>
      <w:numFmt w:val="lowerRoman"/>
      <w:lvlText w:val="%9."/>
      <w:lvlJc w:val="right"/>
      <w:pPr>
        <w:ind w:left="6480" w:hanging="180"/>
      </w:pPr>
    </w:lvl>
  </w:abstractNum>
  <w:abstractNum w:abstractNumId="27700">
    <w:multiLevelType w:val="hybridMultilevel"/>
    <w:lvl w:ilvl="0" w:tplc="68580668">
      <w:start w:val="1"/>
      <w:numFmt w:val="decimal"/>
      <w:lvlText w:val="%1."/>
      <w:lvlJc w:val="left"/>
      <w:pPr>
        <w:ind w:left="720" w:hanging="360"/>
      </w:pPr>
    </w:lvl>
    <w:lvl w:ilvl="1" w:tplc="68580668" w:tentative="1">
      <w:start w:val="1"/>
      <w:numFmt w:val="lowerLetter"/>
      <w:lvlText w:val="%2."/>
      <w:lvlJc w:val="left"/>
      <w:pPr>
        <w:ind w:left="1440" w:hanging="360"/>
      </w:pPr>
    </w:lvl>
    <w:lvl w:ilvl="2" w:tplc="68580668" w:tentative="1">
      <w:start w:val="1"/>
      <w:numFmt w:val="lowerRoman"/>
      <w:lvlText w:val="%3."/>
      <w:lvlJc w:val="right"/>
      <w:pPr>
        <w:ind w:left="2160" w:hanging="180"/>
      </w:pPr>
    </w:lvl>
    <w:lvl w:ilvl="3" w:tplc="68580668" w:tentative="1">
      <w:start w:val="1"/>
      <w:numFmt w:val="decimal"/>
      <w:lvlText w:val="%4."/>
      <w:lvlJc w:val="left"/>
      <w:pPr>
        <w:ind w:left="2880" w:hanging="360"/>
      </w:pPr>
    </w:lvl>
    <w:lvl w:ilvl="4" w:tplc="68580668" w:tentative="1">
      <w:start w:val="1"/>
      <w:numFmt w:val="lowerLetter"/>
      <w:lvlText w:val="%5."/>
      <w:lvlJc w:val="left"/>
      <w:pPr>
        <w:ind w:left="3600" w:hanging="360"/>
      </w:pPr>
    </w:lvl>
    <w:lvl w:ilvl="5" w:tplc="68580668" w:tentative="1">
      <w:start w:val="1"/>
      <w:numFmt w:val="lowerRoman"/>
      <w:lvlText w:val="%6."/>
      <w:lvlJc w:val="right"/>
      <w:pPr>
        <w:ind w:left="4320" w:hanging="180"/>
      </w:pPr>
    </w:lvl>
    <w:lvl w:ilvl="6" w:tplc="68580668" w:tentative="1">
      <w:start w:val="1"/>
      <w:numFmt w:val="decimal"/>
      <w:lvlText w:val="%7."/>
      <w:lvlJc w:val="left"/>
      <w:pPr>
        <w:ind w:left="5040" w:hanging="360"/>
      </w:pPr>
    </w:lvl>
    <w:lvl w:ilvl="7" w:tplc="68580668" w:tentative="1">
      <w:start w:val="1"/>
      <w:numFmt w:val="lowerLetter"/>
      <w:lvlText w:val="%8."/>
      <w:lvlJc w:val="left"/>
      <w:pPr>
        <w:ind w:left="5760" w:hanging="360"/>
      </w:pPr>
    </w:lvl>
    <w:lvl w:ilvl="8" w:tplc="68580668" w:tentative="1">
      <w:start w:val="1"/>
      <w:numFmt w:val="lowerRoman"/>
      <w:lvlText w:val="%9."/>
      <w:lvlJc w:val="right"/>
      <w:pPr>
        <w:ind w:left="6480" w:hanging="180"/>
      </w:pPr>
    </w:lvl>
  </w:abstractNum>
  <w:abstractNum w:abstractNumId="27699">
    <w:multiLevelType w:val="hybridMultilevel"/>
    <w:lvl w:ilvl="0" w:tplc="48027736">
      <w:start w:val="1"/>
      <w:numFmt w:val="decimal"/>
      <w:lvlText w:val="%1."/>
      <w:lvlJc w:val="left"/>
      <w:pPr>
        <w:ind w:left="720" w:hanging="360"/>
      </w:pPr>
    </w:lvl>
    <w:lvl w:ilvl="1" w:tplc="48027736" w:tentative="1">
      <w:start w:val="1"/>
      <w:numFmt w:val="lowerLetter"/>
      <w:lvlText w:val="%2."/>
      <w:lvlJc w:val="left"/>
      <w:pPr>
        <w:ind w:left="1440" w:hanging="360"/>
      </w:pPr>
    </w:lvl>
    <w:lvl w:ilvl="2" w:tplc="48027736" w:tentative="1">
      <w:start w:val="1"/>
      <w:numFmt w:val="lowerRoman"/>
      <w:lvlText w:val="%3."/>
      <w:lvlJc w:val="right"/>
      <w:pPr>
        <w:ind w:left="2160" w:hanging="180"/>
      </w:pPr>
    </w:lvl>
    <w:lvl w:ilvl="3" w:tplc="48027736" w:tentative="1">
      <w:start w:val="1"/>
      <w:numFmt w:val="decimal"/>
      <w:lvlText w:val="%4."/>
      <w:lvlJc w:val="left"/>
      <w:pPr>
        <w:ind w:left="2880" w:hanging="360"/>
      </w:pPr>
    </w:lvl>
    <w:lvl w:ilvl="4" w:tplc="48027736" w:tentative="1">
      <w:start w:val="1"/>
      <w:numFmt w:val="lowerLetter"/>
      <w:lvlText w:val="%5."/>
      <w:lvlJc w:val="left"/>
      <w:pPr>
        <w:ind w:left="3600" w:hanging="360"/>
      </w:pPr>
    </w:lvl>
    <w:lvl w:ilvl="5" w:tplc="48027736" w:tentative="1">
      <w:start w:val="1"/>
      <w:numFmt w:val="lowerRoman"/>
      <w:lvlText w:val="%6."/>
      <w:lvlJc w:val="right"/>
      <w:pPr>
        <w:ind w:left="4320" w:hanging="180"/>
      </w:pPr>
    </w:lvl>
    <w:lvl w:ilvl="6" w:tplc="48027736" w:tentative="1">
      <w:start w:val="1"/>
      <w:numFmt w:val="decimal"/>
      <w:lvlText w:val="%7."/>
      <w:lvlJc w:val="left"/>
      <w:pPr>
        <w:ind w:left="5040" w:hanging="360"/>
      </w:pPr>
    </w:lvl>
    <w:lvl w:ilvl="7" w:tplc="48027736" w:tentative="1">
      <w:start w:val="1"/>
      <w:numFmt w:val="lowerLetter"/>
      <w:lvlText w:val="%8."/>
      <w:lvlJc w:val="left"/>
      <w:pPr>
        <w:ind w:left="5760" w:hanging="360"/>
      </w:pPr>
    </w:lvl>
    <w:lvl w:ilvl="8" w:tplc="48027736" w:tentative="1">
      <w:start w:val="1"/>
      <w:numFmt w:val="lowerRoman"/>
      <w:lvlText w:val="%9."/>
      <w:lvlJc w:val="right"/>
      <w:pPr>
        <w:ind w:left="6480" w:hanging="180"/>
      </w:pPr>
    </w:lvl>
  </w:abstractNum>
  <w:abstractNum w:abstractNumId="27698">
    <w:multiLevelType w:val="hybridMultilevel"/>
    <w:lvl w:ilvl="0" w:tplc="95203560">
      <w:start w:val="1"/>
      <w:numFmt w:val="decimal"/>
      <w:lvlText w:val="%1."/>
      <w:lvlJc w:val="left"/>
      <w:pPr>
        <w:ind w:left="720" w:hanging="360"/>
      </w:pPr>
    </w:lvl>
    <w:lvl w:ilvl="1" w:tplc="95203560" w:tentative="1">
      <w:start w:val="1"/>
      <w:numFmt w:val="lowerLetter"/>
      <w:lvlText w:val="%2."/>
      <w:lvlJc w:val="left"/>
      <w:pPr>
        <w:ind w:left="1440" w:hanging="360"/>
      </w:pPr>
    </w:lvl>
    <w:lvl w:ilvl="2" w:tplc="95203560" w:tentative="1">
      <w:start w:val="1"/>
      <w:numFmt w:val="lowerRoman"/>
      <w:lvlText w:val="%3."/>
      <w:lvlJc w:val="right"/>
      <w:pPr>
        <w:ind w:left="2160" w:hanging="180"/>
      </w:pPr>
    </w:lvl>
    <w:lvl w:ilvl="3" w:tplc="95203560" w:tentative="1">
      <w:start w:val="1"/>
      <w:numFmt w:val="decimal"/>
      <w:lvlText w:val="%4."/>
      <w:lvlJc w:val="left"/>
      <w:pPr>
        <w:ind w:left="2880" w:hanging="360"/>
      </w:pPr>
    </w:lvl>
    <w:lvl w:ilvl="4" w:tplc="95203560" w:tentative="1">
      <w:start w:val="1"/>
      <w:numFmt w:val="lowerLetter"/>
      <w:lvlText w:val="%5."/>
      <w:lvlJc w:val="left"/>
      <w:pPr>
        <w:ind w:left="3600" w:hanging="360"/>
      </w:pPr>
    </w:lvl>
    <w:lvl w:ilvl="5" w:tplc="95203560" w:tentative="1">
      <w:start w:val="1"/>
      <w:numFmt w:val="lowerRoman"/>
      <w:lvlText w:val="%6."/>
      <w:lvlJc w:val="right"/>
      <w:pPr>
        <w:ind w:left="4320" w:hanging="180"/>
      </w:pPr>
    </w:lvl>
    <w:lvl w:ilvl="6" w:tplc="95203560" w:tentative="1">
      <w:start w:val="1"/>
      <w:numFmt w:val="decimal"/>
      <w:lvlText w:val="%7."/>
      <w:lvlJc w:val="left"/>
      <w:pPr>
        <w:ind w:left="5040" w:hanging="360"/>
      </w:pPr>
    </w:lvl>
    <w:lvl w:ilvl="7" w:tplc="95203560" w:tentative="1">
      <w:start w:val="1"/>
      <w:numFmt w:val="lowerLetter"/>
      <w:lvlText w:val="%8."/>
      <w:lvlJc w:val="left"/>
      <w:pPr>
        <w:ind w:left="5760" w:hanging="360"/>
      </w:pPr>
    </w:lvl>
    <w:lvl w:ilvl="8" w:tplc="95203560" w:tentative="1">
      <w:start w:val="1"/>
      <w:numFmt w:val="lowerRoman"/>
      <w:lvlText w:val="%9."/>
      <w:lvlJc w:val="right"/>
      <w:pPr>
        <w:ind w:left="6480" w:hanging="180"/>
      </w:pPr>
    </w:lvl>
  </w:abstractNum>
  <w:abstractNum w:abstractNumId="27697">
    <w:multiLevelType w:val="hybridMultilevel"/>
    <w:lvl w:ilvl="0" w:tplc="42227319">
      <w:start w:val="1"/>
      <w:numFmt w:val="decimal"/>
      <w:lvlText w:val="%1."/>
      <w:lvlJc w:val="left"/>
      <w:pPr>
        <w:ind w:left="720" w:hanging="360"/>
      </w:pPr>
    </w:lvl>
    <w:lvl w:ilvl="1" w:tplc="42227319" w:tentative="1">
      <w:start w:val="1"/>
      <w:numFmt w:val="lowerLetter"/>
      <w:lvlText w:val="%2."/>
      <w:lvlJc w:val="left"/>
      <w:pPr>
        <w:ind w:left="1440" w:hanging="360"/>
      </w:pPr>
    </w:lvl>
    <w:lvl w:ilvl="2" w:tplc="42227319" w:tentative="1">
      <w:start w:val="1"/>
      <w:numFmt w:val="lowerRoman"/>
      <w:lvlText w:val="%3."/>
      <w:lvlJc w:val="right"/>
      <w:pPr>
        <w:ind w:left="2160" w:hanging="180"/>
      </w:pPr>
    </w:lvl>
    <w:lvl w:ilvl="3" w:tplc="42227319" w:tentative="1">
      <w:start w:val="1"/>
      <w:numFmt w:val="decimal"/>
      <w:lvlText w:val="%4."/>
      <w:lvlJc w:val="left"/>
      <w:pPr>
        <w:ind w:left="2880" w:hanging="360"/>
      </w:pPr>
    </w:lvl>
    <w:lvl w:ilvl="4" w:tplc="42227319" w:tentative="1">
      <w:start w:val="1"/>
      <w:numFmt w:val="lowerLetter"/>
      <w:lvlText w:val="%5."/>
      <w:lvlJc w:val="left"/>
      <w:pPr>
        <w:ind w:left="3600" w:hanging="360"/>
      </w:pPr>
    </w:lvl>
    <w:lvl w:ilvl="5" w:tplc="42227319" w:tentative="1">
      <w:start w:val="1"/>
      <w:numFmt w:val="lowerRoman"/>
      <w:lvlText w:val="%6."/>
      <w:lvlJc w:val="right"/>
      <w:pPr>
        <w:ind w:left="4320" w:hanging="180"/>
      </w:pPr>
    </w:lvl>
    <w:lvl w:ilvl="6" w:tplc="42227319" w:tentative="1">
      <w:start w:val="1"/>
      <w:numFmt w:val="decimal"/>
      <w:lvlText w:val="%7."/>
      <w:lvlJc w:val="left"/>
      <w:pPr>
        <w:ind w:left="5040" w:hanging="360"/>
      </w:pPr>
    </w:lvl>
    <w:lvl w:ilvl="7" w:tplc="42227319" w:tentative="1">
      <w:start w:val="1"/>
      <w:numFmt w:val="lowerLetter"/>
      <w:lvlText w:val="%8."/>
      <w:lvlJc w:val="left"/>
      <w:pPr>
        <w:ind w:left="5760" w:hanging="360"/>
      </w:pPr>
    </w:lvl>
    <w:lvl w:ilvl="8" w:tplc="42227319" w:tentative="1">
      <w:start w:val="1"/>
      <w:numFmt w:val="lowerRoman"/>
      <w:lvlText w:val="%9."/>
      <w:lvlJc w:val="right"/>
      <w:pPr>
        <w:ind w:left="6480" w:hanging="180"/>
      </w:pPr>
    </w:lvl>
  </w:abstractNum>
  <w:abstractNum w:abstractNumId="27696">
    <w:multiLevelType w:val="hybridMultilevel"/>
    <w:lvl w:ilvl="0" w:tplc="87357806">
      <w:start w:val="1"/>
      <w:numFmt w:val="decimal"/>
      <w:lvlText w:val="%1."/>
      <w:lvlJc w:val="left"/>
      <w:pPr>
        <w:ind w:left="720" w:hanging="360"/>
      </w:pPr>
    </w:lvl>
    <w:lvl w:ilvl="1" w:tplc="87357806" w:tentative="1">
      <w:start w:val="1"/>
      <w:numFmt w:val="lowerLetter"/>
      <w:lvlText w:val="%2."/>
      <w:lvlJc w:val="left"/>
      <w:pPr>
        <w:ind w:left="1440" w:hanging="360"/>
      </w:pPr>
    </w:lvl>
    <w:lvl w:ilvl="2" w:tplc="87357806" w:tentative="1">
      <w:start w:val="1"/>
      <w:numFmt w:val="lowerRoman"/>
      <w:lvlText w:val="%3."/>
      <w:lvlJc w:val="right"/>
      <w:pPr>
        <w:ind w:left="2160" w:hanging="180"/>
      </w:pPr>
    </w:lvl>
    <w:lvl w:ilvl="3" w:tplc="87357806" w:tentative="1">
      <w:start w:val="1"/>
      <w:numFmt w:val="decimal"/>
      <w:lvlText w:val="%4."/>
      <w:lvlJc w:val="left"/>
      <w:pPr>
        <w:ind w:left="2880" w:hanging="360"/>
      </w:pPr>
    </w:lvl>
    <w:lvl w:ilvl="4" w:tplc="87357806" w:tentative="1">
      <w:start w:val="1"/>
      <w:numFmt w:val="lowerLetter"/>
      <w:lvlText w:val="%5."/>
      <w:lvlJc w:val="left"/>
      <w:pPr>
        <w:ind w:left="3600" w:hanging="360"/>
      </w:pPr>
    </w:lvl>
    <w:lvl w:ilvl="5" w:tplc="87357806" w:tentative="1">
      <w:start w:val="1"/>
      <w:numFmt w:val="lowerRoman"/>
      <w:lvlText w:val="%6."/>
      <w:lvlJc w:val="right"/>
      <w:pPr>
        <w:ind w:left="4320" w:hanging="180"/>
      </w:pPr>
    </w:lvl>
    <w:lvl w:ilvl="6" w:tplc="87357806" w:tentative="1">
      <w:start w:val="1"/>
      <w:numFmt w:val="decimal"/>
      <w:lvlText w:val="%7."/>
      <w:lvlJc w:val="left"/>
      <w:pPr>
        <w:ind w:left="5040" w:hanging="360"/>
      </w:pPr>
    </w:lvl>
    <w:lvl w:ilvl="7" w:tplc="87357806" w:tentative="1">
      <w:start w:val="1"/>
      <w:numFmt w:val="lowerLetter"/>
      <w:lvlText w:val="%8."/>
      <w:lvlJc w:val="left"/>
      <w:pPr>
        <w:ind w:left="5760" w:hanging="360"/>
      </w:pPr>
    </w:lvl>
    <w:lvl w:ilvl="8" w:tplc="87357806" w:tentative="1">
      <w:start w:val="1"/>
      <w:numFmt w:val="lowerRoman"/>
      <w:lvlText w:val="%9."/>
      <w:lvlJc w:val="right"/>
      <w:pPr>
        <w:ind w:left="6480" w:hanging="180"/>
      </w:pPr>
    </w:lvl>
  </w:abstractNum>
  <w:abstractNum w:abstractNumId="27695">
    <w:multiLevelType w:val="hybridMultilevel"/>
    <w:lvl w:ilvl="0" w:tplc="15168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7695">
    <w:abstractNumId w:val="27695"/>
  </w:num>
  <w:num w:numId="27696">
    <w:abstractNumId w:val="27696"/>
  </w:num>
  <w:num w:numId="27697">
    <w:abstractNumId w:val="27697"/>
  </w:num>
  <w:num w:numId="27698">
    <w:abstractNumId w:val="27698"/>
  </w:num>
  <w:num w:numId="27699">
    <w:abstractNumId w:val="27699"/>
  </w:num>
  <w:num w:numId="27700">
    <w:abstractNumId w:val="27700"/>
  </w:num>
  <w:num w:numId="27701">
    <w:abstractNumId w:val="27701"/>
  </w:num>
  <w:num w:numId="27702">
    <w:abstractNumId w:val="27702"/>
  </w:num>
  <w:num w:numId="27703">
    <w:abstractNumId w:val="277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16082104" Type="http://schemas.openxmlformats.org/officeDocument/2006/relationships/comments" Target="comments.xml"/><Relationship Id="rId591290863" Type="http://schemas.microsoft.com/office/2011/relationships/commentsExtended" Target="commentsExtended.xml"/><Relationship Id="rId86957119" Type="http://schemas.openxmlformats.org/officeDocument/2006/relationships/image" Target="media/imgrId86957119.jpg"/><Relationship Id="rId13766a3c02e05255a" Type="http://schemas.openxmlformats.org/officeDocument/2006/relationships/hyperlink" Target="https://iservice.lombardini.it/jsp/Template2/manuale.jsp?id=55&amp;parent=1000" TargetMode="External"/><Relationship Id="rId26896a3c02e053a67" Type="http://schemas.openxmlformats.org/officeDocument/2006/relationships/hyperlink" Target="https://iservice.lombardini.it/jsp/Template2/manuale.jsp?id=195&amp;parent=1000" TargetMode="External"/><Relationship Id="rId93216a3c02e0c9bc1" Type="http://schemas.openxmlformats.org/officeDocument/2006/relationships/hyperlink" Target="https://iservice.lombardini.it/jsp/Template2/manuale.jsp?id=112&amp;parent=1000" TargetMode="External"/><Relationship Id="rId18536a3c02e0db1f2" Type="http://schemas.openxmlformats.org/officeDocument/2006/relationships/hyperlink" Target="https://iservice.lombardini.it/jsp/Template2/manuale.jsp?id=822&amp;parent=1000" TargetMode="External"/><Relationship Id="rId26766a3c02e108481" Type="http://schemas.openxmlformats.org/officeDocument/2006/relationships/hyperlink" Target="https://iservice.lombardini.it/jsp/Template2/manuale.jsp?id=822&amp;parent=1000" TargetMode="External"/><Relationship Id="rId87406a3c02e108808" Type="http://schemas.openxmlformats.org/officeDocument/2006/relationships/hyperlink" Target="https://iservice.lombardini.it/jsp/Template2/manuale.jsp?id=822&amp;parent=1000" TargetMode="External"/><Relationship Id="rId95106a3c02e12b31f" Type="http://schemas.openxmlformats.org/officeDocument/2006/relationships/hyperlink" Target="https://www.youtube.com/embed/Ig3XosQ8h0s?rel=0" TargetMode="External"/><Relationship Id="rId36096a3c02e1e95e6" Type="http://schemas.openxmlformats.org/officeDocument/2006/relationships/hyperlink" Target="https://iservice.lombardini.it/jsp/Template2/manuale.jsp?id=113&amp;parent=1000" TargetMode="External"/><Relationship Id="rId42716a3c02e2b47d1" Type="http://schemas.openxmlformats.org/officeDocument/2006/relationships/hyperlink" Target="https://www.youtube.com/embed/6-0TbYG2EkY?rel=0" TargetMode="External"/><Relationship Id="rId46416a3c02e3298d9" Type="http://schemas.openxmlformats.org/officeDocument/2006/relationships/hyperlink" Target="https://iservice.lombardini.it/jsp/Template2/manuale.jsp?id=171&amp;parent=1000" TargetMode="External"/><Relationship Id="rId88506a3c02e330d87" Type="http://schemas.openxmlformats.org/officeDocument/2006/relationships/hyperlink" Target="https://iservice.lombardini.it/jsp/Template2/manuale.jsp?id=171&amp;parent=1000" TargetMode="External"/><Relationship Id="rId48836a3c02e372b80" Type="http://schemas.openxmlformats.org/officeDocument/2006/relationships/hyperlink" Target="https://iservice.lombardini.it/jsp/Template2/manuale.jsp?id=103&amp;parent=1000" TargetMode="External"/><Relationship Id="rId75836a3c02e386066" Type="http://schemas.openxmlformats.org/officeDocument/2006/relationships/hyperlink" Target="https://iservice.lombardini.it/jsp/Template2/manuale.jsp?id=103&amp;parent=1000" TargetMode="External"/><Relationship Id="rId88186a3c02e3e5e39" Type="http://schemas.openxmlformats.org/officeDocument/2006/relationships/hyperlink" Target="https://iservice.lombardini.it/jsp/Template2/manuale.jsp?id=103&amp;parent=1000" TargetMode="External"/><Relationship Id="rId37766a3c02e452f83" Type="http://schemas.openxmlformats.org/officeDocument/2006/relationships/hyperlink" Target="https://iservice.lombardini.it/jsp/Template2/manuale.jsp?id=55&amp;parent=1000" TargetMode="External"/><Relationship Id="rId90666a3c02e46488b" Type="http://schemas.openxmlformats.org/officeDocument/2006/relationships/hyperlink" Target="https://iservice.lombardini.it/jsp/Template2/manuale.jsp?id=113&amp;parent=1000" TargetMode="External"/><Relationship Id="rId73556a3c02e481070" Type="http://schemas.openxmlformats.org/officeDocument/2006/relationships/hyperlink" Target="https://iservice.lombardini.it/jsp/Template2/manuale.jsp?id=55&amp;parent=1000" TargetMode="External"/><Relationship Id="rId41836a3c02e48155d" Type="http://schemas.openxmlformats.org/officeDocument/2006/relationships/hyperlink" Target="https://iservice.lombardini.it/jsp/Template2/manuale.jsp?id=102&amp;parent=1000" TargetMode="External"/><Relationship Id="rId97026a3c02e48ebbe" Type="http://schemas.openxmlformats.org/officeDocument/2006/relationships/hyperlink" Target="https://iservice.lombardini.it/jsp/Template2/manuale.jsp?id=112&amp;parent=1000" TargetMode="External"/><Relationship Id="rId37826a3c02e060759" Type="http://schemas.openxmlformats.org/officeDocument/2006/relationships/image" Target="media/imgrId37826a3c02e060759.jpg"/><Relationship Id="rId22136a3c02e06a8bc" Type="http://schemas.openxmlformats.org/officeDocument/2006/relationships/image" Target="media/imgrId22136a3c02e06a8bc.jpg"/><Relationship Id="rId96666a3c02e070615" Type="http://schemas.openxmlformats.org/officeDocument/2006/relationships/image" Target="media/imgrId96666a3c02e070615.jpg"/><Relationship Id="rId31226a3c02e073d5a" Type="http://schemas.openxmlformats.org/officeDocument/2006/relationships/image" Target="media/imgrId31226a3c02e073d5a.jpg"/><Relationship Id="rId73716a3c02e077839" Type="http://schemas.openxmlformats.org/officeDocument/2006/relationships/image" Target="media/imgrId73716a3c02e077839.jpg"/><Relationship Id="rId86256a3c02e07c92b" Type="http://schemas.openxmlformats.org/officeDocument/2006/relationships/image" Target="media/imgrId86256a3c02e07c92b.jpg"/><Relationship Id="rId83356a3c02e08074a" Type="http://schemas.openxmlformats.org/officeDocument/2006/relationships/image" Target="media/imgrId83356a3c02e08074a.jpg"/><Relationship Id="rId23776a3c02e083fe3" Type="http://schemas.openxmlformats.org/officeDocument/2006/relationships/image" Target="media/imgrId23776a3c02e083fe3.jpg"/><Relationship Id="rId84006a3c02e08bb15" Type="http://schemas.openxmlformats.org/officeDocument/2006/relationships/image" Target="media/imgrId84006a3c02e08bb15.png"/><Relationship Id="rId87046a3c02e08f9b1" Type="http://schemas.openxmlformats.org/officeDocument/2006/relationships/image" Target="media/imgrId87046a3c02e08f9b1.png"/><Relationship Id="rId49756a3c02e096809" Type="http://schemas.openxmlformats.org/officeDocument/2006/relationships/image" Target="media/imgrId49756a3c02e096809.jpg"/><Relationship Id="rId69846a3c02e09a847" Type="http://schemas.openxmlformats.org/officeDocument/2006/relationships/image" Target="media/imgrId69846a3c02e09a847.jpg"/><Relationship Id="rId80806a3c02e09f873" Type="http://schemas.openxmlformats.org/officeDocument/2006/relationships/image" Target="media/imgrId80806a3c02e09f873.jpg"/><Relationship Id="rId97056a3c02e0a6514" Type="http://schemas.openxmlformats.org/officeDocument/2006/relationships/image" Target="media/imgrId97056a3c02e0a6514.png"/><Relationship Id="rId74836a3c02e0b4841" Type="http://schemas.openxmlformats.org/officeDocument/2006/relationships/image" Target="media/imgrId74836a3c02e0b4841.jpg"/><Relationship Id="rId51286a3c02e0bc99e" Type="http://schemas.openxmlformats.org/officeDocument/2006/relationships/image" Target="media/imgrId51286a3c02e0bc99e.jpg"/><Relationship Id="rId73416a3c02e0c6b84" Type="http://schemas.openxmlformats.org/officeDocument/2006/relationships/image" Target="media/imgrId73416a3c02e0c6b84.jpg"/><Relationship Id="rId49916a3c02e0c97e2" Type="http://schemas.openxmlformats.org/officeDocument/2006/relationships/image" Target="media/imgrId49916a3c02e0c97e2.jpg"/><Relationship Id="rId13136a3c02e0cffcc" Type="http://schemas.openxmlformats.org/officeDocument/2006/relationships/image" Target="media/imgrId13136a3c02e0cffcc.jpg"/><Relationship Id="rId41466a3c02e0d4f66" Type="http://schemas.openxmlformats.org/officeDocument/2006/relationships/image" Target="media/imgrId41466a3c02e0d4f66.jpg"/><Relationship Id="rId96996a3c02e0dab12" Type="http://schemas.openxmlformats.org/officeDocument/2006/relationships/image" Target="media/imgrId96996a3c02e0dab12.jpg"/><Relationship Id="rId88396a3c02e0df9a5" Type="http://schemas.openxmlformats.org/officeDocument/2006/relationships/image" Target="media/imgrId88396a3c02e0df9a5.jpg"/><Relationship Id="rId87946a3c02e0e62b0" Type="http://schemas.openxmlformats.org/officeDocument/2006/relationships/image" Target="media/imgrId87946a3c02e0e62b0.jpg"/><Relationship Id="rId86596a3c02e0ea01f" Type="http://schemas.openxmlformats.org/officeDocument/2006/relationships/image" Target="media/imgrId86596a3c02e0ea01f.jpg"/><Relationship Id="rId23586a3c02e100207" Type="http://schemas.openxmlformats.org/officeDocument/2006/relationships/image" Target="media/imgrId23586a3c02e100207.jpg"/><Relationship Id="rId16976a3c02e107ddf" Type="http://schemas.openxmlformats.org/officeDocument/2006/relationships/image" Target="media/imgrId16976a3c02e107ddf.jpg"/><Relationship Id="rId17106a3c02e10ac20" Type="http://schemas.openxmlformats.org/officeDocument/2006/relationships/image" Target="media/imgrId17106a3c02e10ac20.jpg"/><Relationship Id="rId57266a3c02e111285" Type="http://schemas.openxmlformats.org/officeDocument/2006/relationships/image" Target="media/imgrId57266a3c02e111285.jpg"/><Relationship Id="rId66096a3c02e114f14" Type="http://schemas.openxmlformats.org/officeDocument/2006/relationships/image" Target="media/imgrId66096a3c02e114f14.jpg"/><Relationship Id="rId16596a3c02e118adf" Type="http://schemas.openxmlformats.org/officeDocument/2006/relationships/image" Target="media/imgrId16596a3c02e118adf.jpg"/><Relationship Id="rId14966a3c02e123eb1" Type="http://schemas.openxmlformats.org/officeDocument/2006/relationships/image" Target="media/imgrId14966a3c02e123eb1.jpg"/><Relationship Id="rId23496a3c02e12af42" Type="http://schemas.openxmlformats.org/officeDocument/2006/relationships/image" Target="media/imgrId23496a3c02e12af42.jpg"/><Relationship Id="rId86206a3c02e137a1b" Type="http://schemas.openxmlformats.org/officeDocument/2006/relationships/image" Target="media/imgrId86206a3c02e137a1b.jpg"/><Relationship Id="rId13526a3c02e14153b" Type="http://schemas.openxmlformats.org/officeDocument/2006/relationships/image" Target="media/imgrId13526a3c02e14153b.jpg"/><Relationship Id="rId89176a3c02e150c79" Type="http://schemas.openxmlformats.org/officeDocument/2006/relationships/image" Target="media/imgrId89176a3c02e150c79.jpg"/><Relationship Id="rId96036a3c02e15dc69" Type="http://schemas.openxmlformats.org/officeDocument/2006/relationships/image" Target="media/imgrId96036a3c02e15dc69.jpg"/><Relationship Id="rId31006a3c02e1bf1b1" Type="http://schemas.openxmlformats.org/officeDocument/2006/relationships/image" Target="media/imgrId31006a3c02e1bf1b1.jpg"/><Relationship Id="rId36176a3c02e1c938b" Type="http://schemas.openxmlformats.org/officeDocument/2006/relationships/image" Target="media/imgrId36176a3c02e1c938b.jpg"/><Relationship Id="rId39166a3c02e1d2958" Type="http://schemas.openxmlformats.org/officeDocument/2006/relationships/image" Target="media/imgrId39166a3c02e1d2958.png"/><Relationship Id="rId88286a3c02e1dc70c" Type="http://schemas.openxmlformats.org/officeDocument/2006/relationships/image" Target="media/imgrId88286a3c02e1dc70c.jpg"/><Relationship Id="rId85486a3c02e1e3969" Type="http://schemas.openxmlformats.org/officeDocument/2006/relationships/image" Target="media/imgrId85486a3c02e1e3969.jpg"/><Relationship Id="rId66346a3c02e1e923d" Type="http://schemas.openxmlformats.org/officeDocument/2006/relationships/image" Target="media/imgrId66346a3c02e1e923d.jpg"/><Relationship Id="rId45416a3c02e20386e" Type="http://schemas.openxmlformats.org/officeDocument/2006/relationships/image" Target="media/imgrId45416a3c02e20386e.png"/><Relationship Id="rId17926a3c02e20812a" Type="http://schemas.openxmlformats.org/officeDocument/2006/relationships/image" Target="media/imgrId17926a3c02e20812a.jpg"/><Relationship Id="rId70716a3c02e21875d" Type="http://schemas.openxmlformats.org/officeDocument/2006/relationships/image" Target="media/imgrId70716a3c02e21875d.png"/><Relationship Id="rId30226a3c02e222c7c" Type="http://schemas.openxmlformats.org/officeDocument/2006/relationships/image" Target="media/imgrId30226a3c02e222c7c.jpg"/><Relationship Id="rId10406a3c02e22b31f" Type="http://schemas.openxmlformats.org/officeDocument/2006/relationships/image" Target="media/imgrId10406a3c02e22b31f.jpg"/><Relationship Id="rId96516a3c02e2326e4" Type="http://schemas.openxmlformats.org/officeDocument/2006/relationships/image" Target="media/imgrId96516a3c02e2326e4.jpg"/><Relationship Id="rId50036a3c02e24998c" Type="http://schemas.openxmlformats.org/officeDocument/2006/relationships/image" Target="media/imgrId50036a3c02e24998c.png"/><Relationship Id="rId75796a3c02e254e2e" Type="http://schemas.openxmlformats.org/officeDocument/2006/relationships/image" Target="media/imgrId75796a3c02e254e2e.png"/><Relationship Id="rId10096a3c02e258ae5" Type="http://schemas.openxmlformats.org/officeDocument/2006/relationships/image" Target="media/imgrId10096a3c02e258ae5.png"/><Relationship Id="rId86096a3c02e25c69a" Type="http://schemas.openxmlformats.org/officeDocument/2006/relationships/image" Target="media/imgrId86096a3c02e25c69a.png"/><Relationship Id="rId36226a3c02e25fc65" Type="http://schemas.openxmlformats.org/officeDocument/2006/relationships/image" Target="media/imgrId36226a3c02e25fc65.jpg"/><Relationship Id="rId41806a3c02e26b703" Type="http://schemas.openxmlformats.org/officeDocument/2006/relationships/image" Target="media/imgrId41806a3c02e26b703.png"/><Relationship Id="rId69546a3c02e272c02" Type="http://schemas.openxmlformats.org/officeDocument/2006/relationships/image" Target="media/imgrId69546a3c02e272c02.jpg"/><Relationship Id="rId78736a3c02e279572" Type="http://schemas.openxmlformats.org/officeDocument/2006/relationships/image" Target="media/imgrId78736a3c02e279572.png"/><Relationship Id="rId78086a3c02e2820ea" Type="http://schemas.openxmlformats.org/officeDocument/2006/relationships/image" Target="media/imgrId78086a3c02e2820ea.jpg"/><Relationship Id="rId47846a3c02e28995c" Type="http://schemas.openxmlformats.org/officeDocument/2006/relationships/image" Target="media/imgrId47846a3c02e28995c.jpg"/><Relationship Id="rId68386a3c02e295445" Type="http://schemas.openxmlformats.org/officeDocument/2006/relationships/image" Target="media/imgrId68386a3c02e295445.png"/><Relationship Id="rId14676a3c02e29bfd3" Type="http://schemas.openxmlformats.org/officeDocument/2006/relationships/image" Target="media/imgrId14676a3c02e29bfd3.png"/><Relationship Id="rId37226a3c02e2a9fa6" Type="http://schemas.openxmlformats.org/officeDocument/2006/relationships/image" Target="media/imgrId37226a3c02e2a9fa6.jpg"/><Relationship Id="rId61306a3c02e2b4348" Type="http://schemas.openxmlformats.org/officeDocument/2006/relationships/image" Target="media/imgrId61306a3c02e2b4348.jpg"/><Relationship Id="rId82266a3c02e2bbe5c" Type="http://schemas.openxmlformats.org/officeDocument/2006/relationships/image" Target="media/imgrId82266a3c02e2bbe5c.jpg"/><Relationship Id="rId53606a3c02e2c0ea6" Type="http://schemas.openxmlformats.org/officeDocument/2006/relationships/image" Target="media/imgrId53606a3c02e2c0ea6.jpg"/><Relationship Id="rId68106a3c02e2c8c15" Type="http://schemas.openxmlformats.org/officeDocument/2006/relationships/image" Target="media/imgrId68106a3c02e2c8c15.jpg"/><Relationship Id="rId47236a3c02e2d046c" Type="http://schemas.openxmlformats.org/officeDocument/2006/relationships/image" Target="media/imgrId47236a3c02e2d046c.jpg"/><Relationship Id="rId34736a3c02e2d886f" Type="http://schemas.openxmlformats.org/officeDocument/2006/relationships/image" Target="media/imgrId34736a3c02e2d886f.jpg"/><Relationship Id="rId16046a3c02e2dfa54" Type="http://schemas.openxmlformats.org/officeDocument/2006/relationships/image" Target="media/imgrId16046a3c02e2dfa54.jpg"/><Relationship Id="rId41046a3c02e2e7708" Type="http://schemas.openxmlformats.org/officeDocument/2006/relationships/image" Target="media/imgrId41046a3c02e2e7708.jpg"/><Relationship Id="rId37096a3c02e2eef28" Type="http://schemas.openxmlformats.org/officeDocument/2006/relationships/image" Target="media/imgrId37096a3c02e2eef28.jpg"/><Relationship Id="rId70976a3c02e3028c4" Type="http://schemas.openxmlformats.org/officeDocument/2006/relationships/image" Target="media/imgrId70976a3c02e3028c4.jpg"/><Relationship Id="rId48176a3c02e30a280" Type="http://schemas.openxmlformats.org/officeDocument/2006/relationships/image" Target="media/imgrId48176a3c02e30a280.jpg"/><Relationship Id="rId99596a3c02e311f4a" Type="http://schemas.openxmlformats.org/officeDocument/2006/relationships/image" Target="media/imgrId99596a3c02e311f4a.jpg"/><Relationship Id="rId53446a3c02e31957a" Type="http://schemas.openxmlformats.org/officeDocument/2006/relationships/image" Target="media/imgrId53446a3c02e31957a.jpg"/><Relationship Id="rId16756a3c02e320ed1" Type="http://schemas.openxmlformats.org/officeDocument/2006/relationships/image" Target="media/imgrId16756a3c02e320ed1.jpg"/><Relationship Id="rId90846a3c02e328a25" Type="http://schemas.openxmlformats.org/officeDocument/2006/relationships/image" Target="media/imgrId90846a3c02e328a25.jpg"/><Relationship Id="rId53646a3c02e3304cb" Type="http://schemas.openxmlformats.org/officeDocument/2006/relationships/image" Target="media/imgrId53646a3c02e3304cb.jpg"/><Relationship Id="rId66356a3c02e337ea6" Type="http://schemas.openxmlformats.org/officeDocument/2006/relationships/image" Target="media/imgrId66356a3c02e337ea6.jpg"/><Relationship Id="rId41796a3c02e341438" Type="http://schemas.openxmlformats.org/officeDocument/2006/relationships/image" Target="media/imgrId41796a3c02e341438.png"/><Relationship Id="rId31156a3c02e348c28" Type="http://schemas.openxmlformats.org/officeDocument/2006/relationships/image" Target="media/imgrId31156a3c02e348c28.png"/><Relationship Id="rId71066a3c02e350b56" Type="http://schemas.openxmlformats.org/officeDocument/2006/relationships/image" Target="media/imgrId71066a3c02e350b56.png"/><Relationship Id="rId51766a3c02e35ac68" Type="http://schemas.openxmlformats.org/officeDocument/2006/relationships/image" Target="media/imgrId51766a3c02e35ac68.png"/><Relationship Id="rId81786a3c02e35fb4a" Type="http://schemas.openxmlformats.org/officeDocument/2006/relationships/image" Target="media/imgrId81786a3c02e35fb4a.jpg"/><Relationship Id="rId75436a3c02e3660c8" Type="http://schemas.openxmlformats.org/officeDocument/2006/relationships/image" Target="media/imgrId75436a3c02e3660c8.png"/><Relationship Id="rId68136a3c02e36e265" Type="http://schemas.openxmlformats.org/officeDocument/2006/relationships/image" Target="media/imgrId68136a3c02e36e265.png"/><Relationship Id="rId23156a3c02e37284c" Type="http://schemas.openxmlformats.org/officeDocument/2006/relationships/image" Target="media/imgrId23156a3c02e37284c.jpg"/><Relationship Id="rId39636a3c02e378c73" Type="http://schemas.openxmlformats.org/officeDocument/2006/relationships/image" Target="media/imgrId39636a3c02e378c73.jpg"/><Relationship Id="rId76946a3c02e3804c5" Type="http://schemas.openxmlformats.org/officeDocument/2006/relationships/image" Target="media/imgrId76946a3c02e3804c5.jpg"/><Relationship Id="rId73106a3c02e385c88" Type="http://schemas.openxmlformats.org/officeDocument/2006/relationships/image" Target="media/imgrId73106a3c02e385c88.jpg"/><Relationship Id="rId18216a3c02e38bb39" Type="http://schemas.openxmlformats.org/officeDocument/2006/relationships/image" Target="media/imgrId18216a3c02e38bb39.jpg"/><Relationship Id="rId28896a3c02e3936cc" Type="http://schemas.openxmlformats.org/officeDocument/2006/relationships/image" Target="media/imgrId28896a3c02e3936cc.jpg"/><Relationship Id="rId90426a3c02e39c6ae" Type="http://schemas.openxmlformats.org/officeDocument/2006/relationships/image" Target="media/imgrId90426a3c02e39c6ae.jpg"/><Relationship Id="rId83876a3c02e3a39dc" Type="http://schemas.openxmlformats.org/officeDocument/2006/relationships/image" Target="media/imgrId83876a3c02e3a39dc.png"/><Relationship Id="rId21406a3c02e3aff48" Type="http://schemas.openxmlformats.org/officeDocument/2006/relationships/image" Target="media/imgrId21406a3c02e3aff48.png"/><Relationship Id="rId69416a3c02e3bba47" Type="http://schemas.openxmlformats.org/officeDocument/2006/relationships/image" Target="media/imgrId69416a3c02e3bba47.png"/><Relationship Id="rId97086a3c02e3c09e3" Type="http://schemas.openxmlformats.org/officeDocument/2006/relationships/image" Target="media/imgrId97086a3c02e3c09e3.jpg"/><Relationship Id="rId22536a3c02e3c47c2" Type="http://schemas.openxmlformats.org/officeDocument/2006/relationships/image" Target="media/imgrId22536a3c02e3c47c2.jpg"/><Relationship Id="rId34756a3c02e3cbdc4" Type="http://schemas.openxmlformats.org/officeDocument/2006/relationships/image" Target="media/imgrId34756a3c02e3cbdc4.jpg"/><Relationship Id="rId93986a3c02e3d1f73" Type="http://schemas.openxmlformats.org/officeDocument/2006/relationships/image" Target="media/imgrId93986a3c02e3d1f73.png"/><Relationship Id="rId26546a3c02e3d7ac3" Type="http://schemas.openxmlformats.org/officeDocument/2006/relationships/image" Target="media/imgrId26546a3c02e3d7ac3.jpg"/><Relationship Id="rId87206a3c02e3df3ff" Type="http://schemas.openxmlformats.org/officeDocument/2006/relationships/image" Target="media/imgrId87206a3c02e3df3ff.jpg"/><Relationship Id="rId66476a3c02e3e5b2f" Type="http://schemas.openxmlformats.org/officeDocument/2006/relationships/image" Target="media/imgrId66476a3c02e3e5b2f.jpg"/><Relationship Id="rId14506a3c02e3ea6d3" Type="http://schemas.openxmlformats.org/officeDocument/2006/relationships/image" Target="media/imgrId14506a3c02e3ea6d3.jpg"/><Relationship Id="rId75106a3c02e4024b6" Type="http://schemas.openxmlformats.org/officeDocument/2006/relationships/image" Target="media/imgrId75106a3c02e4024b6.png"/><Relationship Id="rId77076a3c02e409de7" Type="http://schemas.openxmlformats.org/officeDocument/2006/relationships/image" Target="media/imgrId77076a3c02e409de7.png"/><Relationship Id="rId85226a3c02e40d9ef" Type="http://schemas.openxmlformats.org/officeDocument/2006/relationships/image" Target="media/imgrId85226a3c02e40d9ef.png"/><Relationship Id="rId16036a3c02e41124b" Type="http://schemas.openxmlformats.org/officeDocument/2006/relationships/image" Target="media/imgrId16036a3c02e41124b.png"/><Relationship Id="rId97926a3c02e414fd7" Type="http://schemas.openxmlformats.org/officeDocument/2006/relationships/image" Target="media/imgrId97926a3c02e414fd7.png"/><Relationship Id="rId87916a3c02e41df24" Type="http://schemas.openxmlformats.org/officeDocument/2006/relationships/image" Target="media/imgrId87916a3c02e41df24.png"/><Relationship Id="rId58336a3c02e424fcf" Type="http://schemas.openxmlformats.org/officeDocument/2006/relationships/image" Target="media/imgrId58336a3c02e424fcf.jpg"/><Relationship Id="rId72616a3c02e431555" Type="http://schemas.openxmlformats.org/officeDocument/2006/relationships/image" Target="media/imgrId72616a3c02e431555.jpg"/><Relationship Id="rId75016a3c02e438d3a" Type="http://schemas.openxmlformats.org/officeDocument/2006/relationships/image" Target="media/imgrId75016a3c02e438d3a.jpg"/><Relationship Id="rId67806a3c02e43eff4" Type="http://schemas.openxmlformats.org/officeDocument/2006/relationships/image" Target="media/imgrId67806a3c02e43eff4.jpg"/><Relationship Id="rId68556a3c02e4481d5" Type="http://schemas.openxmlformats.org/officeDocument/2006/relationships/image" Target="media/imgrId68556a3c02e4481d5.jpg"/><Relationship Id="rId76096a3c02e45216d" Type="http://schemas.openxmlformats.org/officeDocument/2006/relationships/image" Target="media/imgrId76096a3c02e45216d.jpg"/><Relationship Id="rId35886a3c02e459ed0" Type="http://schemas.openxmlformats.org/officeDocument/2006/relationships/image" Target="media/imgrId35886a3c02e459ed0.jpg"/><Relationship Id="rId65706a3c02e45d448" Type="http://schemas.openxmlformats.org/officeDocument/2006/relationships/image" Target="media/imgrId65706a3c02e45d448.jpg"/><Relationship Id="rId83836a3c02e460f10" Type="http://schemas.openxmlformats.org/officeDocument/2006/relationships/image" Target="media/imgrId83836a3c02e460f10.jpg"/><Relationship Id="rId31666a3c02e46454e" Type="http://schemas.openxmlformats.org/officeDocument/2006/relationships/image" Target="media/imgrId31666a3c02e46454e.jpg"/><Relationship Id="rId76826a3c02e46a919" Type="http://schemas.openxmlformats.org/officeDocument/2006/relationships/image" Target="media/imgrId76826a3c02e46a919.jpg"/><Relationship Id="rId89786a3c02e470aa8" Type="http://schemas.openxmlformats.org/officeDocument/2006/relationships/image" Target="media/imgrId89786a3c02e470aa8.png"/><Relationship Id="rId52716a3c02e47988f" Type="http://schemas.openxmlformats.org/officeDocument/2006/relationships/image" Target="media/imgrId52716a3c02e47988f.png"/><Relationship Id="rId55656a3c02e47f9e1" Type="http://schemas.openxmlformats.org/officeDocument/2006/relationships/image" Target="media/imgrId55656a3c02e47f9e1.png"/><Relationship Id="rId88986a3c02e4873ca" Type="http://schemas.openxmlformats.org/officeDocument/2006/relationships/image" Target="media/imgrId88986a3c02e4873ca.jpg"/><Relationship Id="rId17026a3c02e48b2d8" Type="http://schemas.openxmlformats.org/officeDocument/2006/relationships/image" Target="media/imgrId17026a3c02e48b2d8.jpg"/><Relationship Id="rId58156a3c02e48e595" Type="http://schemas.openxmlformats.org/officeDocument/2006/relationships/image" Target="media/imgrId58156a3c02e48e595.jpg"/><Relationship Id="rId42536a3c02e492fc5" Type="http://schemas.openxmlformats.org/officeDocument/2006/relationships/image" Target="media/imgrId42536a3c02e492fc5.jpg"/><Relationship Id="rId58736a3c02e4969d8" Type="http://schemas.openxmlformats.org/officeDocument/2006/relationships/image" Target="media/imgrId58736a3c02e4969d8.jpg"/><Relationship Id="rId63346a3c02e49aca1" Type="http://schemas.openxmlformats.org/officeDocument/2006/relationships/image" Target="media/imgrId63346a3c02e49aca1.jpg"/><Relationship Id="rId58136a3c02e49e450" Type="http://schemas.openxmlformats.org/officeDocument/2006/relationships/image" Target="media/imgrId58136a3c02e49e450.jpg"/><Relationship Id="rId44856a3c02e4a235e" Type="http://schemas.openxmlformats.org/officeDocument/2006/relationships/image" Target="media/imgrId44856a3c02e4a235e.jpg"/><Relationship Id="rId75566a3c02e4a52a0" Type="http://schemas.openxmlformats.org/officeDocument/2006/relationships/image" Target="media/imgrId75566a3c02e4a52a0.jpg"/><Relationship Id="rId84026a3c02e4b1fa5" Type="http://schemas.openxmlformats.org/officeDocument/2006/relationships/image" Target="media/imgrId84026a3c02e4b1fa5.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6957119" Type="http://schemas.openxmlformats.org/officeDocument/2006/relationships/image" Target="media/imgrId8695711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6957119" Type="http://schemas.openxmlformats.org/officeDocument/2006/relationships/image" Target="media/imgrId8695711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6957119" Type="http://schemas.openxmlformats.org/officeDocument/2006/relationships/image" Target="media/imgrId8695711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6957119" Type="http://schemas.openxmlformats.org/officeDocument/2006/relationships/image" Target="media/imgrId8695711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6957119" Type="http://schemas.openxmlformats.org/officeDocument/2006/relationships/image" Target="media/imgrId8695711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6957119" Type="http://schemas.openxmlformats.org/officeDocument/2006/relationships/image" Target="media/imgrId8695711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