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091883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963299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5172984" w:name="ctxt"/>
    <w:bookmarkEnd w:id="6517298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0604"/>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604"/>
        </w:numPr>
        <w:spacing w:before="0" w:after="0" w:line="240" w:lineRule="auto"/>
        <w:jc w:val="left"/>
        <w:rPr>
          <w:color w:val="00274C"/>
          <w:sz w:val="20"/>
          <w:szCs w:val="20"/>
        </w:rPr>
      </w:pPr>
      <w:bookmarkStart w:id="38388865" w:name="result_box"/>
      <w:bookmarkEnd w:id="3838886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16366a3c0cb768f4b"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19256a3c0cb769005"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0604"/>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060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0604"/>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0604"/>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0604"/>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11986a3c0cb769cca"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37556a3c0cb769d80"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20604"/>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0604"/>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0604"/>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86730249" name="name70666a3c0cb76eae5"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94816a3c0cb76eae3"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0604"/>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0604"/>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4154120" w:name="result_box"/>
      <w:bookmarkEnd w:id="1415412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6466747" w:name="result_box"/>
      <w:bookmarkEnd w:id="3646674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42471570" w:name="result_box"/>
      <w:bookmarkEnd w:id="42471570"/>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0604"/>
        </w:numPr>
        <w:spacing w:before="0" w:after="0" w:line="240" w:lineRule="auto"/>
        <w:jc w:val="left"/>
        <w:rPr>
          <w:color w:val="00274C"/>
          <w:sz w:val="20"/>
          <w:szCs w:val="20"/>
        </w:rPr>
      </w:pPr>
      <w:bookmarkStart w:id="76959473" w:name="result_box"/>
      <w:bookmarkEnd w:id="7695947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5182655" name="name67466a3c0cb78305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1296a3c0cb78305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6630881" name="name27646a3c0cb7949c8"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2906a3c0cb7949c5"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0733445" name="name45606a3c0cb7a0f9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0476a3c0cb7a0f90"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2995307" name="name99706a3c0cb7ace4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0276a3c0cb7ace41"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11198876" name="name93686a3c0cb7b6340"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74646a3c0cb7b633d"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3510714" name="name81026a3c0cb7ba36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9266a3c0cb7ba35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7957163" name="name28756a3c0cb7bd45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3776a3c0cb7bd45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0171262" name="name73156a3c0cb7bfb0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136a3c0cb7bfb0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82577959" name="name75886a3c0cb7c634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2106a3c0cb7c633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4805066" name="name25066a3c0cb7d0243"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35286a3c0cb7d0241"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88010109" name="name70656a3c0cb7db8fa"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68686a3c0cb7db8f8"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9098069" name="name41866a3c0cb7e9e3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2126a3c0cb7e9e3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5809479" name="name37306a3c0cb803d54"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90026a3c0cb803d5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5656a3c0cb8041a4"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76385524" name="name43646a3c0cb81a7d8"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41446a3c0cb81a7d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11215489" name="name87926a3c0cb82ac4c"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85136a3c0cb82ac49"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80597826" name="name18166a3c0cb83a957"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7086a3c0cb83a954"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605">
    <w:multiLevelType w:val="hybridMultilevel"/>
    <w:lvl w:ilvl="0" w:tplc="48673225">
      <w:start w:val="1"/>
      <w:numFmt w:val="decimal"/>
      <w:lvlText w:val="%1."/>
      <w:lvlJc w:val="left"/>
      <w:pPr>
        <w:ind w:left="720" w:hanging="360"/>
      </w:pPr>
    </w:lvl>
    <w:lvl w:ilvl="1" w:tplc="48673225" w:tentative="1">
      <w:start w:val="1"/>
      <w:numFmt w:val="lowerLetter"/>
      <w:lvlText w:val="%2."/>
      <w:lvlJc w:val="left"/>
      <w:pPr>
        <w:ind w:left="1440" w:hanging="360"/>
      </w:pPr>
    </w:lvl>
    <w:lvl w:ilvl="2" w:tplc="48673225" w:tentative="1">
      <w:start w:val="1"/>
      <w:numFmt w:val="lowerRoman"/>
      <w:lvlText w:val="%3."/>
      <w:lvlJc w:val="right"/>
      <w:pPr>
        <w:ind w:left="2160" w:hanging="180"/>
      </w:pPr>
    </w:lvl>
    <w:lvl w:ilvl="3" w:tplc="48673225" w:tentative="1">
      <w:start w:val="1"/>
      <w:numFmt w:val="decimal"/>
      <w:lvlText w:val="%4."/>
      <w:lvlJc w:val="left"/>
      <w:pPr>
        <w:ind w:left="2880" w:hanging="360"/>
      </w:pPr>
    </w:lvl>
    <w:lvl w:ilvl="4" w:tplc="48673225" w:tentative="1">
      <w:start w:val="1"/>
      <w:numFmt w:val="lowerLetter"/>
      <w:lvlText w:val="%5."/>
      <w:lvlJc w:val="left"/>
      <w:pPr>
        <w:ind w:left="3600" w:hanging="360"/>
      </w:pPr>
    </w:lvl>
    <w:lvl w:ilvl="5" w:tplc="48673225" w:tentative="1">
      <w:start w:val="1"/>
      <w:numFmt w:val="lowerRoman"/>
      <w:lvlText w:val="%6."/>
      <w:lvlJc w:val="right"/>
      <w:pPr>
        <w:ind w:left="4320" w:hanging="180"/>
      </w:pPr>
    </w:lvl>
    <w:lvl w:ilvl="6" w:tplc="48673225" w:tentative="1">
      <w:start w:val="1"/>
      <w:numFmt w:val="decimal"/>
      <w:lvlText w:val="%7."/>
      <w:lvlJc w:val="left"/>
      <w:pPr>
        <w:ind w:left="5040" w:hanging="360"/>
      </w:pPr>
    </w:lvl>
    <w:lvl w:ilvl="7" w:tplc="48673225" w:tentative="1">
      <w:start w:val="1"/>
      <w:numFmt w:val="lowerLetter"/>
      <w:lvlText w:val="%8."/>
      <w:lvlJc w:val="left"/>
      <w:pPr>
        <w:ind w:left="5760" w:hanging="360"/>
      </w:pPr>
    </w:lvl>
    <w:lvl w:ilvl="8" w:tplc="48673225" w:tentative="1">
      <w:start w:val="1"/>
      <w:numFmt w:val="lowerRoman"/>
      <w:lvlText w:val="%9."/>
      <w:lvlJc w:val="right"/>
      <w:pPr>
        <w:ind w:left="6480" w:hanging="180"/>
      </w:pPr>
    </w:lvl>
  </w:abstractNum>
  <w:abstractNum w:abstractNumId="20604">
    <w:multiLevelType w:val="hybridMultilevel"/>
    <w:lvl w:ilvl="0" w:tplc="35777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604">
    <w:abstractNumId w:val="20604"/>
  </w:num>
  <w:num w:numId="20605">
    <w:abstractNumId w:val="20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21507720" Type="http://schemas.openxmlformats.org/officeDocument/2006/relationships/comments" Target="comments.xml"/><Relationship Id="rId550008643" Type="http://schemas.microsoft.com/office/2011/relationships/commentsExtended" Target="commentsExtended.xml"/><Relationship Id="rId69632990" Type="http://schemas.openxmlformats.org/officeDocument/2006/relationships/image" Target="media/imgrId69632990.jpg"/><Relationship Id="rId16366a3c0cb768f4b" Type="http://schemas.openxmlformats.org/officeDocument/2006/relationships/hyperlink" Target="https://iservice.lombardini.it/jsp/Template2/manuale.jsp?id=96&amp;parent=1000" TargetMode="External"/><Relationship Id="rId19256a3c0cb769005" Type="http://schemas.openxmlformats.org/officeDocument/2006/relationships/hyperlink" Target="https://iservice.lombardini.it/jsp/Template2/manuale.jsp?id=97&amp;parent=1000" TargetMode="External"/><Relationship Id="rId11986a3c0cb769cca" Type="http://schemas.openxmlformats.org/officeDocument/2006/relationships/hyperlink" Target="https://iservice.lombardini.it/jsp/Template2/manuale.jsp?id=193&amp;parent=1000" TargetMode="External"/><Relationship Id="rId37556a3c0cb769d80" Type="http://schemas.openxmlformats.org/officeDocument/2006/relationships/hyperlink" Target="https://iservice.lombardini.it/jsp/Template2/manuale.jsp?id=193&amp;parent=1000" TargetMode="External"/><Relationship Id="rId35656a3c0cb8041a4" Type="http://schemas.openxmlformats.org/officeDocument/2006/relationships/hyperlink" Target="https://iservice.lombardini.it/jsp/Template2/manuale.jsp?id=176&amp;parent=1000" TargetMode="External"/><Relationship Id="rId94816a3c0cb76eae3" Type="http://schemas.openxmlformats.org/officeDocument/2006/relationships/image" Target="media/imgrId94816a3c0cb76eae3.gif"/><Relationship Id="rId41296a3c0cb783053" Type="http://schemas.openxmlformats.org/officeDocument/2006/relationships/image" Target="media/imgrId41296a3c0cb783053.png"/><Relationship Id="rId52906a3c0cb7949c5" Type="http://schemas.openxmlformats.org/officeDocument/2006/relationships/image" Target="media/imgrId52906a3c0cb7949c5.png"/><Relationship Id="rId50476a3c0cb7a0f90" Type="http://schemas.openxmlformats.org/officeDocument/2006/relationships/image" Target="media/imgrId50476a3c0cb7a0f90.png"/><Relationship Id="rId60276a3c0cb7ace41" Type="http://schemas.openxmlformats.org/officeDocument/2006/relationships/image" Target="media/imgrId60276a3c0cb7ace41.png"/><Relationship Id="rId74646a3c0cb7b633d" Type="http://schemas.openxmlformats.org/officeDocument/2006/relationships/image" Target="media/imgrId74646a3c0cb7b633d.jpg"/><Relationship Id="rId29266a3c0cb7ba35f" Type="http://schemas.openxmlformats.org/officeDocument/2006/relationships/image" Target="media/imgrId29266a3c0cb7ba35f.gif"/><Relationship Id="rId43776a3c0cb7bd45c" Type="http://schemas.openxmlformats.org/officeDocument/2006/relationships/image" Target="media/imgrId43776a3c0cb7bd45c.gif"/><Relationship Id="rId61136a3c0cb7bfb07" Type="http://schemas.openxmlformats.org/officeDocument/2006/relationships/image" Target="media/imgrId61136a3c0cb7bfb07.gif"/><Relationship Id="rId72106a3c0cb7c633f" Type="http://schemas.openxmlformats.org/officeDocument/2006/relationships/image" Target="media/imgrId72106a3c0cb7c633f.gif"/><Relationship Id="rId35286a3c0cb7d0241" Type="http://schemas.openxmlformats.org/officeDocument/2006/relationships/image" Target="media/imgrId35286a3c0cb7d0241.jpg"/><Relationship Id="rId68686a3c0cb7db8f8" Type="http://schemas.openxmlformats.org/officeDocument/2006/relationships/image" Target="media/imgrId68686a3c0cb7db8f8.jpg"/><Relationship Id="rId52126a3c0cb7e9e36" Type="http://schemas.openxmlformats.org/officeDocument/2006/relationships/image" Target="media/imgrId52126a3c0cb7e9e36.png"/><Relationship Id="rId90026a3c0cb803d51" Type="http://schemas.openxmlformats.org/officeDocument/2006/relationships/image" Target="media/imgrId90026a3c0cb803d51.png"/><Relationship Id="rId41446a3c0cb81a7d5" Type="http://schemas.openxmlformats.org/officeDocument/2006/relationships/image" Target="media/imgrId41446a3c0cb81a7d5.png"/><Relationship Id="rId85136a3c0cb82ac49" Type="http://schemas.openxmlformats.org/officeDocument/2006/relationships/image" Target="media/imgrId85136a3c0cb82ac49.png"/><Relationship Id="rId87086a3c0cb83a954" Type="http://schemas.openxmlformats.org/officeDocument/2006/relationships/image" Target="media/imgrId87086a3c0cb83a95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9632990" Type="http://schemas.openxmlformats.org/officeDocument/2006/relationships/image" Target="media/imgrId696329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