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4978951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064760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2820364" w:name="ctxt"/>
    <w:bookmarkEnd w:id="92820364"/>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221"/>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56691" name="name91016a3c0d39906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376a3c0d39906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221"/>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13221"/>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75056a3c0d39912f6" w:history="1">
              <w:r>
                <w:rPr>
                  <w:rStyle w:val="DefaultParagraphFontPHPDOCX"/>
                  <w:b/>
                  <w:bCs/>
                  <w:color w:val="0000FF"/>
                  <w:position w:val="-2"/>
                  <w:sz w:val="20"/>
                  <w:szCs w:val="20"/>
                  <w:u w:val="none"/>
                </w:rPr>
                <w:t xml:space="preserve">(Par 3.4.3)</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13221"/>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13221"/>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KDI</w:t>
            </w:r>
            <w:r>
              <w:rPr>
                <w:color w:val="00274C"/>
                <w:position w:val="-2"/>
                <w:sz w:val="20"/>
                <w:szCs w:val="20"/>
                <w:u w:val="none"/>
              </w:rPr>
              <w:t xml:space="preserve"> engines, always bear in mind that any variation to the functional systems may involve serious failures to the engine.</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274C"/>
                <w:position w:val="-2"/>
                <w:sz w:val="20"/>
                <w:szCs w:val="20"/>
                <w:u w:val="none"/>
              </w:rPr>
              <w:t xml:space="preserve">KOHLER</w:t>
            </w:r>
            <w:r>
              <w:rPr>
                <w:color w:val="00274C"/>
                <w:position w:val="-2"/>
                <w:sz w:val="20"/>
                <w:szCs w:val="20"/>
                <w:u w:val="none"/>
              </w:rPr>
              <w:t xml:space="preserve"> testing laboratories before application of the engine.</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In the event KOHLER does not approve the type of modification, </w:t>
            </w:r>
            <w:r>
              <w:rPr>
                <w:b/>
                <w:bCs/>
                <w:color w:val="00274C"/>
                <w:position w:val="-2"/>
                <w:sz w:val="20"/>
                <w:szCs w:val="20"/>
                <w:u w:val="none"/>
              </w:rPr>
              <w:t xml:space="preserve">KOHLER</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964294" name="name53846a3c0d399b17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726a3c0d399b1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KOHLER</w:t>
            </w:r>
            <w:r>
              <w:rPr>
                <w:color w:val="00274C"/>
                <w:position w:val="-2"/>
                <w:sz w:val="20"/>
                <w:szCs w:val="20"/>
                <w:u w:val="none"/>
              </w:rPr>
              <w:t xml:space="preserve"> to move the engine </w:t>
            </w:r>
            <w:r>
              <w:rPr>
                <w:b/>
                <w:bCs/>
                <w:color w:val="00274C"/>
                <w:position w:val="-2"/>
                <w:sz w:val="20"/>
                <w:szCs w:val="20"/>
                <w:u w:val="none"/>
              </w:rPr>
              <w:t xml:space="preserve">(Fig. 3.1).</w:t>
            </w:r>
          </w:p>
          <w:p>
            <w:pPr>
              <w:numPr>
                <w:ilvl w:val="0"/>
                <w:numId w:val="13221"/>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13221"/>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35"/>
              </w:rPr>
              <w:drawing>
                <wp:inline distT="0" distB="0" distL="0" distR="0">
                  <wp:extent cx="4752000" cy="2995200"/>
                  <wp:effectExtent b="0" l="0" r="0" t="0"/>
                  <wp:docPr id="381235" name="name50196a3c0d39b123f" descr="note_general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_generali_1.jpg"/>
                          <pic:cNvPicPr/>
                        </pic:nvPicPr>
                        <pic:blipFill>
                          <a:blip r:embed="rId45506a3c0d39b123c" cstate="print"/>
                          <a:stretch>
                            <a:fillRect/>
                          </a:stretch>
                        </pic:blipFill>
                        <pic:spPr>
                          <a:xfrm>
                            <a:off x="0" y="0"/>
                            <a:ext cx="4752000" cy="2995200"/>
                          </a:xfrm>
                          <a:prstGeom prst="rect">
                            <a:avLst/>
                          </a:prstGeom>
                          <a:ln w="0">
                            <a:noFill/>
                          </a:ln>
                        </pic:spPr>
                      </pic:pic>
                    </a:graphicData>
                  </a:graphic>
                </wp:inline>
              </w:drawing>
            </w:r>
            <w:r>
              <w:rPr>
                <w:b/>
                <w:bCs/>
                <w:color w:val="00274C"/>
                <w:position w:val="-2"/>
                <w:sz w:val="20"/>
                <w:szCs w:val="20"/>
                <w:u w:val="none"/>
              </w:rPr>
              <w:br/>
              <w:br/>
              <w:t xml:space="preserve">Fig 3.1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13221"/>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13221"/>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13221"/>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13221"/>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38675585" name="name76916a3c0d39b838d"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8256a3c0d39b838a"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28030761" name="name72246a3c0d39be406"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8586a3c0d39be404"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70452697" name="name13926a3c0d39c3f75"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9596a3c0d39c3f72"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58330327" name="name61256a3c0d39cbe30"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4856a3c0d39cbe2d"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66091849" name="name53556a3c0d39d410c"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2666a3c0d39d410a"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61011239" name="name23896a3c0d39e23b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0756a3c0d39e23b7"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42199184" name="name28596a3c0d39e905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286a3c0d39e9050"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shd w:val="clear" w:color="auto" w:fill="FFFFFF"/>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81358426" name="name66886a3c0d39ef06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0836a3c0d39ef064"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28609955" name="name57506a3c0d3a07ab5"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4076a3c0d3a07ab3"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35630401" name="name98396a3c0d3a11eb7"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4136a3c0d3a11eb5"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63266147" name="name11396a3c0d3a1ac2a"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5216a3c0d3a1ac27"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2756348" name="name37386a3c0d3a1f4c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676a3c0d3a1f4c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090878" name="name80486a3c0d3a23d58"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61956a3c0d3a23d56"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6648605" name="name33066a3c0d3a2748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9806a3c0d3a2748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9357052" name="name10176a3c0d3a2b51f"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9236a3c0d3a2b51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8985286" name="name77456a3c0d3a2ea0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936a3c0d3a2ea0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784038" name="name90036a3c0d3a32cef"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0796a3c0d3a32ce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461697" name="name38086a3c0d3a3858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076a3c0d3a3857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443828" name="name83326a3c0d3a410a0"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3416a3c0d3a4109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114766" name="name68176a3c0d3a457a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276a3c0d3a4579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9993057" name="name46386a3c0d3a49cbf"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0186a3c0d3a49cb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2407204" name="name21006a3c0d3a4d20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226a3c0d3a4d20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1390950" name="name32486a3c0d3a515dc"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2886a3c0d3a515d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477224" name="name14656a3c0d3a54bf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056a3c0d3a54bf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1367717" name="name73036a3c0d3a590dc"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2186a3c0d3a590d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8247530" name="name63616a3c0d3a5c43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326a3c0d3a5c42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9330793" name="name81656a3c0d3a60e8b"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66046a3c0d3a60e8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144664" name="name26236a3c0d3a63e2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826a3c0d3a63e2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513022" name="name68296a3c0d3a6c81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88526a3c0d3a6c81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750252" name="name15976a3c0d3a723e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836a3c0d3a723e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5544000" cy="3261600"/>
            <wp:effectExtent b="0" l="0" r="0" t="0"/>
            <wp:docPr id="71645516" name="name90076a3c0d3a8cc45" descr="19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png"/>
                    <pic:cNvPicPr/>
                  </pic:nvPicPr>
                  <pic:blipFill>
                    <a:blip r:embed="rId22316a3c0d3a8cc42" cstate="print"/>
                    <a:stretch>
                      <a:fillRect/>
                    </a:stretch>
                  </pic:blipFill>
                  <pic:spPr>
                    <a:xfrm>
                      <a:off x="0" y="0"/>
                      <a:ext cx="5544000" cy="326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222">
    <w:multiLevelType w:val="hybridMultilevel"/>
    <w:lvl w:ilvl="0" w:tplc="57360930">
      <w:start w:val="1"/>
      <w:numFmt w:val="decimal"/>
      <w:lvlText w:val="%1."/>
      <w:lvlJc w:val="left"/>
      <w:pPr>
        <w:ind w:left="720" w:hanging="360"/>
      </w:pPr>
    </w:lvl>
    <w:lvl w:ilvl="1" w:tplc="57360930" w:tentative="1">
      <w:start w:val="1"/>
      <w:numFmt w:val="lowerLetter"/>
      <w:lvlText w:val="%2."/>
      <w:lvlJc w:val="left"/>
      <w:pPr>
        <w:ind w:left="1440" w:hanging="360"/>
      </w:pPr>
    </w:lvl>
    <w:lvl w:ilvl="2" w:tplc="57360930" w:tentative="1">
      <w:start w:val="1"/>
      <w:numFmt w:val="lowerRoman"/>
      <w:lvlText w:val="%3."/>
      <w:lvlJc w:val="right"/>
      <w:pPr>
        <w:ind w:left="2160" w:hanging="180"/>
      </w:pPr>
    </w:lvl>
    <w:lvl w:ilvl="3" w:tplc="57360930" w:tentative="1">
      <w:start w:val="1"/>
      <w:numFmt w:val="decimal"/>
      <w:lvlText w:val="%4."/>
      <w:lvlJc w:val="left"/>
      <w:pPr>
        <w:ind w:left="2880" w:hanging="360"/>
      </w:pPr>
    </w:lvl>
    <w:lvl w:ilvl="4" w:tplc="57360930" w:tentative="1">
      <w:start w:val="1"/>
      <w:numFmt w:val="lowerLetter"/>
      <w:lvlText w:val="%5."/>
      <w:lvlJc w:val="left"/>
      <w:pPr>
        <w:ind w:left="3600" w:hanging="360"/>
      </w:pPr>
    </w:lvl>
    <w:lvl w:ilvl="5" w:tplc="57360930" w:tentative="1">
      <w:start w:val="1"/>
      <w:numFmt w:val="lowerRoman"/>
      <w:lvlText w:val="%6."/>
      <w:lvlJc w:val="right"/>
      <w:pPr>
        <w:ind w:left="4320" w:hanging="180"/>
      </w:pPr>
    </w:lvl>
    <w:lvl w:ilvl="6" w:tplc="57360930" w:tentative="1">
      <w:start w:val="1"/>
      <w:numFmt w:val="decimal"/>
      <w:lvlText w:val="%7."/>
      <w:lvlJc w:val="left"/>
      <w:pPr>
        <w:ind w:left="5040" w:hanging="360"/>
      </w:pPr>
    </w:lvl>
    <w:lvl w:ilvl="7" w:tplc="57360930" w:tentative="1">
      <w:start w:val="1"/>
      <w:numFmt w:val="lowerLetter"/>
      <w:lvlText w:val="%8."/>
      <w:lvlJc w:val="left"/>
      <w:pPr>
        <w:ind w:left="5760" w:hanging="360"/>
      </w:pPr>
    </w:lvl>
    <w:lvl w:ilvl="8" w:tplc="57360930" w:tentative="1">
      <w:start w:val="1"/>
      <w:numFmt w:val="lowerRoman"/>
      <w:lvlText w:val="%9."/>
      <w:lvlJc w:val="right"/>
      <w:pPr>
        <w:ind w:left="6480" w:hanging="180"/>
      </w:pPr>
    </w:lvl>
  </w:abstractNum>
  <w:abstractNum w:abstractNumId="13221">
    <w:multiLevelType w:val="hybridMultilevel"/>
    <w:lvl w:ilvl="0" w:tplc="37833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221">
    <w:abstractNumId w:val="13221"/>
  </w:num>
  <w:num w:numId="13222">
    <w:abstractNumId w:val="13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37659649" Type="http://schemas.openxmlformats.org/officeDocument/2006/relationships/comments" Target="comments.xml"/><Relationship Id="rId461312383" Type="http://schemas.microsoft.com/office/2011/relationships/commentsExtended" Target="commentsExtended.xml"/><Relationship Id="rId90647601" Type="http://schemas.openxmlformats.org/officeDocument/2006/relationships/image" Target="media/imgrId90647601.jpg"/><Relationship Id="rId75056a3c0d39912f6" Type="http://schemas.openxmlformats.org/officeDocument/2006/relationships/hyperlink" Target="https://iservice.lombardini.it/jsp/Template2/manuale.jsp?id=199&amp;parent=1000" TargetMode="External"/><Relationship Id="rId97376a3c0d3990611" Type="http://schemas.openxmlformats.org/officeDocument/2006/relationships/image" Target="media/imgrId97376a3c0d3990611.jpg"/><Relationship Id="rId91726a3c0d399b173" Type="http://schemas.openxmlformats.org/officeDocument/2006/relationships/image" Target="media/imgrId91726a3c0d399b173.jpg"/><Relationship Id="rId45506a3c0d39b123c" Type="http://schemas.openxmlformats.org/officeDocument/2006/relationships/image" Target="media/imgrId45506a3c0d39b123c.jpg"/><Relationship Id="rId38256a3c0d39b838a" Type="http://schemas.openxmlformats.org/officeDocument/2006/relationships/image" Target="media/imgrId38256a3c0d39b838a.jpg"/><Relationship Id="rId58586a3c0d39be404" Type="http://schemas.openxmlformats.org/officeDocument/2006/relationships/image" Target="media/imgrId58586a3c0d39be404.jpg"/><Relationship Id="rId79596a3c0d39c3f72" Type="http://schemas.openxmlformats.org/officeDocument/2006/relationships/image" Target="media/imgrId79596a3c0d39c3f72.jpg"/><Relationship Id="rId44856a3c0d39cbe2d" Type="http://schemas.openxmlformats.org/officeDocument/2006/relationships/image" Target="media/imgrId44856a3c0d39cbe2d.jpg"/><Relationship Id="rId32666a3c0d39d410a" Type="http://schemas.openxmlformats.org/officeDocument/2006/relationships/image" Target="media/imgrId32666a3c0d39d410a.jpg"/><Relationship Id="rId60756a3c0d39e23b7" Type="http://schemas.openxmlformats.org/officeDocument/2006/relationships/image" Target="media/imgrId60756a3c0d39e23b7.png"/><Relationship Id="rId92286a3c0d39e9050" Type="http://schemas.openxmlformats.org/officeDocument/2006/relationships/image" Target="media/imgrId92286a3c0d39e9050.png"/><Relationship Id="rId20836a3c0d39ef064" Type="http://schemas.openxmlformats.org/officeDocument/2006/relationships/image" Target="media/imgrId20836a3c0d39ef064.png"/><Relationship Id="rId24076a3c0d3a07ab3" Type="http://schemas.openxmlformats.org/officeDocument/2006/relationships/image" Target="media/imgrId24076a3c0d3a07ab3.jpg"/><Relationship Id="rId44136a3c0d3a11eb5" Type="http://schemas.openxmlformats.org/officeDocument/2006/relationships/image" Target="media/imgrId44136a3c0d3a11eb5.jpg"/><Relationship Id="rId65216a3c0d3a1ac27" Type="http://schemas.openxmlformats.org/officeDocument/2006/relationships/image" Target="media/imgrId65216a3c0d3a1ac27.jpg"/><Relationship Id="rId69676a3c0d3a1f4c5" Type="http://schemas.openxmlformats.org/officeDocument/2006/relationships/image" Target="media/imgrId69676a3c0d3a1f4c5.jpg"/><Relationship Id="rId61956a3c0d3a23d56" Type="http://schemas.openxmlformats.org/officeDocument/2006/relationships/image" Target="media/imgrId61956a3c0d3a23d56.jpg"/><Relationship Id="rId59806a3c0d3a27483" Type="http://schemas.openxmlformats.org/officeDocument/2006/relationships/image" Target="media/imgrId59806a3c0d3a27483.jpg"/><Relationship Id="rId59236a3c0d3a2b51c" Type="http://schemas.openxmlformats.org/officeDocument/2006/relationships/image" Target="media/imgrId59236a3c0d3a2b51c.jpg"/><Relationship Id="rId92936a3c0d3a2ea06" Type="http://schemas.openxmlformats.org/officeDocument/2006/relationships/image" Target="media/imgrId92936a3c0d3a2ea06.jpg"/><Relationship Id="rId60796a3c0d3a32ced" Type="http://schemas.openxmlformats.org/officeDocument/2006/relationships/image" Target="media/imgrId60796a3c0d3a32ced.jpg"/><Relationship Id="rId42076a3c0d3a3857f" Type="http://schemas.openxmlformats.org/officeDocument/2006/relationships/image" Target="media/imgrId42076a3c0d3a3857f.jpg"/><Relationship Id="rId73416a3c0d3a4109e" Type="http://schemas.openxmlformats.org/officeDocument/2006/relationships/image" Target="media/imgrId73416a3c0d3a4109e.jpg"/><Relationship Id="rId88276a3c0d3a4579e" Type="http://schemas.openxmlformats.org/officeDocument/2006/relationships/image" Target="media/imgrId88276a3c0d3a4579e.jpg"/><Relationship Id="rId50186a3c0d3a49cbc" Type="http://schemas.openxmlformats.org/officeDocument/2006/relationships/image" Target="media/imgrId50186a3c0d3a49cbc.jpg"/><Relationship Id="rId35226a3c0d3a4d203" Type="http://schemas.openxmlformats.org/officeDocument/2006/relationships/image" Target="media/imgrId35226a3c0d3a4d203.jpg"/><Relationship Id="rId72886a3c0d3a515da" Type="http://schemas.openxmlformats.org/officeDocument/2006/relationships/image" Target="media/imgrId72886a3c0d3a515da.jpg"/><Relationship Id="rId40056a3c0d3a54bf8" Type="http://schemas.openxmlformats.org/officeDocument/2006/relationships/image" Target="media/imgrId40056a3c0d3a54bf8.jpg"/><Relationship Id="rId32186a3c0d3a590da" Type="http://schemas.openxmlformats.org/officeDocument/2006/relationships/image" Target="media/imgrId32186a3c0d3a590da.jpg"/><Relationship Id="rId82326a3c0d3a5c42f" Type="http://schemas.openxmlformats.org/officeDocument/2006/relationships/image" Target="media/imgrId82326a3c0d3a5c42f.jpg"/><Relationship Id="rId66046a3c0d3a60e88" Type="http://schemas.openxmlformats.org/officeDocument/2006/relationships/image" Target="media/imgrId66046a3c0d3a60e88.jpg"/><Relationship Id="rId77826a3c0d3a63e22" Type="http://schemas.openxmlformats.org/officeDocument/2006/relationships/image" Target="media/imgrId77826a3c0d3a63e22.jpg"/><Relationship Id="rId88526a3c0d3a6c814" Type="http://schemas.openxmlformats.org/officeDocument/2006/relationships/image" Target="media/imgrId88526a3c0d3a6c814.jpg"/><Relationship Id="rId94836a3c0d3a723e9" Type="http://schemas.openxmlformats.org/officeDocument/2006/relationships/image" Target="media/imgrId94836a3c0d3a723e9.jpg"/><Relationship Id="rId22316a3c0d3a8cc42" Type="http://schemas.openxmlformats.org/officeDocument/2006/relationships/image" Target="media/imgrId22316a3c0d3a8cc4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0647601" Type="http://schemas.openxmlformats.org/officeDocument/2006/relationships/image" Target="media/imgrId906476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0647601" Type="http://schemas.openxmlformats.org/officeDocument/2006/relationships/image" Target="media/imgrId906476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0647601" Type="http://schemas.openxmlformats.org/officeDocument/2006/relationships/image" Target="media/imgrId906476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0647601" Type="http://schemas.openxmlformats.org/officeDocument/2006/relationships/image" Target="media/imgrId906476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0647601" Type="http://schemas.openxmlformats.org/officeDocument/2006/relationships/image" Target="media/imgrId906476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0647601" Type="http://schemas.openxmlformats.org/officeDocument/2006/relationships/image" Target="media/imgrId906476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