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replacing the functional units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0804335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3030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3550827" w:name="ctxt"/>
    <w:bookmarkEnd w:id="6355082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replacing the functional units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Electronic injector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066354" name="name48266a3c0d8da2f8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076a3c0d8da2f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4006a3c0d8da33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the electronic injectors being disassembled (not necessarily replaced) their position with respect to individual cylinders must not be changed when re-assembled. Refer to the reference between each injector and respective cylinder number.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88056a3c0d8da35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disassembly.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32486a3c0d8da37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all seal gaskets after each assembly for all components on which they are provided.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high pressure pipes must be replaced every time they are disassembled.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electronic injectors, make sure the new high pressure pipes are available.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the new calibration data must be entered in the ECU through a specific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0436a3c0d8da3b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 are not repairable.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procedure may be performed on one or more electronic injectors.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In the event of a leak upon replacement (oil - coolant - fuel - air), do not intervene with the engine running, but stop it and wait for 5/10 minutes before checking and solving the problem.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052347" name="name58126a3c0d8dab3cb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15116a3c0d8dab3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Fuel return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953642" name="name52286a3c0d8db7dc6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22446a3c0d8db7d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866146" name="name43236a3c0d8dbb899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5406a3c0d8dbb8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fittings,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their initial position; otherwise they must be replaced.</w:t>
            </w:r>
          </w:p>
          <w:p/>
          <w:p/>
          <w:p>
            <w:pPr>
              <w:numPr>
                <w:ilvl w:val="0"/>
                <w:numId w:val="18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24736a3c0d8dbbd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931648" name="name22586a3c0d8dc35f6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68246a3c0d8dc35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High pressure fuel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454508" name="name60576a3c0d8dc6eaf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1256a3c0d8dc6e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is under high pressure, use safety protections as described in </w:t>
            </w:r>
            <w:hyperlink r:id="rId20216a3c0d8dc72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767880" name="name53796a3c0d8dca7c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226a3c0d8dca7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88346a3c0d8dcab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29941" name="name65016a3c0d8dd3da2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40336a3c0d8dd3d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Electronic injectors disassembly</w:t>
            </w:r>
          </w:p>
          <w:p/>
          <w:p/>
          <w:p>
            <w:pPr>
              <w:numPr>
                <w:ilvl w:val="0"/>
                <w:numId w:val="18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and then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248619" name="name75106a3c0d8ddd18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036a3c0d8dd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damaged.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Seal all injection component unions as illustrated in </w:t>
            </w:r>
            <w:hyperlink r:id="rId11976a3c0d8dddb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8733355" name="name29516a3c0d8de5c63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83716a3c0d8de5c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5880142" name="name23316a3c0d8dec6f7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90476a3c0d8dec6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1436a3c0d8dec97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Electronic injector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905307" name="name96786a3c0d8df0c6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736a3c0d8df0c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replaced.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Reposition the electronic injectors (not replaced) by following the references made for disassembly,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near to the part in contact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extra careful not to damage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direct it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987031" name="name53506a3c0d8e07f7f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15316a3c0d8e07f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High pressure fuel pipes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258257" name="name29076a3c0d8e0c02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376a3c0d8e0c0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ensure the gaskets are sealed properly.</w:t>
            </w:r>
          </w:p>
          <w:p>
            <w:pPr>
              <w:numPr>
                <w:ilvl w:val="0"/>
                <w:numId w:val="18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Common Rail seat of the electronic injector; correct the position of the electronic injector by means of the entrance of the electronic injector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 without tightening them.</w:t>
            </w:r>
          </w:p>
          <w:p>
            <w:pPr>
              <w:numPr>
                <w:ilvl w:val="0"/>
                <w:numId w:val="18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fastening brace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capscrew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556815" name="name77856a3c0d8e13e8c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99846a3c0d8e13e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857363" name="name54396a3c0d8e180e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546a3c0d8e180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perfectly positioned onto the electronic injector.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Tighten the fixing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 bracket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7479576" name="name63266a3c0d8e230f5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17886a3c0d8e230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Fuel return pipes assembly</w:t>
            </w:r>
          </w:p>
          <w:p/>
          <w:p/>
          <w:p>
            <w:pPr>
              <w:numPr>
                <w:ilvl w:val="0"/>
                <w:numId w:val="18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982676" name="name44376a3c0d8e29327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28366a3c0d8e29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block them with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782347" name="name26836a3c0d8e2e5f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9636a3c0d8e2e5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Slightly move the wiring support to check that the electrical wire of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strained in correspondence with the outlet hole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9427817" name="name42276a3c0d8e38066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63376a3c0d8e380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0716a3c0d8e382d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High-pressure fuel injection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798953" name="name95996a3c0d8e41c2f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1636a3c0d8e41c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84446a3c0d8e41f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877432" name="name74696a3c0d8e486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736a3c0d8e486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4436a3c0d8e489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high pressure pipes after each disassembly.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injection pump, make sure the new high-pressure pipe is available.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76086a3c0d8e48d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99506a3c0d8e48e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2.9.8.</w:t>
              </w:r>
            </w:hyperlink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55226a3c0d8e48f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3592974" name="name71826a3c0d8e4f794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52556a3c0d8e4f7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High-pressure fuel line disassembly (from the injection pump to the Common Rail).</w:t>
            </w:r>
          </w:p>
          <w:p/>
          <w:p/>
          <w:p>
            <w:pPr>
              <w:numPr>
                <w:ilvl w:val="0"/>
                <w:numId w:val="18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5826442" name="name46096a3c0d8e58479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12506a3c0d8e584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962239" name="name37206a3c0d8e5fa57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83106a3c0d8e5fa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399149" name="name45586a3c0d8e67582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63726a3c0d8e675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Timing system carter oil filling flange disassembly</w:t>
            </w:r>
          </w:p>
          <w:p/>
          <w:p/>
          <w:p>
            <w:pPr>
              <w:numPr>
                <w:ilvl w:val="0"/>
                <w:numId w:val="18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93446a3c0d8e679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special tool </w:t>
            </w:r>
            <w:hyperlink r:id="rId85956a3c0d8e67a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5736a3c0d8e67b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 point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( </w:t>
            </w:r>
            <w:hyperlink r:id="rId15736a3c0d8e67d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208056" name="name93906a3c0d8e6f03b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16006a3c0d8e6f0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High-pressure fuel injection pump disassembly</w:t>
            </w:r>
          </w:p>
          <w:p/>
          <w:p/>
          <w:p>
            <w:pPr>
              <w:numPr>
                <w:ilvl w:val="0"/>
                <w:numId w:val="18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the fuel feeding pump control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493204" name="name32746a3c0d8e766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186a3c0d8e766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that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fall into the timing cover.</w:t>
            </w:r>
          </w:p>
          <w:p/>
          <w:p/>
          <w:p>
            <w:pPr>
              <w:numPr>
                <w:ilvl w:val="0"/>
                <w:numId w:val="18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tool </w:t>
            </w:r>
            <w:hyperlink r:id="rId26826a3c0d8e76b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6045802" name="name24696a3c0d8e7eb1c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43936a3c0d8e7eb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356126" name="name84416a3c0d8e822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536a3c0d8e82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handle, to prevent damage or fuel leaks.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63556a3c0d8e827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47356a3c0d8e828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2.9.8.</w:t>
              </w:r>
            </w:hyperlink>
          </w:p>
          <w:p>
            <w:pPr>
              <w:numPr>
                <w:ilvl w:val="0"/>
                <w:numId w:val="18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return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fuel feeding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Redo the capscrew of tool </w:t>
            </w:r>
            <w:hyperlink r:id="rId65886a3c0d8e8324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injection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tool </w:t>
            </w:r>
            <w:hyperlink r:id="rId88996a3c0d8e837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3641939" name="name76426a3c0d8e8cbfc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16426a3c0d8e8cb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967079" name="name33236a3c0d8e9650d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50576a3c0d8e965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9596a3c0d8e9678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High-pressure fuel injection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434701" name="name52836a3c0d8e9a22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596a3c0d8e9a2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assembling, carefully read </w:t>
            </w:r>
            <w:hyperlink r:id="rId15796a3c0d8e9a5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76356a3c0d8e9a8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control gear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Ref.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 Par.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if applicable.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W as a handle, to prevent damage or fuel leaks.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 only when reconnecting the hoses.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673802" name="name68726a3c0d8ea17d0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31536a3c0d8ea17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8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Insert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making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with key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641118" name="name97876a3c0d8eaf044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57326a3c0d8eaf0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178107" name="name97016a3c0d8eb4e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836a3c0d8eb4e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hand, but do not tighten.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453086" name="name95456a3c0d8ebcaf3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93226a3c0d8ebca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358558" name="name20406a3c0d8ec04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106a3c0d8ec04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apply a few drops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(Fig.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3052025" name="name49096a3c0d8ec806b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47746a3c0d8ec80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caps.</w:t>
            </w:r>
          </w:p>
          <w:p>
            <w:pPr>
              <w:numPr>
                <w:ilvl w:val="0"/>
                <w:numId w:val="18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Hook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399303" name="name70376a3c0d8ecfbb4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83876a3c0d8ecfb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High-pressure line assembly (injection pump /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Common Rail)</w:t>
            </w:r>
          </w:p>
          <w:p/>
          <w:p/>
          <w:p>
            <w:pPr>
              <w:numPr>
                <w:ilvl w:val="0"/>
                <w:numId w:val="18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cap.</w:t>
            </w:r>
          </w:p>
          <w:p>
            <w:pPr>
              <w:numPr>
                <w:ilvl w:val="0"/>
                <w:numId w:val="18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480707" name="name64566a3c0d8ed36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116a3c0d8ed36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2209450" name="name78416a3c0d8edad89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73956a3c0d8eda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 - </w:t>
            </w:r>
            <w:hyperlink r:id="rId80796a3c0d8edb4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 sequence.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22572" name="name10366a3c0d8ee2a03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71276a3c0d8ee2a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Timing system carter oil filling flange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8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flange H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6016a3c0d8ee32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special tool </w:t>
            </w:r>
            <w:hyperlink r:id="rId37596a3c0d8ee35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the starter motor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224603" name="name57486a3c0d8eeb105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83756a3c0d8eeb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2446a3c0d8eeb3aa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Unit EGR Cooler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510691" name="name88846a3c0d8eee0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646a3c0d8eee0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7546a3c0d8eee4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80436a3c0d8eee6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50376a3c0d8eee8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29875" name="name32926a3c0d8f011c2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16486a3c0d8f011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metal gaskets.</w:t>
            </w:r>
          </w:p>
          <w:p>
            <w:pPr>
              <w:numPr>
                <w:ilvl w:val="0"/>
                <w:numId w:val="18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242411" name="name78136a3c0d8f0940e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91666a3c0d8f094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16596a3c0d8f098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passage ducts of the gas exhaust be clogged by soot or carbon, replace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590045" name="name64476a3c0d8f28573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94576a3c0d8f285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4396a3c0d8f2885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Assembly</w:t>
            </w:r>
          </w:p>
          <w:p>
            <w:pPr>
              <w:numPr>
                <w:ilvl w:val="0"/>
                <w:numId w:val="1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1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9066a3c0d8f28f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</w:t>
              </w:r>
              <w:r>
                <w:rPr>
                  <w:b/>
                  <w:bCs/>
                  <w:i/>
                  <w:iCs/>
                  <w:color w:val="0000FF"/>
                  <w:position w:val="-2"/>
                  <w:sz w:val="20"/>
                  <w:szCs w:val="20"/>
                  <w:u w:val="none"/>
                </w:rPr>
                <w:t xml:space="preserve">)</w:t>
              </w:r>
            </w:hyperlink>
          </w:p>
          <w:p>
            <w:pPr>
              <w:numPr>
                <w:ilvl w:val="0"/>
                <w:numId w:val="1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261093" name="name40616a3c0d8f30101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19566a3c0d8f300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2360179" name="name81406a3c0d8f3ba48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13136a3c0d8f3ba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41606a3c0d8f3c5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12476a3c0d8f3c7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8137345" name="name43826a3c0d8f433e7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39226a3c0d8f433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0836a3c0d8f436a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508449" name="name13036a3c0d8f472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896a3c0d8f472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3596a3c0d8f477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78566a3c0d8f479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8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080738" name="name82206a3c0d8f51e62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87006a3c0d8f51e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4346a3c0d8f5216d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050526" name="name31756a3c0d8f5b0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666a3c0d8f5b0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EGR valve is not a serviceable item, and if faulty / worn out, should be replaced with a new one.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17926a3c0d8f5b6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955338" name="name15826a3c0d8f61f7e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87566a3c0d8f61f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20226a3c0d8f624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6273873" name="name73126a3c0d8f6a2c8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46496a3c0d8f6a2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2616a3c0d8f6a5c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43626a3c0d8f6ab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102178" name="name80026a3c0d8f6d9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966a3c0d8f6d9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2626a3c0d8f6dd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fitted with the Poly-V belt, perform the operations described in </w:t>
            </w:r>
            <w:hyperlink r:id="rId74486a3c0d8f6df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8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is disassembled, replace it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when assembling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752819" name="name22846a3c0d8f75c53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70106a3c0d8f75c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12682310" name="name72686a3c0d8f8dd62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94166a3c0d8f8d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4260732" name="name76496a3c0d8f95bb8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30006a3c0d8f95b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4506a3c0d8f95f9a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974426" name="name84156a3c0d8f9c2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856a3c0d8f9c2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each disassembly.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fitted with the Poly-V belt, perform the operations described in </w:t>
            </w:r>
            <w:hyperlink r:id="rId26926a3c0d8f9c9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55446a3c0d8f9ca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</w:t>
            </w:r>
          </w:p>
          <w:p/>
          <w:p/>
          <w:p>
            <w:pPr>
              <w:numPr>
                <w:ilvl w:val="0"/>
                <w:numId w:val="18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662759" name="name28086a3c0d8fa4bdb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53776a3c0d8fa4b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hook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Rehook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4429206" name="name72656a3c0d8fabe4a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62186a3c0d8fabe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960149" name="name48906a3c0d8fb44f6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18026a3c0d8fb44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8046a3c0d8fb481d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Target wheel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395146" name="name53066a3c0d8fb7c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486a3c0d8fb7c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1436a3c0d8fb80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8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in TDC,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upwards.</w:t>
            </w:r>
          </w:p>
          <w:p>
            <w:pPr>
              <w:numPr>
                <w:ilvl w:val="0"/>
                <w:numId w:val="18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alternator belt following steps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2 ( </w:t>
            </w:r>
            <w:hyperlink r:id="rId73636a3c0d8fb83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385211" name="name82926a3c0d8fbe4d4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80506a3c0d8fbe4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starting motor.</w:t>
            </w:r>
          </w:p>
          <w:p>
            <w:pPr>
              <w:numPr>
                <w:ilvl w:val="0"/>
                <w:numId w:val="18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71346a3c0d8fbe8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9706294" name="name35996a3c0d8fcad9a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77266a3c0d8fca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revolution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respective spacer.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231136" name="name82756a3c0d8fd3dc4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46646a3c0d8fd3d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(clockwise) and remove the pulley/targetwheel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54982" name="name26856a3c0d8fdae4d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72366a3c0d8fdae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sound-absorption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605364" name="name61176a3c0d8fe22c9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60286a3c0d8fe22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Assembly</w:t>
            </w:r>
          </w:p>
          <w:p/>
          <w:p/>
          <w:p>
            <w:pPr>
              <w:numPr>
                <w:ilvl w:val="0"/>
                <w:numId w:val="18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5666a3c0d8fe31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operations between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54116a3c0d8fe33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365785" name="name11726a3c0d8fee458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79006a3c0d8fee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replacement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3468929" name="name60896a3c0d8ff2fab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0186a3c0d8ff2fa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188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39096a3c0d8ff334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88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pump is not repairable.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Refrigerant pump disassembly</w:t>
            </w:r>
          </w:p>
          <w:p/>
          <w:p/>
          <w:p>
            <w:pPr>
              <w:numPr>
                <w:ilvl w:val="0"/>
                <w:numId w:val="18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2296a3c0d8ff37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Crankshaft and target wheel pulley disassembly</w:t>
            </w:r>
          </w:p>
          <w:p/>
          <w:p/>
          <w:p>
            <w:pPr>
              <w:numPr>
                <w:ilvl w:val="0"/>
                <w:numId w:val="18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0696a3c0d8ff3a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980412" name="name76886a3c0d9006336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44706a3c0d9006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Timing system crankcase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771805" name="name77396a3c0d900a0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956a3c0d900a0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7466a3c0d900a3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8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Make sure that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facing upwards.</w:t>
            </w:r>
          </w:p>
          <w:p>
            <w:pPr>
              <w:numPr>
                <w:ilvl w:val="0"/>
                <w:numId w:val="18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55186a3c0d900a7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1094560" name="name85036a3c0d90106c5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23126a3c0d90106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Oil pump disassembly</w:t>
            </w:r>
          </w:p>
          <w:p/>
          <w:p/>
          <w:p>
            <w:pPr>
              <w:numPr>
                <w:ilvl w:val="0"/>
                <w:numId w:val="18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0556a3c0d9010b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group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984660" name="name59916a3c0d902de04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86516a3c0d902de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317865" name="name16426a3c0d903a20a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44676a3c0d903a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Oil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49386a3c0d903a7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assembly.</w:t>
            </w:r>
          </w:p>
          <w:p>
            <w:pPr>
              <w:numPr>
                <w:ilvl w:val="0"/>
                <w:numId w:val="18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Check that all surfaces in contact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- scratches - dents.</w:t>
            </w:r>
          </w:p>
          <w:p>
            <w:pPr>
              <w:numPr>
                <w:ilvl w:val="0"/>
                <w:numId w:val="18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Within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observing the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described in figure (or refer to </w:t>
            </w:r>
            <w:hyperlink r:id="rId63286a3c0d903b1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0686a3c0d903ba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792317" name="name88376a3c0d90443ab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46316a3c0d90443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0252243" name="name95476a3c0d904cbd5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12456a3c0d904cb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Timing system crankcase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756467" name="name87246a3c0d9052b1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186a3c0d9052b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lip of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coating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around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(Fig.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1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3514397" name="name42736a3c0d905a81f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52436a3c0d905a8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19506a3c0d905ad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18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base,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006504" name="name51966a3c0d9062275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59626a3c0d9062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5204673" name="name67536a3c0d90698d6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86776a3c0d90698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U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3706a3c0d9069e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167036" name="name50806a3c0d9070fb6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84686a3c0d9070f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Crankshaft and target wheel pulley assembly</w:t>
            </w:r>
          </w:p>
          <w:p/>
          <w:p/>
          <w:p>
            <w:pPr>
              <w:numPr>
                <w:ilvl w:val="0"/>
                <w:numId w:val="18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Leave the tool </w:t>
            </w:r>
            <w:hyperlink r:id="rId74556a3c0d90713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mounted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6766a3c0d90715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with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special tool </w:t>
            </w:r>
            <w:hyperlink r:id="rId34156a3c0d9071f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2896a3c0d90720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707516" name="name49266a3c0d9079ebc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94616a3c0d9079e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3556a3c0d907a4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Coolant pump assembly</w:t>
            </w:r>
          </w:p>
          <w:p/>
          <w:p/>
          <w:p>
            <w:pPr>
              <w:numPr>
                <w:ilvl w:val="0"/>
                <w:numId w:val="18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2056a3c0d907ae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080588" name="name79216a3c0d90844f7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61696a3c0d90844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455674" name="name19356a3c0d90880c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416a3c0d90880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5336a3c0d90884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8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its condition and replace it if broken.</w:t>
            </w:r>
          </w:p>
          <w:p>
            <w:pPr>
              <w:numPr>
                <w:ilvl w:val="0"/>
                <w:numId w:val="18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6228743" name="name72066a3c0d908e485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87166a3c0d908e4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Assembly</w:t>
            </w:r>
          </w:p>
          <w:p/>
          <w:p/>
          <w:p>
            <w:pPr>
              <w:numPr>
                <w:ilvl w:val="0"/>
                <w:numId w:val="18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4941670" name="name21136a3c0d909a156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96256a3c0d909a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vapour separator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586822" name="name38396a3c0d909ec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036a3c0d909ec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8766a3c0d909f0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8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cutting it in the point indicated and remove the separator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removing it from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852271" name="name38036a3c0d90a67fc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58586a3c0d90a67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relevant gasket, being careful not to bend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821368" name="name15836a3c0d90ae938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91736a3c0d90ae9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252875" name="name27796a3c0d90b1cc6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3706a3c0d90b1c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tubes, and replace them if there is any doubt regarding their integrity.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18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careful not to bend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new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057922" name="name63446a3c0d90ef5a8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50796a3c0d90ef5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6.65</w:t>
            </w:r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52301487" name="name75966a3c0d9105edc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63096a3c0d9105e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cooler unit and oil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Oil Cooler unit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256654" name="name94536a3c0d910c37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076a3c0d910c3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1666a3c0d910c7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6066a3c0d910c8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19006a3c0d910c9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18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977442" name="name88906a3c0d9116549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13456a3c0d91165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56873" name="name12396a3c0d911998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0746a3c0d91199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Electric/pneumatic screwdrivers are forbidden.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/>
          <w:p/>
          <w:p>
            <w:pPr>
              <w:numPr>
                <w:ilvl w:val="0"/>
                <w:numId w:val="189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performing three complete turns and wait 1 minute.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this operation allows to oil contained in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flow into the oil sump in the correct way.</w:t>
            </w:r>
          </w:p>
          <w:p/>
          <w:p/>
          <w:p>
            <w:pPr>
              <w:numPr>
                <w:ilvl w:val="0"/>
                <w:numId w:val="18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oil in the lub. oil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flowed towards the oil sump.</w:t>
            </w:r>
          </w:p>
          <w:p>
            <w:pPr>
              <w:numPr>
                <w:ilvl w:val="0"/>
                <w:numId w:val="18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533109" name="name96986a3c0d91213df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43616a3c0d91213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61339" name="name77536a3c0d91287d8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60236a3c0d91287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filter cartridge replacement</w:t>
            </w:r>
          </w:p>
          <w:p/>
          <w:p/>
          <w:p>
            <w:pPr>
              <w:numPr>
                <w:ilvl w:val="0"/>
                <w:numId w:val="18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11200" cy="1548000"/>
                  <wp:effectExtent b="0" l="0" r="0" t="0"/>
                  <wp:docPr id="97858490" name="name79256a3c0d9134187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0416a3c0d9134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M1 and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 of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element holder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85665036" name="name52976a3c0d913f01d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13076a3c0d913f0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Oil Cooler unit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780582" name="name81406a3c0d914491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566a3c0d91449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assembly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manual tightening torque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8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8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9600" cy="1533600"/>
                  <wp:effectExtent b="0" l="0" r="0" t="0"/>
                  <wp:docPr id="21995390" name="name94116a3c0d91511fb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88656a3c0d91511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6.72</w:t>
            </w:r>
            <w:r>
              <w:rPr>
                <w:position w:val="-238"/>
              </w:rPr>
              <w:drawing>
                <wp:inline distT="0" distB="0" distL="0" distR="0">
                  <wp:extent cx="2325600" cy="1555200"/>
                  <wp:effectExtent b="0" l="0" r="0" t="0"/>
                  <wp:docPr id="38976230" name="name91996a3c0d91585cf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80116a3c0d91585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973374" name="name54376a3c0d9161b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876a3c0d9161a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2716a3c0d9161f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132872" name="name62816a3c0d9165ce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9176a3c0d9165c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in the engine.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8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9641068" name="name59346a3c0d916d4ee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37906a3c0d916d4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450884" name="name51016a3c0d9174e50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90196a3c0d9174e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182864" name="name10266a3c0d917c73f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8476a3c0d917c7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fuel supply pump filter is present, and replace if necessary.</w:t>
            </w:r>
          </w:p>
          <w:p>
            <w:pPr>
              <w:numPr>
                <w:ilvl w:val="0"/>
                <w:numId w:val="18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Demount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17633586" name="name65416a3c0d918147b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13186a3c0d91814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8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new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76978761" name="name27206a3c0d9186ed9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18686a3c0d9186e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Assembly</w:t>
            </w:r>
          </w:p>
          <w:p>
            <w:pPr>
              <w:numPr>
                <w:ilvl w:val="0"/>
                <w:numId w:val="18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Clamp the fuel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848570" name="name46116a3c0d918f424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99156a3c0d918f4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fuel.</w:t>
            </w:r>
          </w:p>
          <w:p>
            <w:pPr>
              <w:numPr>
                <w:ilvl w:val="0"/>
                <w:numId w:val="18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lubricate with fuel.</w:t>
            </w:r>
          </w:p>
          <w:p>
            <w:pPr>
              <w:numPr>
                <w:ilvl w:val="0"/>
                <w:numId w:val="18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3921598" name="name61356a3c0d9196847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96686a3c0d91968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SCV valve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264410" name="name79266a3c0d919b3f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936a3c0d919b3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the work area is free from dust (part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extremely sensitive to micro-dust).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to cleaning in order to prevent any type of contamination during replacement operations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- Before proceeding with the replacement, clean the outer part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thoroughly - Avoid any type of contact with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valve during replacement.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spray.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that the key on the vehicle’s panel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valve in the same position as the previous 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6520788" name="name46006a3c0d91a1964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78856a3c0d91a19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Disconnect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2631724" name="name52096a3c0d91aadab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68626a3c0d91aad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supplied with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fastening holes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positioning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10 Nm).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3560435" name="name15476a3c0d91b1413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84936a3c0d91b14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42840033" name="name24786a3c0d91bc367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19106a3c0d91bc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9871277" name="name75476a3c0d91c4476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83046a3c0d91c44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967">
    <w:multiLevelType w:val="hybridMultilevel"/>
    <w:lvl w:ilvl="0" w:tplc="21631815">
      <w:start w:val="1"/>
      <w:numFmt w:val="decimal"/>
      <w:lvlText w:val="%1."/>
      <w:lvlJc w:val="left"/>
      <w:pPr>
        <w:ind w:left="720" w:hanging="360"/>
      </w:pPr>
    </w:lvl>
    <w:lvl w:ilvl="1" w:tplc="21631815" w:tentative="1">
      <w:start w:val="1"/>
      <w:numFmt w:val="lowerLetter"/>
      <w:lvlText w:val="%2."/>
      <w:lvlJc w:val="left"/>
      <w:pPr>
        <w:ind w:left="1440" w:hanging="360"/>
      </w:pPr>
    </w:lvl>
    <w:lvl w:ilvl="2" w:tplc="21631815" w:tentative="1">
      <w:start w:val="1"/>
      <w:numFmt w:val="lowerRoman"/>
      <w:lvlText w:val="%3."/>
      <w:lvlJc w:val="right"/>
      <w:pPr>
        <w:ind w:left="2160" w:hanging="180"/>
      </w:pPr>
    </w:lvl>
    <w:lvl w:ilvl="3" w:tplc="21631815" w:tentative="1">
      <w:start w:val="1"/>
      <w:numFmt w:val="decimal"/>
      <w:lvlText w:val="%4."/>
      <w:lvlJc w:val="left"/>
      <w:pPr>
        <w:ind w:left="2880" w:hanging="360"/>
      </w:pPr>
    </w:lvl>
    <w:lvl w:ilvl="4" w:tplc="21631815" w:tentative="1">
      <w:start w:val="1"/>
      <w:numFmt w:val="lowerLetter"/>
      <w:lvlText w:val="%5."/>
      <w:lvlJc w:val="left"/>
      <w:pPr>
        <w:ind w:left="3600" w:hanging="360"/>
      </w:pPr>
    </w:lvl>
    <w:lvl w:ilvl="5" w:tplc="21631815" w:tentative="1">
      <w:start w:val="1"/>
      <w:numFmt w:val="lowerRoman"/>
      <w:lvlText w:val="%6."/>
      <w:lvlJc w:val="right"/>
      <w:pPr>
        <w:ind w:left="4320" w:hanging="180"/>
      </w:pPr>
    </w:lvl>
    <w:lvl w:ilvl="6" w:tplc="21631815" w:tentative="1">
      <w:start w:val="1"/>
      <w:numFmt w:val="decimal"/>
      <w:lvlText w:val="%7."/>
      <w:lvlJc w:val="left"/>
      <w:pPr>
        <w:ind w:left="5040" w:hanging="360"/>
      </w:pPr>
    </w:lvl>
    <w:lvl w:ilvl="7" w:tplc="21631815" w:tentative="1">
      <w:start w:val="1"/>
      <w:numFmt w:val="lowerLetter"/>
      <w:lvlText w:val="%8."/>
      <w:lvlJc w:val="left"/>
      <w:pPr>
        <w:ind w:left="5760" w:hanging="360"/>
      </w:pPr>
    </w:lvl>
    <w:lvl w:ilvl="8" w:tplc="216318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66">
    <w:multiLevelType w:val="hybridMultilevel"/>
    <w:lvl w:ilvl="0" w:tplc="58186755">
      <w:start w:val="1"/>
      <w:numFmt w:val="decimal"/>
      <w:lvlText w:val="%1."/>
      <w:lvlJc w:val="left"/>
      <w:pPr>
        <w:ind w:left="720" w:hanging="360"/>
      </w:pPr>
    </w:lvl>
    <w:lvl w:ilvl="1" w:tplc="58186755" w:tentative="1">
      <w:start w:val="1"/>
      <w:numFmt w:val="lowerLetter"/>
      <w:lvlText w:val="%2."/>
      <w:lvlJc w:val="left"/>
      <w:pPr>
        <w:ind w:left="1440" w:hanging="360"/>
      </w:pPr>
    </w:lvl>
    <w:lvl w:ilvl="2" w:tplc="58186755" w:tentative="1">
      <w:start w:val="1"/>
      <w:numFmt w:val="lowerRoman"/>
      <w:lvlText w:val="%3."/>
      <w:lvlJc w:val="right"/>
      <w:pPr>
        <w:ind w:left="2160" w:hanging="180"/>
      </w:pPr>
    </w:lvl>
    <w:lvl w:ilvl="3" w:tplc="58186755" w:tentative="1">
      <w:start w:val="1"/>
      <w:numFmt w:val="decimal"/>
      <w:lvlText w:val="%4."/>
      <w:lvlJc w:val="left"/>
      <w:pPr>
        <w:ind w:left="2880" w:hanging="360"/>
      </w:pPr>
    </w:lvl>
    <w:lvl w:ilvl="4" w:tplc="58186755" w:tentative="1">
      <w:start w:val="1"/>
      <w:numFmt w:val="lowerLetter"/>
      <w:lvlText w:val="%5."/>
      <w:lvlJc w:val="left"/>
      <w:pPr>
        <w:ind w:left="3600" w:hanging="360"/>
      </w:pPr>
    </w:lvl>
    <w:lvl w:ilvl="5" w:tplc="58186755" w:tentative="1">
      <w:start w:val="1"/>
      <w:numFmt w:val="lowerRoman"/>
      <w:lvlText w:val="%6."/>
      <w:lvlJc w:val="right"/>
      <w:pPr>
        <w:ind w:left="4320" w:hanging="180"/>
      </w:pPr>
    </w:lvl>
    <w:lvl w:ilvl="6" w:tplc="58186755" w:tentative="1">
      <w:start w:val="1"/>
      <w:numFmt w:val="decimal"/>
      <w:lvlText w:val="%7."/>
      <w:lvlJc w:val="left"/>
      <w:pPr>
        <w:ind w:left="5040" w:hanging="360"/>
      </w:pPr>
    </w:lvl>
    <w:lvl w:ilvl="7" w:tplc="58186755" w:tentative="1">
      <w:start w:val="1"/>
      <w:numFmt w:val="lowerLetter"/>
      <w:lvlText w:val="%8."/>
      <w:lvlJc w:val="left"/>
      <w:pPr>
        <w:ind w:left="5760" w:hanging="360"/>
      </w:pPr>
    </w:lvl>
    <w:lvl w:ilvl="8" w:tplc="581867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65">
    <w:multiLevelType w:val="hybridMultilevel"/>
    <w:lvl w:ilvl="0" w:tplc="99122084">
      <w:start w:val="1"/>
      <w:numFmt w:val="decimal"/>
      <w:lvlText w:val="%1."/>
      <w:lvlJc w:val="left"/>
      <w:pPr>
        <w:ind w:left="720" w:hanging="360"/>
      </w:pPr>
    </w:lvl>
    <w:lvl w:ilvl="1" w:tplc="99122084" w:tentative="1">
      <w:start w:val="1"/>
      <w:numFmt w:val="lowerLetter"/>
      <w:lvlText w:val="%2."/>
      <w:lvlJc w:val="left"/>
      <w:pPr>
        <w:ind w:left="1440" w:hanging="360"/>
      </w:pPr>
    </w:lvl>
    <w:lvl w:ilvl="2" w:tplc="99122084" w:tentative="1">
      <w:start w:val="1"/>
      <w:numFmt w:val="lowerRoman"/>
      <w:lvlText w:val="%3."/>
      <w:lvlJc w:val="right"/>
      <w:pPr>
        <w:ind w:left="2160" w:hanging="180"/>
      </w:pPr>
    </w:lvl>
    <w:lvl w:ilvl="3" w:tplc="99122084" w:tentative="1">
      <w:start w:val="1"/>
      <w:numFmt w:val="decimal"/>
      <w:lvlText w:val="%4."/>
      <w:lvlJc w:val="left"/>
      <w:pPr>
        <w:ind w:left="2880" w:hanging="360"/>
      </w:pPr>
    </w:lvl>
    <w:lvl w:ilvl="4" w:tplc="99122084" w:tentative="1">
      <w:start w:val="1"/>
      <w:numFmt w:val="lowerLetter"/>
      <w:lvlText w:val="%5."/>
      <w:lvlJc w:val="left"/>
      <w:pPr>
        <w:ind w:left="3600" w:hanging="360"/>
      </w:pPr>
    </w:lvl>
    <w:lvl w:ilvl="5" w:tplc="99122084" w:tentative="1">
      <w:start w:val="1"/>
      <w:numFmt w:val="lowerRoman"/>
      <w:lvlText w:val="%6."/>
      <w:lvlJc w:val="right"/>
      <w:pPr>
        <w:ind w:left="4320" w:hanging="180"/>
      </w:pPr>
    </w:lvl>
    <w:lvl w:ilvl="6" w:tplc="99122084" w:tentative="1">
      <w:start w:val="1"/>
      <w:numFmt w:val="decimal"/>
      <w:lvlText w:val="%7."/>
      <w:lvlJc w:val="left"/>
      <w:pPr>
        <w:ind w:left="5040" w:hanging="360"/>
      </w:pPr>
    </w:lvl>
    <w:lvl w:ilvl="7" w:tplc="99122084" w:tentative="1">
      <w:start w:val="1"/>
      <w:numFmt w:val="lowerLetter"/>
      <w:lvlText w:val="%8."/>
      <w:lvlJc w:val="left"/>
      <w:pPr>
        <w:ind w:left="5760" w:hanging="360"/>
      </w:pPr>
    </w:lvl>
    <w:lvl w:ilvl="8" w:tplc="991220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64">
    <w:multiLevelType w:val="hybridMultilevel"/>
    <w:lvl w:ilvl="0" w:tplc="43025601">
      <w:start w:val="1"/>
      <w:numFmt w:val="decimal"/>
      <w:lvlText w:val="%1."/>
      <w:lvlJc w:val="left"/>
      <w:pPr>
        <w:ind w:left="720" w:hanging="360"/>
      </w:pPr>
    </w:lvl>
    <w:lvl w:ilvl="1" w:tplc="43025601" w:tentative="1">
      <w:start w:val="1"/>
      <w:numFmt w:val="lowerLetter"/>
      <w:lvlText w:val="%2."/>
      <w:lvlJc w:val="left"/>
      <w:pPr>
        <w:ind w:left="1440" w:hanging="360"/>
      </w:pPr>
    </w:lvl>
    <w:lvl w:ilvl="2" w:tplc="43025601" w:tentative="1">
      <w:start w:val="1"/>
      <w:numFmt w:val="lowerRoman"/>
      <w:lvlText w:val="%3."/>
      <w:lvlJc w:val="right"/>
      <w:pPr>
        <w:ind w:left="2160" w:hanging="180"/>
      </w:pPr>
    </w:lvl>
    <w:lvl w:ilvl="3" w:tplc="43025601" w:tentative="1">
      <w:start w:val="1"/>
      <w:numFmt w:val="decimal"/>
      <w:lvlText w:val="%4."/>
      <w:lvlJc w:val="left"/>
      <w:pPr>
        <w:ind w:left="2880" w:hanging="360"/>
      </w:pPr>
    </w:lvl>
    <w:lvl w:ilvl="4" w:tplc="43025601" w:tentative="1">
      <w:start w:val="1"/>
      <w:numFmt w:val="lowerLetter"/>
      <w:lvlText w:val="%5."/>
      <w:lvlJc w:val="left"/>
      <w:pPr>
        <w:ind w:left="3600" w:hanging="360"/>
      </w:pPr>
    </w:lvl>
    <w:lvl w:ilvl="5" w:tplc="43025601" w:tentative="1">
      <w:start w:val="1"/>
      <w:numFmt w:val="lowerRoman"/>
      <w:lvlText w:val="%6."/>
      <w:lvlJc w:val="right"/>
      <w:pPr>
        <w:ind w:left="4320" w:hanging="180"/>
      </w:pPr>
    </w:lvl>
    <w:lvl w:ilvl="6" w:tplc="43025601" w:tentative="1">
      <w:start w:val="1"/>
      <w:numFmt w:val="decimal"/>
      <w:lvlText w:val="%7."/>
      <w:lvlJc w:val="left"/>
      <w:pPr>
        <w:ind w:left="5040" w:hanging="360"/>
      </w:pPr>
    </w:lvl>
    <w:lvl w:ilvl="7" w:tplc="43025601" w:tentative="1">
      <w:start w:val="1"/>
      <w:numFmt w:val="lowerLetter"/>
      <w:lvlText w:val="%8."/>
      <w:lvlJc w:val="left"/>
      <w:pPr>
        <w:ind w:left="5760" w:hanging="360"/>
      </w:pPr>
    </w:lvl>
    <w:lvl w:ilvl="8" w:tplc="430256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63">
    <w:multiLevelType w:val="hybridMultilevel"/>
    <w:lvl w:ilvl="0" w:tplc="47153699">
      <w:start w:val="1"/>
      <w:numFmt w:val="decimal"/>
      <w:lvlText w:val="%1."/>
      <w:lvlJc w:val="left"/>
      <w:pPr>
        <w:ind w:left="720" w:hanging="360"/>
      </w:pPr>
    </w:lvl>
    <w:lvl w:ilvl="1" w:tplc="47153699" w:tentative="1">
      <w:start w:val="1"/>
      <w:numFmt w:val="lowerLetter"/>
      <w:lvlText w:val="%2."/>
      <w:lvlJc w:val="left"/>
      <w:pPr>
        <w:ind w:left="1440" w:hanging="360"/>
      </w:pPr>
    </w:lvl>
    <w:lvl w:ilvl="2" w:tplc="47153699" w:tentative="1">
      <w:start w:val="1"/>
      <w:numFmt w:val="lowerRoman"/>
      <w:lvlText w:val="%3."/>
      <w:lvlJc w:val="right"/>
      <w:pPr>
        <w:ind w:left="2160" w:hanging="180"/>
      </w:pPr>
    </w:lvl>
    <w:lvl w:ilvl="3" w:tplc="47153699" w:tentative="1">
      <w:start w:val="1"/>
      <w:numFmt w:val="decimal"/>
      <w:lvlText w:val="%4."/>
      <w:lvlJc w:val="left"/>
      <w:pPr>
        <w:ind w:left="2880" w:hanging="360"/>
      </w:pPr>
    </w:lvl>
    <w:lvl w:ilvl="4" w:tplc="47153699" w:tentative="1">
      <w:start w:val="1"/>
      <w:numFmt w:val="lowerLetter"/>
      <w:lvlText w:val="%5."/>
      <w:lvlJc w:val="left"/>
      <w:pPr>
        <w:ind w:left="3600" w:hanging="360"/>
      </w:pPr>
    </w:lvl>
    <w:lvl w:ilvl="5" w:tplc="47153699" w:tentative="1">
      <w:start w:val="1"/>
      <w:numFmt w:val="lowerRoman"/>
      <w:lvlText w:val="%6."/>
      <w:lvlJc w:val="right"/>
      <w:pPr>
        <w:ind w:left="4320" w:hanging="180"/>
      </w:pPr>
    </w:lvl>
    <w:lvl w:ilvl="6" w:tplc="47153699" w:tentative="1">
      <w:start w:val="1"/>
      <w:numFmt w:val="decimal"/>
      <w:lvlText w:val="%7."/>
      <w:lvlJc w:val="left"/>
      <w:pPr>
        <w:ind w:left="5040" w:hanging="360"/>
      </w:pPr>
    </w:lvl>
    <w:lvl w:ilvl="7" w:tplc="47153699" w:tentative="1">
      <w:start w:val="1"/>
      <w:numFmt w:val="lowerLetter"/>
      <w:lvlText w:val="%8."/>
      <w:lvlJc w:val="left"/>
      <w:pPr>
        <w:ind w:left="5760" w:hanging="360"/>
      </w:pPr>
    </w:lvl>
    <w:lvl w:ilvl="8" w:tplc="471536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62">
    <w:multiLevelType w:val="hybridMultilevel"/>
    <w:lvl w:ilvl="0" w:tplc="52076761">
      <w:start w:val="1"/>
      <w:numFmt w:val="decimal"/>
      <w:lvlText w:val="%1."/>
      <w:lvlJc w:val="left"/>
      <w:pPr>
        <w:ind w:left="720" w:hanging="360"/>
      </w:pPr>
    </w:lvl>
    <w:lvl w:ilvl="1" w:tplc="52076761" w:tentative="1">
      <w:start w:val="1"/>
      <w:numFmt w:val="lowerLetter"/>
      <w:lvlText w:val="%2."/>
      <w:lvlJc w:val="left"/>
      <w:pPr>
        <w:ind w:left="1440" w:hanging="360"/>
      </w:pPr>
    </w:lvl>
    <w:lvl w:ilvl="2" w:tplc="52076761" w:tentative="1">
      <w:start w:val="1"/>
      <w:numFmt w:val="lowerRoman"/>
      <w:lvlText w:val="%3."/>
      <w:lvlJc w:val="right"/>
      <w:pPr>
        <w:ind w:left="2160" w:hanging="180"/>
      </w:pPr>
    </w:lvl>
    <w:lvl w:ilvl="3" w:tplc="52076761" w:tentative="1">
      <w:start w:val="1"/>
      <w:numFmt w:val="decimal"/>
      <w:lvlText w:val="%4."/>
      <w:lvlJc w:val="left"/>
      <w:pPr>
        <w:ind w:left="2880" w:hanging="360"/>
      </w:pPr>
    </w:lvl>
    <w:lvl w:ilvl="4" w:tplc="52076761" w:tentative="1">
      <w:start w:val="1"/>
      <w:numFmt w:val="lowerLetter"/>
      <w:lvlText w:val="%5."/>
      <w:lvlJc w:val="left"/>
      <w:pPr>
        <w:ind w:left="3600" w:hanging="360"/>
      </w:pPr>
    </w:lvl>
    <w:lvl w:ilvl="5" w:tplc="52076761" w:tentative="1">
      <w:start w:val="1"/>
      <w:numFmt w:val="lowerRoman"/>
      <w:lvlText w:val="%6."/>
      <w:lvlJc w:val="right"/>
      <w:pPr>
        <w:ind w:left="4320" w:hanging="180"/>
      </w:pPr>
    </w:lvl>
    <w:lvl w:ilvl="6" w:tplc="52076761" w:tentative="1">
      <w:start w:val="1"/>
      <w:numFmt w:val="decimal"/>
      <w:lvlText w:val="%7."/>
      <w:lvlJc w:val="left"/>
      <w:pPr>
        <w:ind w:left="5040" w:hanging="360"/>
      </w:pPr>
    </w:lvl>
    <w:lvl w:ilvl="7" w:tplc="52076761" w:tentative="1">
      <w:start w:val="1"/>
      <w:numFmt w:val="lowerLetter"/>
      <w:lvlText w:val="%8."/>
      <w:lvlJc w:val="left"/>
      <w:pPr>
        <w:ind w:left="5760" w:hanging="360"/>
      </w:pPr>
    </w:lvl>
    <w:lvl w:ilvl="8" w:tplc="520767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61">
    <w:multiLevelType w:val="hybridMultilevel"/>
    <w:lvl w:ilvl="0" w:tplc="40520974">
      <w:start w:val="1"/>
      <w:numFmt w:val="decimal"/>
      <w:lvlText w:val="%1."/>
      <w:lvlJc w:val="left"/>
      <w:pPr>
        <w:ind w:left="720" w:hanging="360"/>
      </w:pPr>
    </w:lvl>
    <w:lvl w:ilvl="1" w:tplc="40520974" w:tentative="1">
      <w:start w:val="1"/>
      <w:numFmt w:val="lowerLetter"/>
      <w:lvlText w:val="%2."/>
      <w:lvlJc w:val="left"/>
      <w:pPr>
        <w:ind w:left="1440" w:hanging="360"/>
      </w:pPr>
    </w:lvl>
    <w:lvl w:ilvl="2" w:tplc="40520974" w:tentative="1">
      <w:start w:val="1"/>
      <w:numFmt w:val="lowerRoman"/>
      <w:lvlText w:val="%3."/>
      <w:lvlJc w:val="right"/>
      <w:pPr>
        <w:ind w:left="2160" w:hanging="180"/>
      </w:pPr>
    </w:lvl>
    <w:lvl w:ilvl="3" w:tplc="40520974" w:tentative="1">
      <w:start w:val="1"/>
      <w:numFmt w:val="decimal"/>
      <w:lvlText w:val="%4."/>
      <w:lvlJc w:val="left"/>
      <w:pPr>
        <w:ind w:left="2880" w:hanging="360"/>
      </w:pPr>
    </w:lvl>
    <w:lvl w:ilvl="4" w:tplc="40520974" w:tentative="1">
      <w:start w:val="1"/>
      <w:numFmt w:val="lowerLetter"/>
      <w:lvlText w:val="%5."/>
      <w:lvlJc w:val="left"/>
      <w:pPr>
        <w:ind w:left="3600" w:hanging="360"/>
      </w:pPr>
    </w:lvl>
    <w:lvl w:ilvl="5" w:tplc="40520974" w:tentative="1">
      <w:start w:val="1"/>
      <w:numFmt w:val="lowerRoman"/>
      <w:lvlText w:val="%6."/>
      <w:lvlJc w:val="right"/>
      <w:pPr>
        <w:ind w:left="4320" w:hanging="180"/>
      </w:pPr>
    </w:lvl>
    <w:lvl w:ilvl="6" w:tplc="40520974" w:tentative="1">
      <w:start w:val="1"/>
      <w:numFmt w:val="decimal"/>
      <w:lvlText w:val="%7."/>
      <w:lvlJc w:val="left"/>
      <w:pPr>
        <w:ind w:left="5040" w:hanging="360"/>
      </w:pPr>
    </w:lvl>
    <w:lvl w:ilvl="7" w:tplc="40520974" w:tentative="1">
      <w:start w:val="1"/>
      <w:numFmt w:val="lowerLetter"/>
      <w:lvlText w:val="%8."/>
      <w:lvlJc w:val="left"/>
      <w:pPr>
        <w:ind w:left="5760" w:hanging="360"/>
      </w:pPr>
    </w:lvl>
    <w:lvl w:ilvl="8" w:tplc="40520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60">
    <w:multiLevelType w:val="hybridMultilevel"/>
    <w:lvl w:ilvl="0" w:tplc="54046474">
      <w:start w:val="1"/>
      <w:numFmt w:val="decimal"/>
      <w:lvlText w:val="%1."/>
      <w:lvlJc w:val="left"/>
      <w:pPr>
        <w:ind w:left="720" w:hanging="360"/>
      </w:pPr>
    </w:lvl>
    <w:lvl w:ilvl="1" w:tplc="54046474" w:tentative="1">
      <w:start w:val="1"/>
      <w:numFmt w:val="lowerLetter"/>
      <w:lvlText w:val="%2."/>
      <w:lvlJc w:val="left"/>
      <w:pPr>
        <w:ind w:left="1440" w:hanging="360"/>
      </w:pPr>
    </w:lvl>
    <w:lvl w:ilvl="2" w:tplc="54046474" w:tentative="1">
      <w:start w:val="1"/>
      <w:numFmt w:val="lowerRoman"/>
      <w:lvlText w:val="%3."/>
      <w:lvlJc w:val="right"/>
      <w:pPr>
        <w:ind w:left="2160" w:hanging="180"/>
      </w:pPr>
    </w:lvl>
    <w:lvl w:ilvl="3" w:tplc="54046474" w:tentative="1">
      <w:start w:val="1"/>
      <w:numFmt w:val="decimal"/>
      <w:lvlText w:val="%4."/>
      <w:lvlJc w:val="left"/>
      <w:pPr>
        <w:ind w:left="2880" w:hanging="360"/>
      </w:pPr>
    </w:lvl>
    <w:lvl w:ilvl="4" w:tplc="54046474" w:tentative="1">
      <w:start w:val="1"/>
      <w:numFmt w:val="lowerLetter"/>
      <w:lvlText w:val="%5."/>
      <w:lvlJc w:val="left"/>
      <w:pPr>
        <w:ind w:left="3600" w:hanging="360"/>
      </w:pPr>
    </w:lvl>
    <w:lvl w:ilvl="5" w:tplc="54046474" w:tentative="1">
      <w:start w:val="1"/>
      <w:numFmt w:val="lowerRoman"/>
      <w:lvlText w:val="%6."/>
      <w:lvlJc w:val="right"/>
      <w:pPr>
        <w:ind w:left="4320" w:hanging="180"/>
      </w:pPr>
    </w:lvl>
    <w:lvl w:ilvl="6" w:tplc="54046474" w:tentative="1">
      <w:start w:val="1"/>
      <w:numFmt w:val="decimal"/>
      <w:lvlText w:val="%7."/>
      <w:lvlJc w:val="left"/>
      <w:pPr>
        <w:ind w:left="5040" w:hanging="360"/>
      </w:pPr>
    </w:lvl>
    <w:lvl w:ilvl="7" w:tplc="54046474" w:tentative="1">
      <w:start w:val="1"/>
      <w:numFmt w:val="lowerLetter"/>
      <w:lvlText w:val="%8."/>
      <w:lvlJc w:val="left"/>
      <w:pPr>
        <w:ind w:left="5760" w:hanging="360"/>
      </w:pPr>
    </w:lvl>
    <w:lvl w:ilvl="8" w:tplc="540464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59">
    <w:multiLevelType w:val="hybridMultilevel"/>
    <w:lvl w:ilvl="0" w:tplc="36616501">
      <w:start w:val="1"/>
      <w:numFmt w:val="decimal"/>
      <w:lvlText w:val="%1."/>
      <w:lvlJc w:val="left"/>
      <w:pPr>
        <w:ind w:left="720" w:hanging="360"/>
      </w:pPr>
    </w:lvl>
    <w:lvl w:ilvl="1" w:tplc="36616501" w:tentative="1">
      <w:start w:val="1"/>
      <w:numFmt w:val="lowerLetter"/>
      <w:lvlText w:val="%2."/>
      <w:lvlJc w:val="left"/>
      <w:pPr>
        <w:ind w:left="1440" w:hanging="360"/>
      </w:pPr>
    </w:lvl>
    <w:lvl w:ilvl="2" w:tplc="36616501" w:tentative="1">
      <w:start w:val="1"/>
      <w:numFmt w:val="lowerRoman"/>
      <w:lvlText w:val="%3."/>
      <w:lvlJc w:val="right"/>
      <w:pPr>
        <w:ind w:left="2160" w:hanging="180"/>
      </w:pPr>
    </w:lvl>
    <w:lvl w:ilvl="3" w:tplc="36616501" w:tentative="1">
      <w:start w:val="1"/>
      <w:numFmt w:val="decimal"/>
      <w:lvlText w:val="%4."/>
      <w:lvlJc w:val="left"/>
      <w:pPr>
        <w:ind w:left="2880" w:hanging="360"/>
      </w:pPr>
    </w:lvl>
    <w:lvl w:ilvl="4" w:tplc="36616501" w:tentative="1">
      <w:start w:val="1"/>
      <w:numFmt w:val="lowerLetter"/>
      <w:lvlText w:val="%5."/>
      <w:lvlJc w:val="left"/>
      <w:pPr>
        <w:ind w:left="3600" w:hanging="360"/>
      </w:pPr>
    </w:lvl>
    <w:lvl w:ilvl="5" w:tplc="36616501" w:tentative="1">
      <w:start w:val="1"/>
      <w:numFmt w:val="lowerRoman"/>
      <w:lvlText w:val="%6."/>
      <w:lvlJc w:val="right"/>
      <w:pPr>
        <w:ind w:left="4320" w:hanging="180"/>
      </w:pPr>
    </w:lvl>
    <w:lvl w:ilvl="6" w:tplc="36616501" w:tentative="1">
      <w:start w:val="1"/>
      <w:numFmt w:val="decimal"/>
      <w:lvlText w:val="%7."/>
      <w:lvlJc w:val="left"/>
      <w:pPr>
        <w:ind w:left="5040" w:hanging="360"/>
      </w:pPr>
    </w:lvl>
    <w:lvl w:ilvl="7" w:tplc="36616501" w:tentative="1">
      <w:start w:val="1"/>
      <w:numFmt w:val="lowerLetter"/>
      <w:lvlText w:val="%8."/>
      <w:lvlJc w:val="left"/>
      <w:pPr>
        <w:ind w:left="5760" w:hanging="360"/>
      </w:pPr>
    </w:lvl>
    <w:lvl w:ilvl="8" w:tplc="366165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58">
    <w:multiLevelType w:val="hybridMultilevel"/>
    <w:lvl w:ilvl="0" w:tplc="16897760">
      <w:start w:val="1"/>
      <w:numFmt w:val="decimal"/>
      <w:lvlText w:val="%1."/>
      <w:lvlJc w:val="left"/>
      <w:pPr>
        <w:ind w:left="720" w:hanging="360"/>
      </w:pPr>
    </w:lvl>
    <w:lvl w:ilvl="1" w:tplc="16897760" w:tentative="1">
      <w:start w:val="1"/>
      <w:numFmt w:val="lowerLetter"/>
      <w:lvlText w:val="%2."/>
      <w:lvlJc w:val="left"/>
      <w:pPr>
        <w:ind w:left="1440" w:hanging="360"/>
      </w:pPr>
    </w:lvl>
    <w:lvl w:ilvl="2" w:tplc="16897760" w:tentative="1">
      <w:start w:val="1"/>
      <w:numFmt w:val="lowerRoman"/>
      <w:lvlText w:val="%3."/>
      <w:lvlJc w:val="right"/>
      <w:pPr>
        <w:ind w:left="2160" w:hanging="180"/>
      </w:pPr>
    </w:lvl>
    <w:lvl w:ilvl="3" w:tplc="16897760" w:tentative="1">
      <w:start w:val="1"/>
      <w:numFmt w:val="decimal"/>
      <w:lvlText w:val="%4."/>
      <w:lvlJc w:val="left"/>
      <w:pPr>
        <w:ind w:left="2880" w:hanging="360"/>
      </w:pPr>
    </w:lvl>
    <w:lvl w:ilvl="4" w:tplc="16897760" w:tentative="1">
      <w:start w:val="1"/>
      <w:numFmt w:val="lowerLetter"/>
      <w:lvlText w:val="%5."/>
      <w:lvlJc w:val="left"/>
      <w:pPr>
        <w:ind w:left="3600" w:hanging="360"/>
      </w:pPr>
    </w:lvl>
    <w:lvl w:ilvl="5" w:tplc="16897760" w:tentative="1">
      <w:start w:val="1"/>
      <w:numFmt w:val="lowerRoman"/>
      <w:lvlText w:val="%6."/>
      <w:lvlJc w:val="right"/>
      <w:pPr>
        <w:ind w:left="4320" w:hanging="180"/>
      </w:pPr>
    </w:lvl>
    <w:lvl w:ilvl="6" w:tplc="16897760" w:tentative="1">
      <w:start w:val="1"/>
      <w:numFmt w:val="decimal"/>
      <w:lvlText w:val="%7."/>
      <w:lvlJc w:val="left"/>
      <w:pPr>
        <w:ind w:left="5040" w:hanging="360"/>
      </w:pPr>
    </w:lvl>
    <w:lvl w:ilvl="7" w:tplc="16897760" w:tentative="1">
      <w:start w:val="1"/>
      <w:numFmt w:val="lowerLetter"/>
      <w:lvlText w:val="%8."/>
      <w:lvlJc w:val="left"/>
      <w:pPr>
        <w:ind w:left="5760" w:hanging="360"/>
      </w:pPr>
    </w:lvl>
    <w:lvl w:ilvl="8" w:tplc="168977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57">
    <w:multiLevelType w:val="hybridMultilevel"/>
    <w:lvl w:ilvl="0" w:tplc="45453289">
      <w:start w:val="1"/>
      <w:numFmt w:val="decimal"/>
      <w:lvlText w:val="%1."/>
      <w:lvlJc w:val="left"/>
      <w:pPr>
        <w:ind w:left="720" w:hanging="360"/>
      </w:pPr>
    </w:lvl>
    <w:lvl w:ilvl="1" w:tplc="45453289" w:tentative="1">
      <w:start w:val="1"/>
      <w:numFmt w:val="lowerLetter"/>
      <w:lvlText w:val="%2."/>
      <w:lvlJc w:val="left"/>
      <w:pPr>
        <w:ind w:left="1440" w:hanging="360"/>
      </w:pPr>
    </w:lvl>
    <w:lvl w:ilvl="2" w:tplc="45453289" w:tentative="1">
      <w:start w:val="1"/>
      <w:numFmt w:val="lowerRoman"/>
      <w:lvlText w:val="%3."/>
      <w:lvlJc w:val="right"/>
      <w:pPr>
        <w:ind w:left="2160" w:hanging="180"/>
      </w:pPr>
    </w:lvl>
    <w:lvl w:ilvl="3" w:tplc="45453289" w:tentative="1">
      <w:start w:val="1"/>
      <w:numFmt w:val="decimal"/>
      <w:lvlText w:val="%4."/>
      <w:lvlJc w:val="left"/>
      <w:pPr>
        <w:ind w:left="2880" w:hanging="360"/>
      </w:pPr>
    </w:lvl>
    <w:lvl w:ilvl="4" w:tplc="45453289" w:tentative="1">
      <w:start w:val="1"/>
      <w:numFmt w:val="lowerLetter"/>
      <w:lvlText w:val="%5."/>
      <w:lvlJc w:val="left"/>
      <w:pPr>
        <w:ind w:left="3600" w:hanging="360"/>
      </w:pPr>
    </w:lvl>
    <w:lvl w:ilvl="5" w:tplc="45453289" w:tentative="1">
      <w:start w:val="1"/>
      <w:numFmt w:val="lowerRoman"/>
      <w:lvlText w:val="%6."/>
      <w:lvlJc w:val="right"/>
      <w:pPr>
        <w:ind w:left="4320" w:hanging="180"/>
      </w:pPr>
    </w:lvl>
    <w:lvl w:ilvl="6" w:tplc="45453289" w:tentative="1">
      <w:start w:val="1"/>
      <w:numFmt w:val="decimal"/>
      <w:lvlText w:val="%7."/>
      <w:lvlJc w:val="left"/>
      <w:pPr>
        <w:ind w:left="5040" w:hanging="360"/>
      </w:pPr>
    </w:lvl>
    <w:lvl w:ilvl="7" w:tplc="45453289" w:tentative="1">
      <w:start w:val="1"/>
      <w:numFmt w:val="lowerLetter"/>
      <w:lvlText w:val="%8."/>
      <w:lvlJc w:val="left"/>
      <w:pPr>
        <w:ind w:left="5760" w:hanging="360"/>
      </w:pPr>
    </w:lvl>
    <w:lvl w:ilvl="8" w:tplc="454532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56">
    <w:multiLevelType w:val="hybridMultilevel"/>
    <w:lvl w:ilvl="0" w:tplc="31397823">
      <w:start w:val="1"/>
      <w:numFmt w:val="decimal"/>
      <w:lvlText w:val="%1."/>
      <w:lvlJc w:val="left"/>
      <w:pPr>
        <w:ind w:left="720" w:hanging="360"/>
      </w:pPr>
    </w:lvl>
    <w:lvl w:ilvl="1" w:tplc="31397823" w:tentative="1">
      <w:start w:val="1"/>
      <w:numFmt w:val="lowerLetter"/>
      <w:lvlText w:val="%2."/>
      <w:lvlJc w:val="left"/>
      <w:pPr>
        <w:ind w:left="1440" w:hanging="360"/>
      </w:pPr>
    </w:lvl>
    <w:lvl w:ilvl="2" w:tplc="31397823" w:tentative="1">
      <w:start w:val="1"/>
      <w:numFmt w:val="lowerRoman"/>
      <w:lvlText w:val="%3."/>
      <w:lvlJc w:val="right"/>
      <w:pPr>
        <w:ind w:left="2160" w:hanging="180"/>
      </w:pPr>
    </w:lvl>
    <w:lvl w:ilvl="3" w:tplc="31397823" w:tentative="1">
      <w:start w:val="1"/>
      <w:numFmt w:val="decimal"/>
      <w:lvlText w:val="%4."/>
      <w:lvlJc w:val="left"/>
      <w:pPr>
        <w:ind w:left="2880" w:hanging="360"/>
      </w:pPr>
    </w:lvl>
    <w:lvl w:ilvl="4" w:tplc="31397823" w:tentative="1">
      <w:start w:val="1"/>
      <w:numFmt w:val="lowerLetter"/>
      <w:lvlText w:val="%5."/>
      <w:lvlJc w:val="left"/>
      <w:pPr>
        <w:ind w:left="3600" w:hanging="360"/>
      </w:pPr>
    </w:lvl>
    <w:lvl w:ilvl="5" w:tplc="31397823" w:tentative="1">
      <w:start w:val="1"/>
      <w:numFmt w:val="lowerRoman"/>
      <w:lvlText w:val="%6."/>
      <w:lvlJc w:val="right"/>
      <w:pPr>
        <w:ind w:left="4320" w:hanging="180"/>
      </w:pPr>
    </w:lvl>
    <w:lvl w:ilvl="6" w:tplc="31397823" w:tentative="1">
      <w:start w:val="1"/>
      <w:numFmt w:val="decimal"/>
      <w:lvlText w:val="%7."/>
      <w:lvlJc w:val="left"/>
      <w:pPr>
        <w:ind w:left="5040" w:hanging="360"/>
      </w:pPr>
    </w:lvl>
    <w:lvl w:ilvl="7" w:tplc="31397823" w:tentative="1">
      <w:start w:val="1"/>
      <w:numFmt w:val="lowerLetter"/>
      <w:lvlText w:val="%8."/>
      <w:lvlJc w:val="left"/>
      <w:pPr>
        <w:ind w:left="5760" w:hanging="360"/>
      </w:pPr>
    </w:lvl>
    <w:lvl w:ilvl="8" w:tplc="313978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55">
    <w:multiLevelType w:val="hybridMultilevel"/>
    <w:lvl w:ilvl="0" w:tplc="56920312">
      <w:start w:val="1"/>
      <w:numFmt w:val="decimal"/>
      <w:lvlText w:val="%1."/>
      <w:lvlJc w:val="left"/>
      <w:pPr>
        <w:ind w:left="720" w:hanging="360"/>
      </w:pPr>
    </w:lvl>
    <w:lvl w:ilvl="1" w:tplc="56920312" w:tentative="1">
      <w:start w:val="1"/>
      <w:numFmt w:val="lowerLetter"/>
      <w:lvlText w:val="%2."/>
      <w:lvlJc w:val="left"/>
      <w:pPr>
        <w:ind w:left="1440" w:hanging="360"/>
      </w:pPr>
    </w:lvl>
    <w:lvl w:ilvl="2" w:tplc="56920312" w:tentative="1">
      <w:start w:val="1"/>
      <w:numFmt w:val="lowerRoman"/>
      <w:lvlText w:val="%3."/>
      <w:lvlJc w:val="right"/>
      <w:pPr>
        <w:ind w:left="2160" w:hanging="180"/>
      </w:pPr>
    </w:lvl>
    <w:lvl w:ilvl="3" w:tplc="56920312" w:tentative="1">
      <w:start w:val="1"/>
      <w:numFmt w:val="decimal"/>
      <w:lvlText w:val="%4."/>
      <w:lvlJc w:val="left"/>
      <w:pPr>
        <w:ind w:left="2880" w:hanging="360"/>
      </w:pPr>
    </w:lvl>
    <w:lvl w:ilvl="4" w:tplc="56920312" w:tentative="1">
      <w:start w:val="1"/>
      <w:numFmt w:val="lowerLetter"/>
      <w:lvlText w:val="%5."/>
      <w:lvlJc w:val="left"/>
      <w:pPr>
        <w:ind w:left="3600" w:hanging="360"/>
      </w:pPr>
    </w:lvl>
    <w:lvl w:ilvl="5" w:tplc="56920312" w:tentative="1">
      <w:start w:val="1"/>
      <w:numFmt w:val="lowerRoman"/>
      <w:lvlText w:val="%6."/>
      <w:lvlJc w:val="right"/>
      <w:pPr>
        <w:ind w:left="4320" w:hanging="180"/>
      </w:pPr>
    </w:lvl>
    <w:lvl w:ilvl="6" w:tplc="56920312" w:tentative="1">
      <w:start w:val="1"/>
      <w:numFmt w:val="decimal"/>
      <w:lvlText w:val="%7."/>
      <w:lvlJc w:val="left"/>
      <w:pPr>
        <w:ind w:left="5040" w:hanging="360"/>
      </w:pPr>
    </w:lvl>
    <w:lvl w:ilvl="7" w:tplc="56920312" w:tentative="1">
      <w:start w:val="1"/>
      <w:numFmt w:val="lowerLetter"/>
      <w:lvlText w:val="%8."/>
      <w:lvlJc w:val="left"/>
      <w:pPr>
        <w:ind w:left="5760" w:hanging="360"/>
      </w:pPr>
    </w:lvl>
    <w:lvl w:ilvl="8" w:tplc="569203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54">
    <w:multiLevelType w:val="hybridMultilevel"/>
    <w:lvl w:ilvl="0" w:tplc="56668205">
      <w:start w:val="1"/>
      <w:numFmt w:val="decimal"/>
      <w:lvlText w:val="%1."/>
      <w:lvlJc w:val="left"/>
      <w:pPr>
        <w:ind w:left="720" w:hanging="360"/>
      </w:pPr>
    </w:lvl>
    <w:lvl w:ilvl="1" w:tplc="56668205" w:tentative="1">
      <w:start w:val="1"/>
      <w:numFmt w:val="lowerLetter"/>
      <w:lvlText w:val="%2."/>
      <w:lvlJc w:val="left"/>
      <w:pPr>
        <w:ind w:left="1440" w:hanging="360"/>
      </w:pPr>
    </w:lvl>
    <w:lvl w:ilvl="2" w:tplc="56668205" w:tentative="1">
      <w:start w:val="1"/>
      <w:numFmt w:val="lowerRoman"/>
      <w:lvlText w:val="%3."/>
      <w:lvlJc w:val="right"/>
      <w:pPr>
        <w:ind w:left="2160" w:hanging="180"/>
      </w:pPr>
    </w:lvl>
    <w:lvl w:ilvl="3" w:tplc="56668205" w:tentative="1">
      <w:start w:val="1"/>
      <w:numFmt w:val="decimal"/>
      <w:lvlText w:val="%4."/>
      <w:lvlJc w:val="left"/>
      <w:pPr>
        <w:ind w:left="2880" w:hanging="360"/>
      </w:pPr>
    </w:lvl>
    <w:lvl w:ilvl="4" w:tplc="56668205" w:tentative="1">
      <w:start w:val="1"/>
      <w:numFmt w:val="lowerLetter"/>
      <w:lvlText w:val="%5."/>
      <w:lvlJc w:val="left"/>
      <w:pPr>
        <w:ind w:left="3600" w:hanging="360"/>
      </w:pPr>
    </w:lvl>
    <w:lvl w:ilvl="5" w:tplc="56668205" w:tentative="1">
      <w:start w:val="1"/>
      <w:numFmt w:val="lowerRoman"/>
      <w:lvlText w:val="%6."/>
      <w:lvlJc w:val="right"/>
      <w:pPr>
        <w:ind w:left="4320" w:hanging="180"/>
      </w:pPr>
    </w:lvl>
    <w:lvl w:ilvl="6" w:tplc="56668205" w:tentative="1">
      <w:start w:val="1"/>
      <w:numFmt w:val="decimal"/>
      <w:lvlText w:val="%7."/>
      <w:lvlJc w:val="left"/>
      <w:pPr>
        <w:ind w:left="5040" w:hanging="360"/>
      </w:pPr>
    </w:lvl>
    <w:lvl w:ilvl="7" w:tplc="56668205" w:tentative="1">
      <w:start w:val="1"/>
      <w:numFmt w:val="lowerLetter"/>
      <w:lvlText w:val="%8."/>
      <w:lvlJc w:val="left"/>
      <w:pPr>
        <w:ind w:left="5760" w:hanging="360"/>
      </w:pPr>
    </w:lvl>
    <w:lvl w:ilvl="8" w:tplc="566682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53">
    <w:multiLevelType w:val="hybridMultilevel"/>
    <w:lvl w:ilvl="0" w:tplc="41502349">
      <w:start w:val="1"/>
      <w:numFmt w:val="decimal"/>
      <w:lvlText w:val="%1."/>
      <w:lvlJc w:val="left"/>
      <w:pPr>
        <w:ind w:left="720" w:hanging="360"/>
      </w:pPr>
    </w:lvl>
    <w:lvl w:ilvl="1" w:tplc="41502349" w:tentative="1">
      <w:start w:val="1"/>
      <w:numFmt w:val="lowerLetter"/>
      <w:lvlText w:val="%2."/>
      <w:lvlJc w:val="left"/>
      <w:pPr>
        <w:ind w:left="1440" w:hanging="360"/>
      </w:pPr>
    </w:lvl>
    <w:lvl w:ilvl="2" w:tplc="41502349" w:tentative="1">
      <w:start w:val="1"/>
      <w:numFmt w:val="lowerRoman"/>
      <w:lvlText w:val="%3."/>
      <w:lvlJc w:val="right"/>
      <w:pPr>
        <w:ind w:left="2160" w:hanging="180"/>
      </w:pPr>
    </w:lvl>
    <w:lvl w:ilvl="3" w:tplc="41502349" w:tentative="1">
      <w:start w:val="1"/>
      <w:numFmt w:val="decimal"/>
      <w:lvlText w:val="%4."/>
      <w:lvlJc w:val="left"/>
      <w:pPr>
        <w:ind w:left="2880" w:hanging="360"/>
      </w:pPr>
    </w:lvl>
    <w:lvl w:ilvl="4" w:tplc="41502349" w:tentative="1">
      <w:start w:val="1"/>
      <w:numFmt w:val="lowerLetter"/>
      <w:lvlText w:val="%5."/>
      <w:lvlJc w:val="left"/>
      <w:pPr>
        <w:ind w:left="3600" w:hanging="360"/>
      </w:pPr>
    </w:lvl>
    <w:lvl w:ilvl="5" w:tplc="41502349" w:tentative="1">
      <w:start w:val="1"/>
      <w:numFmt w:val="lowerRoman"/>
      <w:lvlText w:val="%6."/>
      <w:lvlJc w:val="right"/>
      <w:pPr>
        <w:ind w:left="4320" w:hanging="180"/>
      </w:pPr>
    </w:lvl>
    <w:lvl w:ilvl="6" w:tplc="41502349" w:tentative="1">
      <w:start w:val="1"/>
      <w:numFmt w:val="decimal"/>
      <w:lvlText w:val="%7."/>
      <w:lvlJc w:val="left"/>
      <w:pPr>
        <w:ind w:left="5040" w:hanging="360"/>
      </w:pPr>
    </w:lvl>
    <w:lvl w:ilvl="7" w:tplc="41502349" w:tentative="1">
      <w:start w:val="1"/>
      <w:numFmt w:val="lowerLetter"/>
      <w:lvlText w:val="%8."/>
      <w:lvlJc w:val="left"/>
      <w:pPr>
        <w:ind w:left="5760" w:hanging="360"/>
      </w:pPr>
    </w:lvl>
    <w:lvl w:ilvl="8" w:tplc="415023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52">
    <w:multiLevelType w:val="hybridMultilevel"/>
    <w:lvl w:ilvl="0" w:tplc="91867248">
      <w:start w:val="1"/>
      <w:numFmt w:val="decimal"/>
      <w:lvlText w:val="%1."/>
      <w:lvlJc w:val="left"/>
      <w:pPr>
        <w:ind w:left="720" w:hanging="360"/>
      </w:pPr>
    </w:lvl>
    <w:lvl w:ilvl="1" w:tplc="91867248" w:tentative="1">
      <w:start w:val="1"/>
      <w:numFmt w:val="lowerLetter"/>
      <w:lvlText w:val="%2."/>
      <w:lvlJc w:val="left"/>
      <w:pPr>
        <w:ind w:left="1440" w:hanging="360"/>
      </w:pPr>
    </w:lvl>
    <w:lvl w:ilvl="2" w:tplc="91867248" w:tentative="1">
      <w:start w:val="1"/>
      <w:numFmt w:val="lowerRoman"/>
      <w:lvlText w:val="%3."/>
      <w:lvlJc w:val="right"/>
      <w:pPr>
        <w:ind w:left="2160" w:hanging="180"/>
      </w:pPr>
    </w:lvl>
    <w:lvl w:ilvl="3" w:tplc="91867248" w:tentative="1">
      <w:start w:val="1"/>
      <w:numFmt w:val="decimal"/>
      <w:lvlText w:val="%4."/>
      <w:lvlJc w:val="left"/>
      <w:pPr>
        <w:ind w:left="2880" w:hanging="360"/>
      </w:pPr>
    </w:lvl>
    <w:lvl w:ilvl="4" w:tplc="91867248" w:tentative="1">
      <w:start w:val="1"/>
      <w:numFmt w:val="lowerLetter"/>
      <w:lvlText w:val="%5."/>
      <w:lvlJc w:val="left"/>
      <w:pPr>
        <w:ind w:left="3600" w:hanging="360"/>
      </w:pPr>
    </w:lvl>
    <w:lvl w:ilvl="5" w:tplc="91867248" w:tentative="1">
      <w:start w:val="1"/>
      <w:numFmt w:val="lowerRoman"/>
      <w:lvlText w:val="%6."/>
      <w:lvlJc w:val="right"/>
      <w:pPr>
        <w:ind w:left="4320" w:hanging="180"/>
      </w:pPr>
    </w:lvl>
    <w:lvl w:ilvl="6" w:tplc="91867248" w:tentative="1">
      <w:start w:val="1"/>
      <w:numFmt w:val="decimal"/>
      <w:lvlText w:val="%7."/>
      <w:lvlJc w:val="left"/>
      <w:pPr>
        <w:ind w:left="5040" w:hanging="360"/>
      </w:pPr>
    </w:lvl>
    <w:lvl w:ilvl="7" w:tplc="91867248" w:tentative="1">
      <w:start w:val="1"/>
      <w:numFmt w:val="lowerLetter"/>
      <w:lvlText w:val="%8."/>
      <w:lvlJc w:val="left"/>
      <w:pPr>
        <w:ind w:left="5760" w:hanging="360"/>
      </w:pPr>
    </w:lvl>
    <w:lvl w:ilvl="8" w:tplc="918672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51">
    <w:multiLevelType w:val="hybridMultilevel"/>
    <w:lvl w:ilvl="0" w:tplc="47499400">
      <w:start w:val="1"/>
      <w:numFmt w:val="decimal"/>
      <w:lvlText w:val="%1."/>
      <w:lvlJc w:val="left"/>
      <w:pPr>
        <w:ind w:left="720" w:hanging="360"/>
      </w:pPr>
    </w:lvl>
    <w:lvl w:ilvl="1" w:tplc="47499400" w:tentative="1">
      <w:start w:val="1"/>
      <w:numFmt w:val="lowerLetter"/>
      <w:lvlText w:val="%2."/>
      <w:lvlJc w:val="left"/>
      <w:pPr>
        <w:ind w:left="1440" w:hanging="360"/>
      </w:pPr>
    </w:lvl>
    <w:lvl w:ilvl="2" w:tplc="47499400" w:tentative="1">
      <w:start w:val="1"/>
      <w:numFmt w:val="lowerRoman"/>
      <w:lvlText w:val="%3."/>
      <w:lvlJc w:val="right"/>
      <w:pPr>
        <w:ind w:left="2160" w:hanging="180"/>
      </w:pPr>
    </w:lvl>
    <w:lvl w:ilvl="3" w:tplc="47499400" w:tentative="1">
      <w:start w:val="1"/>
      <w:numFmt w:val="decimal"/>
      <w:lvlText w:val="%4."/>
      <w:lvlJc w:val="left"/>
      <w:pPr>
        <w:ind w:left="2880" w:hanging="360"/>
      </w:pPr>
    </w:lvl>
    <w:lvl w:ilvl="4" w:tplc="47499400" w:tentative="1">
      <w:start w:val="1"/>
      <w:numFmt w:val="lowerLetter"/>
      <w:lvlText w:val="%5."/>
      <w:lvlJc w:val="left"/>
      <w:pPr>
        <w:ind w:left="3600" w:hanging="360"/>
      </w:pPr>
    </w:lvl>
    <w:lvl w:ilvl="5" w:tplc="47499400" w:tentative="1">
      <w:start w:val="1"/>
      <w:numFmt w:val="lowerRoman"/>
      <w:lvlText w:val="%6."/>
      <w:lvlJc w:val="right"/>
      <w:pPr>
        <w:ind w:left="4320" w:hanging="180"/>
      </w:pPr>
    </w:lvl>
    <w:lvl w:ilvl="6" w:tplc="47499400" w:tentative="1">
      <w:start w:val="1"/>
      <w:numFmt w:val="decimal"/>
      <w:lvlText w:val="%7."/>
      <w:lvlJc w:val="left"/>
      <w:pPr>
        <w:ind w:left="5040" w:hanging="360"/>
      </w:pPr>
    </w:lvl>
    <w:lvl w:ilvl="7" w:tplc="47499400" w:tentative="1">
      <w:start w:val="1"/>
      <w:numFmt w:val="lowerLetter"/>
      <w:lvlText w:val="%8."/>
      <w:lvlJc w:val="left"/>
      <w:pPr>
        <w:ind w:left="5760" w:hanging="360"/>
      </w:pPr>
    </w:lvl>
    <w:lvl w:ilvl="8" w:tplc="47499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50">
    <w:multiLevelType w:val="hybridMultilevel"/>
    <w:lvl w:ilvl="0" w:tplc="32803781">
      <w:start w:val="1"/>
      <w:numFmt w:val="decimal"/>
      <w:lvlText w:val="%1."/>
      <w:lvlJc w:val="left"/>
      <w:pPr>
        <w:ind w:left="720" w:hanging="360"/>
      </w:pPr>
    </w:lvl>
    <w:lvl w:ilvl="1" w:tplc="32803781" w:tentative="1">
      <w:start w:val="1"/>
      <w:numFmt w:val="lowerLetter"/>
      <w:lvlText w:val="%2."/>
      <w:lvlJc w:val="left"/>
      <w:pPr>
        <w:ind w:left="1440" w:hanging="360"/>
      </w:pPr>
    </w:lvl>
    <w:lvl w:ilvl="2" w:tplc="32803781" w:tentative="1">
      <w:start w:val="1"/>
      <w:numFmt w:val="lowerRoman"/>
      <w:lvlText w:val="%3."/>
      <w:lvlJc w:val="right"/>
      <w:pPr>
        <w:ind w:left="2160" w:hanging="180"/>
      </w:pPr>
    </w:lvl>
    <w:lvl w:ilvl="3" w:tplc="32803781" w:tentative="1">
      <w:start w:val="1"/>
      <w:numFmt w:val="decimal"/>
      <w:lvlText w:val="%4."/>
      <w:lvlJc w:val="left"/>
      <w:pPr>
        <w:ind w:left="2880" w:hanging="360"/>
      </w:pPr>
    </w:lvl>
    <w:lvl w:ilvl="4" w:tplc="32803781" w:tentative="1">
      <w:start w:val="1"/>
      <w:numFmt w:val="lowerLetter"/>
      <w:lvlText w:val="%5."/>
      <w:lvlJc w:val="left"/>
      <w:pPr>
        <w:ind w:left="3600" w:hanging="360"/>
      </w:pPr>
    </w:lvl>
    <w:lvl w:ilvl="5" w:tplc="32803781" w:tentative="1">
      <w:start w:val="1"/>
      <w:numFmt w:val="lowerRoman"/>
      <w:lvlText w:val="%6."/>
      <w:lvlJc w:val="right"/>
      <w:pPr>
        <w:ind w:left="4320" w:hanging="180"/>
      </w:pPr>
    </w:lvl>
    <w:lvl w:ilvl="6" w:tplc="32803781" w:tentative="1">
      <w:start w:val="1"/>
      <w:numFmt w:val="decimal"/>
      <w:lvlText w:val="%7."/>
      <w:lvlJc w:val="left"/>
      <w:pPr>
        <w:ind w:left="5040" w:hanging="360"/>
      </w:pPr>
    </w:lvl>
    <w:lvl w:ilvl="7" w:tplc="32803781" w:tentative="1">
      <w:start w:val="1"/>
      <w:numFmt w:val="lowerLetter"/>
      <w:lvlText w:val="%8."/>
      <w:lvlJc w:val="left"/>
      <w:pPr>
        <w:ind w:left="5760" w:hanging="360"/>
      </w:pPr>
    </w:lvl>
    <w:lvl w:ilvl="8" w:tplc="328037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49">
    <w:multiLevelType w:val="hybridMultilevel"/>
    <w:lvl w:ilvl="0" w:tplc="44448870">
      <w:start w:val="1"/>
      <w:numFmt w:val="decimal"/>
      <w:lvlText w:val="%1."/>
      <w:lvlJc w:val="left"/>
      <w:pPr>
        <w:ind w:left="720" w:hanging="360"/>
      </w:pPr>
    </w:lvl>
    <w:lvl w:ilvl="1" w:tplc="44448870" w:tentative="1">
      <w:start w:val="1"/>
      <w:numFmt w:val="lowerLetter"/>
      <w:lvlText w:val="%2."/>
      <w:lvlJc w:val="left"/>
      <w:pPr>
        <w:ind w:left="1440" w:hanging="360"/>
      </w:pPr>
    </w:lvl>
    <w:lvl w:ilvl="2" w:tplc="44448870" w:tentative="1">
      <w:start w:val="1"/>
      <w:numFmt w:val="lowerRoman"/>
      <w:lvlText w:val="%3."/>
      <w:lvlJc w:val="right"/>
      <w:pPr>
        <w:ind w:left="2160" w:hanging="180"/>
      </w:pPr>
    </w:lvl>
    <w:lvl w:ilvl="3" w:tplc="44448870" w:tentative="1">
      <w:start w:val="1"/>
      <w:numFmt w:val="decimal"/>
      <w:lvlText w:val="%4."/>
      <w:lvlJc w:val="left"/>
      <w:pPr>
        <w:ind w:left="2880" w:hanging="360"/>
      </w:pPr>
    </w:lvl>
    <w:lvl w:ilvl="4" w:tplc="44448870" w:tentative="1">
      <w:start w:val="1"/>
      <w:numFmt w:val="lowerLetter"/>
      <w:lvlText w:val="%5."/>
      <w:lvlJc w:val="left"/>
      <w:pPr>
        <w:ind w:left="3600" w:hanging="360"/>
      </w:pPr>
    </w:lvl>
    <w:lvl w:ilvl="5" w:tplc="44448870" w:tentative="1">
      <w:start w:val="1"/>
      <w:numFmt w:val="lowerRoman"/>
      <w:lvlText w:val="%6."/>
      <w:lvlJc w:val="right"/>
      <w:pPr>
        <w:ind w:left="4320" w:hanging="180"/>
      </w:pPr>
    </w:lvl>
    <w:lvl w:ilvl="6" w:tplc="44448870" w:tentative="1">
      <w:start w:val="1"/>
      <w:numFmt w:val="decimal"/>
      <w:lvlText w:val="%7."/>
      <w:lvlJc w:val="left"/>
      <w:pPr>
        <w:ind w:left="5040" w:hanging="360"/>
      </w:pPr>
    </w:lvl>
    <w:lvl w:ilvl="7" w:tplc="44448870" w:tentative="1">
      <w:start w:val="1"/>
      <w:numFmt w:val="lowerLetter"/>
      <w:lvlText w:val="%8."/>
      <w:lvlJc w:val="left"/>
      <w:pPr>
        <w:ind w:left="5760" w:hanging="360"/>
      </w:pPr>
    </w:lvl>
    <w:lvl w:ilvl="8" w:tplc="444488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48">
    <w:multiLevelType w:val="hybridMultilevel"/>
    <w:lvl w:ilvl="0" w:tplc="56450395">
      <w:start w:val="1"/>
      <w:numFmt w:val="decimal"/>
      <w:lvlText w:val="%1."/>
      <w:lvlJc w:val="left"/>
      <w:pPr>
        <w:ind w:left="720" w:hanging="360"/>
      </w:pPr>
    </w:lvl>
    <w:lvl w:ilvl="1" w:tplc="56450395" w:tentative="1">
      <w:start w:val="1"/>
      <w:numFmt w:val="lowerLetter"/>
      <w:lvlText w:val="%2."/>
      <w:lvlJc w:val="left"/>
      <w:pPr>
        <w:ind w:left="1440" w:hanging="360"/>
      </w:pPr>
    </w:lvl>
    <w:lvl w:ilvl="2" w:tplc="56450395" w:tentative="1">
      <w:start w:val="1"/>
      <w:numFmt w:val="lowerRoman"/>
      <w:lvlText w:val="%3."/>
      <w:lvlJc w:val="right"/>
      <w:pPr>
        <w:ind w:left="2160" w:hanging="180"/>
      </w:pPr>
    </w:lvl>
    <w:lvl w:ilvl="3" w:tplc="56450395" w:tentative="1">
      <w:start w:val="1"/>
      <w:numFmt w:val="decimal"/>
      <w:lvlText w:val="%4."/>
      <w:lvlJc w:val="left"/>
      <w:pPr>
        <w:ind w:left="2880" w:hanging="360"/>
      </w:pPr>
    </w:lvl>
    <w:lvl w:ilvl="4" w:tplc="56450395" w:tentative="1">
      <w:start w:val="1"/>
      <w:numFmt w:val="lowerLetter"/>
      <w:lvlText w:val="%5."/>
      <w:lvlJc w:val="left"/>
      <w:pPr>
        <w:ind w:left="3600" w:hanging="360"/>
      </w:pPr>
    </w:lvl>
    <w:lvl w:ilvl="5" w:tplc="56450395" w:tentative="1">
      <w:start w:val="1"/>
      <w:numFmt w:val="lowerRoman"/>
      <w:lvlText w:val="%6."/>
      <w:lvlJc w:val="right"/>
      <w:pPr>
        <w:ind w:left="4320" w:hanging="180"/>
      </w:pPr>
    </w:lvl>
    <w:lvl w:ilvl="6" w:tplc="56450395" w:tentative="1">
      <w:start w:val="1"/>
      <w:numFmt w:val="decimal"/>
      <w:lvlText w:val="%7."/>
      <w:lvlJc w:val="left"/>
      <w:pPr>
        <w:ind w:left="5040" w:hanging="360"/>
      </w:pPr>
    </w:lvl>
    <w:lvl w:ilvl="7" w:tplc="56450395" w:tentative="1">
      <w:start w:val="1"/>
      <w:numFmt w:val="lowerLetter"/>
      <w:lvlText w:val="%8."/>
      <w:lvlJc w:val="left"/>
      <w:pPr>
        <w:ind w:left="5760" w:hanging="360"/>
      </w:pPr>
    </w:lvl>
    <w:lvl w:ilvl="8" w:tplc="564503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47">
    <w:multiLevelType w:val="hybridMultilevel"/>
    <w:lvl w:ilvl="0" w:tplc="66914538">
      <w:start w:val="1"/>
      <w:numFmt w:val="decimal"/>
      <w:lvlText w:val="%1."/>
      <w:lvlJc w:val="left"/>
      <w:pPr>
        <w:ind w:left="720" w:hanging="360"/>
      </w:pPr>
    </w:lvl>
    <w:lvl w:ilvl="1" w:tplc="66914538" w:tentative="1">
      <w:start w:val="1"/>
      <w:numFmt w:val="lowerLetter"/>
      <w:lvlText w:val="%2."/>
      <w:lvlJc w:val="left"/>
      <w:pPr>
        <w:ind w:left="1440" w:hanging="360"/>
      </w:pPr>
    </w:lvl>
    <w:lvl w:ilvl="2" w:tplc="66914538" w:tentative="1">
      <w:start w:val="1"/>
      <w:numFmt w:val="lowerRoman"/>
      <w:lvlText w:val="%3."/>
      <w:lvlJc w:val="right"/>
      <w:pPr>
        <w:ind w:left="2160" w:hanging="180"/>
      </w:pPr>
    </w:lvl>
    <w:lvl w:ilvl="3" w:tplc="66914538" w:tentative="1">
      <w:start w:val="1"/>
      <w:numFmt w:val="decimal"/>
      <w:lvlText w:val="%4."/>
      <w:lvlJc w:val="left"/>
      <w:pPr>
        <w:ind w:left="2880" w:hanging="360"/>
      </w:pPr>
    </w:lvl>
    <w:lvl w:ilvl="4" w:tplc="66914538" w:tentative="1">
      <w:start w:val="1"/>
      <w:numFmt w:val="lowerLetter"/>
      <w:lvlText w:val="%5."/>
      <w:lvlJc w:val="left"/>
      <w:pPr>
        <w:ind w:left="3600" w:hanging="360"/>
      </w:pPr>
    </w:lvl>
    <w:lvl w:ilvl="5" w:tplc="66914538" w:tentative="1">
      <w:start w:val="1"/>
      <w:numFmt w:val="lowerRoman"/>
      <w:lvlText w:val="%6."/>
      <w:lvlJc w:val="right"/>
      <w:pPr>
        <w:ind w:left="4320" w:hanging="180"/>
      </w:pPr>
    </w:lvl>
    <w:lvl w:ilvl="6" w:tplc="66914538" w:tentative="1">
      <w:start w:val="1"/>
      <w:numFmt w:val="decimal"/>
      <w:lvlText w:val="%7."/>
      <w:lvlJc w:val="left"/>
      <w:pPr>
        <w:ind w:left="5040" w:hanging="360"/>
      </w:pPr>
    </w:lvl>
    <w:lvl w:ilvl="7" w:tplc="66914538" w:tentative="1">
      <w:start w:val="1"/>
      <w:numFmt w:val="lowerLetter"/>
      <w:lvlText w:val="%8."/>
      <w:lvlJc w:val="left"/>
      <w:pPr>
        <w:ind w:left="5760" w:hanging="360"/>
      </w:pPr>
    </w:lvl>
    <w:lvl w:ilvl="8" w:tplc="669145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46">
    <w:multiLevelType w:val="hybridMultilevel"/>
    <w:lvl w:ilvl="0" w:tplc="92683645">
      <w:start w:val="1"/>
      <w:numFmt w:val="decimal"/>
      <w:lvlText w:val="%1."/>
      <w:lvlJc w:val="left"/>
      <w:pPr>
        <w:ind w:left="720" w:hanging="360"/>
      </w:pPr>
    </w:lvl>
    <w:lvl w:ilvl="1" w:tplc="92683645" w:tentative="1">
      <w:start w:val="1"/>
      <w:numFmt w:val="lowerLetter"/>
      <w:lvlText w:val="%2."/>
      <w:lvlJc w:val="left"/>
      <w:pPr>
        <w:ind w:left="1440" w:hanging="360"/>
      </w:pPr>
    </w:lvl>
    <w:lvl w:ilvl="2" w:tplc="92683645" w:tentative="1">
      <w:start w:val="1"/>
      <w:numFmt w:val="lowerRoman"/>
      <w:lvlText w:val="%3."/>
      <w:lvlJc w:val="right"/>
      <w:pPr>
        <w:ind w:left="2160" w:hanging="180"/>
      </w:pPr>
    </w:lvl>
    <w:lvl w:ilvl="3" w:tplc="92683645" w:tentative="1">
      <w:start w:val="1"/>
      <w:numFmt w:val="decimal"/>
      <w:lvlText w:val="%4."/>
      <w:lvlJc w:val="left"/>
      <w:pPr>
        <w:ind w:left="2880" w:hanging="360"/>
      </w:pPr>
    </w:lvl>
    <w:lvl w:ilvl="4" w:tplc="92683645" w:tentative="1">
      <w:start w:val="1"/>
      <w:numFmt w:val="lowerLetter"/>
      <w:lvlText w:val="%5."/>
      <w:lvlJc w:val="left"/>
      <w:pPr>
        <w:ind w:left="3600" w:hanging="360"/>
      </w:pPr>
    </w:lvl>
    <w:lvl w:ilvl="5" w:tplc="92683645" w:tentative="1">
      <w:start w:val="1"/>
      <w:numFmt w:val="lowerRoman"/>
      <w:lvlText w:val="%6."/>
      <w:lvlJc w:val="right"/>
      <w:pPr>
        <w:ind w:left="4320" w:hanging="180"/>
      </w:pPr>
    </w:lvl>
    <w:lvl w:ilvl="6" w:tplc="92683645" w:tentative="1">
      <w:start w:val="1"/>
      <w:numFmt w:val="decimal"/>
      <w:lvlText w:val="%7."/>
      <w:lvlJc w:val="left"/>
      <w:pPr>
        <w:ind w:left="5040" w:hanging="360"/>
      </w:pPr>
    </w:lvl>
    <w:lvl w:ilvl="7" w:tplc="92683645" w:tentative="1">
      <w:start w:val="1"/>
      <w:numFmt w:val="lowerLetter"/>
      <w:lvlText w:val="%8."/>
      <w:lvlJc w:val="left"/>
      <w:pPr>
        <w:ind w:left="5760" w:hanging="360"/>
      </w:pPr>
    </w:lvl>
    <w:lvl w:ilvl="8" w:tplc="926836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45">
    <w:multiLevelType w:val="hybridMultilevel"/>
    <w:lvl w:ilvl="0" w:tplc="45732456">
      <w:start w:val="1"/>
      <w:numFmt w:val="decimal"/>
      <w:lvlText w:val="%1."/>
      <w:lvlJc w:val="left"/>
      <w:pPr>
        <w:ind w:left="720" w:hanging="360"/>
      </w:pPr>
    </w:lvl>
    <w:lvl w:ilvl="1" w:tplc="45732456" w:tentative="1">
      <w:start w:val="1"/>
      <w:numFmt w:val="lowerLetter"/>
      <w:lvlText w:val="%2."/>
      <w:lvlJc w:val="left"/>
      <w:pPr>
        <w:ind w:left="1440" w:hanging="360"/>
      </w:pPr>
    </w:lvl>
    <w:lvl w:ilvl="2" w:tplc="45732456" w:tentative="1">
      <w:start w:val="1"/>
      <w:numFmt w:val="lowerRoman"/>
      <w:lvlText w:val="%3."/>
      <w:lvlJc w:val="right"/>
      <w:pPr>
        <w:ind w:left="2160" w:hanging="180"/>
      </w:pPr>
    </w:lvl>
    <w:lvl w:ilvl="3" w:tplc="45732456" w:tentative="1">
      <w:start w:val="1"/>
      <w:numFmt w:val="decimal"/>
      <w:lvlText w:val="%4."/>
      <w:lvlJc w:val="left"/>
      <w:pPr>
        <w:ind w:left="2880" w:hanging="360"/>
      </w:pPr>
    </w:lvl>
    <w:lvl w:ilvl="4" w:tplc="45732456" w:tentative="1">
      <w:start w:val="1"/>
      <w:numFmt w:val="lowerLetter"/>
      <w:lvlText w:val="%5."/>
      <w:lvlJc w:val="left"/>
      <w:pPr>
        <w:ind w:left="3600" w:hanging="360"/>
      </w:pPr>
    </w:lvl>
    <w:lvl w:ilvl="5" w:tplc="45732456" w:tentative="1">
      <w:start w:val="1"/>
      <w:numFmt w:val="lowerRoman"/>
      <w:lvlText w:val="%6."/>
      <w:lvlJc w:val="right"/>
      <w:pPr>
        <w:ind w:left="4320" w:hanging="180"/>
      </w:pPr>
    </w:lvl>
    <w:lvl w:ilvl="6" w:tplc="45732456" w:tentative="1">
      <w:start w:val="1"/>
      <w:numFmt w:val="decimal"/>
      <w:lvlText w:val="%7."/>
      <w:lvlJc w:val="left"/>
      <w:pPr>
        <w:ind w:left="5040" w:hanging="360"/>
      </w:pPr>
    </w:lvl>
    <w:lvl w:ilvl="7" w:tplc="45732456" w:tentative="1">
      <w:start w:val="1"/>
      <w:numFmt w:val="lowerLetter"/>
      <w:lvlText w:val="%8."/>
      <w:lvlJc w:val="left"/>
      <w:pPr>
        <w:ind w:left="5760" w:hanging="360"/>
      </w:pPr>
    </w:lvl>
    <w:lvl w:ilvl="8" w:tplc="457324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44">
    <w:multiLevelType w:val="hybridMultilevel"/>
    <w:lvl w:ilvl="0" w:tplc="90253518">
      <w:start w:val="1"/>
      <w:numFmt w:val="decimal"/>
      <w:lvlText w:val="%1."/>
      <w:lvlJc w:val="left"/>
      <w:pPr>
        <w:ind w:left="720" w:hanging="360"/>
      </w:pPr>
    </w:lvl>
    <w:lvl w:ilvl="1" w:tplc="90253518" w:tentative="1">
      <w:start w:val="1"/>
      <w:numFmt w:val="lowerLetter"/>
      <w:lvlText w:val="%2."/>
      <w:lvlJc w:val="left"/>
      <w:pPr>
        <w:ind w:left="1440" w:hanging="360"/>
      </w:pPr>
    </w:lvl>
    <w:lvl w:ilvl="2" w:tplc="90253518" w:tentative="1">
      <w:start w:val="1"/>
      <w:numFmt w:val="lowerRoman"/>
      <w:lvlText w:val="%3."/>
      <w:lvlJc w:val="right"/>
      <w:pPr>
        <w:ind w:left="2160" w:hanging="180"/>
      </w:pPr>
    </w:lvl>
    <w:lvl w:ilvl="3" w:tplc="90253518" w:tentative="1">
      <w:start w:val="1"/>
      <w:numFmt w:val="decimal"/>
      <w:lvlText w:val="%4."/>
      <w:lvlJc w:val="left"/>
      <w:pPr>
        <w:ind w:left="2880" w:hanging="360"/>
      </w:pPr>
    </w:lvl>
    <w:lvl w:ilvl="4" w:tplc="90253518" w:tentative="1">
      <w:start w:val="1"/>
      <w:numFmt w:val="lowerLetter"/>
      <w:lvlText w:val="%5."/>
      <w:lvlJc w:val="left"/>
      <w:pPr>
        <w:ind w:left="3600" w:hanging="360"/>
      </w:pPr>
    </w:lvl>
    <w:lvl w:ilvl="5" w:tplc="90253518" w:tentative="1">
      <w:start w:val="1"/>
      <w:numFmt w:val="lowerRoman"/>
      <w:lvlText w:val="%6."/>
      <w:lvlJc w:val="right"/>
      <w:pPr>
        <w:ind w:left="4320" w:hanging="180"/>
      </w:pPr>
    </w:lvl>
    <w:lvl w:ilvl="6" w:tplc="90253518" w:tentative="1">
      <w:start w:val="1"/>
      <w:numFmt w:val="decimal"/>
      <w:lvlText w:val="%7."/>
      <w:lvlJc w:val="left"/>
      <w:pPr>
        <w:ind w:left="5040" w:hanging="360"/>
      </w:pPr>
    </w:lvl>
    <w:lvl w:ilvl="7" w:tplc="90253518" w:tentative="1">
      <w:start w:val="1"/>
      <w:numFmt w:val="lowerLetter"/>
      <w:lvlText w:val="%8."/>
      <w:lvlJc w:val="left"/>
      <w:pPr>
        <w:ind w:left="5760" w:hanging="360"/>
      </w:pPr>
    </w:lvl>
    <w:lvl w:ilvl="8" w:tplc="90253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43">
    <w:multiLevelType w:val="hybridMultilevel"/>
    <w:lvl w:ilvl="0" w:tplc="95612454">
      <w:start w:val="1"/>
      <w:numFmt w:val="decimal"/>
      <w:lvlText w:val="%1."/>
      <w:lvlJc w:val="left"/>
      <w:pPr>
        <w:ind w:left="720" w:hanging="360"/>
      </w:pPr>
    </w:lvl>
    <w:lvl w:ilvl="1" w:tplc="95612454" w:tentative="1">
      <w:start w:val="1"/>
      <w:numFmt w:val="lowerLetter"/>
      <w:lvlText w:val="%2."/>
      <w:lvlJc w:val="left"/>
      <w:pPr>
        <w:ind w:left="1440" w:hanging="360"/>
      </w:pPr>
    </w:lvl>
    <w:lvl w:ilvl="2" w:tplc="95612454" w:tentative="1">
      <w:start w:val="1"/>
      <w:numFmt w:val="lowerRoman"/>
      <w:lvlText w:val="%3."/>
      <w:lvlJc w:val="right"/>
      <w:pPr>
        <w:ind w:left="2160" w:hanging="180"/>
      </w:pPr>
    </w:lvl>
    <w:lvl w:ilvl="3" w:tplc="95612454" w:tentative="1">
      <w:start w:val="1"/>
      <w:numFmt w:val="decimal"/>
      <w:lvlText w:val="%4."/>
      <w:lvlJc w:val="left"/>
      <w:pPr>
        <w:ind w:left="2880" w:hanging="360"/>
      </w:pPr>
    </w:lvl>
    <w:lvl w:ilvl="4" w:tplc="95612454" w:tentative="1">
      <w:start w:val="1"/>
      <w:numFmt w:val="lowerLetter"/>
      <w:lvlText w:val="%5."/>
      <w:lvlJc w:val="left"/>
      <w:pPr>
        <w:ind w:left="3600" w:hanging="360"/>
      </w:pPr>
    </w:lvl>
    <w:lvl w:ilvl="5" w:tplc="95612454" w:tentative="1">
      <w:start w:val="1"/>
      <w:numFmt w:val="lowerRoman"/>
      <w:lvlText w:val="%6."/>
      <w:lvlJc w:val="right"/>
      <w:pPr>
        <w:ind w:left="4320" w:hanging="180"/>
      </w:pPr>
    </w:lvl>
    <w:lvl w:ilvl="6" w:tplc="95612454" w:tentative="1">
      <w:start w:val="1"/>
      <w:numFmt w:val="decimal"/>
      <w:lvlText w:val="%7."/>
      <w:lvlJc w:val="left"/>
      <w:pPr>
        <w:ind w:left="5040" w:hanging="360"/>
      </w:pPr>
    </w:lvl>
    <w:lvl w:ilvl="7" w:tplc="95612454" w:tentative="1">
      <w:start w:val="1"/>
      <w:numFmt w:val="lowerLetter"/>
      <w:lvlText w:val="%8."/>
      <w:lvlJc w:val="left"/>
      <w:pPr>
        <w:ind w:left="5760" w:hanging="360"/>
      </w:pPr>
    </w:lvl>
    <w:lvl w:ilvl="8" w:tplc="95612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42">
    <w:multiLevelType w:val="hybridMultilevel"/>
    <w:lvl w:ilvl="0" w:tplc="47166322">
      <w:start w:val="1"/>
      <w:numFmt w:val="decimal"/>
      <w:lvlText w:val="%1."/>
      <w:lvlJc w:val="left"/>
      <w:pPr>
        <w:ind w:left="720" w:hanging="360"/>
      </w:pPr>
    </w:lvl>
    <w:lvl w:ilvl="1" w:tplc="47166322" w:tentative="1">
      <w:start w:val="1"/>
      <w:numFmt w:val="lowerLetter"/>
      <w:lvlText w:val="%2."/>
      <w:lvlJc w:val="left"/>
      <w:pPr>
        <w:ind w:left="1440" w:hanging="360"/>
      </w:pPr>
    </w:lvl>
    <w:lvl w:ilvl="2" w:tplc="47166322" w:tentative="1">
      <w:start w:val="1"/>
      <w:numFmt w:val="lowerRoman"/>
      <w:lvlText w:val="%3."/>
      <w:lvlJc w:val="right"/>
      <w:pPr>
        <w:ind w:left="2160" w:hanging="180"/>
      </w:pPr>
    </w:lvl>
    <w:lvl w:ilvl="3" w:tplc="47166322" w:tentative="1">
      <w:start w:val="1"/>
      <w:numFmt w:val="decimal"/>
      <w:lvlText w:val="%4."/>
      <w:lvlJc w:val="left"/>
      <w:pPr>
        <w:ind w:left="2880" w:hanging="360"/>
      </w:pPr>
    </w:lvl>
    <w:lvl w:ilvl="4" w:tplc="47166322" w:tentative="1">
      <w:start w:val="1"/>
      <w:numFmt w:val="lowerLetter"/>
      <w:lvlText w:val="%5."/>
      <w:lvlJc w:val="left"/>
      <w:pPr>
        <w:ind w:left="3600" w:hanging="360"/>
      </w:pPr>
    </w:lvl>
    <w:lvl w:ilvl="5" w:tplc="47166322" w:tentative="1">
      <w:start w:val="1"/>
      <w:numFmt w:val="lowerRoman"/>
      <w:lvlText w:val="%6."/>
      <w:lvlJc w:val="right"/>
      <w:pPr>
        <w:ind w:left="4320" w:hanging="180"/>
      </w:pPr>
    </w:lvl>
    <w:lvl w:ilvl="6" w:tplc="47166322" w:tentative="1">
      <w:start w:val="1"/>
      <w:numFmt w:val="decimal"/>
      <w:lvlText w:val="%7."/>
      <w:lvlJc w:val="left"/>
      <w:pPr>
        <w:ind w:left="5040" w:hanging="360"/>
      </w:pPr>
    </w:lvl>
    <w:lvl w:ilvl="7" w:tplc="47166322" w:tentative="1">
      <w:start w:val="1"/>
      <w:numFmt w:val="lowerLetter"/>
      <w:lvlText w:val="%8."/>
      <w:lvlJc w:val="left"/>
      <w:pPr>
        <w:ind w:left="5760" w:hanging="360"/>
      </w:pPr>
    </w:lvl>
    <w:lvl w:ilvl="8" w:tplc="471663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41">
    <w:multiLevelType w:val="hybridMultilevel"/>
    <w:lvl w:ilvl="0" w:tplc="45749803">
      <w:start w:val="1"/>
      <w:numFmt w:val="decimal"/>
      <w:lvlText w:val="%1."/>
      <w:lvlJc w:val="left"/>
      <w:pPr>
        <w:ind w:left="720" w:hanging="360"/>
      </w:pPr>
    </w:lvl>
    <w:lvl w:ilvl="1" w:tplc="45749803" w:tentative="1">
      <w:start w:val="1"/>
      <w:numFmt w:val="lowerLetter"/>
      <w:lvlText w:val="%2."/>
      <w:lvlJc w:val="left"/>
      <w:pPr>
        <w:ind w:left="1440" w:hanging="360"/>
      </w:pPr>
    </w:lvl>
    <w:lvl w:ilvl="2" w:tplc="45749803" w:tentative="1">
      <w:start w:val="1"/>
      <w:numFmt w:val="lowerRoman"/>
      <w:lvlText w:val="%3."/>
      <w:lvlJc w:val="right"/>
      <w:pPr>
        <w:ind w:left="2160" w:hanging="180"/>
      </w:pPr>
    </w:lvl>
    <w:lvl w:ilvl="3" w:tplc="45749803" w:tentative="1">
      <w:start w:val="1"/>
      <w:numFmt w:val="decimal"/>
      <w:lvlText w:val="%4."/>
      <w:lvlJc w:val="left"/>
      <w:pPr>
        <w:ind w:left="2880" w:hanging="360"/>
      </w:pPr>
    </w:lvl>
    <w:lvl w:ilvl="4" w:tplc="45749803" w:tentative="1">
      <w:start w:val="1"/>
      <w:numFmt w:val="lowerLetter"/>
      <w:lvlText w:val="%5."/>
      <w:lvlJc w:val="left"/>
      <w:pPr>
        <w:ind w:left="3600" w:hanging="360"/>
      </w:pPr>
    </w:lvl>
    <w:lvl w:ilvl="5" w:tplc="45749803" w:tentative="1">
      <w:start w:val="1"/>
      <w:numFmt w:val="lowerRoman"/>
      <w:lvlText w:val="%6."/>
      <w:lvlJc w:val="right"/>
      <w:pPr>
        <w:ind w:left="4320" w:hanging="180"/>
      </w:pPr>
    </w:lvl>
    <w:lvl w:ilvl="6" w:tplc="45749803" w:tentative="1">
      <w:start w:val="1"/>
      <w:numFmt w:val="decimal"/>
      <w:lvlText w:val="%7."/>
      <w:lvlJc w:val="left"/>
      <w:pPr>
        <w:ind w:left="5040" w:hanging="360"/>
      </w:pPr>
    </w:lvl>
    <w:lvl w:ilvl="7" w:tplc="45749803" w:tentative="1">
      <w:start w:val="1"/>
      <w:numFmt w:val="lowerLetter"/>
      <w:lvlText w:val="%8."/>
      <w:lvlJc w:val="left"/>
      <w:pPr>
        <w:ind w:left="5760" w:hanging="360"/>
      </w:pPr>
    </w:lvl>
    <w:lvl w:ilvl="8" w:tplc="45749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40">
    <w:multiLevelType w:val="hybridMultilevel"/>
    <w:lvl w:ilvl="0" w:tplc="95489535">
      <w:start w:val="1"/>
      <w:numFmt w:val="decimal"/>
      <w:lvlText w:val="%1."/>
      <w:lvlJc w:val="left"/>
      <w:pPr>
        <w:ind w:left="720" w:hanging="360"/>
      </w:pPr>
    </w:lvl>
    <w:lvl w:ilvl="1" w:tplc="95489535" w:tentative="1">
      <w:start w:val="1"/>
      <w:numFmt w:val="lowerLetter"/>
      <w:lvlText w:val="%2."/>
      <w:lvlJc w:val="left"/>
      <w:pPr>
        <w:ind w:left="1440" w:hanging="360"/>
      </w:pPr>
    </w:lvl>
    <w:lvl w:ilvl="2" w:tplc="95489535" w:tentative="1">
      <w:start w:val="1"/>
      <w:numFmt w:val="lowerRoman"/>
      <w:lvlText w:val="%3."/>
      <w:lvlJc w:val="right"/>
      <w:pPr>
        <w:ind w:left="2160" w:hanging="180"/>
      </w:pPr>
    </w:lvl>
    <w:lvl w:ilvl="3" w:tplc="95489535" w:tentative="1">
      <w:start w:val="1"/>
      <w:numFmt w:val="decimal"/>
      <w:lvlText w:val="%4."/>
      <w:lvlJc w:val="left"/>
      <w:pPr>
        <w:ind w:left="2880" w:hanging="360"/>
      </w:pPr>
    </w:lvl>
    <w:lvl w:ilvl="4" w:tplc="95489535" w:tentative="1">
      <w:start w:val="1"/>
      <w:numFmt w:val="lowerLetter"/>
      <w:lvlText w:val="%5."/>
      <w:lvlJc w:val="left"/>
      <w:pPr>
        <w:ind w:left="3600" w:hanging="360"/>
      </w:pPr>
    </w:lvl>
    <w:lvl w:ilvl="5" w:tplc="95489535" w:tentative="1">
      <w:start w:val="1"/>
      <w:numFmt w:val="lowerRoman"/>
      <w:lvlText w:val="%6."/>
      <w:lvlJc w:val="right"/>
      <w:pPr>
        <w:ind w:left="4320" w:hanging="180"/>
      </w:pPr>
    </w:lvl>
    <w:lvl w:ilvl="6" w:tplc="95489535" w:tentative="1">
      <w:start w:val="1"/>
      <w:numFmt w:val="decimal"/>
      <w:lvlText w:val="%7."/>
      <w:lvlJc w:val="left"/>
      <w:pPr>
        <w:ind w:left="5040" w:hanging="360"/>
      </w:pPr>
    </w:lvl>
    <w:lvl w:ilvl="7" w:tplc="95489535" w:tentative="1">
      <w:start w:val="1"/>
      <w:numFmt w:val="lowerLetter"/>
      <w:lvlText w:val="%8."/>
      <w:lvlJc w:val="left"/>
      <w:pPr>
        <w:ind w:left="5760" w:hanging="360"/>
      </w:pPr>
    </w:lvl>
    <w:lvl w:ilvl="8" w:tplc="95489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9">
    <w:multiLevelType w:val="hybridMultilevel"/>
    <w:lvl w:ilvl="0" w:tplc="89627600">
      <w:start w:val="1"/>
      <w:numFmt w:val="decimal"/>
      <w:lvlText w:val="%1."/>
      <w:lvlJc w:val="left"/>
      <w:pPr>
        <w:ind w:left="720" w:hanging="360"/>
      </w:pPr>
    </w:lvl>
    <w:lvl w:ilvl="1" w:tplc="89627600" w:tentative="1">
      <w:start w:val="1"/>
      <w:numFmt w:val="lowerLetter"/>
      <w:lvlText w:val="%2."/>
      <w:lvlJc w:val="left"/>
      <w:pPr>
        <w:ind w:left="1440" w:hanging="360"/>
      </w:pPr>
    </w:lvl>
    <w:lvl w:ilvl="2" w:tplc="89627600" w:tentative="1">
      <w:start w:val="1"/>
      <w:numFmt w:val="lowerRoman"/>
      <w:lvlText w:val="%3."/>
      <w:lvlJc w:val="right"/>
      <w:pPr>
        <w:ind w:left="2160" w:hanging="180"/>
      </w:pPr>
    </w:lvl>
    <w:lvl w:ilvl="3" w:tplc="89627600" w:tentative="1">
      <w:start w:val="1"/>
      <w:numFmt w:val="decimal"/>
      <w:lvlText w:val="%4."/>
      <w:lvlJc w:val="left"/>
      <w:pPr>
        <w:ind w:left="2880" w:hanging="360"/>
      </w:pPr>
    </w:lvl>
    <w:lvl w:ilvl="4" w:tplc="89627600" w:tentative="1">
      <w:start w:val="1"/>
      <w:numFmt w:val="lowerLetter"/>
      <w:lvlText w:val="%5."/>
      <w:lvlJc w:val="left"/>
      <w:pPr>
        <w:ind w:left="3600" w:hanging="360"/>
      </w:pPr>
    </w:lvl>
    <w:lvl w:ilvl="5" w:tplc="89627600" w:tentative="1">
      <w:start w:val="1"/>
      <w:numFmt w:val="lowerRoman"/>
      <w:lvlText w:val="%6."/>
      <w:lvlJc w:val="right"/>
      <w:pPr>
        <w:ind w:left="4320" w:hanging="180"/>
      </w:pPr>
    </w:lvl>
    <w:lvl w:ilvl="6" w:tplc="89627600" w:tentative="1">
      <w:start w:val="1"/>
      <w:numFmt w:val="decimal"/>
      <w:lvlText w:val="%7."/>
      <w:lvlJc w:val="left"/>
      <w:pPr>
        <w:ind w:left="5040" w:hanging="360"/>
      </w:pPr>
    </w:lvl>
    <w:lvl w:ilvl="7" w:tplc="89627600" w:tentative="1">
      <w:start w:val="1"/>
      <w:numFmt w:val="lowerLetter"/>
      <w:lvlText w:val="%8."/>
      <w:lvlJc w:val="left"/>
      <w:pPr>
        <w:ind w:left="5760" w:hanging="360"/>
      </w:pPr>
    </w:lvl>
    <w:lvl w:ilvl="8" w:tplc="89627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8">
    <w:multiLevelType w:val="hybridMultilevel"/>
    <w:lvl w:ilvl="0" w:tplc="16626348">
      <w:start w:val="1"/>
      <w:numFmt w:val="decimal"/>
      <w:lvlText w:val="%1."/>
      <w:lvlJc w:val="left"/>
      <w:pPr>
        <w:ind w:left="720" w:hanging="360"/>
      </w:pPr>
    </w:lvl>
    <w:lvl w:ilvl="1" w:tplc="16626348" w:tentative="1">
      <w:start w:val="1"/>
      <w:numFmt w:val="lowerLetter"/>
      <w:lvlText w:val="%2."/>
      <w:lvlJc w:val="left"/>
      <w:pPr>
        <w:ind w:left="1440" w:hanging="360"/>
      </w:pPr>
    </w:lvl>
    <w:lvl w:ilvl="2" w:tplc="16626348" w:tentative="1">
      <w:start w:val="1"/>
      <w:numFmt w:val="lowerRoman"/>
      <w:lvlText w:val="%3."/>
      <w:lvlJc w:val="right"/>
      <w:pPr>
        <w:ind w:left="2160" w:hanging="180"/>
      </w:pPr>
    </w:lvl>
    <w:lvl w:ilvl="3" w:tplc="16626348" w:tentative="1">
      <w:start w:val="1"/>
      <w:numFmt w:val="decimal"/>
      <w:lvlText w:val="%4."/>
      <w:lvlJc w:val="left"/>
      <w:pPr>
        <w:ind w:left="2880" w:hanging="360"/>
      </w:pPr>
    </w:lvl>
    <w:lvl w:ilvl="4" w:tplc="16626348" w:tentative="1">
      <w:start w:val="1"/>
      <w:numFmt w:val="lowerLetter"/>
      <w:lvlText w:val="%5."/>
      <w:lvlJc w:val="left"/>
      <w:pPr>
        <w:ind w:left="3600" w:hanging="360"/>
      </w:pPr>
    </w:lvl>
    <w:lvl w:ilvl="5" w:tplc="16626348" w:tentative="1">
      <w:start w:val="1"/>
      <w:numFmt w:val="lowerRoman"/>
      <w:lvlText w:val="%6."/>
      <w:lvlJc w:val="right"/>
      <w:pPr>
        <w:ind w:left="4320" w:hanging="180"/>
      </w:pPr>
    </w:lvl>
    <w:lvl w:ilvl="6" w:tplc="16626348" w:tentative="1">
      <w:start w:val="1"/>
      <w:numFmt w:val="decimal"/>
      <w:lvlText w:val="%7."/>
      <w:lvlJc w:val="left"/>
      <w:pPr>
        <w:ind w:left="5040" w:hanging="360"/>
      </w:pPr>
    </w:lvl>
    <w:lvl w:ilvl="7" w:tplc="16626348" w:tentative="1">
      <w:start w:val="1"/>
      <w:numFmt w:val="lowerLetter"/>
      <w:lvlText w:val="%8."/>
      <w:lvlJc w:val="left"/>
      <w:pPr>
        <w:ind w:left="5760" w:hanging="360"/>
      </w:pPr>
    </w:lvl>
    <w:lvl w:ilvl="8" w:tplc="16626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7">
    <w:multiLevelType w:val="hybridMultilevel"/>
    <w:lvl w:ilvl="0" w:tplc="55776890">
      <w:start w:val="1"/>
      <w:numFmt w:val="decimal"/>
      <w:lvlText w:val="%1."/>
      <w:lvlJc w:val="left"/>
      <w:pPr>
        <w:ind w:left="720" w:hanging="360"/>
      </w:pPr>
    </w:lvl>
    <w:lvl w:ilvl="1" w:tplc="55776890" w:tentative="1">
      <w:start w:val="1"/>
      <w:numFmt w:val="lowerLetter"/>
      <w:lvlText w:val="%2."/>
      <w:lvlJc w:val="left"/>
      <w:pPr>
        <w:ind w:left="1440" w:hanging="360"/>
      </w:pPr>
    </w:lvl>
    <w:lvl w:ilvl="2" w:tplc="55776890" w:tentative="1">
      <w:start w:val="1"/>
      <w:numFmt w:val="lowerRoman"/>
      <w:lvlText w:val="%3."/>
      <w:lvlJc w:val="right"/>
      <w:pPr>
        <w:ind w:left="2160" w:hanging="180"/>
      </w:pPr>
    </w:lvl>
    <w:lvl w:ilvl="3" w:tplc="55776890" w:tentative="1">
      <w:start w:val="1"/>
      <w:numFmt w:val="decimal"/>
      <w:lvlText w:val="%4."/>
      <w:lvlJc w:val="left"/>
      <w:pPr>
        <w:ind w:left="2880" w:hanging="360"/>
      </w:pPr>
    </w:lvl>
    <w:lvl w:ilvl="4" w:tplc="55776890" w:tentative="1">
      <w:start w:val="1"/>
      <w:numFmt w:val="lowerLetter"/>
      <w:lvlText w:val="%5."/>
      <w:lvlJc w:val="left"/>
      <w:pPr>
        <w:ind w:left="3600" w:hanging="360"/>
      </w:pPr>
    </w:lvl>
    <w:lvl w:ilvl="5" w:tplc="55776890" w:tentative="1">
      <w:start w:val="1"/>
      <w:numFmt w:val="lowerRoman"/>
      <w:lvlText w:val="%6."/>
      <w:lvlJc w:val="right"/>
      <w:pPr>
        <w:ind w:left="4320" w:hanging="180"/>
      </w:pPr>
    </w:lvl>
    <w:lvl w:ilvl="6" w:tplc="55776890" w:tentative="1">
      <w:start w:val="1"/>
      <w:numFmt w:val="decimal"/>
      <w:lvlText w:val="%7."/>
      <w:lvlJc w:val="left"/>
      <w:pPr>
        <w:ind w:left="5040" w:hanging="360"/>
      </w:pPr>
    </w:lvl>
    <w:lvl w:ilvl="7" w:tplc="55776890" w:tentative="1">
      <w:start w:val="1"/>
      <w:numFmt w:val="lowerLetter"/>
      <w:lvlText w:val="%8."/>
      <w:lvlJc w:val="left"/>
      <w:pPr>
        <w:ind w:left="5760" w:hanging="360"/>
      </w:pPr>
    </w:lvl>
    <w:lvl w:ilvl="8" w:tplc="557768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6">
    <w:multiLevelType w:val="hybridMultilevel"/>
    <w:lvl w:ilvl="0" w:tplc="89708647">
      <w:start w:val="1"/>
      <w:numFmt w:val="decimal"/>
      <w:lvlText w:val="%1."/>
      <w:lvlJc w:val="left"/>
      <w:pPr>
        <w:ind w:left="720" w:hanging="360"/>
      </w:pPr>
    </w:lvl>
    <w:lvl w:ilvl="1" w:tplc="89708647" w:tentative="1">
      <w:start w:val="1"/>
      <w:numFmt w:val="lowerLetter"/>
      <w:lvlText w:val="%2."/>
      <w:lvlJc w:val="left"/>
      <w:pPr>
        <w:ind w:left="1440" w:hanging="360"/>
      </w:pPr>
    </w:lvl>
    <w:lvl w:ilvl="2" w:tplc="89708647" w:tentative="1">
      <w:start w:val="1"/>
      <w:numFmt w:val="lowerRoman"/>
      <w:lvlText w:val="%3."/>
      <w:lvlJc w:val="right"/>
      <w:pPr>
        <w:ind w:left="2160" w:hanging="180"/>
      </w:pPr>
    </w:lvl>
    <w:lvl w:ilvl="3" w:tplc="89708647" w:tentative="1">
      <w:start w:val="1"/>
      <w:numFmt w:val="decimal"/>
      <w:lvlText w:val="%4."/>
      <w:lvlJc w:val="left"/>
      <w:pPr>
        <w:ind w:left="2880" w:hanging="360"/>
      </w:pPr>
    </w:lvl>
    <w:lvl w:ilvl="4" w:tplc="89708647" w:tentative="1">
      <w:start w:val="1"/>
      <w:numFmt w:val="lowerLetter"/>
      <w:lvlText w:val="%5."/>
      <w:lvlJc w:val="left"/>
      <w:pPr>
        <w:ind w:left="3600" w:hanging="360"/>
      </w:pPr>
    </w:lvl>
    <w:lvl w:ilvl="5" w:tplc="89708647" w:tentative="1">
      <w:start w:val="1"/>
      <w:numFmt w:val="lowerRoman"/>
      <w:lvlText w:val="%6."/>
      <w:lvlJc w:val="right"/>
      <w:pPr>
        <w:ind w:left="4320" w:hanging="180"/>
      </w:pPr>
    </w:lvl>
    <w:lvl w:ilvl="6" w:tplc="89708647" w:tentative="1">
      <w:start w:val="1"/>
      <w:numFmt w:val="decimal"/>
      <w:lvlText w:val="%7."/>
      <w:lvlJc w:val="left"/>
      <w:pPr>
        <w:ind w:left="5040" w:hanging="360"/>
      </w:pPr>
    </w:lvl>
    <w:lvl w:ilvl="7" w:tplc="89708647" w:tentative="1">
      <w:start w:val="1"/>
      <w:numFmt w:val="lowerLetter"/>
      <w:lvlText w:val="%8."/>
      <w:lvlJc w:val="left"/>
      <w:pPr>
        <w:ind w:left="5760" w:hanging="360"/>
      </w:pPr>
    </w:lvl>
    <w:lvl w:ilvl="8" w:tplc="897086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5">
    <w:multiLevelType w:val="hybridMultilevel"/>
    <w:lvl w:ilvl="0" w:tplc="99936993">
      <w:start w:val="1"/>
      <w:numFmt w:val="decimal"/>
      <w:lvlText w:val="%1."/>
      <w:lvlJc w:val="left"/>
      <w:pPr>
        <w:ind w:left="720" w:hanging="360"/>
      </w:pPr>
    </w:lvl>
    <w:lvl w:ilvl="1" w:tplc="99936993" w:tentative="1">
      <w:start w:val="1"/>
      <w:numFmt w:val="lowerLetter"/>
      <w:lvlText w:val="%2."/>
      <w:lvlJc w:val="left"/>
      <w:pPr>
        <w:ind w:left="1440" w:hanging="360"/>
      </w:pPr>
    </w:lvl>
    <w:lvl w:ilvl="2" w:tplc="99936993" w:tentative="1">
      <w:start w:val="1"/>
      <w:numFmt w:val="lowerRoman"/>
      <w:lvlText w:val="%3."/>
      <w:lvlJc w:val="right"/>
      <w:pPr>
        <w:ind w:left="2160" w:hanging="180"/>
      </w:pPr>
    </w:lvl>
    <w:lvl w:ilvl="3" w:tplc="99936993" w:tentative="1">
      <w:start w:val="1"/>
      <w:numFmt w:val="decimal"/>
      <w:lvlText w:val="%4."/>
      <w:lvlJc w:val="left"/>
      <w:pPr>
        <w:ind w:left="2880" w:hanging="360"/>
      </w:pPr>
    </w:lvl>
    <w:lvl w:ilvl="4" w:tplc="99936993" w:tentative="1">
      <w:start w:val="1"/>
      <w:numFmt w:val="lowerLetter"/>
      <w:lvlText w:val="%5."/>
      <w:lvlJc w:val="left"/>
      <w:pPr>
        <w:ind w:left="3600" w:hanging="360"/>
      </w:pPr>
    </w:lvl>
    <w:lvl w:ilvl="5" w:tplc="99936993" w:tentative="1">
      <w:start w:val="1"/>
      <w:numFmt w:val="lowerRoman"/>
      <w:lvlText w:val="%6."/>
      <w:lvlJc w:val="right"/>
      <w:pPr>
        <w:ind w:left="4320" w:hanging="180"/>
      </w:pPr>
    </w:lvl>
    <w:lvl w:ilvl="6" w:tplc="99936993" w:tentative="1">
      <w:start w:val="1"/>
      <w:numFmt w:val="decimal"/>
      <w:lvlText w:val="%7."/>
      <w:lvlJc w:val="left"/>
      <w:pPr>
        <w:ind w:left="5040" w:hanging="360"/>
      </w:pPr>
    </w:lvl>
    <w:lvl w:ilvl="7" w:tplc="99936993" w:tentative="1">
      <w:start w:val="1"/>
      <w:numFmt w:val="lowerLetter"/>
      <w:lvlText w:val="%8."/>
      <w:lvlJc w:val="left"/>
      <w:pPr>
        <w:ind w:left="5760" w:hanging="360"/>
      </w:pPr>
    </w:lvl>
    <w:lvl w:ilvl="8" w:tplc="999369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4">
    <w:multiLevelType w:val="hybridMultilevel"/>
    <w:lvl w:ilvl="0" w:tplc="78494080">
      <w:start w:val="1"/>
      <w:numFmt w:val="decimal"/>
      <w:lvlText w:val="%1."/>
      <w:lvlJc w:val="left"/>
      <w:pPr>
        <w:ind w:left="720" w:hanging="360"/>
      </w:pPr>
    </w:lvl>
    <w:lvl w:ilvl="1" w:tplc="78494080" w:tentative="1">
      <w:start w:val="1"/>
      <w:numFmt w:val="lowerLetter"/>
      <w:lvlText w:val="%2."/>
      <w:lvlJc w:val="left"/>
      <w:pPr>
        <w:ind w:left="1440" w:hanging="360"/>
      </w:pPr>
    </w:lvl>
    <w:lvl w:ilvl="2" w:tplc="78494080" w:tentative="1">
      <w:start w:val="1"/>
      <w:numFmt w:val="lowerRoman"/>
      <w:lvlText w:val="%3."/>
      <w:lvlJc w:val="right"/>
      <w:pPr>
        <w:ind w:left="2160" w:hanging="180"/>
      </w:pPr>
    </w:lvl>
    <w:lvl w:ilvl="3" w:tplc="78494080" w:tentative="1">
      <w:start w:val="1"/>
      <w:numFmt w:val="decimal"/>
      <w:lvlText w:val="%4."/>
      <w:lvlJc w:val="left"/>
      <w:pPr>
        <w:ind w:left="2880" w:hanging="360"/>
      </w:pPr>
    </w:lvl>
    <w:lvl w:ilvl="4" w:tplc="78494080" w:tentative="1">
      <w:start w:val="1"/>
      <w:numFmt w:val="lowerLetter"/>
      <w:lvlText w:val="%5."/>
      <w:lvlJc w:val="left"/>
      <w:pPr>
        <w:ind w:left="3600" w:hanging="360"/>
      </w:pPr>
    </w:lvl>
    <w:lvl w:ilvl="5" w:tplc="78494080" w:tentative="1">
      <w:start w:val="1"/>
      <w:numFmt w:val="lowerRoman"/>
      <w:lvlText w:val="%6."/>
      <w:lvlJc w:val="right"/>
      <w:pPr>
        <w:ind w:left="4320" w:hanging="180"/>
      </w:pPr>
    </w:lvl>
    <w:lvl w:ilvl="6" w:tplc="78494080" w:tentative="1">
      <w:start w:val="1"/>
      <w:numFmt w:val="decimal"/>
      <w:lvlText w:val="%7."/>
      <w:lvlJc w:val="left"/>
      <w:pPr>
        <w:ind w:left="5040" w:hanging="360"/>
      </w:pPr>
    </w:lvl>
    <w:lvl w:ilvl="7" w:tplc="78494080" w:tentative="1">
      <w:start w:val="1"/>
      <w:numFmt w:val="lowerLetter"/>
      <w:lvlText w:val="%8."/>
      <w:lvlJc w:val="left"/>
      <w:pPr>
        <w:ind w:left="5760" w:hanging="360"/>
      </w:pPr>
    </w:lvl>
    <w:lvl w:ilvl="8" w:tplc="784940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3">
    <w:multiLevelType w:val="hybridMultilevel"/>
    <w:lvl w:ilvl="0" w:tplc="95880904">
      <w:start w:val="1"/>
      <w:numFmt w:val="decimal"/>
      <w:lvlText w:val="%1."/>
      <w:lvlJc w:val="left"/>
      <w:pPr>
        <w:ind w:left="720" w:hanging="360"/>
      </w:pPr>
    </w:lvl>
    <w:lvl w:ilvl="1" w:tplc="95880904" w:tentative="1">
      <w:start w:val="1"/>
      <w:numFmt w:val="lowerLetter"/>
      <w:lvlText w:val="%2."/>
      <w:lvlJc w:val="left"/>
      <w:pPr>
        <w:ind w:left="1440" w:hanging="360"/>
      </w:pPr>
    </w:lvl>
    <w:lvl w:ilvl="2" w:tplc="95880904" w:tentative="1">
      <w:start w:val="1"/>
      <w:numFmt w:val="lowerRoman"/>
      <w:lvlText w:val="%3."/>
      <w:lvlJc w:val="right"/>
      <w:pPr>
        <w:ind w:left="2160" w:hanging="180"/>
      </w:pPr>
    </w:lvl>
    <w:lvl w:ilvl="3" w:tplc="95880904" w:tentative="1">
      <w:start w:val="1"/>
      <w:numFmt w:val="decimal"/>
      <w:lvlText w:val="%4."/>
      <w:lvlJc w:val="left"/>
      <w:pPr>
        <w:ind w:left="2880" w:hanging="360"/>
      </w:pPr>
    </w:lvl>
    <w:lvl w:ilvl="4" w:tplc="95880904" w:tentative="1">
      <w:start w:val="1"/>
      <w:numFmt w:val="lowerLetter"/>
      <w:lvlText w:val="%5."/>
      <w:lvlJc w:val="left"/>
      <w:pPr>
        <w:ind w:left="3600" w:hanging="360"/>
      </w:pPr>
    </w:lvl>
    <w:lvl w:ilvl="5" w:tplc="95880904" w:tentative="1">
      <w:start w:val="1"/>
      <w:numFmt w:val="lowerRoman"/>
      <w:lvlText w:val="%6."/>
      <w:lvlJc w:val="right"/>
      <w:pPr>
        <w:ind w:left="4320" w:hanging="180"/>
      </w:pPr>
    </w:lvl>
    <w:lvl w:ilvl="6" w:tplc="95880904" w:tentative="1">
      <w:start w:val="1"/>
      <w:numFmt w:val="decimal"/>
      <w:lvlText w:val="%7."/>
      <w:lvlJc w:val="left"/>
      <w:pPr>
        <w:ind w:left="5040" w:hanging="360"/>
      </w:pPr>
    </w:lvl>
    <w:lvl w:ilvl="7" w:tplc="95880904" w:tentative="1">
      <w:start w:val="1"/>
      <w:numFmt w:val="lowerLetter"/>
      <w:lvlText w:val="%8."/>
      <w:lvlJc w:val="left"/>
      <w:pPr>
        <w:ind w:left="5760" w:hanging="360"/>
      </w:pPr>
    </w:lvl>
    <w:lvl w:ilvl="8" w:tplc="95880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2">
    <w:multiLevelType w:val="hybridMultilevel"/>
    <w:lvl w:ilvl="0" w:tplc="81018944">
      <w:start w:val="1"/>
      <w:numFmt w:val="decimal"/>
      <w:lvlText w:val="%1."/>
      <w:lvlJc w:val="left"/>
      <w:pPr>
        <w:ind w:left="720" w:hanging="360"/>
      </w:pPr>
    </w:lvl>
    <w:lvl w:ilvl="1" w:tplc="81018944" w:tentative="1">
      <w:start w:val="1"/>
      <w:numFmt w:val="lowerLetter"/>
      <w:lvlText w:val="%2."/>
      <w:lvlJc w:val="left"/>
      <w:pPr>
        <w:ind w:left="1440" w:hanging="360"/>
      </w:pPr>
    </w:lvl>
    <w:lvl w:ilvl="2" w:tplc="81018944" w:tentative="1">
      <w:start w:val="1"/>
      <w:numFmt w:val="lowerRoman"/>
      <w:lvlText w:val="%3."/>
      <w:lvlJc w:val="right"/>
      <w:pPr>
        <w:ind w:left="2160" w:hanging="180"/>
      </w:pPr>
    </w:lvl>
    <w:lvl w:ilvl="3" w:tplc="81018944" w:tentative="1">
      <w:start w:val="1"/>
      <w:numFmt w:val="decimal"/>
      <w:lvlText w:val="%4."/>
      <w:lvlJc w:val="left"/>
      <w:pPr>
        <w:ind w:left="2880" w:hanging="360"/>
      </w:pPr>
    </w:lvl>
    <w:lvl w:ilvl="4" w:tplc="81018944" w:tentative="1">
      <w:start w:val="1"/>
      <w:numFmt w:val="lowerLetter"/>
      <w:lvlText w:val="%5."/>
      <w:lvlJc w:val="left"/>
      <w:pPr>
        <w:ind w:left="3600" w:hanging="360"/>
      </w:pPr>
    </w:lvl>
    <w:lvl w:ilvl="5" w:tplc="81018944" w:tentative="1">
      <w:start w:val="1"/>
      <w:numFmt w:val="lowerRoman"/>
      <w:lvlText w:val="%6."/>
      <w:lvlJc w:val="right"/>
      <w:pPr>
        <w:ind w:left="4320" w:hanging="180"/>
      </w:pPr>
    </w:lvl>
    <w:lvl w:ilvl="6" w:tplc="81018944" w:tentative="1">
      <w:start w:val="1"/>
      <w:numFmt w:val="decimal"/>
      <w:lvlText w:val="%7."/>
      <w:lvlJc w:val="left"/>
      <w:pPr>
        <w:ind w:left="5040" w:hanging="360"/>
      </w:pPr>
    </w:lvl>
    <w:lvl w:ilvl="7" w:tplc="81018944" w:tentative="1">
      <w:start w:val="1"/>
      <w:numFmt w:val="lowerLetter"/>
      <w:lvlText w:val="%8."/>
      <w:lvlJc w:val="left"/>
      <w:pPr>
        <w:ind w:left="5760" w:hanging="360"/>
      </w:pPr>
    </w:lvl>
    <w:lvl w:ilvl="8" w:tplc="810189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1">
    <w:multiLevelType w:val="hybridMultilevel"/>
    <w:lvl w:ilvl="0" w:tplc="50626314">
      <w:start w:val="1"/>
      <w:numFmt w:val="decimal"/>
      <w:lvlText w:val="%1."/>
      <w:lvlJc w:val="left"/>
      <w:pPr>
        <w:ind w:left="720" w:hanging="360"/>
      </w:pPr>
    </w:lvl>
    <w:lvl w:ilvl="1" w:tplc="50626314" w:tentative="1">
      <w:start w:val="1"/>
      <w:numFmt w:val="lowerLetter"/>
      <w:lvlText w:val="%2."/>
      <w:lvlJc w:val="left"/>
      <w:pPr>
        <w:ind w:left="1440" w:hanging="360"/>
      </w:pPr>
    </w:lvl>
    <w:lvl w:ilvl="2" w:tplc="50626314" w:tentative="1">
      <w:start w:val="1"/>
      <w:numFmt w:val="lowerRoman"/>
      <w:lvlText w:val="%3."/>
      <w:lvlJc w:val="right"/>
      <w:pPr>
        <w:ind w:left="2160" w:hanging="180"/>
      </w:pPr>
    </w:lvl>
    <w:lvl w:ilvl="3" w:tplc="50626314" w:tentative="1">
      <w:start w:val="1"/>
      <w:numFmt w:val="decimal"/>
      <w:lvlText w:val="%4."/>
      <w:lvlJc w:val="left"/>
      <w:pPr>
        <w:ind w:left="2880" w:hanging="360"/>
      </w:pPr>
    </w:lvl>
    <w:lvl w:ilvl="4" w:tplc="50626314" w:tentative="1">
      <w:start w:val="1"/>
      <w:numFmt w:val="lowerLetter"/>
      <w:lvlText w:val="%5."/>
      <w:lvlJc w:val="left"/>
      <w:pPr>
        <w:ind w:left="3600" w:hanging="360"/>
      </w:pPr>
    </w:lvl>
    <w:lvl w:ilvl="5" w:tplc="50626314" w:tentative="1">
      <w:start w:val="1"/>
      <w:numFmt w:val="lowerRoman"/>
      <w:lvlText w:val="%6."/>
      <w:lvlJc w:val="right"/>
      <w:pPr>
        <w:ind w:left="4320" w:hanging="180"/>
      </w:pPr>
    </w:lvl>
    <w:lvl w:ilvl="6" w:tplc="50626314" w:tentative="1">
      <w:start w:val="1"/>
      <w:numFmt w:val="decimal"/>
      <w:lvlText w:val="%7."/>
      <w:lvlJc w:val="left"/>
      <w:pPr>
        <w:ind w:left="5040" w:hanging="360"/>
      </w:pPr>
    </w:lvl>
    <w:lvl w:ilvl="7" w:tplc="50626314" w:tentative="1">
      <w:start w:val="1"/>
      <w:numFmt w:val="lowerLetter"/>
      <w:lvlText w:val="%8."/>
      <w:lvlJc w:val="left"/>
      <w:pPr>
        <w:ind w:left="5760" w:hanging="360"/>
      </w:pPr>
    </w:lvl>
    <w:lvl w:ilvl="8" w:tplc="506263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0">
    <w:multiLevelType w:val="hybridMultilevel"/>
    <w:lvl w:ilvl="0" w:tplc="78965206">
      <w:start w:val="1"/>
      <w:numFmt w:val="decimal"/>
      <w:lvlText w:val="%1."/>
      <w:lvlJc w:val="left"/>
      <w:pPr>
        <w:ind w:left="720" w:hanging="360"/>
      </w:pPr>
    </w:lvl>
    <w:lvl w:ilvl="1" w:tplc="78965206" w:tentative="1">
      <w:start w:val="1"/>
      <w:numFmt w:val="lowerLetter"/>
      <w:lvlText w:val="%2."/>
      <w:lvlJc w:val="left"/>
      <w:pPr>
        <w:ind w:left="1440" w:hanging="360"/>
      </w:pPr>
    </w:lvl>
    <w:lvl w:ilvl="2" w:tplc="78965206" w:tentative="1">
      <w:start w:val="1"/>
      <w:numFmt w:val="lowerRoman"/>
      <w:lvlText w:val="%3."/>
      <w:lvlJc w:val="right"/>
      <w:pPr>
        <w:ind w:left="2160" w:hanging="180"/>
      </w:pPr>
    </w:lvl>
    <w:lvl w:ilvl="3" w:tplc="78965206" w:tentative="1">
      <w:start w:val="1"/>
      <w:numFmt w:val="decimal"/>
      <w:lvlText w:val="%4."/>
      <w:lvlJc w:val="left"/>
      <w:pPr>
        <w:ind w:left="2880" w:hanging="360"/>
      </w:pPr>
    </w:lvl>
    <w:lvl w:ilvl="4" w:tplc="78965206" w:tentative="1">
      <w:start w:val="1"/>
      <w:numFmt w:val="lowerLetter"/>
      <w:lvlText w:val="%5."/>
      <w:lvlJc w:val="left"/>
      <w:pPr>
        <w:ind w:left="3600" w:hanging="360"/>
      </w:pPr>
    </w:lvl>
    <w:lvl w:ilvl="5" w:tplc="78965206" w:tentative="1">
      <w:start w:val="1"/>
      <w:numFmt w:val="lowerRoman"/>
      <w:lvlText w:val="%6."/>
      <w:lvlJc w:val="right"/>
      <w:pPr>
        <w:ind w:left="4320" w:hanging="180"/>
      </w:pPr>
    </w:lvl>
    <w:lvl w:ilvl="6" w:tplc="78965206" w:tentative="1">
      <w:start w:val="1"/>
      <w:numFmt w:val="decimal"/>
      <w:lvlText w:val="%7."/>
      <w:lvlJc w:val="left"/>
      <w:pPr>
        <w:ind w:left="5040" w:hanging="360"/>
      </w:pPr>
    </w:lvl>
    <w:lvl w:ilvl="7" w:tplc="78965206" w:tentative="1">
      <w:start w:val="1"/>
      <w:numFmt w:val="lowerLetter"/>
      <w:lvlText w:val="%8."/>
      <w:lvlJc w:val="left"/>
      <w:pPr>
        <w:ind w:left="5760" w:hanging="360"/>
      </w:pPr>
    </w:lvl>
    <w:lvl w:ilvl="8" w:tplc="789652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9">
    <w:multiLevelType w:val="hybridMultilevel"/>
    <w:lvl w:ilvl="0" w:tplc="53150084">
      <w:start w:val="1"/>
      <w:numFmt w:val="decimal"/>
      <w:lvlText w:val="%1."/>
      <w:lvlJc w:val="left"/>
      <w:pPr>
        <w:ind w:left="720" w:hanging="360"/>
      </w:pPr>
    </w:lvl>
    <w:lvl w:ilvl="1" w:tplc="53150084" w:tentative="1">
      <w:start w:val="1"/>
      <w:numFmt w:val="lowerLetter"/>
      <w:lvlText w:val="%2."/>
      <w:lvlJc w:val="left"/>
      <w:pPr>
        <w:ind w:left="1440" w:hanging="360"/>
      </w:pPr>
    </w:lvl>
    <w:lvl w:ilvl="2" w:tplc="53150084" w:tentative="1">
      <w:start w:val="1"/>
      <w:numFmt w:val="lowerRoman"/>
      <w:lvlText w:val="%3."/>
      <w:lvlJc w:val="right"/>
      <w:pPr>
        <w:ind w:left="2160" w:hanging="180"/>
      </w:pPr>
    </w:lvl>
    <w:lvl w:ilvl="3" w:tplc="53150084" w:tentative="1">
      <w:start w:val="1"/>
      <w:numFmt w:val="decimal"/>
      <w:lvlText w:val="%4."/>
      <w:lvlJc w:val="left"/>
      <w:pPr>
        <w:ind w:left="2880" w:hanging="360"/>
      </w:pPr>
    </w:lvl>
    <w:lvl w:ilvl="4" w:tplc="53150084" w:tentative="1">
      <w:start w:val="1"/>
      <w:numFmt w:val="lowerLetter"/>
      <w:lvlText w:val="%5."/>
      <w:lvlJc w:val="left"/>
      <w:pPr>
        <w:ind w:left="3600" w:hanging="360"/>
      </w:pPr>
    </w:lvl>
    <w:lvl w:ilvl="5" w:tplc="53150084" w:tentative="1">
      <w:start w:val="1"/>
      <w:numFmt w:val="lowerRoman"/>
      <w:lvlText w:val="%6."/>
      <w:lvlJc w:val="right"/>
      <w:pPr>
        <w:ind w:left="4320" w:hanging="180"/>
      </w:pPr>
    </w:lvl>
    <w:lvl w:ilvl="6" w:tplc="53150084" w:tentative="1">
      <w:start w:val="1"/>
      <w:numFmt w:val="decimal"/>
      <w:lvlText w:val="%7."/>
      <w:lvlJc w:val="left"/>
      <w:pPr>
        <w:ind w:left="5040" w:hanging="360"/>
      </w:pPr>
    </w:lvl>
    <w:lvl w:ilvl="7" w:tplc="53150084" w:tentative="1">
      <w:start w:val="1"/>
      <w:numFmt w:val="lowerLetter"/>
      <w:lvlText w:val="%8."/>
      <w:lvlJc w:val="left"/>
      <w:pPr>
        <w:ind w:left="5760" w:hanging="360"/>
      </w:pPr>
    </w:lvl>
    <w:lvl w:ilvl="8" w:tplc="531500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8">
    <w:multiLevelType w:val="hybridMultilevel"/>
    <w:lvl w:ilvl="0" w:tplc="51468960">
      <w:start w:val="1"/>
      <w:numFmt w:val="decimal"/>
      <w:lvlText w:val="%1."/>
      <w:lvlJc w:val="left"/>
      <w:pPr>
        <w:ind w:left="720" w:hanging="360"/>
      </w:pPr>
    </w:lvl>
    <w:lvl w:ilvl="1" w:tplc="51468960" w:tentative="1">
      <w:start w:val="1"/>
      <w:numFmt w:val="lowerLetter"/>
      <w:lvlText w:val="%2."/>
      <w:lvlJc w:val="left"/>
      <w:pPr>
        <w:ind w:left="1440" w:hanging="360"/>
      </w:pPr>
    </w:lvl>
    <w:lvl w:ilvl="2" w:tplc="51468960" w:tentative="1">
      <w:start w:val="1"/>
      <w:numFmt w:val="lowerRoman"/>
      <w:lvlText w:val="%3."/>
      <w:lvlJc w:val="right"/>
      <w:pPr>
        <w:ind w:left="2160" w:hanging="180"/>
      </w:pPr>
    </w:lvl>
    <w:lvl w:ilvl="3" w:tplc="51468960" w:tentative="1">
      <w:start w:val="1"/>
      <w:numFmt w:val="decimal"/>
      <w:lvlText w:val="%4."/>
      <w:lvlJc w:val="left"/>
      <w:pPr>
        <w:ind w:left="2880" w:hanging="360"/>
      </w:pPr>
    </w:lvl>
    <w:lvl w:ilvl="4" w:tplc="51468960" w:tentative="1">
      <w:start w:val="1"/>
      <w:numFmt w:val="lowerLetter"/>
      <w:lvlText w:val="%5."/>
      <w:lvlJc w:val="left"/>
      <w:pPr>
        <w:ind w:left="3600" w:hanging="360"/>
      </w:pPr>
    </w:lvl>
    <w:lvl w:ilvl="5" w:tplc="51468960" w:tentative="1">
      <w:start w:val="1"/>
      <w:numFmt w:val="lowerRoman"/>
      <w:lvlText w:val="%6."/>
      <w:lvlJc w:val="right"/>
      <w:pPr>
        <w:ind w:left="4320" w:hanging="180"/>
      </w:pPr>
    </w:lvl>
    <w:lvl w:ilvl="6" w:tplc="51468960" w:tentative="1">
      <w:start w:val="1"/>
      <w:numFmt w:val="decimal"/>
      <w:lvlText w:val="%7."/>
      <w:lvlJc w:val="left"/>
      <w:pPr>
        <w:ind w:left="5040" w:hanging="360"/>
      </w:pPr>
    </w:lvl>
    <w:lvl w:ilvl="7" w:tplc="51468960" w:tentative="1">
      <w:start w:val="1"/>
      <w:numFmt w:val="lowerLetter"/>
      <w:lvlText w:val="%8."/>
      <w:lvlJc w:val="left"/>
      <w:pPr>
        <w:ind w:left="5760" w:hanging="360"/>
      </w:pPr>
    </w:lvl>
    <w:lvl w:ilvl="8" w:tplc="51468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7">
    <w:multiLevelType w:val="hybridMultilevel"/>
    <w:lvl w:ilvl="0" w:tplc="14864407">
      <w:start w:val="1"/>
      <w:numFmt w:val="decimal"/>
      <w:lvlText w:val="%1."/>
      <w:lvlJc w:val="left"/>
      <w:pPr>
        <w:ind w:left="720" w:hanging="360"/>
      </w:pPr>
    </w:lvl>
    <w:lvl w:ilvl="1" w:tplc="14864407" w:tentative="1">
      <w:start w:val="1"/>
      <w:numFmt w:val="lowerLetter"/>
      <w:lvlText w:val="%2."/>
      <w:lvlJc w:val="left"/>
      <w:pPr>
        <w:ind w:left="1440" w:hanging="360"/>
      </w:pPr>
    </w:lvl>
    <w:lvl w:ilvl="2" w:tplc="14864407" w:tentative="1">
      <w:start w:val="1"/>
      <w:numFmt w:val="lowerRoman"/>
      <w:lvlText w:val="%3."/>
      <w:lvlJc w:val="right"/>
      <w:pPr>
        <w:ind w:left="2160" w:hanging="180"/>
      </w:pPr>
    </w:lvl>
    <w:lvl w:ilvl="3" w:tplc="14864407" w:tentative="1">
      <w:start w:val="1"/>
      <w:numFmt w:val="decimal"/>
      <w:lvlText w:val="%4."/>
      <w:lvlJc w:val="left"/>
      <w:pPr>
        <w:ind w:left="2880" w:hanging="360"/>
      </w:pPr>
    </w:lvl>
    <w:lvl w:ilvl="4" w:tplc="14864407" w:tentative="1">
      <w:start w:val="1"/>
      <w:numFmt w:val="lowerLetter"/>
      <w:lvlText w:val="%5."/>
      <w:lvlJc w:val="left"/>
      <w:pPr>
        <w:ind w:left="3600" w:hanging="360"/>
      </w:pPr>
    </w:lvl>
    <w:lvl w:ilvl="5" w:tplc="14864407" w:tentative="1">
      <w:start w:val="1"/>
      <w:numFmt w:val="lowerRoman"/>
      <w:lvlText w:val="%6."/>
      <w:lvlJc w:val="right"/>
      <w:pPr>
        <w:ind w:left="4320" w:hanging="180"/>
      </w:pPr>
    </w:lvl>
    <w:lvl w:ilvl="6" w:tplc="14864407" w:tentative="1">
      <w:start w:val="1"/>
      <w:numFmt w:val="decimal"/>
      <w:lvlText w:val="%7."/>
      <w:lvlJc w:val="left"/>
      <w:pPr>
        <w:ind w:left="5040" w:hanging="360"/>
      </w:pPr>
    </w:lvl>
    <w:lvl w:ilvl="7" w:tplc="14864407" w:tentative="1">
      <w:start w:val="1"/>
      <w:numFmt w:val="lowerLetter"/>
      <w:lvlText w:val="%8."/>
      <w:lvlJc w:val="left"/>
      <w:pPr>
        <w:ind w:left="5760" w:hanging="360"/>
      </w:pPr>
    </w:lvl>
    <w:lvl w:ilvl="8" w:tplc="148644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6">
    <w:multiLevelType w:val="hybridMultilevel"/>
    <w:lvl w:ilvl="0" w:tplc="47114905">
      <w:start w:val="1"/>
      <w:numFmt w:val="decimal"/>
      <w:lvlText w:val="%1."/>
      <w:lvlJc w:val="left"/>
      <w:pPr>
        <w:ind w:left="720" w:hanging="360"/>
      </w:pPr>
    </w:lvl>
    <w:lvl w:ilvl="1" w:tplc="47114905" w:tentative="1">
      <w:start w:val="1"/>
      <w:numFmt w:val="lowerLetter"/>
      <w:lvlText w:val="%2."/>
      <w:lvlJc w:val="left"/>
      <w:pPr>
        <w:ind w:left="1440" w:hanging="360"/>
      </w:pPr>
    </w:lvl>
    <w:lvl w:ilvl="2" w:tplc="47114905" w:tentative="1">
      <w:start w:val="1"/>
      <w:numFmt w:val="lowerRoman"/>
      <w:lvlText w:val="%3."/>
      <w:lvlJc w:val="right"/>
      <w:pPr>
        <w:ind w:left="2160" w:hanging="180"/>
      </w:pPr>
    </w:lvl>
    <w:lvl w:ilvl="3" w:tplc="47114905" w:tentative="1">
      <w:start w:val="1"/>
      <w:numFmt w:val="decimal"/>
      <w:lvlText w:val="%4."/>
      <w:lvlJc w:val="left"/>
      <w:pPr>
        <w:ind w:left="2880" w:hanging="360"/>
      </w:pPr>
    </w:lvl>
    <w:lvl w:ilvl="4" w:tplc="47114905" w:tentative="1">
      <w:start w:val="1"/>
      <w:numFmt w:val="lowerLetter"/>
      <w:lvlText w:val="%5."/>
      <w:lvlJc w:val="left"/>
      <w:pPr>
        <w:ind w:left="3600" w:hanging="360"/>
      </w:pPr>
    </w:lvl>
    <w:lvl w:ilvl="5" w:tplc="47114905" w:tentative="1">
      <w:start w:val="1"/>
      <w:numFmt w:val="lowerRoman"/>
      <w:lvlText w:val="%6."/>
      <w:lvlJc w:val="right"/>
      <w:pPr>
        <w:ind w:left="4320" w:hanging="180"/>
      </w:pPr>
    </w:lvl>
    <w:lvl w:ilvl="6" w:tplc="47114905" w:tentative="1">
      <w:start w:val="1"/>
      <w:numFmt w:val="decimal"/>
      <w:lvlText w:val="%7."/>
      <w:lvlJc w:val="left"/>
      <w:pPr>
        <w:ind w:left="5040" w:hanging="360"/>
      </w:pPr>
    </w:lvl>
    <w:lvl w:ilvl="7" w:tplc="47114905" w:tentative="1">
      <w:start w:val="1"/>
      <w:numFmt w:val="lowerLetter"/>
      <w:lvlText w:val="%8."/>
      <w:lvlJc w:val="left"/>
      <w:pPr>
        <w:ind w:left="5760" w:hanging="360"/>
      </w:pPr>
    </w:lvl>
    <w:lvl w:ilvl="8" w:tplc="471149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5">
    <w:multiLevelType w:val="hybridMultilevel"/>
    <w:lvl w:ilvl="0" w:tplc="22184237">
      <w:start w:val="1"/>
      <w:numFmt w:val="decimal"/>
      <w:lvlText w:val="%1."/>
      <w:lvlJc w:val="left"/>
      <w:pPr>
        <w:ind w:left="720" w:hanging="360"/>
      </w:pPr>
    </w:lvl>
    <w:lvl w:ilvl="1" w:tplc="22184237" w:tentative="1">
      <w:start w:val="1"/>
      <w:numFmt w:val="lowerLetter"/>
      <w:lvlText w:val="%2."/>
      <w:lvlJc w:val="left"/>
      <w:pPr>
        <w:ind w:left="1440" w:hanging="360"/>
      </w:pPr>
    </w:lvl>
    <w:lvl w:ilvl="2" w:tplc="22184237" w:tentative="1">
      <w:start w:val="1"/>
      <w:numFmt w:val="lowerRoman"/>
      <w:lvlText w:val="%3."/>
      <w:lvlJc w:val="right"/>
      <w:pPr>
        <w:ind w:left="2160" w:hanging="180"/>
      </w:pPr>
    </w:lvl>
    <w:lvl w:ilvl="3" w:tplc="22184237" w:tentative="1">
      <w:start w:val="1"/>
      <w:numFmt w:val="decimal"/>
      <w:lvlText w:val="%4."/>
      <w:lvlJc w:val="left"/>
      <w:pPr>
        <w:ind w:left="2880" w:hanging="360"/>
      </w:pPr>
    </w:lvl>
    <w:lvl w:ilvl="4" w:tplc="22184237" w:tentative="1">
      <w:start w:val="1"/>
      <w:numFmt w:val="lowerLetter"/>
      <w:lvlText w:val="%5."/>
      <w:lvlJc w:val="left"/>
      <w:pPr>
        <w:ind w:left="3600" w:hanging="360"/>
      </w:pPr>
    </w:lvl>
    <w:lvl w:ilvl="5" w:tplc="22184237" w:tentative="1">
      <w:start w:val="1"/>
      <w:numFmt w:val="lowerRoman"/>
      <w:lvlText w:val="%6."/>
      <w:lvlJc w:val="right"/>
      <w:pPr>
        <w:ind w:left="4320" w:hanging="180"/>
      </w:pPr>
    </w:lvl>
    <w:lvl w:ilvl="6" w:tplc="22184237" w:tentative="1">
      <w:start w:val="1"/>
      <w:numFmt w:val="decimal"/>
      <w:lvlText w:val="%7."/>
      <w:lvlJc w:val="left"/>
      <w:pPr>
        <w:ind w:left="5040" w:hanging="360"/>
      </w:pPr>
    </w:lvl>
    <w:lvl w:ilvl="7" w:tplc="22184237" w:tentative="1">
      <w:start w:val="1"/>
      <w:numFmt w:val="lowerLetter"/>
      <w:lvlText w:val="%8."/>
      <w:lvlJc w:val="left"/>
      <w:pPr>
        <w:ind w:left="5760" w:hanging="360"/>
      </w:pPr>
    </w:lvl>
    <w:lvl w:ilvl="8" w:tplc="221842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4">
    <w:multiLevelType w:val="hybridMultilevel"/>
    <w:lvl w:ilvl="0" w:tplc="93398322">
      <w:start w:val="1"/>
      <w:numFmt w:val="decimal"/>
      <w:lvlText w:val="%1."/>
      <w:lvlJc w:val="left"/>
      <w:pPr>
        <w:ind w:left="720" w:hanging="360"/>
      </w:pPr>
    </w:lvl>
    <w:lvl w:ilvl="1" w:tplc="93398322" w:tentative="1">
      <w:start w:val="1"/>
      <w:numFmt w:val="lowerLetter"/>
      <w:lvlText w:val="%2."/>
      <w:lvlJc w:val="left"/>
      <w:pPr>
        <w:ind w:left="1440" w:hanging="360"/>
      </w:pPr>
    </w:lvl>
    <w:lvl w:ilvl="2" w:tplc="93398322" w:tentative="1">
      <w:start w:val="1"/>
      <w:numFmt w:val="lowerRoman"/>
      <w:lvlText w:val="%3."/>
      <w:lvlJc w:val="right"/>
      <w:pPr>
        <w:ind w:left="2160" w:hanging="180"/>
      </w:pPr>
    </w:lvl>
    <w:lvl w:ilvl="3" w:tplc="93398322" w:tentative="1">
      <w:start w:val="1"/>
      <w:numFmt w:val="decimal"/>
      <w:lvlText w:val="%4."/>
      <w:lvlJc w:val="left"/>
      <w:pPr>
        <w:ind w:left="2880" w:hanging="360"/>
      </w:pPr>
    </w:lvl>
    <w:lvl w:ilvl="4" w:tplc="93398322" w:tentative="1">
      <w:start w:val="1"/>
      <w:numFmt w:val="lowerLetter"/>
      <w:lvlText w:val="%5."/>
      <w:lvlJc w:val="left"/>
      <w:pPr>
        <w:ind w:left="3600" w:hanging="360"/>
      </w:pPr>
    </w:lvl>
    <w:lvl w:ilvl="5" w:tplc="93398322" w:tentative="1">
      <w:start w:val="1"/>
      <w:numFmt w:val="lowerRoman"/>
      <w:lvlText w:val="%6."/>
      <w:lvlJc w:val="right"/>
      <w:pPr>
        <w:ind w:left="4320" w:hanging="180"/>
      </w:pPr>
    </w:lvl>
    <w:lvl w:ilvl="6" w:tplc="93398322" w:tentative="1">
      <w:start w:val="1"/>
      <w:numFmt w:val="decimal"/>
      <w:lvlText w:val="%7."/>
      <w:lvlJc w:val="left"/>
      <w:pPr>
        <w:ind w:left="5040" w:hanging="360"/>
      </w:pPr>
    </w:lvl>
    <w:lvl w:ilvl="7" w:tplc="93398322" w:tentative="1">
      <w:start w:val="1"/>
      <w:numFmt w:val="lowerLetter"/>
      <w:lvlText w:val="%8."/>
      <w:lvlJc w:val="left"/>
      <w:pPr>
        <w:ind w:left="5760" w:hanging="360"/>
      </w:pPr>
    </w:lvl>
    <w:lvl w:ilvl="8" w:tplc="933983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3">
    <w:multiLevelType w:val="hybridMultilevel"/>
    <w:lvl w:ilvl="0" w:tplc="13434856">
      <w:start w:val="1"/>
      <w:numFmt w:val="decimal"/>
      <w:lvlText w:val="%1."/>
      <w:lvlJc w:val="left"/>
      <w:pPr>
        <w:ind w:left="720" w:hanging="360"/>
      </w:pPr>
    </w:lvl>
    <w:lvl w:ilvl="1" w:tplc="13434856" w:tentative="1">
      <w:start w:val="1"/>
      <w:numFmt w:val="lowerLetter"/>
      <w:lvlText w:val="%2."/>
      <w:lvlJc w:val="left"/>
      <w:pPr>
        <w:ind w:left="1440" w:hanging="360"/>
      </w:pPr>
    </w:lvl>
    <w:lvl w:ilvl="2" w:tplc="13434856" w:tentative="1">
      <w:start w:val="1"/>
      <w:numFmt w:val="lowerRoman"/>
      <w:lvlText w:val="%3."/>
      <w:lvlJc w:val="right"/>
      <w:pPr>
        <w:ind w:left="2160" w:hanging="180"/>
      </w:pPr>
    </w:lvl>
    <w:lvl w:ilvl="3" w:tplc="13434856" w:tentative="1">
      <w:start w:val="1"/>
      <w:numFmt w:val="decimal"/>
      <w:lvlText w:val="%4."/>
      <w:lvlJc w:val="left"/>
      <w:pPr>
        <w:ind w:left="2880" w:hanging="360"/>
      </w:pPr>
    </w:lvl>
    <w:lvl w:ilvl="4" w:tplc="13434856" w:tentative="1">
      <w:start w:val="1"/>
      <w:numFmt w:val="lowerLetter"/>
      <w:lvlText w:val="%5."/>
      <w:lvlJc w:val="left"/>
      <w:pPr>
        <w:ind w:left="3600" w:hanging="360"/>
      </w:pPr>
    </w:lvl>
    <w:lvl w:ilvl="5" w:tplc="13434856" w:tentative="1">
      <w:start w:val="1"/>
      <w:numFmt w:val="lowerRoman"/>
      <w:lvlText w:val="%6."/>
      <w:lvlJc w:val="right"/>
      <w:pPr>
        <w:ind w:left="4320" w:hanging="180"/>
      </w:pPr>
    </w:lvl>
    <w:lvl w:ilvl="6" w:tplc="13434856" w:tentative="1">
      <w:start w:val="1"/>
      <w:numFmt w:val="decimal"/>
      <w:lvlText w:val="%7."/>
      <w:lvlJc w:val="left"/>
      <w:pPr>
        <w:ind w:left="5040" w:hanging="360"/>
      </w:pPr>
    </w:lvl>
    <w:lvl w:ilvl="7" w:tplc="13434856" w:tentative="1">
      <w:start w:val="1"/>
      <w:numFmt w:val="lowerLetter"/>
      <w:lvlText w:val="%8."/>
      <w:lvlJc w:val="left"/>
      <w:pPr>
        <w:ind w:left="5760" w:hanging="360"/>
      </w:pPr>
    </w:lvl>
    <w:lvl w:ilvl="8" w:tplc="13434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2">
    <w:multiLevelType w:val="hybridMultilevel"/>
    <w:lvl w:ilvl="0" w:tplc="46952079">
      <w:start w:val="1"/>
      <w:numFmt w:val="decimal"/>
      <w:lvlText w:val="%1."/>
      <w:lvlJc w:val="left"/>
      <w:pPr>
        <w:ind w:left="720" w:hanging="360"/>
      </w:pPr>
    </w:lvl>
    <w:lvl w:ilvl="1" w:tplc="46952079" w:tentative="1">
      <w:start w:val="1"/>
      <w:numFmt w:val="lowerLetter"/>
      <w:lvlText w:val="%2."/>
      <w:lvlJc w:val="left"/>
      <w:pPr>
        <w:ind w:left="1440" w:hanging="360"/>
      </w:pPr>
    </w:lvl>
    <w:lvl w:ilvl="2" w:tplc="46952079" w:tentative="1">
      <w:start w:val="1"/>
      <w:numFmt w:val="lowerRoman"/>
      <w:lvlText w:val="%3."/>
      <w:lvlJc w:val="right"/>
      <w:pPr>
        <w:ind w:left="2160" w:hanging="180"/>
      </w:pPr>
    </w:lvl>
    <w:lvl w:ilvl="3" w:tplc="46952079" w:tentative="1">
      <w:start w:val="1"/>
      <w:numFmt w:val="decimal"/>
      <w:lvlText w:val="%4."/>
      <w:lvlJc w:val="left"/>
      <w:pPr>
        <w:ind w:left="2880" w:hanging="360"/>
      </w:pPr>
    </w:lvl>
    <w:lvl w:ilvl="4" w:tplc="46952079" w:tentative="1">
      <w:start w:val="1"/>
      <w:numFmt w:val="lowerLetter"/>
      <w:lvlText w:val="%5."/>
      <w:lvlJc w:val="left"/>
      <w:pPr>
        <w:ind w:left="3600" w:hanging="360"/>
      </w:pPr>
    </w:lvl>
    <w:lvl w:ilvl="5" w:tplc="46952079" w:tentative="1">
      <w:start w:val="1"/>
      <w:numFmt w:val="lowerRoman"/>
      <w:lvlText w:val="%6."/>
      <w:lvlJc w:val="right"/>
      <w:pPr>
        <w:ind w:left="4320" w:hanging="180"/>
      </w:pPr>
    </w:lvl>
    <w:lvl w:ilvl="6" w:tplc="46952079" w:tentative="1">
      <w:start w:val="1"/>
      <w:numFmt w:val="decimal"/>
      <w:lvlText w:val="%7."/>
      <w:lvlJc w:val="left"/>
      <w:pPr>
        <w:ind w:left="5040" w:hanging="360"/>
      </w:pPr>
    </w:lvl>
    <w:lvl w:ilvl="7" w:tplc="46952079" w:tentative="1">
      <w:start w:val="1"/>
      <w:numFmt w:val="lowerLetter"/>
      <w:lvlText w:val="%8."/>
      <w:lvlJc w:val="left"/>
      <w:pPr>
        <w:ind w:left="5760" w:hanging="360"/>
      </w:pPr>
    </w:lvl>
    <w:lvl w:ilvl="8" w:tplc="469520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1">
    <w:multiLevelType w:val="hybridMultilevel"/>
    <w:lvl w:ilvl="0" w:tplc="63373887">
      <w:start w:val="1"/>
      <w:numFmt w:val="decimal"/>
      <w:lvlText w:val="%1."/>
      <w:lvlJc w:val="left"/>
      <w:pPr>
        <w:ind w:left="720" w:hanging="360"/>
      </w:pPr>
    </w:lvl>
    <w:lvl w:ilvl="1" w:tplc="63373887" w:tentative="1">
      <w:start w:val="1"/>
      <w:numFmt w:val="lowerLetter"/>
      <w:lvlText w:val="%2."/>
      <w:lvlJc w:val="left"/>
      <w:pPr>
        <w:ind w:left="1440" w:hanging="360"/>
      </w:pPr>
    </w:lvl>
    <w:lvl w:ilvl="2" w:tplc="63373887" w:tentative="1">
      <w:start w:val="1"/>
      <w:numFmt w:val="lowerRoman"/>
      <w:lvlText w:val="%3."/>
      <w:lvlJc w:val="right"/>
      <w:pPr>
        <w:ind w:left="2160" w:hanging="180"/>
      </w:pPr>
    </w:lvl>
    <w:lvl w:ilvl="3" w:tplc="63373887" w:tentative="1">
      <w:start w:val="1"/>
      <w:numFmt w:val="decimal"/>
      <w:lvlText w:val="%4."/>
      <w:lvlJc w:val="left"/>
      <w:pPr>
        <w:ind w:left="2880" w:hanging="360"/>
      </w:pPr>
    </w:lvl>
    <w:lvl w:ilvl="4" w:tplc="63373887" w:tentative="1">
      <w:start w:val="1"/>
      <w:numFmt w:val="lowerLetter"/>
      <w:lvlText w:val="%5."/>
      <w:lvlJc w:val="left"/>
      <w:pPr>
        <w:ind w:left="3600" w:hanging="360"/>
      </w:pPr>
    </w:lvl>
    <w:lvl w:ilvl="5" w:tplc="63373887" w:tentative="1">
      <w:start w:val="1"/>
      <w:numFmt w:val="lowerRoman"/>
      <w:lvlText w:val="%6."/>
      <w:lvlJc w:val="right"/>
      <w:pPr>
        <w:ind w:left="4320" w:hanging="180"/>
      </w:pPr>
    </w:lvl>
    <w:lvl w:ilvl="6" w:tplc="63373887" w:tentative="1">
      <w:start w:val="1"/>
      <w:numFmt w:val="decimal"/>
      <w:lvlText w:val="%7."/>
      <w:lvlJc w:val="left"/>
      <w:pPr>
        <w:ind w:left="5040" w:hanging="360"/>
      </w:pPr>
    </w:lvl>
    <w:lvl w:ilvl="7" w:tplc="63373887" w:tentative="1">
      <w:start w:val="1"/>
      <w:numFmt w:val="lowerLetter"/>
      <w:lvlText w:val="%8."/>
      <w:lvlJc w:val="left"/>
      <w:pPr>
        <w:ind w:left="5760" w:hanging="360"/>
      </w:pPr>
    </w:lvl>
    <w:lvl w:ilvl="8" w:tplc="633738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0">
    <w:multiLevelType w:val="hybridMultilevel"/>
    <w:lvl w:ilvl="0" w:tplc="23044798">
      <w:start w:val="1"/>
      <w:numFmt w:val="decimal"/>
      <w:lvlText w:val="%1."/>
      <w:lvlJc w:val="left"/>
      <w:pPr>
        <w:ind w:left="720" w:hanging="360"/>
      </w:pPr>
    </w:lvl>
    <w:lvl w:ilvl="1" w:tplc="23044798" w:tentative="1">
      <w:start w:val="1"/>
      <w:numFmt w:val="lowerLetter"/>
      <w:lvlText w:val="%2."/>
      <w:lvlJc w:val="left"/>
      <w:pPr>
        <w:ind w:left="1440" w:hanging="360"/>
      </w:pPr>
    </w:lvl>
    <w:lvl w:ilvl="2" w:tplc="23044798" w:tentative="1">
      <w:start w:val="1"/>
      <w:numFmt w:val="lowerRoman"/>
      <w:lvlText w:val="%3."/>
      <w:lvlJc w:val="right"/>
      <w:pPr>
        <w:ind w:left="2160" w:hanging="180"/>
      </w:pPr>
    </w:lvl>
    <w:lvl w:ilvl="3" w:tplc="23044798" w:tentative="1">
      <w:start w:val="1"/>
      <w:numFmt w:val="decimal"/>
      <w:lvlText w:val="%4."/>
      <w:lvlJc w:val="left"/>
      <w:pPr>
        <w:ind w:left="2880" w:hanging="360"/>
      </w:pPr>
    </w:lvl>
    <w:lvl w:ilvl="4" w:tplc="23044798" w:tentative="1">
      <w:start w:val="1"/>
      <w:numFmt w:val="lowerLetter"/>
      <w:lvlText w:val="%5."/>
      <w:lvlJc w:val="left"/>
      <w:pPr>
        <w:ind w:left="3600" w:hanging="360"/>
      </w:pPr>
    </w:lvl>
    <w:lvl w:ilvl="5" w:tplc="23044798" w:tentative="1">
      <w:start w:val="1"/>
      <w:numFmt w:val="lowerRoman"/>
      <w:lvlText w:val="%6."/>
      <w:lvlJc w:val="right"/>
      <w:pPr>
        <w:ind w:left="4320" w:hanging="180"/>
      </w:pPr>
    </w:lvl>
    <w:lvl w:ilvl="6" w:tplc="23044798" w:tentative="1">
      <w:start w:val="1"/>
      <w:numFmt w:val="decimal"/>
      <w:lvlText w:val="%7."/>
      <w:lvlJc w:val="left"/>
      <w:pPr>
        <w:ind w:left="5040" w:hanging="360"/>
      </w:pPr>
    </w:lvl>
    <w:lvl w:ilvl="7" w:tplc="23044798" w:tentative="1">
      <w:start w:val="1"/>
      <w:numFmt w:val="lowerLetter"/>
      <w:lvlText w:val="%8."/>
      <w:lvlJc w:val="left"/>
      <w:pPr>
        <w:ind w:left="5760" w:hanging="360"/>
      </w:pPr>
    </w:lvl>
    <w:lvl w:ilvl="8" w:tplc="23044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9">
    <w:multiLevelType w:val="hybridMultilevel"/>
    <w:lvl w:ilvl="0" w:tplc="45979960">
      <w:start w:val="1"/>
      <w:numFmt w:val="decimal"/>
      <w:lvlText w:val="%1."/>
      <w:lvlJc w:val="left"/>
      <w:pPr>
        <w:ind w:left="720" w:hanging="360"/>
      </w:pPr>
    </w:lvl>
    <w:lvl w:ilvl="1" w:tplc="45979960" w:tentative="1">
      <w:start w:val="1"/>
      <w:numFmt w:val="lowerLetter"/>
      <w:lvlText w:val="%2."/>
      <w:lvlJc w:val="left"/>
      <w:pPr>
        <w:ind w:left="1440" w:hanging="360"/>
      </w:pPr>
    </w:lvl>
    <w:lvl w:ilvl="2" w:tplc="45979960" w:tentative="1">
      <w:start w:val="1"/>
      <w:numFmt w:val="lowerRoman"/>
      <w:lvlText w:val="%3."/>
      <w:lvlJc w:val="right"/>
      <w:pPr>
        <w:ind w:left="2160" w:hanging="180"/>
      </w:pPr>
    </w:lvl>
    <w:lvl w:ilvl="3" w:tplc="45979960" w:tentative="1">
      <w:start w:val="1"/>
      <w:numFmt w:val="decimal"/>
      <w:lvlText w:val="%4."/>
      <w:lvlJc w:val="left"/>
      <w:pPr>
        <w:ind w:left="2880" w:hanging="360"/>
      </w:pPr>
    </w:lvl>
    <w:lvl w:ilvl="4" w:tplc="45979960" w:tentative="1">
      <w:start w:val="1"/>
      <w:numFmt w:val="lowerLetter"/>
      <w:lvlText w:val="%5."/>
      <w:lvlJc w:val="left"/>
      <w:pPr>
        <w:ind w:left="3600" w:hanging="360"/>
      </w:pPr>
    </w:lvl>
    <w:lvl w:ilvl="5" w:tplc="45979960" w:tentative="1">
      <w:start w:val="1"/>
      <w:numFmt w:val="lowerRoman"/>
      <w:lvlText w:val="%6."/>
      <w:lvlJc w:val="right"/>
      <w:pPr>
        <w:ind w:left="4320" w:hanging="180"/>
      </w:pPr>
    </w:lvl>
    <w:lvl w:ilvl="6" w:tplc="45979960" w:tentative="1">
      <w:start w:val="1"/>
      <w:numFmt w:val="decimal"/>
      <w:lvlText w:val="%7."/>
      <w:lvlJc w:val="left"/>
      <w:pPr>
        <w:ind w:left="5040" w:hanging="360"/>
      </w:pPr>
    </w:lvl>
    <w:lvl w:ilvl="7" w:tplc="45979960" w:tentative="1">
      <w:start w:val="1"/>
      <w:numFmt w:val="lowerLetter"/>
      <w:lvlText w:val="%8."/>
      <w:lvlJc w:val="left"/>
      <w:pPr>
        <w:ind w:left="5760" w:hanging="360"/>
      </w:pPr>
    </w:lvl>
    <w:lvl w:ilvl="8" w:tplc="45979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8">
    <w:multiLevelType w:val="hybridMultilevel"/>
    <w:lvl w:ilvl="0" w:tplc="90113477">
      <w:start w:val="1"/>
      <w:numFmt w:val="decimal"/>
      <w:lvlText w:val="%1."/>
      <w:lvlJc w:val="left"/>
      <w:pPr>
        <w:ind w:left="720" w:hanging="360"/>
      </w:pPr>
    </w:lvl>
    <w:lvl w:ilvl="1" w:tplc="90113477" w:tentative="1">
      <w:start w:val="1"/>
      <w:numFmt w:val="lowerLetter"/>
      <w:lvlText w:val="%2."/>
      <w:lvlJc w:val="left"/>
      <w:pPr>
        <w:ind w:left="1440" w:hanging="360"/>
      </w:pPr>
    </w:lvl>
    <w:lvl w:ilvl="2" w:tplc="90113477" w:tentative="1">
      <w:start w:val="1"/>
      <w:numFmt w:val="lowerRoman"/>
      <w:lvlText w:val="%3."/>
      <w:lvlJc w:val="right"/>
      <w:pPr>
        <w:ind w:left="2160" w:hanging="180"/>
      </w:pPr>
    </w:lvl>
    <w:lvl w:ilvl="3" w:tplc="90113477" w:tentative="1">
      <w:start w:val="1"/>
      <w:numFmt w:val="decimal"/>
      <w:lvlText w:val="%4."/>
      <w:lvlJc w:val="left"/>
      <w:pPr>
        <w:ind w:left="2880" w:hanging="360"/>
      </w:pPr>
    </w:lvl>
    <w:lvl w:ilvl="4" w:tplc="90113477" w:tentative="1">
      <w:start w:val="1"/>
      <w:numFmt w:val="lowerLetter"/>
      <w:lvlText w:val="%5."/>
      <w:lvlJc w:val="left"/>
      <w:pPr>
        <w:ind w:left="3600" w:hanging="360"/>
      </w:pPr>
    </w:lvl>
    <w:lvl w:ilvl="5" w:tplc="90113477" w:tentative="1">
      <w:start w:val="1"/>
      <w:numFmt w:val="lowerRoman"/>
      <w:lvlText w:val="%6."/>
      <w:lvlJc w:val="right"/>
      <w:pPr>
        <w:ind w:left="4320" w:hanging="180"/>
      </w:pPr>
    </w:lvl>
    <w:lvl w:ilvl="6" w:tplc="90113477" w:tentative="1">
      <w:start w:val="1"/>
      <w:numFmt w:val="decimal"/>
      <w:lvlText w:val="%7."/>
      <w:lvlJc w:val="left"/>
      <w:pPr>
        <w:ind w:left="5040" w:hanging="360"/>
      </w:pPr>
    </w:lvl>
    <w:lvl w:ilvl="7" w:tplc="90113477" w:tentative="1">
      <w:start w:val="1"/>
      <w:numFmt w:val="lowerLetter"/>
      <w:lvlText w:val="%8."/>
      <w:lvlJc w:val="left"/>
      <w:pPr>
        <w:ind w:left="5760" w:hanging="360"/>
      </w:pPr>
    </w:lvl>
    <w:lvl w:ilvl="8" w:tplc="901134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7">
    <w:multiLevelType w:val="hybridMultilevel"/>
    <w:lvl w:ilvl="0" w:tplc="30453935">
      <w:start w:val="1"/>
      <w:numFmt w:val="decimal"/>
      <w:lvlText w:val="%1."/>
      <w:lvlJc w:val="left"/>
      <w:pPr>
        <w:ind w:left="720" w:hanging="360"/>
      </w:pPr>
    </w:lvl>
    <w:lvl w:ilvl="1" w:tplc="30453935" w:tentative="1">
      <w:start w:val="1"/>
      <w:numFmt w:val="lowerLetter"/>
      <w:lvlText w:val="%2."/>
      <w:lvlJc w:val="left"/>
      <w:pPr>
        <w:ind w:left="1440" w:hanging="360"/>
      </w:pPr>
    </w:lvl>
    <w:lvl w:ilvl="2" w:tplc="30453935" w:tentative="1">
      <w:start w:val="1"/>
      <w:numFmt w:val="lowerRoman"/>
      <w:lvlText w:val="%3."/>
      <w:lvlJc w:val="right"/>
      <w:pPr>
        <w:ind w:left="2160" w:hanging="180"/>
      </w:pPr>
    </w:lvl>
    <w:lvl w:ilvl="3" w:tplc="30453935" w:tentative="1">
      <w:start w:val="1"/>
      <w:numFmt w:val="decimal"/>
      <w:lvlText w:val="%4."/>
      <w:lvlJc w:val="left"/>
      <w:pPr>
        <w:ind w:left="2880" w:hanging="360"/>
      </w:pPr>
    </w:lvl>
    <w:lvl w:ilvl="4" w:tplc="30453935" w:tentative="1">
      <w:start w:val="1"/>
      <w:numFmt w:val="lowerLetter"/>
      <w:lvlText w:val="%5."/>
      <w:lvlJc w:val="left"/>
      <w:pPr>
        <w:ind w:left="3600" w:hanging="360"/>
      </w:pPr>
    </w:lvl>
    <w:lvl w:ilvl="5" w:tplc="30453935" w:tentative="1">
      <w:start w:val="1"/>
      <w:numFmt w:val="lowerRoman"/>
      <w:lvlText w:val="%6."/>
      <w:lvlJc w:val="right"/>
      <w:pPr>
        <w:ind w:left="4320" w:hanging="180"/>
      </w:pPr>
    </w:lvl>
    <w:lvl w:ilvl="6" w:tplc="30453935" w:tentative="1">
      <w:start w:val="1"/>
      <w:numFmt w:val="decimal"/>
      <w:lvlText w:val="%7."/>
      <w:lvlJc w:val="left"/>
      <w:pPr>
        <w:ind w:left="5040" w:hanging="360"/>
      </w:pPr>
    </w:lvl>
    <w:lvl w:ilvl="7" w:tplc="30453935" w:tentative="1">
      <w:start w:val="1"/>
      <w:numFmt w:val="lowerLetter"/>
      <w:lvlText w:val="%8."/>
      <w:lvlJc w:val="left"/>
      <w:pPr>
        <w:ind w:left="5760" w:hanging="360"/>
      </w:pPr>
    </w:lvl>
    <w:lvl w:ilvl="8" w:tplc="304539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6">
    <w:multiLevelType w:val="hybridMultilevel"/>
    <w:lvl w:ilvl="0" w:tplc="56001132">
      <w:start w:val="1"/>
      <w:numFmt w:val="decimal"/>
      <w:lvlText w:val="%1."/>
      <w:lvlJc w:val="left"/>
      <w:pPr>
        <w:ind w:left="720" w:hanging="360"/>
      </w:pPr>
    </w:lvl>
    <w:lvl w:ilvl="1" w:tplc="56001132" w:tentative="1">
      <w:start w:val="1"/>
      <w:numFmt w:val="lowerLetter"/>
      <w:lvlText w:val="%2."/>
      <w:lvlJc w:val="left"/>
      <w:pPr>
        <w:ind w:left="1440" w:hanging="360"/>
      </w:pPr>
    </w:lvl>
    <w:lvl w:ilvl="2" w:tplc="56001132" w:tentative="1">
      <w:start w:val="1"/>
      <w:numFmt w:val="lowerRoman"/>
      <w:lvlText w:val="%3."/>
      <w:lvlJc w:val="right"/>
      <w:pPr>
        <w:ind w:left="2160" w:hanging="180"/>
      </w:pPr>
    </w:lvl>
    <w:lvl w:ilvl="3" w:tplc="56001132" w:tentative="1">
      <w:start w:val="1"/>
      <w:numFmt w:val="decimal"/>
      <w:lvlText w:val="%4."/>
      <w:lvlJc w:val="left"/>
      <w:pPr>
        <w:ind w:left="2880" w:hanging="360"/>
      </w:pPr>
    </w:lvl>
    <w:lvl w:ilvl="4" w:tplc="56001132" w:tentative="1">
      <w:start w:val="1"/>
      <w:numFmt w:val="lowerLetter"/>
      <w:lvlText w:val="%5."/>
      <w:lvlJc w:val="left"/>
      <w:pPr>
        <w:ind w:left="3600" w:hanging="360"/>
      </w:pPr>
    </w:lvl>
    <w:lvl w:ilvl="5" w:tplc="56001132" w:tentative="1">
      <w:start w:val="1"/>
      <w:numFmt w:val="lowerRoman"/>
      <w:lvlText w:val="%6."/>
      <w:lvlJc w:val="right"/>
      <w:pPr>
        <w:ind w:left="4320" w:hanging="180"/>
      </w:pPr>
    </w:lvl>
    <w:lvl w:ilvl="6" w:tplc="56001132" w:tentative="1">
      <w:start w:val="1"/>
      <w:numFmt w:val="decimal"/>
      <w:lvlText w:val="%7."/>
      <w:lvlJc w:val="left"/>
      <w:pPr>
        <w:ind w:left="5040" w:hanging="360"/>
      </w:pPr>
    </w:lvl>
    <w:lvl w:ilvl="7" w:tplc="56001132" w:tentative="1">
      <w:start w:val="1"/>
      <w:numFmt w:val="lowerLetter"/>
      <w:lvlText w:val="%8."/>
      <w:lvlJc w:val="left"/>
      <w:pPr>
        <w:ind w:left="5760" w:hanging="360"/>
      </w:pPr>
    </w:lvl>
    <w:lvl w:ilvl="8" w:tplc="56001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5">
    <w:multiLevelType w:val="hybridMultilevel"/>
    <w:lvl w:ilvl="0" w:tplc="58096773">
      <w:start w:val="1"/>
      <w:numFmt w:val="decimal"/>
      <w:lvlText w:val="%1."/>
      <w:lvlJc w:val="left"/>
      <w:pPr>
        <w:ind w:left="720" w:hanging="360"/>
      </w:pPr>
    </w:lvl>
    <w:lvl w:ilvl="1" w:tplc="58096773" w:tentative="1">
      <w:start w:val="1"/>
      <w:numFmt w:val="lowerLetter"/>
      <w:lvlText w:val="%2."/>
      <w:lvlJc w:val="left"/>
      <w:pPr>
        <w:ind w:left="1440" w:hanging="360"/>
      </w:pPr>
    </w:lvl>
    <w:lvl w:ilvl="2" w:tplc="58096773" w:tentative="1">
      <w:start w:val="1"/>
      <w:numFmt w:val="lowerRoman"/>
      <w:lvlText w:val="%3."/>
      <w:lvlJc w:val="right"/>
      <w:pPr>
        <w:ind w:left="2160" w:hanging="180"/>
      </w:pPr>
    </w:lvl>
    <w:lvl w:ilvl="3" w:tplc="58096773" w:tentative="1">
      <w:start w:val="1"/>
      <w:numFmt w:val="decimal"/>
      <w:lvlText w:val="%4."/>
      <w:lvlJc w:val="left"/>
      <w:pPr>
        <w:ind w:left="2880" w:hanging="360"/>
      </w:pPr>
    </w:lvl>
    <w:lvl w:ilvl="4" w:tplc="58096773" w:tentative="1">
      <w:start w:val="1"/>
      <w:numFmt w:val="lowerLetter"/>
      <w:lvlText w:val="%5."/>
      <w:lvlJc w:val="left"/>
      <w:pPr>
        <w:ind w:left="3600" w:hanging="360"/>
      </w:pPr>
    </w:lvl>
    <w:lvl w:ilvl="5" w:tplc="58096773" w:tentative="1">
      <w:start w:val="1"/>
      <w:numFmt w:val="lowerRoman"/>
      <w:lvlText w:val="%6."/>
      <w:lvlJc w:val="right"/>
      <w:pPr>
        <w:ind w:left="4320" w:hanging="180"/>
      </w:pPr>
    </w:lvl>
    <w:lvl w:ilvl="6" w:tplc="58096773" w:tentative="1">
      <w:start w:val="1"/>
      <w:numFmt w:val="decimal"/>
      <w:lvlText w:val="%7."/>
      <w:lvlJc w:val="left"/>
      <w:pPr>
        <w:ind w:left="5040" w:hanging="360"/>
      </w:pPr>
    </w:lvl>
    <w:lvl w:ilvl="7" w:tplc="58096773" w:tentative="1">
      <w:start w:val="1"/>
      <w:numFmt w:val="lowerLetter"/>
      <w:lvlText w:val="%8."/>
      <w:lvlJc w:val="left"/>
      <w:pPr>
        <w:ind w:left="5760" w:hanging="360"/>
      </w:pPr>
    </w:lvl>
    <w:lvl w:ilvl="8" w:tplc="580967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4">
    <w:multiLevelType w:val="hybridMultilevel"/>
    <w:lvl w:ilvl="0" w:tplc="68898825">
      <w:start w:val="1"/>
      <w:numFmt w:val="decimal"/>
      <w:lvlText w:val="%1."/>
      <w:lvlJc w:val="left"/>
      <w:pPr>
        <w:ind w:left="720" w:hanging="360"/>
      </w:pPr>
    </w:lvl>
    <w:lvl w:ilvl="1" w:tplc="68898825" w:tentative="1">
      <w:start w:val="1"/>
      <w:numFmt w:val="lowerLetter"/>
      <w:lvlText w:val="%2."/>
      <w:lvlJc w:val="left"/>
      <w:pPr>
        <w:ind w:left="1440" w:hanging="360"/>
      </w:pPr>
    </w:lvl>
    <w:lvl w:ilvl="2" w:tplc="68898825" w:tentative="1">
      <w:start w:val="1"/>
      <w:numFmt w:val="lowerRoman"/>
      <w:lvlText w:val="%3."/>
      <w:lvlJc w:val="right"/>
      <w:pPr>
        <w:ind w:left="2160" w:hanging="180"/>
      </w:pPr>
    </w:lvl>
    <w:lvl w:ilvl="3" w:tplc="68898825" w:tentative="1">
      <w:start w:val="1"/>
      <w:numFmt w:val="decimal"/>
      <w:lvlText w:val="%4."/>
      <w:lvlJc w:val="left"/>
      <w:pPr>
        <w:ind w:left="2880" w:hanging="360"/>
      </w:pPr>
    </w:lvl>
    <w:lvl w:ilvl="4" w:tplc="68898825" w:tentative="1">
      <w:start w:val="1"/>
      <w:numFmt w:val="lowerLetter"/>
      <w:lvlText w:val="%5."/>
      <w:lvlJc w:val="left"/>
      <w:pPr>
        <w:ind w:left="3600" w:hanging="360"/>
      </w:pPr>
    </w:lvl>
    <w:lvl w:ilvl="5" w:tplc="68898825" w:tentative="1">
      <w:start w:val="1"/>
      <w:numFmt w:val="lowerRoman"/>
      <w:lvlText w:val="%6."/>
      <w:lvlJc w:val="right"/>
      <w:pPr>
        <w:ind w:left="4320" w:hanging="180"/>
      </w:pPr>
    </w:lvl>
    <w:lvl w:ilvl="6" w:tplc="68898825" w:tentative="1">
      <w:start w:val="1"/>
      <w:numFmt w:val="decimal"/>
      <w:lvlText w:val="%7."/>
      <w:lvlJc w:val="left"/>
      <w:pPr>
        <w:ind w:left="5040" w:hanging="360"/>
      </w:pPr>
    </w:lvl>
    <w:lvl w:ilvl="7" w:tplc="68898825" w:tentative="1">
      <w:start w:val="1"/>
      <w:numFmt w:val="lowerLetter"/>
      <w:lvlText w:val="%8."/>
      <w:lvlJc w:val="left"/>
      <w:pPr>
        <w:ind w:left="5760" w:hanging="360"/>
      </w:pPr>
    </w:lvl>
    <w:lvl w:ilvl="8" w:tplc="688988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3">
    <w:multiLevelType w:val="hybridMultilevel"/>
    <w:lvl w:ilvl="0" w:tplc="63086999">
      <w:start w:val="1"/>
      <w:numFmt w:val="decimal"/>
      <w:lvlText w:val="%1."/>
      <w:lvlJc w:val="left"/>
      <w:pPr>
        <w:ind w:left="720" w:hanging="360"/>
      </w:pPr>
    </w:lvl>
    <w:lvl w:ilvl="1" w:tplc="63086999" w:tentative="1">
      <w:start w:val="1"/>
      <w:numFmt w:val="lowerLetter"/>
      <w:lvlText w:val="%2."/>
      <w:lvlJc w:val="left"/>
      <w:pPr>
        <w:ind w:left="1440" w:hanging="360"/>
      </w:pPr>
    </w:lvl>
    <w:lvl w:ilvl="2" w:tplc="63086999" w:tentative="1">
      <w:start w:val="1"/>
      <w:numFmt w:val="lowerRoman"/>
      <w:lvlText w:val="%3."/>
      <w:lvlJc w:val="right"/>
      <w:pPr>
        <w:ind w:left="2160" w:hanging="180"/>
      </w:pPr>
    </w:lvl>
    <w:lvl w:ilvl="3" w:tplc="63086999" w:tentative="1">
      <w:start w:val="1"/>
      <w:numFmt w:val="decimal"/>
      <w:lvlText w:val="%4."/>
      <w:lvlJc w:val="left"/>
      <w:pPr>
        <w:ind w:left="2880" w:hanging="360"/>
      </w:pPr>
    </w:lvl>
    <w:lvl w:ilvl="4" w:tplc="63086999" w:tentative="1">
      <w:start w:val="1"/>
      <w:numFmt w:val="lowerLetter"/>
      <w:lvlText w:val="%5."/>
      <w:lvlJc w:val="left"/>
      <w:pPr>
        <w:ind w:left="3600" w:hanging="360"/>
      </w:pPr>
    </w:lvl>
    <w:lvl w:ilvl="5" w:tplc="63086999" w:tentative="1">
      <w:start w:val="1"/>
      <w:numFmt w:val="lowerRoman"/>
      <w:lvlText w:val="%6."/>
      <w:lvlJc w:val="right"/>
      <w:pPr>
        <w:ind w:left="4320" w:hanging="180"/>
      </w:pPr>
    </w:lvl>
    <w:lvl w:ilvl="6" w:tplc="63086999" w:tentative="1">
      <w:start w:val="1"/>
      <w:numFmt w:val="decimal"/>
      <w:lvlText w:val="%7."/>
      <w:lvlJc w:val="left"/>
      <w:pPr>
        <w:ind w:left="5040" w:hanging="360"/>
      </w:pPr>
    </w:lvl>
    <w:lvl w:ilvl="7" w:tplc="63086999" w:tentative="1">
      <w:start w:val="1"/>
      <w:numFmt w:val="lowerLetter"/>
      <w:lvlText w:val="%8."/>
      <w:lvlJc w:val="left"/>
      <w:pPr>
        <w:ind w:left="5760" w:hanging="360"/>
      </w:pPr>
    </w:lvl>
    <w:lvl w:ilvl="8" w:tplc="630869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2">
    <w:multiLevelType w:val="hybridMultilevel"/>
    <w:lvl w:ilvl="0" w:tplc="82671533">
      <w:start w:val="1"/>
      <w:numFmt w:val="decimal"/>
      <w:lvlText w:val="%1."/>
      <w:lvlJc w:val="left"/>
      <w:pPr>
        <w:ind w:left="720" w:hanging="360"/>
      </w:pPr>
    </w:lvl>
    <w:lvl w:ilvl="1" w:tplc="82671533" w:tentative="1">
      <w:start w:val="1"/>
      <w:numFmt w:val="lowerLetter"/>
      <w:lvlText w:val="%2."/>
      <w:lvlJc w:val="left"/>
      <w:pPr>
        <w:ind w:left="1440" w:hanging="360"/>
      </w:pPr>
    </w:lvl>
    <w:lvl w:ilvl="2" w:tplc="82671533" w:tentative="1">
      <w:start w:val="1"/>
      <w:numFmt w:val="lowerRoman"/>
      <w:lvlText w:val="%3."/>
      <w:lvlJc w:val="right"/>
      <w:pPr>
        <w:ind w:left="2160" w:hanging="180"/>
      </w:pPr>
    </w:lvl>
    <w:lvl w:ilvl="3" w:tplc="82671533" w:tentative="1">
      <w:start w:val="1"/>
      <w:numFmt w:val="decimal"/>
      <w:lvlText w:val="%4."/>
      <w:lvlJc w:val="left"/>
      <w:pPr>
        <w:ind w:left="2880" w:hanging="360"/>
      </w:pPr>
    </w:lvl>
    <w:lvl w:ilvl="4" w:tplc="82671533" w:tentative="1">
      <w:start w:val="1"/>
      <w:numFmt w:val="lowerLetter"/>
      <w:lvlText w:val="%5."/>
      <w:lvlJc w:val="left"/>
      <w:pPr>
        <w:ind w:left="3600" w:hanging="360"/>
      </w:pPr>
    </w:lvl>
    <w:lvl w:ilvl="5" w:tplc="82671533" w:tentative="1">
      <w:start w:val="1"/>
      <w:numFmt w:val="lowerRoman"/>
      <w:lvlText w:val="%6."/>
      <w:lvlJc w:val="right"/>
      <w:pPr>
        <w:ind w:left="4320" w:hanging="180"/>
      </w:pPr>
    </w:lvl>
    <w:lvl w:ilvl="6" w:tplc="82671533" w:tentative="1">
      <w:start w:val="1"/>
      <w:numFmt w:val="decimal"/>
      <w:lvlText w:val="%7."/>
      <w:lvlJc w:val="left"/>
      <w:pPr>
        <w:ind w:left="5040" w:hanging="360"/>
      </w:pPr>
    </w:lvl>
    <w:lvl w:ilvl="7" w:tplc="82671533" w:tentative="1">
      <w:start w:val="1"/>
      <w:numFmt w:val="lowerLetter"/>
      <w:lvlText w:val="%8."/>
      <w:lvlJc w:val="left"/>
      <w:pPr>
        <w:ind w:left="5760" w:hanging="360"/>
      </w:pPr>
    </w:lvl>
    <w:lvl w:ilvl="8" w:tplc="826715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1">
    <w:multiLevelType w:val="hybridMultilevel"/>
    <w:lvl w:ilvl="0" w:tplc="85610740">
      <w:start w:val="1"/>
      <w:numFmt w:val="decimal"/>
      <w:lvlText w:val="%1."/>
      <w:lvlJc w:val="left"/>
      <w:pPr>
        <w:ind w:left="720" w:hanging="360"/>
      </w:pPr>
    </w:lvl>
    <w:lvl w:ilvl="1" w:tplc="85610740" w:tentative="1">
      <w:start w:val="1"/>
      <w:numFmt w:val="lowerLetter"/>
      <w:lvlText w:val="%2."/>
      <w:lvlJc w:val="left"/>
      <w:pPr>
        <w:ind w:left="1440" w:hanging="360"/>
      </w:pPr>
    </w:lvl>
    <w:lvl w:ilvl="2" w:tplc="85610740" w:tentative="1">
      <w:start w:val="1"/>
      <w:numFmt w:val="lowerRoman"/>
      <w:lvlText w:val="%3."/>
      <w:lvlJc w:val="right"/>
      <w:pPr>
        <w:ind w:left="2160" w:hanging="180"/>
      </w:pPr>
    </w:lvl>
    <w:lvl w:ilvl="3" w:tplc="85610740" w:tentative="1">
      <w:start w:val="1"/>
      <w:numFmt w:val="decimal"/>
      <w:lvlText w:val="%4."/>
      <w:lvlJc w:val="left"/>
      <w:pPr>
        <w:ind w:left="2880" w:hanging="360"/>
      </w:pPr>
    </w:lvl>
    <w:lvl w:ilvl="4" w:tplc="85610740" w:tentative="1">
      <w:start w:val="1"/>
      <w:numFmt w:val="lowerLetter"/>
      <w:lvlText w:val="%5."/>
      <w:lvlJc w:val="left"/>
      <w:pPr>
        <w:ind w:left="3600" w:hanging="360"/>
      </w:pPr>
    </w:lvl>
    <w:lvl w:ilvl="5" w:tplc="85610740" w:tentative="1">
      <w:start w:val="1"/>
      <w:numFmt w:val="lowerRoman"/>
      <w:lvlText w:val="%6."/>
      <w:lvlJc w:val="right"/>
      <w:pPr>
        <w:ind w:left="4320" w:hanging="180"/>
      </w:pPr>
    </w:lvl>
    <w:lvl w:ilvl="6" w:tplc="85610740" w:tentative="1">
      <w:start w:val="1"/>
      <w:numFmt w:val="decimal"/>
      <w:lvlText w:val="%7."/>
      <w:lvlJc w:val="left"/>
      <w:pPr>
        <w:ind w:left="5040" w:hanging="360"/>
      </w:pPr>
    </w:lvl>
    <w:lvl w:ilvl="7" w:tplc="85610740" w:tentative="1">
      <w:start w:val="1"/>
      <w:numFmt w:val="lowerLetter"/>
      <w:lvlText w:val="%8."/>
      <w:lvlJc w:val="left"/>
      <w:pPr>
        <w:ind w:left="5760" w:hanging="360"/>
      </w:pPr>
    </w:lvl>
    <w:lvl w:ilvl="8" w:tplc="856107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10">
    <w:multiLevelType w:val="hybridMultilevel"/>
    <w:lvl w:ilvl="0" w:tplc="79891064">
      <w:start w:val="1"/>
      <w:numFmt w:val="decimal"/>
      <w:lvlText w:val="%1."/>
      <w:lvlJc w:val="left"/>
      <w:pPr>
        <w:ind w:left="720" w:hanging="360"/>
      </w:pPr>
    </w:lvl>
    <w:lvl w:ilvl="1" w:tplc="79891064" w:tentative="1">
      <w:start w:val="1"/>
      <w:numFmt w:val="lowerLetter"/>
      <w:lvlText w:val="%2."/>
      <w:lvlJc w:val="left"/>
      <w:pPr>
        <w:ind w:left="1440" w:hanging="360"/>
      </w:pPr>
    </w:lvl>
    <w:lvl w:ilvl="2" w:tplc="79891064" w:tentative="1">
      <w:start w:val="1"/>
      <w:numFmt w:val="lowerRoman"/>
      <w:lvlText w:val="%3."/>
      <w:lvlJc w:val="right"/>
      <w:pPr>
        <w:ind w:left="2160" w:hanging="180"/>
      </w:pPr>
    </w:lvl>
    <w:lvl w:ilvl="3" w:tplc="79891064" w:tentative="1">
      <w:start w:val="1"/>
      <w:numFmt w:val="decimal"/>
      <w:lvlText w:val="%4."/>
      <w:lvlJc w:val="left"/>
      <w:pPr>
        <w:ind w:left="2880" w:hanging="360"/>
      </w:pPr>
    </w:lvl>
    <w:lvl w:ilvl="4" w:tplc="79891064" w:tentative="1">
      <w:start w:val="1"/>
      <w:numFmt w:val="lowerLetter"/>
      <w:lvlText w:val="%5."/>
      <w:lvlJc w:val="left"/>
      <w:pPr>
        <w:ind w:left="3600" w:hanging="360"/>
      </w:pPr>
    </w:lvl>
    <w:lvl w:ilvl="5" w:tplc="79891064" w:tentative="1">
      <w:start w:val="1"/>
      <w:numFmt w:val="lowerRoman"/>
      <w:lvlText w:val="%6."/>
      <w:lvlJc w:val="right"/>
      <w:pPr>
        <w:ind w:left="4320" w:hanging="180"/>
      </w:pPr>
    </w:lvl>
    <w:lvl w:ilvl="6" w:tplc="79891064" w:tentative="1">
      <w:start w:val="1"/>
      <w:numFmt w:val="decimal"/>
      <w:lvlText w:val="%7."/>
      <w:lvlJc w:val="left"/>
      <w:pPr>
        <w:ind w:left="5040" w:hanging="360"/>
      </w:pPr>
    </w:lvl>
    <w:lvl w:ilvl="7" w:tplc="79891064" w:tentative="1">
      <w:start w:val="1"/>
      <w:numFmt w:val="lowerLetter"/>
      <w:lvlText w:val="%8."/>
      <w:lvlJc w:val="left"/>
      <w:pPr>
        <w:ind w:left="5760" w:hanging="360"/>
      </w:pPr>
    </w:lvl>
    <w:lvl w:ilvl="8" w:tplc="79891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9">
    <w:multiLevelType w:val="hybridMultilevel"/>
    <w:lvl w:ilvl="0" w:tplc="95801834">
      <w:start w:val="1"/>
      <w:numFmt w:val="decimal"/>
      <w:lvlText w:val="%1."/>
      <w:lvlJc w:val="left"/>
      <w:pPr>
        <w:ind w:left="720" w:hanging="360"/>
      </w:pPr>
    </w:lvl>
    <w:lvl w:ilvl="1" w:tplc="95801834" w:tentative="1">
      <w:start w:val="1"/>
      <w:numFmt w:val="lowerLetter"/>
      <w:lvlText w:val="%2."/>
      <w:lvlJc w:val="left"/>
      <w:pPr>
        <w:ind w:left="1440" w:hanging="360"/>
      </w:pPr>
    </w:lvl>
    <w:lvl w:ilvl="2" w:tplc="95801834" w:tentative="1">
      <w:start w:val="1"/>
      <w:numFmt w:val="lowerRoman"/>
      <w:lvlText w:val="%3."/>
      <w:lvlJc w:val="right"/>
      <w:pPr>
        <w:ind w:left="2160" w:hanging="180"/>
      </w:pPr>
    </w:lvl>
    <w:lvl w:ilvl="3" w:tplc="95801834" w:tentative="1">
      <w:start w:val="1"/>
      <w:numFmt w:val="decimal"/>
      <w:lvlText w:val="%4."/>
      <w:lvlJc w:val="left"/>
      <w:pPr>
        <w:ind w:left="2880" w:hanging="360"/>
      </w:pPr>
    </w:lvl>
    <w:lvl w:ilvl="4" w:tplc="95801834" w:tentative="1">
      <w:start w:val="1"/>
      <w:numFmt w:val="lowerLetter"/>
      <w:lvlText w:val="%5."/>
      <w:lvlJc w:val="left"/>
      <w:pPr>
        <w:ind w:left="3600" w:hanging="360"/>
      </w:pPr>
    </w:lvl>
    <w:lvl w:ilvl="5" w:tplc="95801834" w:tentative="1">
      <w:start w:val="1"/>
      <w:numFmt w:val="lowerRoman"/>
      <w:lvlText w:val="%6."/>
      <w:lvlJc w:val="right"/>
      <w:pPr>
        <w:ind w:left="4320" w:hanging="180"/>
      </w:pPr>
    </w:lvl>
    <w:lvl w:ilvl="6" w:tplc="95801834" w:tentative="1">
      <w:start w:val="1"/>
      <w:numFmt w:val="decimal"/>
      <w:lvlText w:val="%7."/>
      <w:lvlJc w:val="left"/>
      <w:pPr>
        <w:ind w:left="5040" w:hanging="360"/>
      </w:pPr>
    </w:lvl>
    <w:lvl w:ilvl="7" w:tplc="95801834" w:tentative="1">
      <w:start w:val="1"/>
      <w:numFmt w:val="lowerLetter"/>
      <w:lvlText w:val="%8."/>
      <w:lvlJc w:val="left"/>
      <w:pPr>
        <w:ind w:left="5760" w:hanging="360"/>
      </w:pPr>
    </w:lvl>
    <w:lvl w:ilvl="8" w:tplc="958018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8">
    <w:multiLevelType w:val="hybridMultilevel"/>
    <w:lvl w:ilvl="0" w:tplc="96547696">
      <w:start w:val="1"/>
      <w:numFmt w:val="decimal"/>
      <w:lvlText w:val="%1."/>
      <w:lvlJc w:val="left"/>
      <w:pPr>
        <w:ind w:left="720" w:hanging="360"/>
      </w:pPr>
    </w:lvl>
    <w:lvl w:ilvl="1" w:tplc="96547696" w:tentative="1">
      <w:start w:val="1"/>
      <w:numFmt w:val="lowerLetter"/>
      <w:lvlText w:val="%2."/>
      <w:lvlJc w:val="left"/>
      <w:pPr>
        <w:ind w:left="1440" w:hanging="360"/>
      </w:pPr>
    </w:lvl>
    <w:lvl w:ilvl="2" w:tplc="96547696" w:tentative="1">
      <w:start w:val="1"/>
      <w:numFmt w:val="lowerRoman"/>
      <w:lvlText w:val="%3."/>
      <w:lvlJc w:val="right"/>
      <w:pPr>
        <w:ind w:left="2160" w:hanging="180"/>
      </w:pPr>
    </w:lvl>
    <w:lvl w:ilvl="3" w:tplc="96547696" w:tentative="1">
      <w:start w:val="1"/>
      <w:numFmt w:val="decimal"/>
      <w:lvlText w:val="%4."/>
      <w:lvlJc w:val="left"/>
      <w:pPr>
        <w:ind w:left="2880" w:hanging="360"/>
      </w:pPr>
    </w:lvl>
    <w:lvl w:ilvl="4" w:tplc="96547696" w:tentative="1">
      <w:start w:val="1"/>
      <w:numFmt w:val="lowerLetter"/>
      <w:lvlText w:val="%5."/>
      <w:lvlJc w:val="left"/>
      <w:pPr>
        <w:ind w:left="3600" w:hanging="360"/>
      </w:pPr>
    </w:lvl>
    <w:lvl w:ilvl="5" w:tplc="96547696" w:tentative="1">
      <w:start w:val="1"/>
      <w:numFmt w:val="lowerRoman"/>
      <w:lvlText w:val="%6."/>
      <w:lvlJc w:val="right"/>
      <w:pPr>
        <w:ind w:left="4320" w:hanging="180"/>
      </w:pPr>
    </w:lvl>
    <w:lvl w:ilvl="6" w:tplc="96547696" w:tentative="1">
      <w:start w:val="1"/>
      <w:numFmt w:val="decimal"/>
      <w:lvlText w:val="%7."/>
      <w:lvlJc w:val="left"/>
      <w:pPr>
        <w:ind w:left="5040" w:hanging="360"/>
      </w:pPr>
    </w:lvl>
    <w:lvl w:ilvl="7" w:tplc="96547696" w:tentative="1">
      <w:start w:val="1"/>
      <w:numFmt w:val="lowerLetter"/>
      <w:lvlText w:val="%8."/>
      <w:lvlJc w:val="left"/>
      <w:pPr>
        <w:ind w:left="5760" w:hanging="360"/>
      </w:pPr>
    </w:lvl>
    <w:lvl w:ilvl="8" w:tplc="965476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7">
    <w:multiLevelType w:val="hybridMultilevel"/>
    <w:lvl w:ilvl="0" w:tplc="74316124">
      <w:start w:val="1"/>
      <w:numFmt w:val="decimal"/>
      <w:lvlText w:val="%1."/>
      <w:lvlJc w:val="left"/>
      <w:pPr>
        <w:ind w:left="720" w:hanging="360"/>
      </w:pPr>
    </w:lvl>
    <w:lvl w:ilvl="1" w:tplc="74316124" w:tentative="1">
      <w:start w:val="1"/>
      <w:numFmt w:val="lowerLetter"/>
      <w:lvlText w:val="%2."/>
      <w:lvlJc w:val="left"/>
      <w:pPr>
        <w:ind w:left="1440" w:hanging="360"/>
      </w:pPr>
    </w:lvl>
    <w:lvl w:ilvl="2" w:tplc="74316124" w:tentative="1">
      <w:start w:val="1"/>
      <w:numFmt w:val="lowerRoman"/>
      <w:lvlText w:val="%3."/>
      <w:lvlJc w:val="right"/>
      <w:pPr>
        <w:ind w:left="2160" w:hanging="180"/>
      </w:pPr>
    </w:lvl>
    <w:lvl w:ilvl="3" w:tplc="74316124" w:tentative="1">
      <w:start w:val="1"/>
      <w:numFmt w:val="decimal"/>
      <w:lvlText w:val="%4."/>
      <w:lvlJc w:val="left"/>
      <w:pPr>
        <w:ind w:left="2880" w:hanging="360"/>
      </w:pPr>
    </w:lvl>
    <w:lvl w:ilvl="4" w:tplc="74316124" w:tentative="1">
      <w:start w:val="1"/>
      <w:numFmt w:val="lowerLetter"/>
      <w:lvlText w:val="%5."/>
      <w:lvlJc w:val="left"/>
      <w:pPr>
        <w:ind w:left="3600" w:hanging="360"/>
      </w:pPr>
    </w:lvl>
    <w:lvl w:ilvl="5" w:tplc="74316124" w:tentative="1">
      <w:start w:val="1"/>
      <w:numFmt w:val="lowerRoman"/>
      <w:lvlText w:val="%6."/>
      <w:lvlJc w:val="right"/>
      <w:pPr>
        <w:ind w:left="4320" w:hanging="180"/>
      </w:pPr>
    </w:lvl>
    <w:lvl w:ilvl="6" w:tplc="74316124" w:tentative="1">
      <w:start w:val="1"/>
      <w:numFmt w:val="decimal"/>
      <w:lvlText w:val="%7."/>
      <w:lvlJc w:val="left"/>
      <w:pPr>
        <w:ind w:left="5040" w:hanging="360"/>
      </w:pPr>
    </w:lvl>
    <w:lvl w:ilvl="7" w:tplc="74316124" w:tentative="1">
      <w:start w:val="1"/>
      <w:numFmt w:val="lowerLetter"/>
      <w:lvlText w:val="%8."/>
      <w:lvlJc w:val="left"/>
      <w:pPr>
        <w:ind w:left="5760" w:hanging="360"/>
      </w:pPr>
    </w:lvl>
    <w:lvl w:ilvl="8" w:tplc="743161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6">
    <w:multiLevelType w:val="hybridMultilevel"/>
    <w:lvl w:ilvl="0" w:tplc="51142697">
      <w:start w:val="1"/>
      <w:numFmt w:val="decimal"/>
      <w:lvlText w:val="%1."/>
      <w:lvlJc w:val="left"/>
      <w:pPr>
        <w:ind w:left="720" w:hanging="360"/>
      </w:pPr>
    </w:lvl>
    <w:lvl w:ilvl="1" w:tplc="51142697" w:tentative="1">
      <w:start w:val="1"/>
      <w:numFmt w:val="lowerLetter"/>
      <w:lvlText w:val="%2."/>
      <w:lvlJc w:val="left"/>
      <w:pPr>
        <w:ind w:left="1440" w:hanging="360"/>
      </w:pPr>
    </w:lvl>
    <w:lvl w:ilvl="2" w:tplc="51142697" w:tentative="1">
      <w:start w:val="1"/>
      <w:numFmt w:val="lowerRoman"/>
      <w:lvlText w:val="%3."/>
      <w:lvlJc w:val="right"/>
      <w:pPr>
        <w:ind w:left="2160" w:hanging="180"/>
      </w:pPr>
    </w:lvl>
    <w:lvl w:ilvl="3" w:tplc="51142697" w:tentative="1">
      <w:start w:val="1"/>
      <w:numFmt w:val="decimal"/>
      <w:lvlText w:val="%4."/>
      <w:lvlJc w:val="left"/>
      <w:pPr>
        <w:ind w:left="2880" w:hanging="360"/>
      </w:pPr>
    </w:lvl>
    <w:lvl w:ilvl="4" w:tplc="51142697" w:tentative="1">
      <w:start w:val="1"/>
      <w:numFmt w:val="lowerLetter"/>
      <w:lvlText w:val="%5."/>
      <w:lvlJc w:val="left"/>
      <w:pPr>
        <w:ind w:left="3600" w:hanging="360"/>
      </w:pPr>
    </w:lvl>
    <w:lvl w:ilvl="5" w:tplc="51142697" w:tentative="1">
      <w:start w:val="1"/>
      <w:numFmt w:val="lowerRoman"/>
      <w:lvlText w:val="%6."/>
      <w:lvlJc w:val="right"/>
      <w:pPr>
        <w:ind w:left="4320" w:hanging="180"/>
      </w:pPr>
    </w:lvl>
    <w:lvl w:ilvl="6" w:tplc="51142697" w:tentative="1">
      <w:start w:val="1"/>
      <w:numFmt w:val="decimal"/>
      <w:lvlText w:val="%7."/>
      <w:lvlJc w:val="left"/>
      <w:pPr>
        <w:ind w:left="5040" w:hanging="360"/>
      </w:pPr>
    </w:lvl>
    <w:lvl w:ilvl="7" w:tplc="51142697" w:tentative="1">
      <w:start w:val="1"/>
      <w:numFmt w:val="lowerLetter"/>
      <w:lvlText w:val="%8."/>
      <w:lvlJc w:val="left"/>
      <w:pPr>
        <w:ind w:left="5760" w:hanging="360"/>
      </w:pPr>
    </w:lvl>
    <w:lvl w:ilvl="8" w:tplc="511426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5">
    <w:multiLevelType w:val="hybridMultilevel"/>
    <w:lvl w:ilvl="0" w:tplc="80703592">
      <w:start w:val="1"/>
      <w:numFmt w:val="decimal"/>
      <w:lvlText w:val="%1."/>
      <w:lvlJc w:val="left"/>
      <w:pPr>
        <w:ind w:left="720" w:hanging="360"/>
      </w:pPr>
    </w:lvl>
    <w:lvl w:ilvl="1" w:tplc="80703592" w:tentative="1">
      <w:start w:val="1"/>
      <w:numFmt w:val="lowerLetter"/>
      <w:lvlText w:val="%2."/>
      <w:lvlJc w:val="left"/>
      <w:pPr>
        <w:ind w:left="1440" w:hanging="360"/>
      </w:pPr>
    </w:lvl>
    <w:lvl w:ilvl="2" w:tplc="80703592" w:tentative="1">
      <w:start w:val="1"/>
      <w:numFmt w:val="lowerRoman"/>
      <w:lvlText w:val="%3."/>
      <w:lvlJc w:val="right"/>
      <w:pPr>
        <w:ind w:left="2160" w:hanging="180"/>
      </w:pPr>
    </w:lvl>
    <w:lvl w:ilvl="3" w:tplc="80703592" w:tentative="1">
      <w:start w:val="1"/>
      <w:numFmt w:val="decimal"/>
      <w:lvlText w:val="%4."/>
      <w:lvlJc w:val="left"/>
      <w:pPr>
        <w:ind w:left="2880" w:hanging="360"/>
      </w:pPr>
    </w:lvl>
    <w:lvl w:ilvl="4" w:tplc="80703592" w:tentative="1">
      <w:start w:val="1"/>
      <w:numFmt w:val="lowerLetter"/>
      <w:lvlText w:val="%5."/>
      <w:lvlJc w:val="left"/>
      <w:pPr>
        <w:ind w:left="3600" w:hanging="360"/>
      </w:pPr>
    </w:lvl>
    <w:lvl w:ilvl="5" w:tplc="80703592" w:tentative="1">
      <w:start w:val="1"/>
      <w:numFmt w:val="lowerRoman"/>
      <w:lvlText w:val="%6."/>
      <w:lvlJc w:val="right"/>
      <w:pPr>
        <w:ind w:left="4320" w:hanging="180"/>
      </w:pPr>
    </w:lvl>
    <w:lvl w:ilvl="6" w:tplc="80703592" w:tentative="1">
      <w:start w:val="1"/>
      <w:numFmt w:val="decimal"/>
      <w:lvlText w:val="%7."/>
      <w:lvlJc w:val="left"/>
      <w:pPr>
        <w:ind w:left="5040" w:hanging="360"/>
      </w:pPr>
    </w:lvl>
    <w:lvl w:ilvl="7" w:tplc="80703592" w:tentative="1">
      <w:start w:val="1"/>
      <w:numFmt w:val="lowerLetter"/>
      <w:lvlText w:val="%8."/>
      <w:lvlJc w:val="left"/>
      <w:pPr>
        <w:ind w:left="5760" w:hanging="360"/>
      </w:pPr>
    </w:lvl>
    <w:lvl w:ilvl="8" w:tplc="80703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4">
    <w:multiLevelType w:val="hybridMultilevel"/>
    <w:lvl w:ilvl="0" w:tplc="93324403">
      <w:start w:val="1"/>
      <w:numFmt w:val="decimal"/>
      <w:lvlText w:val="%1."/>
      <w:lvlJc w:val="left"/>
      <w:pPr>
        <w:ind w:left="720" w:hanging="360"/>
      </w:pPr>
    </w:lvl>
    <w:lvl w:ilvl="1" w:tplc="93324403" w:tentative="1">
      <w:start w:val="1"/>
      <w:numFmt w:val="lowerLetter"/>
      <w:lvlText w:val="%2."/>
      <w:lvlJc w:val="left"/>
      <w:pPr>
        <w:ind w:left="1440" w:hanging="360"/>
      </w:pPr>
    </w:lvl>
    <w:lvl w:ilvl="2" w:tplc="93324403" w:tentative="1">
      <w:start w:val="1"/>
      <w:numFmt w:val="lowerRoman"/>
      <w:lvlText w:val="%3."/>
      <w:lvlJc w:val="right"/>
      <w:pPr>
        <w:ind w:left="2160" w:hanging="180"/>
      </w:pPr>
    </w:lvl>
    <w:lvl w:ilvl="3" w:tplc="93324403" w:tentative="1">
      <w:start w:val="1"/>
      <w:numFmt w:val="decimal"/>
      <w:lvlText w:val="%4."/>
      <w:lvlJc w:val="left"/>
      <w:pPr>
        <w:ind w:left="2880" w:hanging="360"/>
      </w:pPr>
    </w:lvl>
    <w:lvl w:ilvl="4" w:tplc="93324403" w:tentative="1">
      <w:start w:val="1"/>
      <w:numFmt w:val="lowerLetter"/>
      <w:lvlText w:val="%5."/>
      <w:lvlJc w:val="left"/>
      <w:pPr>
        <w:ind w:left="3600" w:hanging="360"/>
      </w:pPr>
    </w:lvl>
    <w:lvl w:ilvl="5" w:tplc="93324403" w:tentative="1">
      <w:start w:val="1"/>
      <w:numFmt w:val="lowerRoman"/>
      <w:lvlText w:val="%6."/>
      <w:lvlJc w:val="right"/>
      <w:pPr>
        <w:ind w:left="4320" w:hanging="180"/>
      </w:pPr>
    </w:lvl>
    <w:lvl w:ilvl="6" w:tplc="93324403" w:tentative="1">
      <w:start w:val="1"/>
      <w:numFmt w:val="decimal"/>
      <w:lvlText w:val="%7."/>
      <w:lvlJc w:val="left"/>
      <w:pPr>
        <w:ind w:left="5040" w:hanging="360"/>
      </w:pPr>
    </w:lvl>
    <w:lvl w:ilvl="7" w:tplc="93324403" w:tentative="1">
      <w:start w:val="1"/>
      <w:numFmt w:val="lowerLetter"/>
      <w:lvlText w:val="%8."/>
      <w:lvlJc w:val="left"/>
      <w:pPr>
        <w:ind w:left="5760" w:hanging="360"/>
      </w:pPr>
    </w:lvl>
    <w:lvl w:ilvl="8" w:tplc="933244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3">
    <w:multiLevelType w:val="hybridMultilevel"/>
    <w:lvl w:ilvl="0" w:tplc="22742971">
      <w:start w:val="1"/>
      <w:numFmt w:val="decimal"/>
      <w:lvlText w:val="%1."/>
      <w:lvlJc w:val="left"/>
      <w:pPr>
        <w:ind w:left="720" w:hanging="360"/>
      </w:pPr>
    </w:lvl>
    <w:lvl w:ilvl="1" w:tplc="22742971" w:tentative="1">
      <w:start w:val="1"/>
      <w:numFmt w:val="lowerLetter"/>
      <w:lvlText w:val="%2."/>
      <w:lvlJc w:val="left"/>
      <w:pPr>
        <w:ind w:left="1440" w:hanging="360"/>
      </w:pPr>
    </w:lvl>
    <w:lvl w:ilvl="2" w:tplc="22742971" w:tentative="1">
      <w:start w:val="1"/>
      <w:numFmt w:val="lowerRoman"/>
      <w:lvlText w:val="%3."/>
      <w:lvlJc w:val="right"/>
      <w:pPr>
        <w:ind w:left="2160" w:hanging="180"/>
      </w:pPr>
    </w:lvl>
    <w:lvl w:ilvl="3" w:tplc="22742971" w:tentative="1">
      <w:start w:val="1"/>
      <w:numFmt w:val="decimal"/>
      <w:lvlText w:val="%4."/>
      <w:lvlJc w:val="left"/>
      <w:pPr>
        <w:ind w:left="2880" w:hanging="360"/>
      </w:pPr>
    </w:lvl>
    <w:lvl w:ilvl="4" w:tplc="22742971" w:tentative="1">
      <w:start w:val="1"/>
      <w:numFmt w:val="lowerLetter"/>
      <w:lvlText w:val="%5."/>
      <w:lvlJc w:val="left"/>
      <w:pPr>
        <w:ind w:left="3600" w:hanging="360"/>
      </w:pPr>
    </w:lvl>
    <w:lvl w:ilvl="5" w:tplc="22742971" w:tentative="1">
      <w:start w:val="1"/>
      <w:numFmt w:val="lowerRoman"/>
      <w:lvlText w:val="%6."/>
      <w:lvlJc w:val="right"/>
      <w:pPr>
        <w:ind w:left="4320" w:hanging="180"/>
      </w:pPr>
    </w:lvl>
    <w:lvl w:ilvl="6" w:tplc="22742971" w:tentative="1">
      <w:start w:val="1"/>
      <w:numFmt w:val="decimal"/>
      <w:lvlText w:val="%7."/>
      <w:lvlJc w:val="left"/>
      <w:pPr>
        <w:ind w:left="5040" w:hanging="360"/>
      </w:pPr>
    </w:lvl>
    <w:lvl w:ilvl="7" w:tplc="22742971" w:tentative="1">
      <w:start w:val="1"/>
      <w:numFmt w:val="lowerLetter"/>
      <w:lvlText w:val="%8."/>
      <w:lvlJc w:val="left"/>
      <w:pPr>
        <w:ind w:left="5760" w:hanging="360"/>
      </w:pPr>
    </w:lvl>
    <w:lvl w:ilvl="8" w:tplc="227429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2">
    <w:multiLevelType w:val="hybridMultilevel"/>
    <w:lvl w:ilvl="0" w:tplc="10601032">
      <w:start w:val="1"/>
      <w:numFmt w:val="decimal"/>
      <w:lvlText w:val="%1."/>
      <w:lvlJc w:val="left"/>
      <w:pPr>
        <w:ind w:left="720" w:hanging="360"/>
      </w:pPr>
    </w:lvl>
    <w:lvl w:ilvl="1" w:tplc="10601032" w:tentative="1">
      <w:start w:val="1"/>
      <w:numFmt w:val="lowerLetter"/>
      <w:lvlText w:val="%2."/>
      <w:lvlJc w:val="left"/>
      <w:pPr>
        <w:ind w:left="1440" w:hanging="360"/>
      </w:pPr>
    </w:lvl>
    <w:lvl w:ilvl="2" w:tplc="10601032" w:tentative="1">
      <w:start w:val="1"/>
      <w:numFmt w:val="lowerRoman"/>
      <w:lvlText w:val="%3."/>
      <w:lvlJc w:val="right"/>
      <w:pPr>
        <w:ind w:left="2160" w:hanging="180"/>
      </w:pPr>
    </w:lvl>
    <w:lvl w:ilvl="3" w:tplc="10601032" w:tentative="1">
      <w:start w:val="1"/>
      <w:numFmt w:val="decimal"/>
      <w:lvlText w:val="%4."/>
      <w:lvlJc w:val="left"/>
      <w:pPr>
        <w:ind w:left="2880" w:hanging="360"/>
      </w:pPr>
    </w:lvl>
    <w:lvl w:ilvl="4" w:tplc="10601032" w:tentative="1">
      <w:start w:val="1"/>
      <w:numFmt w:val="lowerLetter"/>
      <w:lvlText w:val="%5."/>
      <w:lvlJc w:val="left"/>
      <w:pPr>
        <w:ind w:left="3600" w:hanging="360"/>
      </w:pPr>
    </w:lvl>
    <w:lvl w:ilvl="5" w:tplc="10601032" w:tentative="1">
      <w:start w:val="1"/>
      <w:numFmt w:val="lowerRoman"/>
      <w:lvlText w:val="%6."/>
      <w:lvlJc w:val="right"/>
      <w:pPr>
        <w:ind w:left="4320" w:hanging="180"/>
      </w:pPr>
    </w:lvl>
    <w:lvl w:ilvl="6" w:tplc="10601032" w:tentative="1">
      <w:start w:val="1"/>
      <w:numFmt w:val="decimal"/>
      <w:lvlText w:val="%7."/>
      <w:lvlJc w:val="left"/>
      <w:pPr>
        <w:ind w:left="5040" w:hanging="360"/>
      </w:pPr>
    </w:lvl>
    <w:lvl w:ilvl="7" w:tplc="10601032" w:tentative="1">
      <w:start w:val="1"/>
      <w:numFmt w:val="lowerLetter"/>
      <w:lvlText w:val="%8."/>
      <w:lvlJc w:val="left"/>
      <w:pPr>
        <w:ind w:left="5760" w:hanging="360"/>
      </w:pPr>
    </w:lvl>
    <w:lvl w:ilvl="8" w:tplc="106010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1">
    <w:multiLevelType w:val="hybridMultilevel"/>
    <w:lvl w:ilvl="0" w:tplc="99403203">
      <w:start w:val="1"/>
      <w:numFmt w:val="decimal"/>
      <w:lvlText w:val="%1."/>
      <w:lvlJc w:val="left"/>
      <w:pPr>
        <w:ind w:left="720" w:hanging="360"/>
      </w:pPr>
    </w:lvl>
    <w:lvl w:ilvl="1" w:tplc="99403203" w:tentative="1">
      <w:start w:val="1"/>
      <w:numFmt w:val="lowerLetter"/>
      <w:lvlText w:val="%2."/>
      <w:lvlJc w:val="left"/>
      <w:pPr>
        <w:ind w:left="1440" w:hanging="360"/>
      </w:pPr>
    </w:lvl>
    <w:lvl w:ilvl="2" w:tplc="99403203" w:tentative="1">
      <w:start w:val="1"/>
      <w:numFmt w:val="lowerRoman"/>
      <w:lvlText w:val="%3."/>
      <w:lvlJc w:val="right"/>
      <w:pPr>
        <w:ind w:left="2160" w:hanging="180"/>
      </w:pPr>
    </w:lvl>
    <w:lvl w:ilvl="3" w:tplc="99403203" w:tentative="1">
      <w:start w:val="1"/>
      <w:numFmt w:val="decimal"/>
      <w:lvlText w:val="%4."/>
      <w:lvlJc w:val="left"/>
      <w:pPr>
        <w:ind w:left="2880" w:hanging="360"/>
      </w:pPr>
    </w:lvl>
    <w:lvl w:ilvl="4" w:tplc="99403203" w:tentative="1">
      <w:start w:val="1"/>
      <w:numFmt w:val="lowerLetter"/>
      <w:lvlText w:val="%5."/>
      <w:lvlJc w:val="left"/>
      <w:pPr>
        <w:ind w:left="3600" w:hanging="360"/>
      </w:pPr>
    </w:lvl>
    <w:lvl w:ilvl="5" w:tplc="99403203" w:tentative="1">
      <w:start w:val="1"/>
      <w:numFmt w:val="lowerRoman"/>
      <w:lvlText w:val="%6."/>
      <w:lvlJc w:val="right"/>
      <w:pPr>
        <w:ind w:left="4320" w:hanging="180"/>
      </w:pPr>
    </w:lvl>
    <w:lvl w:ilvl="6" w:tplc="99403203" w:tentative="1">
      <w:start w:val="1"/>
      <w:numFmt w:val="decimal"/>
      <w:lvlText w:val="%7."/>
      <w:lvlJc w:val="left"/>
      <w:pPr>
        <w:ind w:left="5040" w:hanging="360"/>
      </w:pPr>
    </w:lvl>
    <w:lvl w:ilvl="7" w:tplc="99403203" w:tentative="1">
      <w:start w:val="1"/>
      <w:numFmt w:val="lowerLetter"/>
      <w:lvlText w:val="%8."/>
      <w:lvlJc w:val="left"/>
      <w:pPr>
        <w:ind w:left="5760" w:hanging="360"/>
      </w:pPr>
    </w:lvl>
    <w:lvl w:ilvl="8" w:tplc="994032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0">
    <w:multiLevelType w:val="hybridMultilevel"/>
    <w:lvl w:ilvl="0" w:tplc="17973535">
      <w:start w:val="1"/>
      <w:numFmt w:val="decimal"/>
      <w:lvlText w:val="%1."/>
      <w:lvlJc w:val="left"/>
      <w:pPr>
        <w:ind w:left="720" w:hanging="360"/>
      </w:pPr>
    </w:lvl>
    <w:lvl w:ilvl="1" w:tplc="17973535" w:tentative="1">
      <w:start w:val="1"/>
      <w:numFmt w:val="lowerLetter"/>
      <w:lvlText w:val="%2."/>
      <w:lvlJc w:val="left"/>
      <w:pPr>
        <w:ind w:left="1440" w:hanging="360"/>
      </w:pPr>
    </w:lvl>
    <w:lvl w:ilvl="2" w:tplc="17973535" w:tentative="1">
      <w:start w:val="1"/>
      <w:numFmt w:val="lowerRoman"/>
      <w:lvlText w:val="%3."/>
      <w:lvlJc w:val="right"/>
      <w:pPr>
        <w:ind w:left="2160" w:hanging="180"/>
      </w:pPr>
    </w:lvl>
    <w:lvl w:ilvl="3" w:tplc="17973535" w:tentative="1">
      <w:start w:val="1"/>
      <w:numFmt w:val="decimal"/>
      <w:lvlText w:val="%4."/>
      <w:lvlJc w:val="left"/>
      <w:pPr>
        <w:ind w:left="2880" w:hanging="360"/>
      </w:pPr>
    </w:lvl>
    <w:lvl w:ilvl="4" w:tplc="17973535" w:tentative="1">
      <w:start w:val="1"/>
      <w:numFmt w:val="lowerLetter"/>
      <w:lvlText w:val="%5."/>
      <w:lvlJc w:val="left"/>
      <w:pPr>
        <w:ind w:left="3600" w:hanging="360"/>
      </w:pPr>
    </w:lvl>
    <w:lvl w:ilvl="5" w:tplc="17973535" w:tentative="1">
      <w:start w:val="1"/>
      <w:numFmt w:val="lowerRoman"/>
      <w:lvlText w:val="%6."/>
      <w:lvlJc w:val="right"/>
      <w:pPr>
        <w:ind w:left="4320" w:hanging="180"/>
      </w:pPr>
    </w:lvl>
    <w:lvl w:ilvl="6" w:tplc="17973535" w:tentative="1">
      <w:start w:val="1"/>
      <w:numFmt w:val="decimal"/>
      <w:lvlText w:val="%7."/>
      <w:lvlJc w:val="left"/>
      <w:pPr>
        <w:ind w:left="5040" w:hanging="360"/>
      </w:pPr>
    </w:lvl>
    <w:lvl w:ilvl="7" w:tplc="17973535" w:tentative="1">
      <w:start w:val="1"/>
      <w:numFmt w:val="lowerLetter"/>
      <w:lvlText w:val="%8."/>
      <w:lvlJc w:val="left"/>
      <w:pPr>
        <w:ind w:left="5760" w:hanging="360"/>
      </w:pPr>
    </w:lvl>
    <w:lvl w:ilvl="8" w:tplc="17973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99">
    <w:multiLevelType w:val="hybridMultilevel"/>
    <w:lvl w:ilvl="0" w:tplc="28479366">
      <w:start w:val="1"/>
      <w:numFmt w:val="decimal"/>
      <w:lvlText w:val="%1."/>
      <w:lvlJc w:val="left"/>
      <w:pPr>
        <w:ind w:left="720" w:hanging="360"/>
      </w:pPr>
    </w:lvl>
    <w:lvl w:ilvl="1" w:tplc="28479366" w:tentative="1">
      <w:start w:val="1"/>
      <w:numFmt w:val="lowerLetter"/>
      <w:lvlText w:val="%2."/>
      <w:lvlJc w:val="left"/>
      <w:pPr>
        <w:ind w:left="1440" w:hanging="360"/>
      </w:pPr>
    </w:lvl>
    <w:lvl w:ilvl="2" w:tplc="28479366" w:tentative="1">
      <w:start w:val="1"/>
      <w:numFmt w:val="lowerRoman"/>
      <w:lvlText w:val="%3."/>
      <w:lvlJc w:val="right"/>
      <w:pPr>
        <w:ind w:left="2160" w:hanging="180"/>
      </w:pPr>
    </w:lvl>
    <w:lvl w:ilvl="3" w:tplc="28479366" w:tentative="1">
      <w:start w:val="1"/>
      <w:numFmt w:val="decimal"/>
      <w:lvlText w:val="%4."/>
      <w:lvlJc w:val="left"/>
      <w:pPr>
        <w:ind w:left="2880" w:hanging="360"/>
      </w:pPr>
    </w:lvl>
    <w:lvl w:ilvl="4" w:tplc="28479366" w:tentative="1">
      <w:start w:val="1"/>
      <w:numFmt w:val="lowerLetter"/>
      <w:lvlText w:val="%5."/>
      <w:lvlJc w:val="left"/>
      <w:pPr>
        <w:ind w:left="3600" w:hanging="360"/>
      </w:pPr>
    </w:lvl>
    <w:lvl w:ilvl="5" w:tplc="28479366" w:tentative="1">
      <w:start w:val="1"/>
      <w:numFmt w:val="lowerRoman"/>
      <w:lvlText w:val="%6."/>
      <w:lvlJc w:val="right"/>
      <w:pPr>
        <w:ind w:left="4320" w:hanging="180"/>
      </w:pPr>
    </w:lvl>
    <w:lvl w:ilvl="6" w:tplc="28479366" w:tentative="1">
      <w:start w:val="1"/>
      <w:numFmt w:val="decimal"/>
      <w:lvlText w:val="%7."/>
      <w:lvlJc w:val="left"/>
      <w:pPr>
        <w:ind w:left="5040" w:hanging="360"/>
      </w:pPr>
    </w:lvl>
    <w:lvl w:ilvl="7" w:tplc="28479366" w:tentative="1">
      <w:start w:val="1"/>
      <w:numFmt w:val="lowerLetter"/>
      <w:lvlText w:val="%8."/>
      <w:lvlJc w:val="left"/>
      <w:pPr>
        <w:ind w:left="5760" w:hanging="360"/>
      </w:pPr>
    </w:lvl>
    <w:lvl w:ilvl="8" w:tplc="284793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98">
    <w:multiLevelType w:val="hybridMultilevel"/>
    <w:lvl w:ilvl="0" w:tplc="21008925">
      <w:start w:val="1"/>
      <w:numFmt w:val="decimal"/>
      <w:lvlText w:val="%1."/>
      <w:lvlJc w:val="left"/>
      <w:pPr>
        <w:ind w:left="720" w:hanging="360"/>
      </w:pPr>
    </w:lvl>
    <w:lvl w:ilvl="1" w:tplc="21008925" w:tentative="1">
      <w:start w:val="1"/>
      <w:numFmt w:val="lowerLetter"/>
      <w:lvlText w:val="%2."/>
      <w:lvlJc w:val="left"/>
      <w:pPr>
        <w:ind w:left="1440" w:hanging="360"/>
      </w:pPr>
    </w:lvl>
    <w:lvl w:ilvl="2" w:tplc="21008925" w:tentative="1">
      <w:start w:val="1"/>
      <w:numFmt w:val="lowerRoman"/>
      <w:lvlText w:val="%3."/>
      <w:lvlJc w:val="right"/>
      <w:pPr>
        <w:ind w:left="2160" w:hanging="180"/>
      </w:pPr>
    </w:lvl>
    <w:lvl w:ilvl="3" w:tplc="21008925" w:tentative="1">
      <w:start w:val="1"/>
      <w:numFmt w:val="decimal"/>
      <w:lvlText w:val="%4."/>
      <w:lvlJc w:val="left"/>
      <w:pPr>
        <w:ind w:left="2880" w:hanging="360"/>
      </w:pPr>
    </w:lvl>
    <w:lvl w:ilvl="4" w:tplc="21008925" w:tentative="1">
      <w:start w:val="1"/>
      <w:numFmt w:val="lowerLetter"/>
      <w:lvlText w:val="%5."/>
      <w:lvlJc w:val="left"/>
      <w:pPr>
        <w:ind w:left="3600" w:hanging="360"/>
      </w:pPr>
    </w:lvl>
    <w:lvl w:ilvl="5" w:tplc="21008925" w:tentative="1">
      <w:start w:val="1"/>
      <w:numFmt w:val="lowerRoman"/>
      <w:lvlText w:val="%6."/>
      <w:lvlJc w:val="right"/>
      <w:pPr>
        <w:ind w:left="4320" w:hanging="180"/>
      </w:pPr>
    </w:lvl>
    <w:lvl w:ilvl="6" w:tplc="21008925" w:tentative="1">
      <w:start w:val="1"/>
      <w:numFmt w:val="decimal"/>
      <w:lvlText w:val="%7."/>
      <w:lvlJc w:val="left"/>
      <w:pPr>
        <w:ind w:left="5040" w:hanging="360"/>
      </w:pPr>
    </w:lvl>
    <w:lvl w:ilvl="7" w:tplc="21008925" w:tentative="1">
      <w:start w:val="1"/>
      <w:numFmt w:val="lowerLetter"/>
      <w:lvlText w:val="%8."/>
      <w:lvlJc w:val="left"/>
      <w:pPr>
        <w:ind w:left="5760" w:hanging="360"/>
      </w:pPr>
    </w:lvl>
    <w:lvl w:ilvl="8" w:tplc="210089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97">
    <w:multiLevelType w:val="hybridMultilevel"/>
    <w:lvl w:ilvl="0" w:tplc="56222540">
      <w:start w:val="1"/>
      <w:numFmt w:val="decimal"/>
      <w:lvlText w:val="%1."/>
      <w:lvlJc w:val="left"/>
      <w:pPr>
        <w:ind w:left="720" w:hanging="360"/>
      </w:pPr>
    </w:lvl>
    <w:lvl w:ilvl="1" w:tplc="56222540" w:tentative="1">
      <w:start w:val="1"/>
      <w:numFmt w:val="lowerLetter"/>
      <w:lvlText w:val="%2."/>
      <w:lvlJc w:val="left"/>
      <w:pPr>
        <w:ind w:left="1440" w:hanging="360"/>
      </w:pPr>
    </w:lvl>
    <w:lvl w:ilvl="2" w:tplc="56222540" w:tentative="1">
      <w:start w:val="1"/>
      <w:numFmt w:val="lowerRoman"/>
      <w:lvlText w:val="%3."/>
      <w:lvlJc w:val="right"/>
      <w:pPr>
        <w:ind w:left="2160" w:hanging="180"/>
      </w:pPr>
    </w:lvl>
    <w:lvl w:ilvl="3" w:tplc="56222540" w:tentative="1">
      <w:start w:val="1"/>
      <w:numFmt w:val="decimal"/>
      <w:lvlText w:val="%4."/>
      <w:lvlJc w:val="left"/>
      <w:pPr>
        <w:ind w:left="2880" w:hanging="360"/>
      </w:pPr>
    </w:lvl>
    <w:lvl w:ilvl="4" w:tplc="56222540" w:tentative="1">
      <w:start w:val="1"/>
      <w:numFmt w:val="lowerLetter"/>
      <w:lvlText w:val="%5."/>
      <w:lvlJc w:val="left"/>
      <w:pPr>
        <w:ind w:left="3600" w:hanging="360"/>
      </w:pPr>
    </w:lvl>
    <w:lvl w:ilvl="5" w:tplc="56222540" w:tentative="1">
      <w:start w:val="1"/>
      <w:numFmt w:val="lowerRoman"/>
      <w:lvlText w:val="%6."/>
      <w:lvlJc w:val="right"/>
      <w:pPr>
        <w:ind w:left="4320" w:hanging="180"/>
      </w:pPr>
    </w:lvl>
    <w:lvl w:ilvl="6" w:tplc="56222540" w:tentative="1">
      <w:start w:val="1"/>
      <w:numFmt w:val="decimal"/>
      <w:lvlText w:val="%7."/>
      <w:lvlJc w:val="left"/>
      <w:pPr>
        <w:ind w:left="5040" w:hanging="360"/>
      </w:pPr>
    </w:lvl>
    <w:lvl w:ilvl="7" w:tplc="56222540" w:tentative="1">
      <w:start w:val="1"/>
      <w:numFmt w:val="lowerLetter"/>
      <w:lvlText w:val="%8."/>
      <w:lvlJc w:val="left"/>
      <w:pPr>
        <w:ind w:left="5760" w:hanging="360"/>
      </w:pPr>
    </w:lvl>
    <w:lvl w:ilvl="8" w:tplc="56222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96">
    <w:multiLevelType w:val="hybridMultilevel"/>
    <w:lvl w:ilvl="0" w:tplc="35057629">
      <w:start w:val="1"/>
      <w:numFmt w:val="decimal"/>
      <w:lvlText w:val="%1."/>
      <w:lvlJc w:val="left"/>
      <w:pPr>
        <w:ind w:left="720" w:hanging="360"/>
      </w:pPr>
    </w:lvl>
    <w:lvl w:ilvl="1" w:tplc="35057629" w:tentative="1">
      <w:start w:val="1"/>
      <w:numFmt w:val="lowerLetter"/>
      <w:lvlText w:val="%2."/>
      <w:lvlJc w:val="left"/>
      <w:pPr>
        <w:ind w:left="1440" w:hanging="360"/>
      </w:pPr>
    </w:lvl>
    <w:lvl w:ilvl="2" w:tplc="35057629" w:tentative="1">
      <w:start w:val="1"/>
      <w:numFmt w:val="lowerRoman"/>
      <w:lvlText w:val="%3."/>
      <w:lvlJc w:val="right"/>
      <w:pPr>
        <w:ind w:left="2160" w:hanging="180"/>
      </w:pPr>
    </w:lvl>
    <w:lvl w:ilvl="3" w:tplc="35057629" w:tentative="1">
      <w:start w:val="1"/>
      <w:numFmt w:val="decimal"/>
      <w:lvlText w:val="%4."/>
      <w:lvlJc w:val="left"/>
      <w:pPr>
        <w:ind w:left="2880" w:hanging="360"/>
      </w:pPr>
    </w:lvl>
    <w:lvl w:ilvl="4" w:tplc="35057629" w:tentative="1">
      <w:start w:val="1"/>
      <w:numFmt w:val="lowerLetter"/>
      <w:lvlText w:val="%5."/>
      <w:lvlJc w:val="left"/>
      <w:pPr>
        <w:ind w:left="3600" w:hanging="360"/>
      </w:pPr>
    </w:lvl>
    <w:lvl w:ilvl="5" w:tplc="35057629" w:tentative="1">
      <w:start w:val="1"/>
      <w:numFmt w:val="lowerRoman"/>
      <w:lvlText w:val="%6."/>
      <w:lvlJc w:val="right"/>
      <w:pPr>
        <w:ind w:left="4320" w:hanging="180"/>
      </w:pPr>
    </w:lvl>
    <w:lvl w:ilvl="6" w:tplc="35057629" w:tentative="1">
      <w:start w:val="1"/>
      <w:numFmt w:val="decimal"/>
      <w:lvlText w:val="%7."/>
      <w:lvlJc w:val="left"/>
      <w:pPr>
        <w:ind w:left="5040" w:hanging="360"/>
      </w:pPr>
    </w:lvl>
    <w:lvl w:ilvl="7" w:tplc="35057629" w:tentative="1">
      <w:start w:val="1"/>
      <w:numFmt w:val="lowerLetter"/>
      <w:lvlText w:val="%8."/>
      <w:lvlJc w:val="left"/>
      <w:pPr>
        <w:ind w:left="5760" w:hanging="360"/>
      </w:pPr>
    </w:lvl>
    <w:lvl w:ilvl="8" w:tplc="350576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95">
    <w:multiLevelType w:val="hybridMultilevel"/>
    <w:lvl w:ilvl="0" w:tplc="91002479">
      <w:start w:val="1"/>
      <w:numFmt w:val="decimal"/>
      <w:lvlText w:val="%1."/>
      <w:lvlJc w:val="left"/>
      <w:pPr>
        <w:ind w:left="720" w:hanging="360"/>
      </w:pPr>
    </w:lvl>
    <w:lvl w:ilvl="1" w:tplc="91002479" w:tentative="1">
      <w:start w:val="1"/>
      <w:numFmt w:val="lowerLetter"/>
      <w:lvlText w:val="%2."/>
      <w:lvlJc w:val="left"/>
      <w:pPr>
        <w:ind w:left="1440" w:hanging="360"/>
      </w:pPr>
    </w:lvl>
    <w:lvl w:ilvl="2" w:tplc="91002479" w:tentative="1">
      <w:start w:val="1"/>
      <w:numFmt w:val="lowerRoman"/>
      <w:lvlText w:val="%3."/>
      <w:lvlJc w:val="right"/>
      <w:pPr>
        <w:ind w:left="2160" w:hanging="180"/>
      </w:pPr>
    </w:lvl>
    <w:lvl w:ilvl="3" w:tplc="91002479" w:tentative="1">
      <w:start w:val="1"/>
      <w:numFmt w:val="decimal"/>
      <w:lvlText w:val="%4."/>
      <w:lvlJc w:val="left"/>
      <w:pPr>
        <w:ind w:left="2880" w:hanging="360"/>
      </w:pPr>
    </w:lvl>
    <w:lvl w:ilvl="4" w:tplc="91002479" w:tentative="1">
      <w:start w:val="1"/>
      <w:numFmt w:val="lowerLetter"/>
      <w:lvlText w:val="%5."/>
      <w:lvlJc w:val="left"/>
      <w:pPr>
        <w:ind w:left="3600" w:hanging="360"/>
      </w:pPr>
    </w:lvl>
    <w:lvl w:ilvl="5" w:tplc="91002479" w:tentative="1">
      <w:start w:val="1"/>
      <w:numFmt w:val="lowerRoman"/>
      <w:lvlText w:val="%6."/>
      <w:lvlJc w:val="right"/>
      <w:pPr>
        <w:ind w:left="4320" w:hanging="180"/>
      </w:pPr>
    </w:lvl>
    <w:lvl w:ilvl="6" w:tplc="91002479" w:tentative="1">
      <w:start w:val="1"/>
      <w:numFmt w:val="decimal"/>
      <w:lvlText w:val="%7."/>
      <w:lvlJc w:val="left"/>
      <w:pPr>
        <w:ind w:left="5040" w:hanging="360"/>
      </w:pPr>
    </w:lvl>
    <w:lvl w:ilvl="7" w:tplc="91002479" w:tentative="1">
      <w:start w:val="1"/>
      <w:numFmt w:val="lowerLetter"/>
      <w:lvlText w:val="%8."/>
      <w:lvlJc w:val="left"/>
      <w:pPr>
        <w:ind w:left="5760" w:hanging="360"/>
      </w:pPr>
    </w:lvl>
    <w:lvl w:ilvl="8" w:tplc="910024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94">
    <w:multiLevelType w:val="hybridMultilevel"/>
    <w:lvl w:ilvl="0" w:tplc="629801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894">
    <w:abstractNumId w:val="18894"/>
  </w:num>
  <w:num w:numId="18895">
    <w:abstractNumId w:val="18895"/>
  </w:num>
  <w:num w:numId="18896">
    <w:abstractNumId w:val="18896"/>
  </w:num>
  <w:num w:numId="18897">
    <w:abstractNumId w:val="18897"/>
  </w:num>
  <w:num w:numId="18898">
    <w:abstractNumId w:val="18898"/>
  </w:num>
  <w:num w:numId="18899">
    <w:abstractNumId w:val="18899"/>
  </w:num>
  <w:num w:numId="18900">
    <w:abstractNumId w:val="18900"/>
  </w:num>
  <w:num w:numId="18901">
    <w:abstractNumId w:val="18901"/>
  </w:num>
  <w:num w:numId="18902">
    <w:abstractNumId w:val="18902"/>
  </w:num>
  <w:num w:numId="18903">
    <w:abstractNumId w:val="18903"/>
  </w:num>
  <w:num w:numId="18904">
    <w:abstractNumId w:val="18904"/>
  </w:num>
  <w:num w:numId="18905">
    <w:abstractNumId w:val="18905"/>
  </w:num>
  <w:num w:numId="18906">
    <w:abstractNumId w:val="18906"/>
  </w:num>
  <w:num w:numId="18907">
    <w:abstractNumId w:val="18907"/>
  </w:num>
  <w:num w:numId="18908">
    <w:abstractNumId w:val="18908"/>
  </w:num>
  <w:num w:numId="18909">
    <w:abstractNumId w:val="18909"/>
  </w:num>
  <w:num w:numId="18910">
    <w:abstractNumId w:val="18910"/>
  </w:num>
  <w:num w:numId="18911">
    <w:abstractNumId w:val="18911"/>
  </w:num>
  <w:num w:numId="18912">
    <w:abstractNumId w:val="18912"/>
  </w:num>
  <w:num w:numId="18913">
    <w:abstractNumId w:val="18913"/>
  </w:num>
  <w:num w:numId="18914">
    <w:abstractNumId w:val="18914"/>
  </w:num>
  <w:num w:numId="18915">
    <w:abstractNumId w:val="18915"/>
  </w:num>
  <w:num w:numId="18916">
    <w:abstractNumId w:val="18916"/>
  </w:num>
  <w:num w:numId="18917">
    <w:abstractNumId w:val="18917"/>
  </w:num>
  <w:num w:numId="18918">
    <w:abstractNumId w:val="18918"/>
  </w:num>
  <w:num w:numId="18919">
    <w:abstractNumId w:val="18919"/>
  </w:num>
  <w:num w:numId="18920">
    <w:abstractNumId w:val="18920"/>
  </w:num>
  <w:num w:numId="18921">
    <w:abstractNumId w:val="18921"/>
  </w:num>
  <w:num w:numId="18922">
    <w:abstractNumId w:val="18922"/>
  </w:num>
  <w:num w:numId="18923">
    <w:abstractNumId w:val="18923"/>
  </w:num>
  <w:num w:numId="18924">
    <w:abstractNumId w:val="18924"/>
  </w:num>
  <w:num w:numId="18925">
    <w:abstractNumId w:val="18925"/>
  </w:num>
  <w:num w:numId="18926">
    <w:abstractNumId w:val="18926"/>
  </w:num>
  <w:num w:numId="18927">
    <w:abstractNumId w:val="18927"/>
  </w:num>
  <w:num w:numId="18928">
    <w:abstractNumId w:val="18928"/>
  </w:num>
  <w:num w:numId="18929">
    <w:abstractNumId w:val="18929"/>
  </w:num>
  <w:num w:numId="18930">
    <w:abstractNumId w:val="18930"/>
  </w:num>
  <w:num w:numId="18931">
    <w:abstractNumId w:val="18931"/>
  </w:num>
  <w:num w:numId="18932">
    <w:abstractNumId w:val="18932"/>
  </w:num>
  <w:num w:numId="18933">
    <w:abstractNumId w:val="18933"/>
  </w:num>
  <w:num w:numId="18934">
    <w:abstractNumId w:val="18934"/>
  </w:num>
  <w:num w:numId="18935">
    <w:abstractNumId w:val="18935"/>
  </w:num>
  <w:num w:numId="18936">
    <w:abstractNumId w:val="18936"/>
  </w:num>
  <w:num w:numId="18937">
    <w:abstractNumId w:val="18937"/>
  </w:num>
  <w:num w:numId="18938">
    <w:abstractNumId w:val="18938"/>
  </w:num>
  <w:num w:numId="18939">
    <w:abstractNumId w:val="18939"/>
  </w:num>
  <w:num w:numId="18940">
    <w:abstractNumId w:val="18940"/>
  </w:num>
  <w:num w:numId="18941">
    <w:abstractNumId w:val="18941"/>
  </w:num>
  <w:num w:numId="18942">
    <w:abstractNumId w:val="18942"/>
  </w:num>
  <w:num w:numId="18943">
    <w:abstractNumId w:val="18943"/>
  </w:num>
  <w:num w:numId="18944">
    <w:abstractNumId w:val="18944"/>
  </w:num>
  <w:num w:numId="18945">
    <w:abstractNumId w:val="18945"/>
  </w:num>
  <w:num w:numId="18946">
    <w:abstractNumId w:val="18946"/>
  </w:num>
  <w:num w:numId="18947">
    <w:abstractNumId w:val="18947"/>
  </w:num>
  <w:num w:numId="18948">
    <w:abstractNumId w:val="18948"/>
  </w:num>
  <w:num w:numId="18949">
    <w:abstractNumId w:val="18949"/>
  </w:num>
  <w:num w:numId="18950">
    <w:abstractNumId w:val="18950"/>
  </w:num>
  <w:num w:numId="18951">
    <w:abstractNumId w:val="18951"/>
  </w:num>
  <w:num w:numId="18952">
    <w:abstractNumId w:val="18952"/>
  </w:num>
  <w:num w:numId="18953">
    <w:abstractNumId w:val="18953"/>
  </w:num>
  <w:num w:numId="18954">
    <w:abstractNumId w:val="18954"/>
  </w:num>
  <w:num w:numId="18955">
    <w:abstractNumId w:val="18955"/>
  </w:num>
  <w:num w:numId="18956">
    <w:abstractNumId w:val="18956"/>
  </w:num>
  <w:num w:numId="18957">
    <w:abstractNumId w:val="18957"/>
  </w:num>
  <w:num w:numId="18958">
    <w:abstractNumId w:val="18958"/>
  </w:num>
  <w:num w:numId="18959">
    <w:abstractNumId w:val="18959"/>
  </w:num>
  <w:num w:numId="18960">
    <w:abstractNumId w:val="18960"/>
  </w:num>
  <w:num w:numId="18961">
    <w:abstractNumId w:val="18961"/>
  </w:num>
  <w:num w:numId="18962">
    <w:abstractNumId w:val="18962"/>
  </w:num>
  <w:num w:numId="18963">
    <w:abstractNumId w:val="18963"/>
  </w:num>
  <w:num w:numId="18964">
    <w:abstractNumId w:val="18964"/>
  </w:num>
  <w:num w:numId="18965">
    <w:abstractNumId w:val="18965"/>
  </w:num>
  <w:num w:numId="18966">
    <w:abstractNumId w:val="18966"/>
  </w:num>
  <w:num w:numId="18967">
    <w:abstractNumId w:val="189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41971395" Type="http://schemas.openxmlformats.org/officeDocument/2006/relationships/comments" Target="comments.xml"/><Relationship Id="rId805079027" Type="http://schemas.microsoft.com/office/2011/relationships/commentsExtended" Target="commentsExtended.xml"/><Relationship Id="rId43030156" Type="http://schemas.openxmlformats.org/officeDocument/2006/relationships/image" Target="media/imgrId43030156.jpg"/><Relationship Id="rId24006a3c0d8da337a" Type="http://schemas.openxmlformats.org/officeDocument/2006/relationships/hyperlink" Target="https://iservice.lombardini.it/jsp/Template2/manuale.jsp?id=198&amp;parent=1000" TargetMode="External"/><Relationship Id="rId88056a3c0d8da35d7" Type="http://schemas.openxmlformats.org/officeDocument/2006/relationships/hyperlink" Target="https://iservice.lombardini.it/jsp/Template2/manuale.jsp?id=103&amp;parent=1000&amp;txts=2.9.8" TargetMode="External"/><Relationship Id="rId32486a3c0d8da3746" Type="http://schemas.openxmlformats.org/officeDocument/2006/relationships/hyperlink" Target="https://iservice.lombardini.it/jsp/Template2/manuale.jsp?id=112&amp;parent=1000&amp;txts=2.9.8" TargetMode="External"/><Relationship Id="rId20436a3c0d8da3b50" Type="http://schemas.openxmlformats.org/officeDocument/2006/relationships/hyperlink" Target="https://iservice.lombardini.it/jsp/Template2/manuale.jsp?id=822&amp;parent=1000" TargetMode="External"/><Relationship Id="rId24736a3c0d8dbbd75" Type="http://schemas.openxmlformats.org/officeDocument/2006/relationships/hyperlink" Target="https://iservice.lombardini.it/jsp/Template2/manuale.jsp?id=103&amp;parent=1088" TargetMode="External"/><Relationship Id="rId20216a3c0d8dc7277" Type="http://schemas.openxmlformats.org/officeDocument/2006/relationships/hyperlink" Target="https://iservice.lombardini.it/jsp/Template2/manuale.jsp?id=199&amp;parent=1000" TargetMode="External"/><Relationship Id="rId88346a3c0d8dcabd7" Type="http://schemas.openxmlformats.org/officeDocument/2006/relationships/hyperlink" Target="https://iservice.lombardini.it/jsp/Template2/manuale.jsp?id=103&amp;parent=1000&amp;txts=2.9.8" TargetMode="External"/><Relationship Id="rId11976a3c0d8dddb89" Type="http://schemas.openxmlformats.org/officeDocument/2006/relationships/hyperlink" Target="https://iservice.lombardini.it/jsp/Template2/manuale.jsp?id=103&amp;parent=1000" TargetMode="External"/><Relationship Id="rId31436a3c0d8dec976" Type="http://schemas.openxmlformats.org/officeDocument/2006/relationships/hyperlink" Target="https://www.youtube.com/embed/QQZtx2i75AY?rel=0" TargetMode="External"/><Relationship Id="rId80716a3c0d8e382d6" Type="http://schemas.openxmlformats.org/officeDocument/2006/relationships/hyperlink" Target="https://www.youtube.com/embed/ArOgFV739EU?rel=0" TargetMode="External"/><Relationship Id="rId84446a3c0d8e41f8f" Type="http://schemas.openxmlformats.org/officeDocument/2006/relationships/hyperlink" Target="https://iservice.lombardini.it/jsp/Template2/manuale.jsp?id=199&amp;parent=1000" TargetMode="External"/><Relationship Id="rId54436a3c0d8e4894f" Type="http://schemas.openxmlformats.org/officeDocument/2006/relationships/hyperlink" Target="https://iservice.lombardini.it/jsp/Template2/manuale.jsp?id=198&amp;parent=1000" TargetMode="External"/><Relationship Id="rId76086a3c0d8e48d01" Type="http://schemas.openxmlformats.org/officeDocument/2006/relationships/hyperlink" Target="https://iservice.lombardini.it/jsp/Template2/manuale.jsp?id=822&amp;parent=1000" TargetMode="External"/><Relationship Id="rId99506a3c0d8e48e80" Type="http://schemas.openxmlformats.org/officeDocument/2006/relationships/hyperlink" Target="https://iservice.lombardini.it/jsp/Template2/manuale.jsp?id=103&amp;parent=1000&amp;txts=2.9.8" TargetMode="External"/><Relationship Id="rId55226a3c0d8e48fae" Type="http://schemas.openxmlformats.org/officeDocument/2006/relationships/hyperlink" Target="https://iservice.lombardini.it/jsp/Template2/manuale.jsp?id=112&amp;parent=1000&amp;txts=2.9.8" TargetMode="External"/><Relationship Id="rId93446a3c0d8e67920" Type="http://schemas.openxmlformats.org/officeDocument/2006/relationships/hyperlink" Target="https://iservice.lombardini.it/jsp/Template2/manuale.jsp?id=136&amp;parent=1000" TargetMode="External"/><Relationship Id="rId85956a3c0d8e67a0d" Type="http://schemas.openxmlformats.org/officeDocument/2006/relationships/hyperlink" Target="https://iservice.lombardini.it/jsp/Template2/manuale.jsp?id=822&amp;parent=1000" TargetMode="External"/><Relationship Id="rId15736a3c0d8e67b45" Type="http://schemas.openxmlformats.org/officeDocument/2006/relationships/hyperlink" Target="https://iservice.lombardini.it/jsp/Template2/manuale.jsp?id=140&amp;parent=1000" TargetMode="External"/><Relationship Id="rId15736a3c0d8e67d37" Type="http://schemas.openxmlformats.org/officeDocument/2006/relationships/hyperlink" Target="https://iservice.lombardini.it/jsp/Template2/manuale.jsp?id=822&amp;parent=1000" TargetMode="External"/><Relationship Id="rId26826a3c0d8e76b8d" Type="http://schemas.openxmlformats.org/officeDocument/2006/relationships/hyperlink" Target="https://iservice.lombardini.it/jsp/Template2/manuale.jsp?id=822&amp;parent=1000" TargetMode="External"/><Relationship Id="rId63556a3c0d8e82773" Type="http://schemas.openxmlformats.org/officeDocument/2006/relationships/hyperlink" Target="https://iservice.lombardini.it/jsp/Template2/manuale.jsp?id=112&amp;parent=1000" TargetMode="External"/><Relationship Id="rId47356a3c0d8e828fc" Type="http://schemas.openxmlformats.org/officeDocument/2006/relationships/hyperlink" Target="https://iservice.lombardini.it/jsp/Template2/manuale.jsp?id=103&amp;parent=1000&amp;txts=2.9.8" TargetMode="External"/><Relationship Id="rId65886a3c0d8e83244" Type="http://schemas.openxmlformats.org/officeDocument/2006/relationships/hyperlink" Target="https://iservice.lombardini.it/jsp/Template2/manuale.jsp?id=822&amp;parent=1000" TargetMode="External"/><Relationship Id="rId88996a3c0d8e837b2" Type="http://schemas.openxmlformats.org/officeDocument/2006/relationships/hyperlink" Target="https://iservice.lombardini.it/jsp/Template2/manuale.jsp?id=822&amp;parent=1000" TargetMode="External"/><Relationship Id="rId49596a3c0d8e96784" Type="http://schemas.openxmlformats.org/officeDocument/2006/relationships/hyperlink" Target="https://www.youtube.com/embed/UaZgKyWrP48?rel=0" TargetMode="External"/><Relationship Id="rId15796a3c0d8e9a572" Type="http://schemas.openxmlformats.org/officeDocument/2006/relationships/hyperlink" Target="https://iservice.lombardini.it/jsp/Template2/manuale.jsp?id=112&amp;parent=1000" TargetMode="External"/><Relationship Id="rId76356a3c0d8e9a89a" Type="http://schemas.openxmlformats.org/officeDocument/2006/relationships/hyperlink" Target="https://iservice.lombardini.it/jsp/Template2/manuale.jsp?id=822&amp;parent=1000" TargetMode="External"/><Relationship Id="rId80796a3c0d8edb439" Type="http://schemas.openxmlformats.org/officeDocument/2006/relationships/hyperlink" Target="https://iservice.lombardini.it/jsp/Template2/manuale.jsp?id=822&amp;parent=1000" TargetMode="External"/><Relationship Id="rId26016a3c0d8ee3264" Type="http://schemas.openxmlformats.org/officeDocument/2006/relationships/hyperlink" Target="https://iservice.lombardini.it/jsp/Template2/manuale.jsp?id=822&amp;parent=1000" TargetMode="External"/><Relationship Id="rId37596a3c0d8ee35b9" Type="http://schemas.openxmlformats.org/officeDocument/2006/relationships/hyperlink" Target="https://iservice.lombardini.it/jsp/Template2/manuale.jsp?id=822&amp;parent=1000" TargetMode="External"/><Relationship Id="rId42446a3c0d8eeb3aa" Type="http://schemas.openxmlformats.org/officeDocument/2006/relationships/hyperlink" Target="https://www.youtube.com/embed/o3h6Say9sc4?rel=0" TargetMode="External"/><Relationship Id="rId67546a3c0d8eee4ae" Type="http://schemas.openxmlformats.org/officeDocument/2006/relationships/hyperlink" Target="https://iservice.lombardini.it/jsp/Template2/manuale.jsp?id=198&amp;parent=1000" TargetMode="External"/><Relationship Id="rId80436a3c0d8eee63e" Type="http://schemas.openxmlformats.org/officeDocument/2006/relationships/hyperlink" Target="https://iservice.lombardini.it/jsp/Template2/manuale.jsp?id=112&amp;parent=1088" TargetMode="External"/><Relationship Id="rId50376a3c0d8eee8d0" Type="http://schemas.openxmlformats.org/officeDocument/2006/relationships/hyperlink" Target="https://iservice.lombardini.it/jsp/Template2/manuale.jsp?id=120&amp;parent=1000" TargetMode="External"/><Relationship Id="rId16596a3c0d8f09851" Type="http://schemas.openxmlformats.org/officeDocument/2006/relationships/hyperlink" Target="https://iservice.lombardini.it/jsp/Template2/manuale.jsp?id=822&amp;parent=1000" TargetMode="External"/><Relationship Id="rId44396a3c0d8f2885f" Type="http://schemas.openxmlformats.org/officeDocument/2006/relationships/hyperlink" Target="https://www.youtube.com/embed/xGWUnc-V1YY?rel=0" TargetMode="External"/><Relationship Id="rId29066a3c0d8f28f4f" Type="http://schemas.openxmlformats.org/officeDocument/2006/relationships/hyperlink" Target="https://iservice.lombardini.it/jsp/Template2/manuale.jsp?id=822&amp;parent=1000" TargetMode="External"/><Relationship Id="rId41606a3c0d8f3c5b0" Type="http://schemas.openxmlformats.org/officeDocument/2006/relationships/hyperlink" Target="https://iservice.lombardini.it/jsp/Template2/manuale.jsp?id=822&amp;parent=1000" TargetMode="External"/><Relationship Id="rId12476a3c0d8f3c7d6" Type="http://schemas.openxmlformats.org/officeDocument/2006/relationships/hyperlink" Target="https://iservice.lombardini.it/jsp/Template2/manuale.jsp?id=175&amp;parent=1000" TargetMode="External"/><Relationship Id="rId30836a3c0d8f436a4" Type="http://schemas.openxmlformats.org/officeDocument/2006/relationships/hyperlink" Target="https://www.youtube.com/embed/XSTfzyJa-9Q?rel=0" TargetMode="External"/><Relationship Id="rId43596a3c0d8f47711" Type="http://schemas.openxmlformats.org/officeDocument/2006/relationships/hyperlink" Target="https://iservice.lombardini.it/jsp/Template2/manuale.jsp?id=198&amp;parent=1000" TargetMode="External"/><Relationship Id="rId78566a3c0d8f47900" Type="http://schemas.openxmlformats.org/officeDocument/2006/relationships/hyperlink" Target="https://iservice.lombardini.it/jsp/Template2/manuale.jsp?id=120&amp;parent=1000" TargetMode="External"/><Relationship Id="rId54346a3c0d8f5216d" Type="http://schemas.openxmlformats.org/officeDocument/2006/relationships/hyperlink" Target="https://www.youtube.com/embed/lZlk78GFzsg?rel=0" TargetMode="External"/><Relationship Id="rId17926a3c0d8f5b692" Type="http://schemas.openxmlformats.org/officeDocument/2006/relationships/hyperlink" Target="https://iservice.lombardini.it/jsp/Template2/manuale.jsp?id=112&amp;parent=1000&amp;txts=2.9.8" TargetMode="External"/><Relationship Id="rId20226a3c0d8f624d0" Type="http://schemas.openxmlformats.org/officeDocument/2006/relationships/hyperlink" Target="https://iservice.lombardini.it/jsp/Template2/manuale.jsp?id=175&amp;parent=1000" TargetMode="External"/><Relationship Id="rId72616a3c0d8f6a5c1" Type="http://schemas.openxmlformats.org/officeDocument/2006/relationships/hyperlink" Target="https://www.youtube.com/embed/KGHm0dnsQdc?rel=0" TargetMode="External"/><Relationship Id="rId43626a3c0d8f6abdc" Type="http://schemas.openxmlformats.org/officeDocument/2006/relationships/hyperlink" Target="https://iservice.lombardini.it/jsp/Template2/manuale.jsp?id=120&amp;parent=1000" TargetMode="External"/><Relationship Id="rId32626a3c0d8f6dd9c" Type="http://schemas.openxmlformats.org/officeDocument/2006/relationships/hyperlink" Target="https://iservice.lombardini.it/jsp/Template2/manuale.jsp?id=283&amp;parent=1136" TargetMode="External"/><Relationship Id="rId74486a3c0d8f6df21" Type="http://schemas.openxmlformats.org/officeDocument/2006/relationships/hyperlink" Target="https://iservice.lombardini.it/jsp/Template2/manuale.jsp?id=178&amp;parent=1000" TargetMode="External"/><Relationship Id="rId84506a3c0d8f95f9a" Type="http://schemas.openxmlformats.org/officeDocument/2006/relationships/hyperlink" Target="https://www.youtube.com/embed/_QESHZf50PU?rel=0" TargetMode="External"/><Relationship Id="rId26926a3c0d8f9c955" Type="http://schemas.openxmlformats.org/officeDocument/2006/relationships/hyperlink" Target="https://iservice.lombardini.it/jsp/Template2/manuale.jsp?id=178&amp;parent=1000" TargetMode="External"/><Relationship Id="rId55446a3c0d8f9caea" Type="http://schemas.openxmlformats.org/officeDocument/2006/relationships/hyperlink" Target="https://iservice.lombardini.it/jsp/Template2/manuale.jsp?id=112&amp;parent=1088" TargetMode="External"/><Relationship Id="rId78046a3c0d8fb481d" Type="http://schemas.openxmlformats.org/officeDocument/2006/relationships/hyperlink" Target="https://www.youtube.com/embed/GbvNS15R9SQ?rel=0" TargetMode="External"/><Relationship Id="rId71436a3c0d8fb8089" Type="http://schemas.openxmlformats.org/officeDocument/2006/relationships/hyperlink" Target="https://iservice.lombardini.it/jsp/Template2/manuale.jsp?id=198&amp;parent=1000" TargetMode="External"/><Relationship Id="rId73636a3c0d8fb83cd" Type="http://schemas.openxmlformats.org/officeDocument/2006/relationships/hyperlink" Target="https://iservice.lombardini.it/jsp/Template2/manuale.jsp?id=127&amp;parent=1000" TargetMode="External"/><Relationship Id="rId71346a3c0d8fbe8bc" Type="http://schemas.openxmlformats.org/officeDocument/2006/relationships/hyperlink" Target="https://iservice.lombardini.it/jsp/Template2/manuale.jsp?id=822&amp;parent=1000" TargetMode="External"/><Relationship Id="rId65666a3c0d8fe318d" Type="http://schemas.openxmlformats.org/officeDocument/2006/relationships/hyperlink" Target="https://iservice.lombardini.it/jsp/Template2/manuale.jsp?id=129&amp;parent=1000" TargetMode="External"/><Relationship Id="rId54116a3c0d8fe3307" Type="http://schemas.openxmlformats.org/officeDocument/2006/relationships/hyperlink" Target="https://iservice.lombardini.it/jsp/Template2/manuale.jsp?id=127&amp;parent=1000" TargetMode="External"/><Relationship Id="rId39096a3c0d8ff3341" Type="http://schemas.openxmlformats.org/officeDocument/2006/relationships/hyperlink" Target="https://iservice.lombardini.it/jsp/Template2/manuale.jsp?id=198&amp;parent=1000" TargetMode="External"/><Relationship Id="rId32296a3c0d8ff3777" Type="http://schemas.openxmlformats.org/officeDocument/2006/relationships/hyperlink" Target="https://iservice.lombardini.it/jsp/Template2/manuale.jsp?id=127&amp;parent=1000" TargetMode="External"/><Relationship Id="rId20696a3c0d8ff3a8e" Type="http://schemas.openxmlformats.org/officeDocument/2006/relationships/hyperlink" Target="https://iservice.lombardini.it/jsp/Template2/manuale.jsp?id=128&amp;parent=1000" TargetMode="External"/><Relationship Id="rId57466a3c0d900a3eb" Type="http://schemas.openxmlformats.org/officeDocument/2006/relationships/hyperlink" Target="https://iservice.lombardini.it/jsp/Template2/manuale.jsp?id=121&amp;parent=1000" TargetMode="External"/><Relationship Id="rId55186a3c0d900a73e" Type="http://schemas.openxmlformats.org/officeDocument/2006/relationships/hyperlink" Target="https://iservice.lombardini.it/jsp/Template2/manuale.jsp?id=822&amp;parent=1000" TargetMode="External"/><Relationship Id="rId10556a3c0d9010b21" Type="http://schemas.openxmlformats.org/officeDocument/2006/relationships/hyperlink" Target="https://iservice.lombardini.it/jsp/Template2/manuale.jsp?id=822&amp;parent=1000" TargetMode="External"/><Relationship Id="rId49386a3c0d903a7be" Type="http://schemas.openxmlformats.org/officeDocument/2006/relationships/hyperlink" Target="https://iservice.lombardini.it/jsp/Template2/manuale.jsp?id=157&amp;parent=1000" TargetMode="External"/><Relationship Id="rId63286a3c0d903b1d2" Type="http://schemas.openxmlformats.org/officeDocument/2006/relationships/hyperlink" Target="https://iservice.lombardini.it/jsp/Template2/manuale.jsp?id=104&amp;parent=1000" TargetMode="External"/><Relationship Id="rId30686a3c0d903ba46" Type="http://schemas.openxmlformats.org/officeDocument/2006/relationships/hyperlink" Target="https://iservice.lombardini.it/jsp/Template2/manuale.jsp?id=822&amp;parent=1000" TargetMode="External"/><Relationship Id="rId19506a3c0d905ad21" Type="http://schemas.openxmlformats.org/officeDocument/2006/relationships/hyperlink" Target="https://iservice.lombardini.it/jsp/Template2/manuale.jsp?id=822&amp;parent=1000" TargetMode="External"/><Relationship Id="rId43706a3c0d9069e3c" Type="http://schemas.openxmlformats.org/officeDocument/2006/relationships/hyperlink" Target="https://iservice.lombardini.it/jsp/Template2/manuale.jsp?id=822&amp;parent=1000" TargetMode="External"/><Relationship Id="rId74556a3c0d9071383" Type="http://schemas.openxmlformats.org/officeDocument/2006/relationships/hyperlink" Target="https://iservice.lombardini.it/jsp/Template2/manuale.jsp?id=822&amp;parent=1000" TargetMode="External"/><Relationship Id="rId66766a3c0d907151f" Type="http://schemas.openxmlformats.org/officeDocument/2006/relationships/hyperlink" Target="https://iservice.lombardini.it/jsp/Template2/manuale.jsp?id=128&amp;parent=1000" TargetMode="External"/><Relationship Id="rId34156a3c0d9071f75" Type="http://schemas.openxmlformats.org/officeDocument/2006/relationships/hyperlink" Target="https://iservice.lombardini.it/jsp/Template2/manuale.jsp?id=822&amp;parent=1000" TargetMode="External"/><Relationship Id="rId52896a3c0d9072089" Type="http://schemas.openxmlformats.org/officeDocument/2006/relationships/hyperlink" Target="https://iservice.lombardini.it/jsp/Template2/manuale.jsp?id=128&amp;parent=1000" TargetMode="External"/><Relationship Id="rId13556a3c0d907a489" Type="http://schemas.openxmlformats.org/officeDocument/2006/relationships/hyperlink" Target="https://iservice.lombardini.it/jsp/Template2/manuale.jsp?id=168&amp;parent=1000" TargetMode="External"/><Relationship Id="rId32056a3c0d907ae63" Type="http://schemas.openxmlformats.org/officeDocument/2006/relationships/hyperlink" Target="https://iservice.lombardini.it/jsp/Template2/manuale.jsp?id=127&amp;parent=1088" TargetMode="External"/><Relationship Id="rId95336a3c0d908848e" Type="http://schemas.openxmlformats.org/officeDocument/2006/relationships/hyperlink" Target="https://iservice.lombardini.it/jsp/Template2/manuale.jsp?id=198&amp;parent=1000" TargetMode="External"/><Relationship Id="rId38766a3c0d909f073" Type="http://schemas.openxmlformats.org/officeDocument/2006/relationships/hyperlink" Target="https://iservice.lombardini.it/jsp/Template2/manuale.jsp?id=198&amp;parent=1000" TargetMode="External"/><Relationship Id="rId71666a3c0d910c705" Type="http://schemas.openxmlformats.org/officeDocument/2006/relationships/hyperlink" Target="https://iservice.lombardini.it/jsp/Template2/manuale.jsp?id=198&amp;parent=1000" TargetMode="External"/><Relationship Id="rId56066a3c0d910c8b3" Type="http://schemas.openxmlformats.org/officeDocument/2006/relationships/hyperlink" Target="https://iservice.lombardini.it/jsp/Template2/manuale.jsp?id=120&amp;parent=1000" TargetMode="External"/><Relationship Id="rId19006a3c0d910c95b" Type="http://schemas.openxmlformats.org/officeDocument/2006/relationships/hyperlink" Target="https://iservice.lombardini.it/jsp/Template2/manuale.jsp?id=121&amp;parent=1000" TargetMode="External"/><Relationship Id="rId32716a3c0d9161f9f" Type="http://schemas.openxmlformats.org/officeDocument/2006/relationships/hyperlink" Target="https://iservice.lombardini.it/jsp/Template2/manuale.jsp?id=198&amp;parent=1000" TargetMode="External"/><Relationship Id="rId11076a3c0d8da2f81" Type="http://schemas.openxmlformats.org/officeDocument/2006/relationships/image" Target="media/imgrId11076a3c0d8da2f81.jpg"/><Relationship Id="rId15116a3c0d8dab3c9" Type="http://schemas.openxmlformats.org/officeDocument/2006/relationships/image" Target="media/imgrId15116a3c0d8dab3c9.jpg"/><Relationship Id="rId22446a3c0d8db7dc4" Type="http://schemas.openxmlformats.org/officeDocument/2006/relationships/image" Target="media/imgrId22446a3c0d8db7dc4.jpg"/><Relationship Id="rId95406a3c0d8dbb897" Type="http://schemas.openxmlformats.org/officeDocument/2006/relationships/image" Target="media/imgrId95406a3c0d8dbb897.jpg"/><Relationship Id="rId68246a3c0d8dc35f3" Type="http://schemas.openxmlformats.org/officeDocument/2006/relationships/image" Target="media/imgrId68246a3c0d8dc35f3.jpg"/><Relationship Id="rId71256a3c0d8dc6ead" Type="http://schemas.openxmlformats.org/officeDocument/2006/relationships/image" Target="media/imgrId71256a3c0d8dc6ead.jpg"/><Relationship Id="rId64226a3c0d8dca7c2" Type="http://schemas.openxmlformats.org/officeDocument/2006/relationships/image" Target="media/imgrId64226a3c0d8dca7c2.jpg"/><Relationship Id="rId40336a3c0d8dd3d9f" Type="http://schemas.openxmlformats.org/officeDocument/2006/relationships/image" Target="media/imgrId40336a3c0d8dd3d9f.jpg"/><Relationship Id="rId51036a3c0d8ddd181" Type="http://schemas.openxmlformats.org/officeDocument/2006/relationships/image" Target="media/imgrId51036a3c0d8ddd181.jpg"/><Relationship Id="rId83716a3c0d8de5c61" Type="http://schemas.openxmlformats.org/officeDocument/2006/relationships/image" Target="media/imgrId83716a3c0d8de5c61.jpg"/><Relationship Id="rId90476a3c0d8dec6f5" Type="http://schemas.openxmlformats.org/officeDocument/2006/relationships/image" Target="media/imgrId90476a3c0d8dec6f5.jpg"/><Relationship Id="rId54736a3c0d8df0c63" Type="http://schemas.openxmlformats.org/officeDocument/2006/relationships/image" Target="media/imgrId54736a3c0d8df0c63.jpg"/><Relationship Id="rId15316a3c0d8e07f7c" Type="http://schemas.openxmlformats.org/officeDocument/2006/relationships/image" Target="media/imgrId15316a3c0d8e07f7c.jpg"/><Relationship Id="rId49376a3c0d8e0c01e" Type="http://schemas.openxmlformats.org/officeDocument/2006/relationships/image" Target="media/imgrId49376a3c0d8e0c01e.jpg"/><Relationship Id="rId99846a3c0d8e13e8a" Type="http://schemas.openxmlformats.org/officeDocument/2006/relationships/image" Target="media/imgrId99846a3c0d8e13e8a.jpg"/><Relationship Id="rId54546a3c0d8e180de" Type="http://schemas.openxmlformats.org/officeDocument/2006/relationships/image" Target="media/imgrId54546a3c0d8e180de.jpg"/><Relationship Id="rId17886a3c0d8e230f3" Type="http://schemas.openxmlformats.org/officeDocument/2006/relationships/image" Target="media/imgrId17886a3c0d8e230f3.jpg"/><Relationship Id="rId28366a3c0d8e29324" Type="http://schemas.openxmlformats.org/officeDocument/2006/relationships/image" Target="media/imgrId28366a3c0d8e29324.jpg"/><Relationship Id="rId19636a3c0d8e2e5f0" Type="http://schemas.openxmlformats.org/officeDocument/2006/relationships/image" Target="media/imgrId19636a3c0d8e2e5f0.jpg"/><Relationship Id="rId63376a3c0d8e38064" Type="http://schemas.openxmlformats.org/officeDocument/2006/relationships/image" Target="media/imgrId63376a3c0d8e38064.png"/><Relationship Id="rId41636a3c0d8e41c2c" Type="http://schemas.openxmlformats.org/officeDocument/2006/relationships/image" Target="media/imgrId41636a3c0d8e41c2c.jpg"/><Relationship Id="rId24736a3c0d8e48635" Type="http://schemas.openxmlformats.org/officeDocument/2006/relationships/image" Target="media/imgrId24736a3c0d8e48635.jpg"/><Relationship Id="rId52556a3c0d8e4f791" Type="http://schemas.openxmlformats.org/officeDocument/2006/relationships/image" Target="media/imgrId52556a3c0d8e4f791.jpg"/><Relationship Id="rId12506a3c0d8e58477" Type="http://schemas.openxmlformats.org/officeDocument/2006/relationships/image" Target="media/imgrId12506a3c0d8e58477.jpg"/><Relationship Id="rId83106a3c0d8e5fa55" Type="http://schemas.openxmlformats.org/officeDocument/2006/relationships/image" Target="media/imgrId83106a3c0d8e5fa55.jpg"/><Relationship Id="rId63726a3c0d8e67580" Type="http://schemas.openxmlformats.org/officeDocument/2006/relationships/image" Target="media/imgrId63726a3c0d8e67580.jpg"/><Relationship Id="rId16006a3c0d8e6f039" Type="http://schemas.openxmlformats.org/officeDocument/2006/relationships/image" Target="media/imgrId16006a3c0d8e6f039.jpg"/><Relationship Id="rId65186a3c0d8e766c0" Type="http://schemas.openxmlformats.org/officeDocument/2006/relationships/image" Target="media/imgrId65186a3c0d8e766c0.jpg"/><Relationship Id="rId43936a3c0d8e7eb1a" Type="http://schemas.openxmlformats.org/officeDocument/2006/relationships/image" Target="media/imgrId43936a3c0d8e7eb1a.jpg"/><Relationship Id="rId65536a3c0d8e82260" Type="http://schemas.openxmlformats.org/officeDocument/2006/relationships/image" Target="media/imgrId65536a3c0d8e82260.jpg"/><Relationship Id="rId16426a3c0d8e8cbfa" Type="http://schemas.openxmlformats.org/officeDocument/2006/relationships/image" Target="media/imgrId16426a3c0d8e8cbfa.jpg"/><Relationship Id="rId50576a3c0d8e9650b" Type="http://schemas.openxmlformats.org/officeDocument/2006/relationships/image" Target="media/imgrId50576a3c0d8e9650b.jpg"/><Relationship Id="rId46596a3c0d8e9a21e" Type="http://schemas.openxmlformats.org/officeDocument/2006/relationships/image" Target="media/imgrId46596a3c0d8e9a21e.jpg"/><Relationship Id="rId31536a3c0d8ea17ce" Type="http://schemas.openxmlformats.org/officeDocument/2006/relationships/image" Target="media/imgrId31536a3c0d8ea17ce.jpg"/><Relationship Id="rId57326a3c0d8eaf042" Type="http://schemas.openxmlformats.org/officeDocument/2006/relationships/image" Target="media/imgrId57326a3c0d8eaf042.jpg"/><Relationship Id="rId61836a3c0d8eb4e76" Type="http://schemas.openxmlformats.org/officeDocument/2006/relationships/image" Target="media/imgrId61836a3c0d8eb4e76.jpg"/><Relationship Id="rId93226a3c0d8ebcaf1" Type="http://schemas.openxmlformats.org/officeDocument/2006/relationships/image" Target="media/imgrId93226a3c0d8ebcaf1.jpg"/><Relationship Id="rId54106a3c0d8ec041f" Type="http://schemas.openxmlformats.org/officeDocument/2006/relationships/image" Target="media/imgrId54106a3c0d8ec041f.jpg"/><Relationship Id="rId47746a3c0d8ec8069" Type="http://schemas.openxmlformats.org/officeDocument/2006/relationships/image" Target="media/imgrId47746a3c0d8ec8069.jpg"/><Relationship Id="rId83876a3c0d8ecfbb2" Type="http://schemas.openxmlformats.org/officeDocument/2006/relationships/image" Target="media/imgrId83876a3c0d8ecfbb2.jpg"/><Relationship Id="rId21116a3c0d8ed3626" Type="http://schemas.openxmlformats.org/officeDocument/2006/relationships/image" Target="media/imgrId21116a3c0d8ed3626.jpg"/><Relationship Id="rId73956a3c0d8edad87" Type="http://schemas.openxmlformats.org/officeDocument/2006/relationships/image" Target="media/imgrId73956a3c0d8edad87.jpg"/><Relationship Id="rId71276a3c0d8ee2a01" Type="http://schemas.openxmlformats.org/officeDocument/2006/relationships/image" Target="media/imgrId71276a3c0d8ee2a01.jpg"/><Relationship Id="rId83756a3c0d8eeb103" Type="http://schemas.openxmlformats.org/officeDocument/2006/relationships/image" Target="media/imgrId83756a3c0d8eeb103.jpg"/><Relationship Id="rId70646a3c0d8eee0be" Type="http://schemas.openxmlformats.org/officeDocument/2006/relationships/image" Target="media/imgrId70646a3c0d8eee0be.jpg"/><Relationship Id="rId16486a3c0d8f011bf" Type="http://schemas.openxmlformats.org/officeDocument/2006/relationships/image" Target="media/imgrId16486a3c0d8f011bf.jpg"/><Relationship Id="rId91666a3c0d8f0940b" Type="http://schemas.openxmlformats.org/officeDocument/2006/relationships/image" Target="media/imgrId91666a3c0d8f0940b.jpg"/><Relationship Id="rId94576a3c0d8f28570" Type="http://schemas.openxmlformats.org/officeDocument/2006/relationships/image" Target="media/imgrId94576a3c0d8f28570.jpg"/><Relationship Id="rId19566a3c0d8f300fe" Type="http://schemas.openxmlformats.org/officeDocument/2006/relationships/image" Target="media/imgrId19566a3c0d8f300fe.jpg"/><Relationship Id="rId13136a3c0d8f3ba46" Type="http://schemas.openxmlformats.org/officeDocument/2006/relationships/image" Target="media/imgrId13136a3c0d8f3ba46.jpg"/><Relationship Id="rId39226a3c0d8f433e5" Type="http://schemas.openxmlformats.org/officeDocument/2006/relationships/image" Target="media/imgrId39226a3c0d8f433e5.jpg"/><Relationship Id="rId47896a3c0d8f472d4" Type="http://schemas.openxmlformats.org/officeDocument/2006/relationships/image" Target="media/imgrId47896a3c0d8f472d4.jpg"/><Relationship Id="rId87006a3c0d8f51e60" Type="http://schemas.openxmlformats.org/officeDocument/2006/relationships/image" Target="media/imgrId87006a3c0d8f51e60.jpg"/><Relationship Id="rId18666a3c0d8f5b0a1" Type="http://schemas.openxmlformats.org/officeDocument/2006/relationships/image" Target="media/imgrId18666a3c0d8f5b0a1.jpg"/><Relationship Id="rId87566a3c0d8f61f7c" Type="http://schemas.openxmlformats.org/officeDocument/2006/relationships/image" Target="media/imgrId87566a3c0d8f61f7c.jpg"/><Relationship Id="rId46496a3c0d8f6a2c5" Type="http://schemas.openxmlformats.org/officeDocument/2006/relationships/image" Target="media/imgrId46496a3c0d8f6a2c5.jpg"/><Relationship Id="rId87966a3c0d8f6d982" Type="http://schemas.openxmlformats.org/officeDocument/2006/relationships/image" Target="media/imgrId87966a3c0d8f6d982.jpg"/><Relationship Id="rId70106a3c0d8f75c50" Type="http://schemas.openxmlformats.org/officeDocument/2006/relationships/image" Target="media/imgrId70106a3c0d8f75c50.jpg"/><Relationship Id="rId94166a3c0d8f8dd60" Type="http://schemas.openxmlformats.org/officeDocument/2006/relationships/image" Target="media/imgrId94166a3c0d8f8dd60.jpg"/><Relationship Id="rId30006a3c0d8f95bb5" Type="http://schemas.openxmlformats.org/officeDocument/2006/relationships/image" Target="media/imgrId30006a3c0d8f95bb5.jpg"/><Relationship Id="rId18856a3c0d8f9c2db" Type="http://schemas.openxmlformats.org/officeDocument/2006/relationships/image" Target="media/imgrId18856a3c0d8f9c2db.jpg"/><Relationship Id="rId53776a3c0d8fa4bd8" Type="http://schemas.openxmlformats.org/officeDocument/2006/relationships/image" Target="media/imgrId53776a3c0d8fa4bd8.jpg"/><Relationship Id="rId62186a3c0d8fabe47" Type="http://schemas.openxmlformats.org/officeDocument/2006/relationships/image" Target="media/imgrId62186a3c0d8fabe47.jpg"/><Relationship Id="rId18026a3c0d8fb44f3" Type="http://schemas.openxmlformats.org/officeDocument/2006/relationships/image" Target="media/imgrId18026a3c0d8fb44f3.jpg"/><Relationship Id="rId36486a3c0d8fb7cc7" Type="http://schemas.openxmlformats.org/officeDocument/2006/relationships/image" Target="media/imgrId36486a3c0d8fb7cc7.jpg"/><Relationship Id="rId80506a3c0d8fbe4d1" Type="http://schemas.openxmlformats.org/officeDocument/2006/relationships/image" Target="media/imgrId80506a3c0d8fbe4d1.jpg"/><Relationship Id="rId77266a3c0d8fcad98" Type="http://schemas.openxmlformats.org/officeDocument/2006/relationships/image" Target="media/imgrId77266a3c0d8fcad98.jpg"/><Relationship Id="rId46646a3c0d8fd3dc1" Type="http://schemas.openxmlformats.org/officeDocument/2006/relationships/image" Target="media/imgrId46646a3c0d8fd3dc1.jpg"/><Relationship Id="rId72366a3c0d8fdae4b" Type="http://schemas.openxmlformats.org/officeDocument/2006/relationships/image" Target="media/imgrId72366a3c0d8fdae4b.jpg"/><Relationship Id="rId60286a3c0d8fe22c7" Type="http://schemas.openxmlformats.org/officeDocument/2006/relationships/image" Target="media/imgrId60286a3c0d8fe22c7.jpg"/><Relationship Id="rId79006a3c0d8fee455" Type="http://schemas.openxmlformats.org/officeDocument/2006/relationships/image" Target="media/imgrId79006a3c0d8fee455.jpg"/><Relationship Id="rId10186a3c0d8ff2fa9" Type="http://schemas.openxmlformats.org/officeDocument/2006/relationships/image" Target="media/imgrId10186a3c0d8ff2fa9.jpg"/><Relationship Id="rId44706a3c0d9006334" Type="http://schemas.openxmlformats.org/officeDocument/2006/relationships/image" Target="media/imgrId44706a3c0d9006334.jpg"/><Relationship Id="rId60956a3c0d900a0b1" Type="http://schemas.openxmlformats.org/officeDocument/2006/relationships/image" Target="media/imgrId60956a3c0d900a0b1.jpg"/><Relationship Id="rId23126a3c0d90106c3" Type="http://schemas.openxmlformats.org/officeDocument/2006/relationships/image" Target="media/imgrId23126a3c0d90106c3.jpg"/><Relationship Id="rId86516a3c0d902de01" Type="http://schemas.openxmlformats.org/officeDocument/2006/relationships/image" Target="media/imgrId86516a3c0d902de01.jpg"/><Relationship Id="rId44676a3c0d903a207" Type="http://schemas.openxmlformats.org/officeDocument/2006/relationships/image" Target="media/imgrId44676a3c0d903a207.jpg"/><Relationship Id="rId46316a3c0d90443a8" Type="http://schemas.openxmlformats.org/officeDocument/2006/relationships/image" Target="media/imgrId46316a3c0d90443a8.jpg"/><Relationship Id="rId12456a3c0d904cbd2" Type="http://schemas.openxmlformats.org/officeDocument/2006/relationships/image" Target="media/imgrId12456a3c0d904cbd2.jpg"/><Relationship Id="rId84186a3c0d9052b16" Type="http://schemas.openxmlformats.org/officeDocument/2006/relationships/image" Target="media/imgrId84186a3c0d9052b16.jpg"/><Relationship Id="rId52436a3c0d905a81d" Type="http://schemas.openxmlformats.org/officeDocument/2006/relationships/image" Target="media/imgrId52436a3c0d905a81d.jpg"/><Relationship Id="rId59626a3c0d9062273" Type="http://schemas.openxmlformats.org/officeDocument/2006/relationships/image" Target="media/imgrId59626a3c0d9062273.jpg"/><Relationship Id="rId86776a3c0d90698d3" Type="http://schemas.openxmlformats.org/officeDocument/2006/relationships/image" Target="media/imgrId86776a3c0d90698d3.jpg"/><Relationship Id="rId84686a3c0d9070fb4" Type="http://schemas.openxmlformats.org/officeDocument/2006/relationships/image" Target="media/imgrId84686a3c0d9070fb4.jpg"/><Relationship Id="rId94616a3c0d9079eba" Type="http://schemas.openxmlformats.org/officeDocument/2006/relationships/image" Target="media/imgrId94616a3c0d9079eba.jpg"/><Relationship Id="rId61696a3c0d90844f5" Type="http://schemas.openxmlformats.org/officeDocument/2006/relationships/image" Target="media/imgrId61696a3c0d90844f5.jpg"/><Relationship Id="rId60416a3c0d90880c9" Type="http://schemas.openxmlformats.org/officeDocument/2006/relationships/image" Target="media/imgrId60416a3c0d90880c9.jpg"/><Relationship Id="rId87166a3c0d908e482" Type="http://schemas.openxmlformats.org/officeDocument/2006/relationships/image" Target="media/imgrId87166a3c0d908e482.jpg"/><Relationship Id="rId96256a3c0d909a154" Type="http://schemas.openxmlformats.org/officeDocument/2006/relationships/image" Target="media/imgrId96256a3c0d909a154.jpg"/><Relationship Id="rId99036a3c0d909ec81" Type="http://schemas.openxmlformats.org/officeDocument/2006/relationships/image" Target="media/imgrId99036a3c0d909ec81.jpg"/><Relationship Id="rId58586a3c0d90a67f9" Type="http://schemas.openxmlformats.org/officeDocument/2006/relationships/image" Target="media/imgrId58586a3c0d90a67f9.jpg"/><Relationship Id="rId91736a3c0d90ae935" Type="http://schemas.openxmlformats.org/officeDocument/2006/relationships/image" Target="media/imgrId91736a3c0d90ae935.jpg"/><Relationship Id="rId13706a3c0d90b1cc3" Type="http://schemas.openxmlformats.org/officeDocument/2006/relationships/image" Target="media/imgrId13706a3c0d90b1cc3.jpg"/><Relationship Id="rId50796a3c0d90ef5a4" Type="http://schemas.openxmlformats.org/officeDocument/2006/relationships/image" Target="media/imgrId50796a3c0d90ef5a4.jpg"/><Relationship Id="rId63096a3c0d9105ed9" Type="http://schemas.openxmlformats.org/officeDocument/2006/relationships/image" Target="media/imgrId63096a3c0d9105ed9.jpg"/><Relationship Id="rId29076a3c0d910c37a" Type="http://schemas.openxmlformats.org/officeDocument/2006/relationships/image" Target="media/imgrId29076a3c0d910c37a.jpg"/><Relationship Id="rId13456a3c0d9116546" Type="http://schemas.openxmlformats.org/officeDocument/2006/relationships/image" Target="media/imgrId13456a3c0d9116546.jpg"/><Relationship Id="rId80746a3c0d911998a" Type="http://schemas.openxmlformats.org/officeDocument/2006/relationships/image" Target="media/imgrId80746a3c0d911998a.jpg"/><Relationship Id="rId43616a3c0d91213dc" Type="http://schemas.openxmlformats.org/officeDocument/2006/relationships/image" Target="media/imgrId43616a3c0d91213dc.jpg"/><Relationship Id="rId60236a3c0d91287d6" Type="http://schemas.openxmlformats.org/officeDocument/2006/relationships/image" Target="media/imgrId60236a3c0d91287d6.jpg"/><Relationship Id="rId10416a3c0d9134184" Type="http://schemas.openxmlformats.org/officeDocument/2006/relationships/image" Target="media/imgrId10416a3c0d9134184.jpg"/><Relationship Id="rId13076a3c0d913f01a" Type="http://schemas.openxmlformats.org/officeDocument/2006/relationships/image" Target="media/imgrId13076a3c0d913f01a.jpg"/><Relationship Id="rId96566a3c0d9144911" Type="http://schemas.openxmlformats.org/officeDocument/2006/relationships/image" Target="media/imgrId96566a3c0d9144911.jpg"/><Relationship Id="rId88656a3c0d91511f9" Type="http://schemas.openxmlformats.org/officeDocument/2006/relationships/image" Target="media/imgrId88656a3c0d91511f9.jpg"/><Relationship Id="rId80116a3c0d91585cd" Type="http://schemas.openxmlformats.org/officeDocument/2006/relationships/image" Target="media/imgrId80116a3c0d91585cd.jpg"/><Relationship Id="rId93876a3c0d9161afd" Type="http://schemas.openxmlformats.org/officeDocument/2006/relationships/image" Target="media/imgrId93876a3c0d9161afd.jpg"/><Relationship Id="rId59176a3c0d9165ce6" Type="http://schemas.openxmlformats.org/officeDocument/2006/relationships/image" Target="media/imgrId59176a3c0d9165ce6.jpg"/><Relationship Id="rId37906a3c0d916d4eb" Type="http://schemas.openxmlformats.org/officeDocument/2006/relationships/image" Target="media/imgrId37906a3c0d916d4eb.jpg"/><Relationship Id="rId90196a3c0d9174e4e" Type="http://schemas.openxmlformats.org/officeDocument/2006/relationships/image" Target="media/imgrId90196a3c0d9174e4e.jpg"/><Relationship Id="rId88476a3c0d917c73d" Type="http://schemas.openxmlformats.org/officeDocument/2006/relationships/image" Target="media/imgrId88476a3c0d917c73d.jpg"/><Relationship Id="rId13186a3c0d9181479" Type="http://schemas.openxmlformats.org/officeDocument/2006/relationships/image" Target="media/imgrId13186a3c0d9181479.png"/><Relationship Id="rId18686a3c0d9186ed7" Type="http://schemas.openxmlformats.org/officeDocument/2006/relationships/image" Target="media/imgrId18686a3c0d9186ed7.png"/><Relationship Id="rId99156a3c0d918f422" Type="http://schemas.openxmlformats.org/officeDocument/2006/relationships/image" Target="media/imgrId99156a3c0d918f422.jpg"/><Relationship Id="rId96686a3c0d9196845" Type="http://schemas.openxmlformats.org/officeDocument/2006/relationships/image" Target="media/imgrId96686a3c0d9196845.jpg"/><Relationship Id="rId34936a3c0d919b3f4" Type="http://schemas.openxmlformats.org/officeDocument/2006/relationships/image" Target="media/imgrId34936a3c0d919b3f4.jpg"/><Relationship Id="rId78856a3c0d91a1962" Type="http://schemas.openxmlformats.org/officeDocument/2006/relationships/image" Target="media/imgrId78856a3c0d91a1962.jpg"/><Relationship Id="rId68626a3c0d91aada8" Type="http://schemas.openxmlformats.org/officeDocument/2006/relationships/image" Target="media/imgrId68626a3c0d91aada8.jpg"/><Relationship Id="rId84936a3c0d91b1410" Type="http://schemas.openxmlformats.org/officeDocument/2006/relationships/image" Target="media/imgrId84936a3c0d91b1410.jpg"/><Relationship Id="rId19106a3c0d91bc364" Type="http://schemas.openxmlformats.org/officeDocument/2006/relationships/image" Target="media/imgrId19106a3c0d91bc364.jpg"/><Relationship Id="rId83046a3c0d91c4474" Type="http://schemas.openxmlformats.org/officeDocument/2006/relationships/image" Target="media/imgrId83046a3c0d91c4474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030156" Type="http://schemas.openxmlformats.org/officeDocument/2006/relationships/image" Target="media/imgrId4303015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030156" Type="http://schemas.openxmlformats.org/officeDocument/2006/relationships/image" Target="media/imgrId4303015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030156" Type="http://schemas.openxmlformats.org/officeDocument/2006/relationships/image" Target="media/imgrId4303015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030156" Type="http://schemas.openxmlformats.org/officeDocument/2006/relationships/image" Target="media/imgrId4303015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030156" Type="http://schemas.openxmlformats.org/officeDocument/2006/relationships/image" Target="media/imgrId4303015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030156" Type="http://schemas.openxmlformats.org/officeDocument/2006/relationships/image" Target="media/imgrId4303015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