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disassembly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2434912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5564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5662306" w:name="ctxt"/>
    <w:bookmarkEnd w:id="7566230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disassembly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disassembly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0186335" name="name96966a3c0db22ae6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6066a3c0db22ae6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9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mark ( </w:t>
      </w:r>
      <w:r>
        <w:drawing>
          <wp:inline distT="0" distB="0" distL="0" distR="0">
            <wp:extent cx="158400" cy="115200"/>
            <wp:effectExtent b="0" l="0" r="0" t="0"/>
            <wp:docPr id="9910389" name="name40786a3c0db22de4d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17586a3c0db22de4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after the title of a paragraph, indicates that the procedure is not required in order to disassemble the engine, however the procedures are featured in order to illustrate the disassembly of components.</w:t>
      </w:r>
    </w:p>
    <w:p>
      <w:pPr>
        <w:numPr>
          <w:ilvl w:val="0"/>
          <w:numId w:val="9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9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disassembly, perform the operation described in </w:t>
      </w:r>
      <w:hyperlink r:id="rId48546a3c0db22e0c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9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hyperlink r:id="rId99966a3c0db22e24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9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9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hyperlink r:id="rId46826a3c0db22e47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2.9.8</w:t>
        </w:r>
      </w:hyperlink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9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95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to use during disassembly operations is indicated (es. </w:t>
      </w:r>
      <w:hyperlink r:id="rId36786a3c0db22e6c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identified in </w:t>
      </w:r>
      <w:hyperlink r:id="rId26346a3c0db22e76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EGR cooler unit</w:t>
            </w:r>
          </w:p>
          <w:p/>
          <w:p/>
          <w:p>
            <w:pPr>
              <w:numPr>
                <w:ilvl w:val="0"/>
                <w:numId w:val="95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7516a3c0db22ec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156536" name="name14226a3c0db236ad8" descr="imm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1.jpg"/>
                          <pic:cNvPicPr/>
                        </pic:nvPicPr>
                        <pic:blipFill>
                          <a:blip r:embed="rId70126a3c0db236a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8856a3c0db236e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gaskets.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228313" name="name57986a3c0db24213d" descr="imm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2.jpg"/>
                          <pic:cNvPicPr/>
                        </pic:nvPicPr>
                        <pic:blipFill>
                          <a:blip r:embed="rId10816a3c0db2421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( </w:t>
            </w:r>
            <w:hyperlink r:id="rId14666a3c0db2428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876041" name="name80146a3c0db24cdb5" descr="imm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3.jpg"/>
                          <pic:cNvPicPr/>
                        </pic:nvPicPr>
                        <pic:blipFill>
                          <a:blip r:embed="rId32256a3c0db24cd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EGR Valve</w:t>
            </w:r>
          </w:p>
          <w:p>
            <w:pPr>
              <w:numPr>
                <w:ilvl w:val="0"/>
                <w:numId w:val="9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EGR valve is not a serviceable item, and if damaged/worn, it should be replaced with a new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535426" name="name41166a3c0db254b9d" descr="imm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4.jpg"/>
                          <pic:cNvPicPr/>
                        </pic:nvPicPr>
                        <pic:blipFill>
                          <a:blip r:embed="rId55526a3c0db254b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108585" name="name26456a3c0db25ccea" descr="imm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5.jpg"/>
                          <pic:cNvPicPr/>
                        </pic:nvPicPr>
                        <pic:blipFill>
                          <a:blip r:embed="rId64246a3c0db25cc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Electric wiring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129832" name="name87536a3c0db25f8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096a3c0db25f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hyperlink r:id="rId25946a3c0db25fc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prior to proceeding with disassembly.</w:t>
            </w:r>
          </w:p>
          <w:p/>
          <w:p/>
          <w:p>
            <w:pPr>
              <w:numPr>
                <w:ilvl w:val="0"/>
                <w:numId w:val="9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6407854" name="name81896a3c0db267ed6" descr="imm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6.jpg"/>
                          <pic:cNvPicPr/>
                        </pic:nvPicPr>
                        <pic:blipFill>
                          <a:blip r:embed="rId65876a3c0db267e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E, 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and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721463" name="name36346a3c0db273356" descr="imm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7.jpg"/>
                          <pic:cNvPicPr/>
                        </pic:nvPicPr>
                        <pic:blipFill>
                          <a:blip r:embed="rId55206a3c0db273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 and 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327832" name="name22826a3c0db27adf1" descr="imm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8.jpg"/>
                          <pic:cNvPicPr/>
                        </pic:nvPicPr>
                        <pic:blipFill>
                          <a:blip r:embed="rId28586a3c0db27ad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098382" name="name75936a3c0db2826ac" descr="imm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9.jpg"/>
                          <pic:cNvPicPr/>
                        </pic:nvPicPr>
                        <pic:blipFill>
                          <a:blip r:embed="rId76276a3c0db2826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wiring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7756a3c0db282b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782487" name="name24386a3c0db2897c5" descr="imm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0.jpg"/>
                          <pic:cNvPicPr/>
                        </pic:nvPicPr>
                        <pic:blipFill>
                          <a:blip r:embed="rId48466a3c0db2897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745559" name="name16656a3c0db28d1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926a3c0db28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motor is not repairable.</w:t>
            </w:r>
          </w:p>
          <w:p/>
          <w:p/>
          <w:p>
            <w:pPr>
              <w:numPr>
                <w:ilvl w:val="0"/>
                <w:numId w:val="9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9600" cy="1526400"/>
                  <wp:effectExtent b="0" l="0" r="0" t="0"/>
                  <wp:docPr id="1761905" name="name54356a3c0db294425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80426a3c0db294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Belt and alternator</w:t>
            </w:r>
          </w:p>
          <w:p>
            <w:pPr>
              <w:numPr>
                <w:ilvl w:val="0"/>
                <w:numId w:val="9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and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036166" name="name16696a3c0db297c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396a3c0db297c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must always be replaced every time it is disassembled, even if it has not reached the scheduled hours for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5669323" name="name33286a3c0db2a071d" descr="imm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2.jpg"/>
                          <pic:cNvPicPr/>
                        </pic:nvPicPr>
                        <pic:blipFill>
                          <a:blip r:embed="rId85136a3c0db2a07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 Sensors and switches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705119" name="name90456a3c0db2a40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696a3c0db2a40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disassembly, protect the sensors suitably against knocks, dampness and any high temperature sources.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sensors and switches cannot be repaired, therefore they must be replaced in the event of anomalies.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7.3.4.1 Oil pressure switch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5890543" name="name64586a3c0db2a7d9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6686a3c0db2a7d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5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333944" name="name17496a3c0db2ae043" descr="imm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3.jpg"/>
                          <pic:cNvPicPr/>
                        </pic:nvPicPr>
                        <pic:blipFill>
                          <a:blip r:embed="rId21416a3c0db2ae0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7.3.4.2 Coolant temperature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1444117" name="name15596a3c0db2b36b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8456a3c0db2b36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5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coolant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3968575" name="name63406a3c0db2baed7" descr="imm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4.jpg"/>
                          <pic:cNvPicPr/>
                        </pic:nvPicPr>
                        <pic:blipFill>
                          <a:blip r:embed="rId94486a3c0db2bae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7.3.4.3 Speed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8431904" name="name88156a3c0db2be96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2856a3c0db2be9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9946a3c0db2bed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2516a3c0db2bf0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886885" name="name23856a3c0db2c6784" descr="imm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5.jpg"/>
                          <pic:cNvPicPr/>
                        </pic:nvPicPr>
                        <pic:blipFill>
                          <a:blip r:embed="rId92996a3c0db2c67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7.3.4.4 Camshaft phase sensor</w:t>
            </w:r>
          </w:p>
          <w:p>
            <w:pPr>
              <w:numPr>
                <w:ilvl w:val="0"/>
                <w:numId w:val="95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spacer ( </w:t>
            </w:r>
            <w:hyperlink r:id="rId23526a3c0db2c6b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371463" name="name27586a3c0db2ce65b" descr="imm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6.jpg"/>
                          <pic:cNvPicPr/>
                        </pic:nvPicPr>
                        <pic:blipFill>
                          <a:blip r:embed="rId33216a3c0db2ce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T-MAP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8881771" name="name39626a3c0db2d1c3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6826a3c0db2d1c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95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 </w:t>
            </w:r>
            <w:hyperlink r:id="rId80576a3c0db2d1f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6893" name="name25146a3c0db2d8ab2" descr="imm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7.jpg"/>
                          <pic:cNvPicPr/>
                        </pic:nvPicPr>
                        <pic:blipFill>
                          <a:blip r:embed="rId74666a3c0db2d8a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7.3.4.6 Fuel filter water detection 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6996805" name="name42346a3c0db2dd2d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2856a3c0db2dd2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661151" name="name23316a3c0db2e0f2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9926a3c0db2e0f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on the engine.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264322" name="name29676a3c0db2e6b11" descr="imm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8.jpg"/>
                          <pic:cNvPicPr/>
                        </pic:nvPicPr>
                        <pic:blipFill>
                          <a:blip r:embed="rId77766a3c0db2e6b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181391" name="name40026a3c0db2f0c6d" descr="imm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9.jpg"/>
                          <pic:cNvPicPr/>
                        </pic:nvPicPr>
                        <pic:blipFill>
                          <a:blip r:embed="rId15156a3c0db2f0c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998824" name="name19026a3c0db304232" descr="imm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0.jpg"/>
                          <pic:cNvPicPr/>
                        </pic:nvPicPr>
                        <pic:blipFill>
                          <a:blip r:embed="rId18416a3c0db304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195262" name="name49166a3c0db30baa6" descr="imm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1.jpg"/>
                          <pic:cNvPicPr/>
                        </pic:nvPicPr>
                        <pic:blipFill>
                          <a:blip r:embed="rId76136a3c0db30ba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openings and manifolds to prevent foreign bodies from entering.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002285" name="name61716a3c0db31385d" descr="imm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2.jpg"/>
                          <pic:cNvPicPr/>
                        </pic:nvPicPr>
                        <pic:blipFill>
                          <a:blip r:embed="rId71536a3c0db3138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recirculation components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7.6.1 Oil Cooler manifold</w:t>
            </w:r>
          </w:p>
          <w:p/>
          <w:p/>
          <w:p>
            <w:pPr>
              <w:numPr>
                <w:ilvl w:val="0"/>
                <w:numId w:val="9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( </w:t>
            </w:r>
            <w:hyperlink r:id="rId97946a3c0db3140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16763" name="name80746a3c0db31b760" descr="imm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3.jpg"/>
                          <pic:cNvPicPr/>
                        </pic:nvPicPr>
                        <pic:blipFill>
                          <a:blip r:embed="rId38956a3c0db31b7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872427" name="name99036a3c0db322030" descr="imm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4.jpg"/>
                          <pic:cNvPicPr/>
                        </pic:nvPicPr>
                        <pic:blipFill>
                          <a:blip r:embed="rId24936a3c0db3220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906545" name="name54396a3c0db3263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726a3c0db326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95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water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its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050439" name="name74736a3c0db32db2a" descr="imm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5.jpg"/>
                          <pic:cNvPicPr/>
                        </pic:nvPicPr>
                        <pic:blipFill>
                          <a:blip r:embed="rId71236a3c0db32db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Thermostatic valve</w:t>
            </w:r>
          </w:p>
          <w:p>
            <w:pPr>
              <w:numPr>
                <w:ilvl w:val="0"/>
                <w:numId w:val="9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thermostatic valve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its gasket.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442153" name="name66876a3c0db3317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996a3c0db3317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numPr>
                <w:ilvl w:val="0"/>
                <w:numId w:val="95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air bleeding hole is not clogged or blocked ( </w:t>
            </w:r>
            <w:hyperlink r:id="rId48756a3c0db331c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186716" name="name94036a3c0db3392a9" descr="imm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6.jpg"/>
                          <pic:cNvPicPr/>
                        </pic:nvPicPr>
                        <pic:blipFill>
                          <a:blip r:embed="rId90196a3c0db3392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target wheel pulley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crankshaft with the 1st cylinder at TDC,reference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clockwise.</w:t>
            </w:r>
          </w:p>
          <w:p>
            <w:pPr>
              <w:numPr>
                <w:ilvl w:val="0"/>
                <w:numId w:val="95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drive pulley unit and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61764" name="name59816a3c0db340a5f" descr="imm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8.jpg"/>
                          <pic:cNvPicPr/>
                        </pic:nvPicPr>
                        <pic:blipFill>
                          <a:blip r:embed="rId19046a3c0db340a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7.8.1 Oil pressure valve(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3900403" name="name73606a3c0db344a2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3056a3c0db344a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9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its condition and replace it if broken.</w:t>
            </w:r>
          </w:p>
          <w:p>
            <w:pPr>
              <w:numPr>
                <w:ilvl w:val="0"/>
                <w:numId w:val="95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008638" name="name20326a3c0db34c508" descr="imm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9.jpg"/>
                          <pic:cNvPicPr/>
                        </pic:nvPicPr>
                        <pic:blipFill>
                          <a:blip r:embed="rId98976a3c0db34c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Timing system carter oil filling flange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0777023" name="name85976a3c0db34ffe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0676a3c0db34ff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9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filling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92686a3c0db3503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79997" name="name61466a3c0db357e9e" descr="imm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0.jpg"/>
                          <pic:cNvPicPr/>
                        </pic:nvPicPr>
                        <pic:blipFill>
                          <a:blip r:embed="rId18656a3c0db357e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Timing system carter</w:t>
            </w:r>
          </w:p>
          <w:p/>
          <w:p/>
          <w:p>
            <w:pPr>
              <w:numPr>
                <w:ilvl w:val="0"/>
                <w:numId w:val="9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crankshaft with the 1st cylinder is at the TDC (taper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facing upwards).</w:t>
            </w:r>
          </w:p>
          <w:p>
            <w:pPr>
              <w:numPr>
                <w:ilvl w:val="0"/>
                <w:numId w:val="9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timing system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230995" name="name48366a3c0db35f407" descr="imm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1.jpg"/>
                          <pic:cNvPicPr/>
                        </pic:nvPicPr>
                        <pic:blipFill>
                          <a:blip r:embed="rId18546a3c0db35f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866523" name="name10466a3c0db3634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026a3c0db3634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oil pump is not repairable.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timing system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9136a3c0db363b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129633" name="name10876a3c0db36afb9" descr="im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2.jpg"/>
                          <pic:cNvPicPr/>
                        </pic:nvPicPr>
                        <pic:blipFill>
                          <a:blip r:embed="rId85056a3c0db36af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and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oil pump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845180" name="name23866a3c0db3719d3" descr="imm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3.jpg"/>
                          <pic:cNvPicPr/>
                        </pic:nvPicPr>
                        <pic:blipFill>
                          <a:blip r:embed="rId79286a3c0db3719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Oil Cooler unit and lub. oil filter</w:t>
            </w:r>
          </w:p>
          <w:p>
            <w:pPr>
              <w:numPr>
                <w:ilvl w:val="0"/>
                <w:numId w:val="9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Screw the lid cartridge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Oil Cooler group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096697" name="name96046a3c0db3744a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2356a3c0db3744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675888" name="name74306a3c0db37e206" descr="imm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4.jpg"/>
                          <pic:cNvPicPr/>
                        </pic:nvPicPr>
                        <pic:blipFill>
                          <a:blip r:embed="rId26136a3c0db37e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 and 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replace the oil cartridge, refer to </w:t>
            </w:r>
            <w:hyperlink r:id="rId92406a3c0db37e6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953618" name="name20856a3c0db39f4c2" descr="imm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5.jpg"/>
                          <pic:cNvPicPr/>
                        </pic:nvPicPr>
                        <pic:blipFill>
                          <a:blip r:embed="rId25236a3c0db39f4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7.8.6 Oil vapour separator unit</w:t>
            </w:r>
          </w:p>
          <w:p/>
          <w:p/>
          <w:p>
            <w:pPr>
              <w:numPr>
                <w:ilvl w:val="0"/>
                <w:numId w:val="9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AB, AC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carefully cutting it at the point indicated and remove the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611606" name="name72336a3c0db3aa099" descr="imm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6.jpg"/>
                          <pic:cNvPicPr/>
                        </pic:nvPicPr>
                        <pic:blipFill>
                          <a:blip r:embed="rId74766a3c0db3aa0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la flangia di supportoRemove flange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837587" name="name22956a3c0db3afe35" descr="imm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7.jpg"/>
                          <pic:cNvPicPr/>
                        </pic:nvPicPr>
                        <pic:blipFill>
                          <a:blip r:embed="rId24016a3c0db3afe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 </w:t>
            </w:r>
            <w:hyperlink r:id="rId52156a3c0db3b04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separation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700854" name="name22666a3c0db3b6ceb" descr="imm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8.jpg"/>
                          <pic:cNvPicPr/>
                        </pic:nvPicPr>
                        <pic:blipFill>
                          <a:blip r:embed="rId86456a3c0db3b6c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 </w:t>
            </w:r>
            <w:hyperlink r:id="rId45466a3c0db3b70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semi-manifold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224485" name="name61556a3c0db3bf7b8" descr="imm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9.jpg"/>
                          <pic:cNvPicPr/>
                        </pic:nvPicPr>
                        <pic:blipFill>
                          <a:blip r:embed="rId95956a3c0db3bf7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Fuel return pipes</w:t>
            </w:r>
          </w:p>
          <w:p/>
          <w:p/>
          <w:p>
            <w:pPr>
              <w:numPr>
                <w:ilvl w:val="0"/>
                <w:numId w:val="95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Release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82266" name="name51216a3c0db3c2dd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4986a3c0db3c2d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union, the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its initial position; otherwise it must be replaced.</w:t>
            </w:r>
          </w:p>
          <w:p/>
          <w:p/>
          <w:p/>
          <w:p/>
          <w:p>
            <w:pPr>
              <w:numPr>
                <w:ilvl w:val="0"/>
                <w:numId w:val="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distributor return fixing capscrew.</w:t>
            </w:r>
          </w:p>
          <w:p>
            <w:pPr>
              <w:numPr>
                <w:ilvl w:val="0"/>
                <w:numId w:val="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fuel return fitting.</w:t>
            </w:r>
          </w:p>
          <w:p>
            <w:pPr>
              <w:numPr>
                <w:ilvl w:val="0"/>
                <w:numId w:val="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gaskets and put the cap on the Common Rail pressure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fuel return pipes.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874732" name="name24876a3c0db3c9ff6" descr="imm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0.jpg"/>
                          <pic:cNvPicPr/>
                        </pic:nvPicPr>
                        <pic:blipFill>
                          <a:blip r:embed="rId59906a3c0db3c9f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110163" name="name46316a3c0db3d38b4" descr="imm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1.jpg"/>
                          <pic:cNvPicPr/>
                        </pic:nvPicPr>
                        <pic:blipFill>
                          <a:blip r:embed="rId66176a3c0db3d38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Fuel flow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543818" name="name71256a3c0db3da3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566a3c0db3da3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openings of the inlet and return unions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caps, in order to prevent impurities from entering.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587456" name="name28756a3c0db3e18f2" descr="imm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2.jpg"/>
                          <pic:cNvPicPr/>
                        </pic:nvPicPr>
                        <pic:blipFill>
                          <a:blip r:embed="rId83596a3c0db3e18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051816" name="name51936a3c0db3e832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2986a3c0db3e8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87996a3c0db3e86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sequence.</w:t>
            </w:r>
          </w:p>
          <w:p>
            <w:pPr>
              <w:numPr>
                <w:ilvl w:val="0"/>
                <w:numId w:val="95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undo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sequence, and remove the high pressure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1112400" name="name41396a3c0db3effc1" descr="imm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3.jpg"/>
                          <pic:cNvPicPr/>
                        </pic:nvPicPr>
                        <pic:blipFill>
                          <a:blip r:embed="rId23306a3c0db3eff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95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Take care to protect te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knocks, moisture and any high temperature source. The internal parts of the rail cannot be repaired.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036273" name="name75506a3c0db3f396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226a3c0db3f39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3486a3c0db3f3c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Common rail cannot be repaired.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9338349" name="name35526a3c0db40710b" descr="imm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4.jpg"/>
                          <pic:cNvPicPr/>
                        </pic:nvPicPr>
                        <pic:blipFill>
                          <a:blip r:embed="rId12086a3c0db407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50215" name="name17326a3c0db40af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186a3c0db40af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electronic injectors cannot be repaired.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one or more electronic injectors are to be replaced, the new calibration data must be inserted in the ECU via a specific instrument ( </w:t>
            </w:r>
            <w:hyperlink r:id="rId44346a3c0db40b4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them together with the relative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1116a3c0db40bd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017003" name="name99046a3c0db412afb" descr="imm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5.jpg"/>
                          <pic:cNvPicPr/>
                        </pic:nvPicPr>
                        <pic:blipFill>
                          <a:blip r:embed="rId84726a3c0db412a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252239" name="name43376a3c0db41b773" descr="imm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6.jpg"/>
                          <pic:cNvPicPr/>
                        </pic:nvPicPr>
                        <pic:blipFill>
                          <a:blip r:embed="rId22796a3c0db41b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Fuel 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6038874" name="name19006a3c0db421ea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8936a3c0db421e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fuel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529296" name="name60516a3c0db429904" descr="imm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7.jpg"/>
                          <pic:cNvPicPr/>
                        </pic:nvPicPr>
                        <pic:blipFill>
                          <a:blip r:embed="rId41086a3c0db4299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High-pressure fuel injection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349991" name="name47576a3c0db42d4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886a3c0db42d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carefully read </w:t>
            </w:r>
            <w:hyperlink r:id="rId81506a3c0db42d7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21026a3c0db42d9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</w:t>
            </w:r>
          </w:p>
          <w:p>
            <w:pPr>
              <w:numPr>
                <w:ilvl w:val="0"/>
                <w:numId w:val="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tool </w:t>
            </w:r>
            <w:hyperlink r:id="rId14916a3c0db42de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puller to disconnect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injection pump and remove the injection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and the relative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43926a3c0db42e6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0252735" name="name39986a3c0db43541a" descr="imm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8.jpg"/>
                          <pic:cNvPicPr/>
                        </pic:nvPicPr>
                        <pic:blipFill>
                          <a:blip r:embed="rId71306a3c0db435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49675" name="name43346a3c0db43c0a9" descr="imm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9.jpg"/>
                          <pic:cNvPicPr/>
                        </pic:nvPicPr>
                        <pic:blipFill>
                          <a:blip r:embed="rId65026a3c0db43c0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camshaft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intermediate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611386" name="name65736a3c0db45b4dd" descr="imm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0.jpg"/>
                          <pic:cNvPicPr/>
                        </pic:nvPicPr>
                        <pic:blipFill>
                          <a:blip r:embed="rId30156a3c0db45b4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L and remove the intermediate gear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744729" name="name55456a3c0db462db3" descr="imm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1.jpg"/>
                          <pic:cNvPicPr/>
                        </pic:nvPicPr>
                        <pic:blipFill>
                          <a:blip r:embed="rId83986a3c0db462d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732240" name="name74016a3c0db4668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906a3c0db4668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special tool </w:t>
            </w:r>
            <w:hyperlink r:id="rId65376a3c0db466b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blocking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2316a3c0db466c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9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Only undo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uppermost.</w:t>
            </w:r>
          </w:p>
          <w:p>
            <w:pPr>
              <w:numPr>
                <w:ilvl w:val="0"/>
                <w:numId w:val="9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tool </w:t>
            </w:r>
            <w:hyperlink r:id="rId87796a3c0db4670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it all the way.</w:t>
            </w:r>
          </w:p>
          <w:p>
            <w:pPr>
              <w:numPr>
                <w:ilvl w:val="0"/>
                <w:numId w:val="95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remaining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834170" name="name62066a3c0db46a60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0336a3c0db46a6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heavy. Pay the utmost attention while removing it in order to prevent it dropping or falling, as this may have serious consequences for the operative.</w:t>
            </w:r>
          </w:p>
          <w:p/>
          <w:p/>
          <w:p>
            <w:pPr>
              <w:numPr>
                <w:ilvl w:val="0"/>
                <w:numId w:val="9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29946a3c0db46ac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5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35676a3c0db46ad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shown in </w:t>
            </w:r>
            <w:hyperlink r:id="rId52346a3c0db46ae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469643" name="name68346a3c0db470c41" descr="imm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2.jpg"/>
                          <pic:cNvPicPr/>
                        </pic:nvPicPr>
                        <pic:blipFill>
                          <a:blip r:embed="rId43706a3c0db470c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Flange housing</w:t>
            </w:r>
          </w:p>
          <w:p>
            <w:pPr>
              <w:numPr>
                <w:ilvl w:val="0"/>
                <w:numId w:val="96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engine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88855" name="name61966a3c0db475ff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6046a3c0db475f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housing is very heavy. Pay the utmost attention while removing it in order to prevent it dropping or falling, as this may have serious consequences for the operative.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086230" name="name44226a3c0db47ca53" descr="imm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3.jpg"/>
                          <pic:cNvPicPr/>
                        </pic:nvPicPr>
                        <pic:blipFill>
                          <a:blip r:embed="rId63396a3c0db47ca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Rocker arms cover</w:t>
            </w:r>
          </w:p>
          <w:p>
            <w:pPr>
              <w:numPr>
                <w:ilvl w:val="0"/>
                <w:numId w:val="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79938056" name="name29616a3c0db484eb4" descr="imm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4.jpg"/>
                          <pic:cNvPicPr/>
                        </pic:nvPicPr>
                        <pic:blipFill>
                          <a:blip r:embed="rId76266a3c0db484e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Rocker arm pin</w:t>
            </w:r>
          </w:p>
          <w:p>
            <w:pPr>
              <w:numPr>
                <w:ilvl w:val="0"/>
                <w:numId w:val="9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pin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506222" name="name37836a3c0db48cdb0" descr="imm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5.jpg"/>
                          <pic:cNvPicPr/>
                        </pic:nvPicPr>
                        <pic:blipFill>
                          <a:blip r:embed="rId39306a3c0db48cd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7.13.2.1 Rocker arm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6367663" name="name78876a3c0db49133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0176a3c0db491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971469" name="name20986a3c0db497691" descr="imm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6.jpg"/>
                          <pic:cNvPicPr/>
                        </pic:nvPicPr>
                        <pic:blipFill>
                          <a:blip r:embed="rId86866a3c0db4976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Valve rods and bridges</w:t>
            </w:r>
          </w:p>
          <w:p>
            <w:pPr>
              <w:numPr>
                <w:ilvl w:val="0"/>
                <w:numId w:val="9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valve control U-bolts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rocker arm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134424" name="name44786a3c0db49f32e" descr="imm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8.jpg"/>
                          <pic:cNvPicPr/>
                        </pic:nvPicPr>
                        <pic:blipFill>
                          <a:blip r:embed="rId88806a3c0db49f3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Cylinder head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058549" name="name27906a3c0db4a1a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286a3c0db4a1a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cylinder head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disassembled.</w:t>
            </w:r>
          </w:p>
          <w:p/>
          <w:p/>
          <w:p>
            <w:pPr>
              <w:numPr>
                <w:ilvl w:val="0"/>
                <w:numId w:val="96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648518" name="name93076a3c0db4a78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686a3c0db4a7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lift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only use both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provided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removing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subsequent disassembly, control, and assembly operations, it is necessary to protect the contact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against impacts.</w:t>
            </w:r>
          </w:p>
          <w:p/>
          <w:p/>
          <w:p>
            <w:pPr>
              <w:numPr>
                <w:ilvl w:val="0"/>
                <w:numId w:val="9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head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011864" name="name85396a3c0db4aec75" descr="imm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9.jpg"/>
                          <pic:cNvPicPr/>
                        </pic:nvPicPr>
                        <pic:blipFill>
                          <a:blip r:embed="rId68426a3c0db4aec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0461649" name="name13476a3c0db4b67ea" descr="imm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0.jpg"/>
                          <pic:cNvPicPr/>
                        </pic:nvPicPr>
                        <pic:blipFill>
                          <a:blip r:embed="rId20326a3c0db4b67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7.13.4.1 Valves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726276" name="name80586a3c0db4b8cf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7736a3c0db4b8c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Mount the tool </w:t>
            </w:r>
            <w:hyperlink r:id="rId27856a3c0db4b8f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fixing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removed.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6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2166a3c0db4b93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505473" name="name53176a3c0db4c1d52" descr="imm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1.jpg"/>
                          <pic:cNvPicPr/>
                        </pic:nvPicPr>
                        <pic:blipFill>
                          <a:blip r:embed="rId17546a3c0db4c1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6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64286a3c0db4c20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plates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a magnet.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operations for all the valves concerned.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914900" name="name85576a3c0db4c9e9a" descr="imm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2.jpg"/>
                          <pic:cNvPicPr/>
                        </pic:nvPicPr>
                        <pic:blipFill>
                          <a:blip r:embed="rId34216a3c0db4c9e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519556" name="name46346a3c0db4cd6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706a3c0db4cd6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removing the valves, make some marks to record their original position, in order to avoid confusing them when reassembling (if they are not replaced).</w:t>
            </w:r>
          </w:p>
          <w:p/>
          <w:p/>
          <w:p>
            <w:pPr>
              <w:numPr>
                <w:ilvl w:val="0"/>
                <w:numId w:val="96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659322" name="name95486a3c0db4d3338" descr="imm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3.jpg"/>
                          <pic:cNvPicPr/>
                        </pic:nvPicPr>
                        <pic:blipFill>
                          <a:blip r:embed="rId96536a3c0db4d3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7.13.4.2 Electronic injector sleeves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4302425" name="name14936a3c0db4d8f5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3026a3c0db4d8f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and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219760" name="name85066a3c0db4e07fb" descr="imm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4.jpg"/>
                          <pic:cNvPicPr/>
                        </pic:nvPicPr>
                        <pic:blipFill>
                          <a:blip r:embed="rId19466a3c0db4e07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7.13.4.3 Valve stem gasket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9787042" name="name53756a3c0db4e49d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37436a3c0db4e49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586985" name="name33676a3c0db512a12" descr="imm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5.jpg"/>
                          <pic:cNvPicPr/>
                        </pic:nvPicPr>
                        <pic:blipFill>
                          <a:blip r:embed="rId35136a3c0db512a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7.13.4.4 Lifting eyebolts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2451583" name="name81816a3c0db516c2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0176a3c0db516c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wash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0127486" name="name49726a3c0db51d70e" descr="imm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6.jpg"/>
                          <pic:cNvPicPr/>
                        </pic:nvPicPr>
                        <pic:blipFill>
                          <a:blip r:embed="rId76176a3c0db51d7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Oil sump</w:t>
            </w:r>
          </w:p>
          <w:p>
            <w:pPr>
              <w:numPr>
                <w:ilvl w:val="0"/>
                <w:numId w:val="9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inserting a plate in the areas indicated by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2518782" name="name19386a3c0db5269b7" descr="imm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7.jpg"/>
                          <pic:cNvPicPr/>
                        </pic:nvPicPr>
                        <pic:blipFill>
                          <a:blip r:embed="rId68826a3c0db5269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Oil suction pipe</w:t>
            </w:r>
          </w:p>
          <w:p>
            <w:pPr>
              <w:numPr>
                <w:ilvl w:val="0"/>
                <w:numId w:val="9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996903" name="name97456a3c0db52d545" descr="imm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8.jpg"/>
                          <pic:cNvPicPr/>
                        </pic:nvPicPr>
                        <pic:blipFill>
                          <a:blip r:embed="rId45496a3c0db52d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Oil vapour pipes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8090486" name="name29636a3c0db53140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0896a3c0db5314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Unscrew and remove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279208" name="name43846a3c0db538301" descr="imm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9.jpg"/>
                          <pic:cNvPicPr/>
                        </pic:nvPicPr>
                        <pic:blipFill>
                          <a:blip r:embed="rId43176a3c0db5382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disassembly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Crankshaft gasket flange</w:t>
            </w:r>
          </w:p>
          <w:p>
            <w:pPr>
              <w:numPr>
                <w:ilvl w:val="0"/>
                <w:numId w:val="9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139446" name="name27606a3c0db540013" descr="imm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0.jpg"/>
                          <pic:cNvPicPr/>
                        </pic:nvPicPr>
                        <pic:blipFill>
                          <a:blip r:embed="rId59966a3c0db5400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Piston unit/connecting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894250" name="name13376a3c0db5448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876a3c0db5448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numerical references (cylinder n°) on the connecting rods,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not replaced during assembly. Failure to do this may result in engine malfunctions.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References on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only be carried out on a side in correspondence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as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9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bolt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temporarily.</w:t>
            </w:r>
          </w:p>
          <w:p>
            <w:pPr>
              <w:numPr>
                <w:ilvl w:val="0"/>
                <w:numId w:val="9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Unsrew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6"/>
              </w:rPr>
              <w:drawing>
                <wp:inline distT="0" distB="0" distL="0" distR="0">
                  <wp:extent cx="2232000" cy="1425600"/>
                  <wp:effectExtent b="0" l="0" r="0" t="0"/>
                  <wp:docPr id="39927419" name="name53706a3c0db56059d" descr="imm_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1.jpg"/>
                          <pic:cNvPicPr/>
                        </pic:nvPicPr>
                        <pic:blipFill>
                          <a:blip r:embed="rId21926a3c0db5605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coupling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connecting rod can be carried out with centring taper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7.70b)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broken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without centring taper pins).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24559730" name="name83676a3c0db56cc75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67306a3c0db56cc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82765369" name="name75816a3c0db583e56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66326a3c0db583e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70140356" name="name76506a3c0db595243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56906a3c0db595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7.70a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9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connecting rod - piston assembly from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and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manually applying pressure on the connecting rod big end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big end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piston and connecting rod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rotate the crankshaft by 180°.</w:t>
            </w:r>
          </w:p>
          <w:p>
            <w:pPr>
              <w:numPr>
                <w:ilvl w:val="0"/>
                <w:numId w:val="9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to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disassemble the connecting rod-piston assembly to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2581958" name="name28406a3c0db5a1d8d" descr="imm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2.jpg"/>
                          <pic:cNvPicPr/>
                        </pic:nvPicPr>
                        <pic:blipFill>
                          <a:blip r:embed="rId31396a3c0db5a1d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808842" name="name13256a3c0db5a8c3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0156a3c0db5a8c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707062" name="name83046a3c0db5b3133" descr="imm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3.jpg"/>
                          <pic:cNvPicPr/>
                        </pic:nvPicPr>
                        <pic:blipFill>
                          <a:blip r:embed="rId88616a3c0db5b3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Lower semi-crankcase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CYLINDERS</w:t>
            </w:r>
          </w:p>
          <w:p>
            <w:pPr>
              <w:numPr>
                <w:ilvl w:val="0"/>
                <w:numId w:val="9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9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2"/>
              </w:rPr>
              <w:drawing>
                <wp:inline distT="0" distB="0" distL="0" distR="0">
                  <wp:extent cx="2268000" cy="3139200"/>
                  <wp:effectExtent b="0" l="0" r="0" t="0"/>
                  <wp:docPr id="49721172" name="name57066a3c0db5df1c8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79606a3c0db5df1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313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numPr>
                <w:ilvl w:val="0"/>
                <w:numId w:val="9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following the order indicated in the figure.</w:t>
            </w:r>
          </w:p>
          <w:p>
            <w:pPr>
              <w:numPr>
                <w:ilvl w:val="0"/>
                <w:numId w:val="9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lower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store it in a suitable container for washing.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90"/>
              </w:rPr>
              <w:drawing>
                <wp:inline distT="0" distB="0" distL="0" distR="0">
                  <wp:extent cx="2296800" cy="3124800"/>
                  <wp:effectExtent b="0" l="0" r="0" t="0"/>
                  <wp:docPr id="50643778" name="name22336a3c0db5f171b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60196a3c0db5f1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312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 Crankshaft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Remove:
</w:t>
            </w:r>
          </w:p>
          <w:p>
            <w:pPr>
              <w:numPr>
                <w:ilvl w:val="0"/>
                <w:numId w:val="9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shoulder semi-rings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6742743" name="name10096a3c0db608415" descr="imm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6.jpg"/>
                          <pic:cNvPicPr/>
                        </pic:nvPicPr>
                        <pic:blipFill>
                          <a:blip r:embed="rId54736a3c0db608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7.15.5 7.15.5 Piston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4706385" name="name13266a3c0db60fb6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5916a3c0db60fb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retainer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separate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50094" name="name63166a3c0db6179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296a3c0db6178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they are not replaced, keep the components together (connecting rod - piston - gudgeon pin) by using references in order to prevent them from getting mixed up during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915376" name="name73066a3c0db622192" descr="imm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7.jpg"/>
                          <pic:cNvPicPr/>
                        </pic:nvPicPr>
                        <pic:blipFill>
                          <a:blip r:embed="rId88576a3c0db622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7.15.5.1 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9125021" name="name85396a3c0db626e4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4856a3c0db626e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686582" name="name28316a3c0db63128a" descr="imm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8.jpg"/>
                          <pic:cNvPicPr/>
                        </pic:nvPicPr>
                        <pic:blipFill>
                          <a:blip r:embed="rId99216a3c0db631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Oil spray nozzles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5566796" name="name21366a3c0db6375e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9146a3c0db6375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 nozzles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508173" name="name18676a3c0db641674" descr="imm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9.jpg"/>
                          <pic:cNvPicPr/>
                        </pic:nvPicPr>
                        <pic:blipFill>
                          <a:blip r:embed="rId64646a3c0db641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Camshaft</w:t>
            </w:r>
          </w:p>
          <w:p>
            <w:pPr>
              <w:numPr>
                <w:ilvl w:val="0"/>
                <w:numId w:val="9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45239" name="name62596a3c0db64d2bb" descr="imm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0.jpg"/>
                          <pic:cNvPicPr/>
                        </pic:nvPicPr>
                        <pic:blipFill>
                          <a:blip r:embed="rId92376a3c0db64d2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7.15.8 Camshaft tappets</w:t>
            </w:r>
          </w:p>
          <w:p>
            <w:pPr>
              <w:numPr>
                <w:ilvl w:val="0"/>
                <w:numId w:val="96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With a magnet, remove the tappets AA from the upper semi-crankcase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022781" name="name31886a3c0db657bea" descr="imm_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1.jpg"/>
                          <pic:cNvPicPr/>
                        </pic:nvPicPr>
                        <pic:blipFill>
                          <a:blip r:embed="rId11766a3c0db657b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7.15.9 Crankshaft bushings</w:t>
            </w:r>
          </w:p>
          <w:p/>
          <w:p/>
          <w:p>
            <w:pPr>
              <w:numPr>
                <w:ilvl w:val="0"/>
                <w:numId w:val="96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391444" name="name62596a3c0db6608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396a3c0db6608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95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made of special material. Therefore, they must be replaced every time they are removed to prevent seizures.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287467" name="name75206a3c0db66b60c" descr="imm_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2.jpg"/>
                          <pic:cNvPicPr/>
                        </pic:nvPicPr>
                        <pic:blipFill>
                          <a:blip r:embed="rId78096a3c0db66b6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96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lower semicrankcase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072235" name="name95756a3c0db676b04" descr="imm_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3.jpg"/>
                          <pic:cNvPicPr/>
                        </pic:nvPicPr>
                        <pic:blipFill>
                          <a:blip r:embed="rId21986a3c0db676b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Cover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th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9129452" name="name77236a3c0db67ea5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8786a3c0db67ea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9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96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semicrankcase top.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607049" name="name63506a3c0db68a16b" descr="imm_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4.jpg"/>
                          <pic:cNvPicPr/>
                        </pic:nvPicPr>
                        <pic:blipFill>
                          <a:blip r:embed="rId35756a3c0db68a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629">
    <w:multiLevelType w:val="hybridMultilevel"/>
    <w:lvl w:ilvl="0" w:tplc="61115287">
      <w:start w:val="1"/>
      <w:numFmt w:val="decimal"/>
      <w:lvlText w:val="%1."/>
      <w:lvlJc w:val="left"/>
      <w:pPr>
        <w:ind w:left="720" w:hanging="360"/>
      </w:pPr>
    </w:lvl>
    <w:lvl w:ilvl="1" w:tplc="61115287" w:tentative="1">
      <w:start w:val="1"/>
      <w:numFmt w:val="lowerLetter"/>
      <w:lvlText w:val="%2."/>
      <w:lvlJc w:val="left"/>
      <w:pPr>
        <w:ind w:left="1440" w:hanging="360"/>
      </w:pPr>
    </w:lvl>
    <w:lvl w:ilvl="2" w:tplc="61115287" w:tentative="1">
      <w:start w:val="1"/>
      <w:numFmt w:val="lowerRoman"/>
      <w:lvlText w:val="%3."/>
      <w:lvlJc w:val="right"/>
      <w:pPr>
        <w:ind w:left="2160" w:hanging="180"/>
      </w:pPr>
    </w:lvl>
    <w:lvl w:ilvl="3" w:tplc="61115287" w:tentative="1">
      <w:start w:val="1"/>
      <w:numFmt w:val="decimal"/>
      <w:lvlText w:val="%4."/>
      <w:lvlJc w:val="left"/>
      <w:pPr>
        <w:ind w:left="2880" w:hanging="360"/>
      </w:pPr>
    </w:lvl>
    <w:lvl w:ilvl="4" w:tplc="61115287" w:tentative="1">
      <w:start w:val="1"/>
      <w:numFmt w:val="lowerLetter"/>
      <w:lvlText w:val="%5."/>
      <w:lvlJc w:val="left"/>
      <w:pPr>
        <w:ind w:left="3600" w:hanging="360"/>
      </w:pPr>
    </w:lvl>
    <w:lvl w:ilvl="5" w:tplc="61115287" w:tentative="1">
      <w:start w:val="1"/>
      <w:numFmt w:val="lowerRoman"/>
      <w:lvlText w:val="%6."/>
      <w:lvlJc w:val="right"/>
      <w:pPr>
        <w:ind w:left="4320" w:hanging="180"/>
      </w:pPr>
    </w:lvl>
    <w:lvl w:ilvl="6" w:tplc="61115287" w:tentative="1">
      <w:start w:val="1"/>
      <w:numFmt w:val="decimal"/>
      <w:lvlText w:val="%7."/>
      <w:lvlJc w:val="left"/>
      <w:pPr>
        <w:ind w:left="5040" w:hanging="360"/>
      </w:pPr>
    </w:lvl>
    <w:lvl w:ilvl="7" w:tplc="61115287" w:tentative="1">
      <w:start w:val="1"/>
      <w:numFmt w:val="lowerLetter"/>
      <w:lvlText w:val="%8."/>
      <w:lvlJc w:val="left"/>
      <w:pPr>
        <w:ind w:left="5760" w:hanging="360"/>
      </w:pPr>
    </w:lvl>
    <w:lvl w:ilvl="8" w:tplc="61115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28">
    <w:multiLevelType w:val="hybridMultilevel"/>
    <w:lvl w:ilvl="0" w:tplc="74420006">
      <w:start w:val="1"/>
      <w:numFmt w:val="decimal"/>
      <w:lvlText w:val="%1."/>
      <w:lvlJc w:val="left"/>
      <w:pPr>
        <w:ind w:left="720" w:hanging="360"/>
      </w:pPr>
    </w:lvl>
    <w:lvl w:ilvl="1" w:tplc="74420006" w:tentative="1">
      <w:start w:val="1"/>
      <w:numFmt w:val="lowerLetter"/>
      <w:lvlText w:val="%2."/>
      <w:lvlJc w:val="left"/>
      <w:pPr>
        <w:ind w:left="1440" w:hanging="360"/>
      </w:pPr>
    </w:lvl>
    <w:lvl w:ilvl="2" w:tplc="74420006" w:tentative="1">
      <w:start w:val="1"/>
      <w:numFmt w:val="lowerRoman"/>
      <w:lvlText w:val="%3."/>
      <w:lvlJc w:val="right"/>
      <w:pPr>
        <w:ind w:left="2160" w:hanging="180"/>
      </w:pPr>
    </w:lvl>
    <w:lvl w:ilvl="3" w:tplc="74420006" w:tentative="1">
      <w:start w:val="1"/>
      <w:numFmt w:val="decimal"/>
      <w:lvlText w:val="%4."/>
      <w:lvlJc w:val="left"/>
      <w:pPr>
        <w:ind w:left="2880" w:hanging="360"/>
      </w:pPr>
    </w:lvl>
    <w:lvl w:ilvl="4" w:tplc="74420006" w:tentative="1">
      <w:start w:val="1"/>
      <w:numFmt w:val="lowerLetter"/>
      <w:lvlText w:val="%5."/>
      <w:lvlJc w:val="left"/>
      <w:pPr>
        <w:ind w:left="3600" w:hanging="360"/>
      </w:pPr>
    </w:lvl>
    <w:lvl w:ilvl="5" w:tplc="74420006" w:tentative="1">
      <w:start w:val="1"/>
      <w:numFmt w:val="lowerRoman"/>
      <w:lvlText w:val="%6."/>
      <w:lvlJc w:val="right"/>
      <w:pPr>
        <w:ind w:left="4320" w:hanging="180"/>
      </w:pPr>
    </w:lvl>
    <w:lvl w:ilvl="6" w:tplc="74420006" w:tentative="1">
      <w:start w:val="1"/>
      <w:numFmt w:val="decimal"/>
      <w:lvlText w:val="%7."/>
      <w:lvlJc w:val="left"/>
      <w:pPr>
        <w:ind w:left="5040" w:hanging="360"/>
      </w:pPr>
    </w:lvl>
    <w:lvl w:ilvl="7" w:tplc="74420006" w:tentative="1">
      <w:start w:val="1"/>
      <w:numFmt w:val="lowerLetter"/>
      <w:lvlText w:val="%8."/>
      <w:lvlJc w:val="left"/>
      <w:pPr>
        <w:ind w:left="5760" w:hanging="360"/>
      </w:pPr>
    </w:lvl>
    <w:lvl w:ilvl="8" w:tplc="74420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27">
    <w:multiLevelType w:val="hybridMultilevel"/>
    <w:lvl w:ilvl="0" w:tplc="84073615">
      <w:start w:val="1"/>
      <w:numFmt w:val="decimal"/>
      <w:lvlText w:val="%1."/>
      <w:lvlJc w:val="left"/>
      <w:pPr>
        <w:ind w:left="720" w:hanging="360"/>
      </w:pPr>
    </w:lvl>
    <w:lvl w:ilvl="1" w:tplc="84073615" w:tentative="1">
      <w:start w:val="1"/>
      <w:numFmt w:val="lowerLetter"/>
      <w:lvlText w:val="%2."/>
      <w:lvlJc w:val="left"/>
      <w:pPr>
        <w:ind w:left="1440" w:hanging="360"/>
      </w:pPr>
    </w:lvl>
    <w:lvl w:ilvl="2" w:tplc="84073615" w:tentative="1">
      <w:start w:val="1"/>
      <w:numFmt w:val="lowerRoman"/>
      <w:lvlText w:val="%3."/>
      <w:lvlJc w:val="right"/>
      <w:pPr>
        <w:ind w:left="2160" w:hanging="180"/>
      </w:pPr>
    </w:lvl>
    <w:lvl w:ilvl="3" w:tplc="84073615" w:tentative="1">
      <w:start w:val="1"/>
      <w:numFmt w:val="decimal"/>
      <w:lvlText w:val="%4."/>
      <w:lvlJc w:val="left"/>
      <w:pPr>
        <w:ind w:left="2880" w:hanging="360"/>
      </w:pPr>
    </w:lvl>
    <w:lvl w:ilvl="4" w:tplc="84073615" w:tentative="1">
      <w:start w:val="1"/>
      <w:numFmt w:val="lowerLetter"/>
      <w:lvlText w:val="%5."/>
      <w:lvlJc w:val="left"/>
      <w:pPr>
        <w:ind w:left="3600" w:hanging="360"/>
      </w:pPr>
    </w:lvl>
    <w:lvl w:ilvl="5" w:tplc="84073615" w:tentative="1">
      <w:start w:val="1"/>
      <w:numFmt w:val="lowerRoman"/>
      <w:lvlText w:val="%6."/>
      <w:lvlJc w:val="right"/>
      <w:pPr>
        <w:ind w:left="4320" w:hanging="180"/>
      </w:pPr>
    </w:lvl>
    <w:lvl w:ilvl="6" w:tplc="84073615" w:tentative="1">
      <w:start w:val="1"/>
      <w:numFmt w:val="decimal"/>
      <w:lvlText w:val="%7."/>
      <w:lvlJc w:val="left"/>
      <w:pPr>
        <w:ind w:left="5040" w:hanging="360"/>
      </w:pPr>
    </w:lvl>
    <w:lvl w:ilvl="7" w:tplc="84073615" w:tentative="1">
      <w:start w:val="1"/>
      <w:numFmt w:val="lowerLetter"/>
      <w:lvlText w:val="%8."/>
      <w:lvlJc w:val="left"/>
      <w:pPr>
        <w:ind w:left="5760" w:hanging="360"/>
      </w:pPr>
    </w:lvl>
    <w:lvl w:ilvl="8" w:tplc="84073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26">
    <w:multiLevelType w:val="hybridMultilevel"/>
    <w:lvl w:ilvl="0" w:tplc="64353657">
      <w:start w:val="1"/>
      <w:numFmt w:val="decimal"/>
      <w:lvlText w:val="%1."/>
      <w:lvlJc w:val="left"/>
      <w:pPr>
        <w:ind w:left="720" w:hanging="360"/>
      </w:pPr>
    </w:lvl>
    <w:lvl w:ilvl="1" w:tplc="64353657" w:tentative="1">
      <w:start w:val="1"/>
      <w:numFmt w:val="lowerLetter"/>
      <w:lvlText w:val="%2."/>
      <w:lvlJc w:val="left"/>
      <w:pPr>
        <w:ind w:left="1440" w:hanging="360"/>
      </w:pPr>
    </w:lvl>
    <w:lvl w:ilvl="2" w:tplc="64353657" w:tentative="1">
      <w:start w:val="1"/>
      <w:numFmt w:val="lowerRoman"/>
      <w:lvlText w:val="%3."/>
      <w:lvlJc w:val="right"/>
      <w:pPr>
        <w:ind w:left="2160" w:hanging="180"/>
      </w:pPr>
    </w:lvl>
    <w:lvl w:ilvl="3" w:tplc="64353657" w:tentative="1">
      <w:start w:val="1"/>
      <w:numFmt w:val="decimal"/>
      <w:lvlText w:val="%4."/>
      <w:lvlJc w:val="left"/>
      <w:pPr>
        <w:ind w:left="2880" w:hanging="360"/>
      </w:pPr>
    </w:lvl>
    <w:lvl w:ilvl="4" w:tplc="64353657" w:tentative="1">
      <w:start w:val="1"/>
      <w:numFmt w:val="lowerLetter"/>
      <w:lvlText w:val="%5."/>
      <w:lvlJc w:val="left"/>
      <w:pPr>
        <w:ind w:left="3600" w:hanging="360"/>
      </w:pPr>
    </w:lvl>
    <w:lvl w:ilvl="5" w:tplc="64353657" w:tentative="1">
      <w:start w:val="1"/>
      <w:numFmt w:val="lowerRoman"/>
      <w:lvlText w:val="%6."/>
      <w:lvlJc w:val="right"/>
      <w:pPr>
        <w:ind w:left="4320" w:hanging="180"/>
      </w:pPr>
    </w:lvl>
    <w:lvl w:ilvl="6" w:tplc="64353657" w:tentative="1">
      <w:start w:val="1"/>
      <w:numFmt w:val="decimal"/>
      <w:lvlText w:val="%7."/>
      <w:lvlJc w:val="left"/>
      <w:pPr>
        <w:ind w:left="5040" w:hanging="360"/>
      </w:pPr>
    </w:lvl>
    <w:lvl w:ilvl="7" w:tplc="64353657" w:tentative="1">
      <w:start w:val="1"/>
      <w:numFmt w:val="lowerLetter"/>
      <w:lvlText w:val="%8."/>
      <w:lvlJc w:val="left"/>
      <w:pPr>
        <w:ind w:left="5760" w:hanging="360"/>
      </w:pPr>
    </w:lvl>
    <w:lvl w:ilvl="8" w:tplc="64353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25">
    <w:multiLevelType w:val="hybridMultilevel"/>
    <w:lvl w:ilvl="0" w:tplc="65069331">
      <w:start w:val="1"/>
      <w:numFmt w:val="decimal"/>
      <w:lvlText w:val="%1."/>
      <w:lvlJc w:val="left"/>
      <w:pPr>
        <w:ind w:left="720" w:hanging="360"/>
      </w:pPr>
    </w:lvl>
    <w:lvl w:ilvl="1" w:tplc="65069331" w:tentative="1">
      <w:start w:val="1"/>
      <w:numFmt w:val="lowerLetter"/>
      <w:lvlText w:val="%2."/>
      <w:lvlJc w:val="left"/>
      <w:pPr>
        <w:ind w:left="1440" w:hanging="360"/>
      </w:pPr>
    </w:lvl>
    <w:lvl w:ilvl="2" w:tplc="65069331" w:tentative="1">
      <w:start w:val="1"/>
      <w:numFmt w:val="lowerRoman"/>
      <w:lvlText w:val="%3."/>
      <w:lvlJc w:val="right"/>
      <w:pPr>
        <w:ind w:left="2160" w:hanging="180"/>
      </w:pPr>
    </w:lvl>
    <w:lvl w:ilvl="3" w:tplc="65069331" w:tentative="1">
      <w:start w:val="1"/>
      <w:numFmt w:val="decimal"/>
      <w:lvlText w:val="%4."/>
      <w:lvlJc w:val="left"/>
      <w:pPr>
        <w:ind w:left="2880" w:hanging="360"/>
      </w:pPr>
    </w:lvl>
    <w:lvl w:ilvl="4" w:tplc="65069331" w:tentative="1">
      <w:start w:val="1"/>
      <w:numFmt w:val="lowerLetter"/>
      <w:lvlText w:val="%5."/>
      <w:lvlJc w:val="left"/>
      <w:pPr>
        <w:ind w:left="3600" w:hanging="360"/>
      </w:pPr>
    </w:lvl>
    <w:lvl w:ilvl="5" w:tplc="65069331" w:tentative="1">
      <w:start w:val="1"/>
      <w:numFmt w:val="lowerRoman"/>
      <w:lvlText w:val="%6."/>
      <w:lvlJc w:val="right"/>
      <w:pPr>
        <w:ind w:left="4320" w:hanging="180"/>
      </w:pPr>
    </w:lvl>
    <w:lvl w:ilvl="6" w:tplc="65069331" w:tentative="1">
      <w:start w:val="1"/>
      <w:numFmt w:val="decimal"/>
      <w:lvlText w:val="%7."/>
      <w:lvlJc w:val="left"/>
      <w:pPr>
        <w:ind w:left="5040" w:hanging="360"/>
      </w:pPr>
    </w:lvl>
    <w:lvl w:ilvl="7" w:tplc="65069331" w:tentative="1">
      <w:start w:val="1"/>
      <w:numFmt w:val="lowerLetter"/>
      <w:lvlText w:val="%8."/>
      <w:lvlJc w:val="left"/>
      <w:pPr>
        <w:ind w:left="5760" w:hanging="360"/>
      </w:pPr>
    </w:lvl>
    <w:lvl w:ilvl="8" w:tplc="65069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24">
    <w:multiLevelType w:val="hybridMultilevel"/>
    <w:lvl w:ilvl="0" w:tplc="34253887">
      <w:start w:val="1"/>
      <w:numFmt w:val="decimal"/>
      <w:lvlText w:val="%1."/>
      <w:lvlJc w:val="left"/>
      <w:pPr>
        <w:ind w:left="720" w:hanging="360"/>
      </w:pPr>
    </w:lvl>
    <w:lvl w:ilvl="1" w:tplc="34253887" w:tentative="1">
      <w:start w:val="1"/>
      <w:numFmt w:val="lowerLetter"/>
      <w:lvlText w:val="%2."/>
      <w:lvlJc w:val="left"/>
      <w:pPr>
        <w:ind w:left="1440" w:hanging="360"/>
      </w:pPr>
    </w:lvl>
    <w:lvl w:ilvl="2" w:tplc="34253887" w:tentative="1">
      <w:start w:val="1"/>
      <w:numFmt w:val="lowerRoman"/>
      <w:lvlText w:val="%3."/>
      <w:lvlJc w:val="right"/>
      <w:pPr>
        <w:ind w:left="2160" w:hanging="180"/>
      </w:pPr>
    </w:lvl>
    <w:lvl w:ilvl="3" w:tplc="34253887" w:tentative="1">
      <w:start w:val="1"/>
      <w:numFmt w:val="decimal"/>
      <w:lvlText w:val="%4."/>
      <w:lvlJc w:val="left"/>
      <w:pPr>
        <w:ind w:left="2880" w:hanging="360"/>
      </w:pPr>
    </w:lvl>
    <w:lvl w:ilvl="4" w:tplc="34253887" w:tentative="1">
      <w:start w:val="1"/>
      <w:numFmt w:val="lowerLetter"/>
      <w:lvlText w:val="%5."/>
      <w:lvlJc w:val="left"/>
      <w:pPr>
        <w:ind w:left="3600" w:hanging="360"/>
      </w:pPr>
    </w:lvl>
    <w:lvl w:ilvl="5" w:tplc="34253887" w:tentative="1">
      <w:start w:val="1"/>
      <w:numFmt w:val="lowerRoman"/>
      <w:lvlText w:val="%6."/>
      <w:lvlJc w:val="right"/>
      <w:pPr>
        <w:ind w:left="4320" w:hanging="180"/>
      </w:pPr>
    </w:lvl>
    <w:lvl w:ilvl="6" w:tplc="34253887" w:tentative="1">
      <w:start w:val="1"/>
      <w:numFmt w:val="decimal"/>
      <w:lvlText w:val="%7."/>
      <w:lvlJc w:val="left"/>
      <w:pPr>
        <w:ind w:left="5040" w:hanging="360"/>
      </w:pPr>
    </w:lvl>
    <w:lvl w:ilvl="7" w:tplc="34253887" w:tentative="1">
      <w:start w:val="1"/>
      <w:numFmt w:val="lowerLetter"/>
      <w:lvlText w:val="%8."/>
      <w:lvlJc w:val="left"/>
      <w:pPr>
        <w:ind w:left="5760" w:hanging="360"/>
      </w:pPr>
    </w:lvl>
    <w:lvl w:ilvl="8" w:tplc="34253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23">
    <w:multiLevelType w:val="hybridMultilevel"/>
    <w:lvl w:ilvl="0" w:tplc="29999514">
      <w:start w:val="1"/>
      <w:numFmt w:val="decimal"/>
      <w:lvlText w:val="%1."/>
      <w:lvlJc w:val="left"/>
      <w:pPr>
        <w:ind w:left="720" w:hanging="360"/>
      </w:pPr>
    </w:lvl>
    <w:lvl w:ilvl="1" w:tplc="29999514" w:tentative="1">
      <w:start w:val="1"/>
      <w:numFmt w:val="lowerLetter"/>
      <w:lvlText w:val="%2."/>
      <w:lvlJc w:val="left"/>
      <w:pPr>
        <w:ind w:left="1440" w:hanging="360"/>
      </w:pPr>
    </w:lvl>
    <w:lvl w:ilvl="2" w:tplc="29999514" w:tentative="1">
      <w:start w:val="1"/>
      <w:numFmt w:val="lowerRoman"/>
      <w:lvlText w:val="%3."/>
      <w:lvlJc w:val="right"/>
      <w:pPr>
        <w:ind w:left="2160" w:hanging="180"/>
      </w:pPr>
    </w:lvl>
    <w:lvl w:ilvl="3" w:tplc="29999514" w:tentative="1">
      <w:start w:val="1"/>
      <w:numFmt w:val="decimal"/>
      <w:lvlText w:val="%4."/>
      <w:lvlJc w:val="left"/>
      <w:pPr>
        <w:ind w:left="2880" w:hanging="360"/>
      </w:pPr>
    </w:lvl>
    <w:lvl w:ilvl="4" w:tplc="29999514" w:tentative="1">
      <w:start w:val="1"/>
      <w:numFmt w:val="lowerLetter"/>
      <w:lvlText w:val="%5."/>
      <w:lvlJc w:val="left"/>
      <w:pPr>
        <w:ind w:left="3600" w:hanging="360"/>
      </w:pPr>
    </w:lvl>
    <w:lvl w:ilvl="5" w:tplc="29999514" w:tentative="1">
      <w:start w:val="1"/>
      <w:numFmt w:val="lowerRoman"/>
      <w:lvlText w:val="%6."/>
      <w:lvlJc w:val="right"/>
      <w:pPr>
        <w:ind w:left="4320" w:hanging="180"/>
      </w:pPr>
    </w:lvl>
    <w:lvl w:ilvl="6" w:tplc="29999514" w:tentative="1">
      <w:start w:val="1"/>
      <w:numFmt w:val="decimal"/>
      <w:lvlText w:val="%7."/>
      <w:lvlJc w:val="left"/>
      <w:pPr>
        <w:ind w:left="5040" w:hanging="360"/>
      </w:pPr>
    </w:lvl>
    <w:lvl w:ilvl="7" w:tplc="29999514" w:tentative="1">
      <w:start w:val="1"/>
      <w:numFmt w:val="lowerLetter"/>
      <w:lvlText w:val="%8."/>
      <w:lvlJc w:val="left"/>
      <w:pPr>
        <w:ind w:left="5760" w:hanging="360"/>
      </w:pPr>
    </w:lvl>
    <w:lvl w:ilvl="8" w:tplc="29999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22">
    <w:multiLevelType w:val="hybridMultilevel"/>
    <w:lvl w:ilvl="0" w:tplc="13532230">
      <w:start w:val="1"/>
      <w:numFmt w:val="decimal"/>
      <w:lvlText w:val="%1."/>
      <w:lvlJc w:val="left"/>
      <w:pPr>
        <w:ind w:left="720" w:hanging="360"/>
      </w:pPr>
    </w:lvl>
    <w:lvl w:ilvl="1" w:tplc="13532230" w:tentative="1">
      <w:start w:val="1"/>
      <w:numFmt w:val="lowerLetter"/>
      <w:lvlText w:val="%2."/>
      <w:lvlJc w:val="left"/>
      <w:pPr>
        <w:ind w:left="1440" w:hanging="360"/>
      </w:pPr>
    </w:lvl>
    <w:lvl w:ilvl="2" w:tplc="13532230" w:tentative="1">
      <w:start w:val="1"/>
      <w:numFmt w:val="lowerRoman"/>
      <w:lvlText w:val="%3."/>
      <w:lvlJc w:val="right"/>
      <w:pPr>
        <w:ind w:left="2160" w:hanging="180"/>
      </w:pPr>
    </w:lvl>
    <w:lvl w:ilvl="3" w:tplc="13532230" w:tentative="1">
      <w:start w:val="1"/>
      <w:numFmt w:val="decimal"/>
      <w:lvlText w:val="%4."/>
      <w:lvlJc w:val="left"/>
      <w:pPr>
        <w:ind w:left="2880" w:hanging="360"/>
      </w:pPr>
    </w:lvl>
    <w:lvl w:ilvl="4" w:tplc="13532230" w:tentative="1">
      <w:start w:val="1"/>
      <w:numFmt w:val="lowerLetter"/>
      <w:lvlText w:val="%5."/>
      <w:lvlJc w:val="left"/>
      <w:pPr>
        <w:ind w:left="3600" w:hanging="360"/>
      </w:pPr>
    </w:lvl>
    <w:lvl w:ilvl="5" w:tplc="13532230" w:tentative="1">
      <w:start w:val="1"/>
      <w:numFmt w:val="lowerRoman"/>
      <w:lvlText w:val="%6."/>
      <w:lvlJc w:val="right"/>
      <w:pPr>
        <w:ind w:left="4320" w:hanging="180"/>
      </w:pPr>
    </w:lvl>
    <w:lvl w:ilvl="6" w:tplc="13532230" w:tentative="1">
      <w:start w:val="1"/>
      <w:numFmt w:val="decimal"/>
      <w:lvlText w:val="%7."/>
      <w:lvlJc w:val="left"/>
      <w:pPr>
        <w:ind w:left="5040" w:hanging="360"/>
      </w:pPr>
    </w:lvl>
    <w:lvl w:ilvl="7" w:tplc="13532230" w:tentative="1">
      <w:start w:val="1"/>
      <w:numFmt w:val="lowerLetter"/>
      <w:lvlText w:val="%8."/>
      <w:lvlJc w:val="left"/>
      <w:pPr>
        <w:ind w:left="5760" w:hanging="360"/>
      </w:pPr>
    </w:lvl>
    <w:lvl w:ilvl="8" w:tplc="13532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21">
    <w:multiLevelType w:val="hybridMultilevel"/>
    <w:lvl w:ilvl="0" w:tplc="63850949">
      <w:start w:val="1"/>
      <w:numFmt w:val="decimal"/>
      <w:lvlText w:val="%1."/>
      <w:lvlJc w:val="left"/>
      <w:pPr>
        <w:ind w:left="720" w:hanging="360"/>
      </w:pPr>
    </w:lvl>
    <w:lvl w:ilvl="1" w:tplc="63850949" w:tentative="1">
      <w:start w:val="1"/>
      <w:numFmt w:val="lowerLetter"/>
      <w:lvlText w:val="%2."/>
      <w:lvlJc w:val="left"/>
      <w:pPr>
        <w:ind w:left="1440" w:hanging="360"/>
      </w:pPr>
    </w:lvl>
    <w:lvl w:ilvl="2" w:tplc="63850949" w:tentative="1">
      <w:start w:val="1"/>
      <w:numFmt w:val="lowerRoman"/>
      <w:lvlText w:val="%3."/>
      <w:lvlJc w:val="right"/>
      <w:pPr>
        <w:ind w:left="2160" w:hanging="180"/>
      </w:pPr>
    </w:lvl>
    <w:lvl w:ilvl="3" w:tplc="63850949" w:tentative="1">
      <w:start w:val="1"/>
      <w:numFmt w:val="decimal"/>
      <w:lvlText w:val="%4."/>
      <w:lvlJc w:val="left"/>
      <w:pPr>
        <w:ind w:left="2880" w:hanging="360"/>
      </w:pPr>
    </w:lvl>
    <w:lvl w:ilvl="4" w:tplc="63850949" w:tentative="1">
      <w:start w:val="1"/>
      <w:numFmt w:val="lowerLetter"/>
      <w:lvlText w:val="%5."/>
      <w:lvlJc w:val="left"/>
      <w:pPr>
        <w:ind w:left="3600" w:hanging="360"/>
      </w:pPr>
    </w:lvl>
    <w:lvl w:ilvl="5" w:tplc="63850949" w:tentative="1">
      <w:start w:val="1"/>
      <w:numFmt w:val="lowerRoman"/>
      <w:lvlText w:val="%6."/>
      <w:lvlJc w:val="right"/>
      <w:pPr>
        <w:ind w:left="4320" w:hanging="180"/>
      </w:pPr>
    </w:lvl>
    <w:lvl w:ilvl="6" w:tplc="63850949" w:tentative="1">
      <w:start w:val="1"/>
      <w:numFmt w:val="decimal"/>
      <w:lvlText w:val="%7."/>
      <w:lvlJc w:val="left"/>
      <w:pPr>
        <w:ind w:left="5040" w:hanging="360"/>
      </w:pPr>
    </w:lvl>
    <w:lvl w:ilvl="7" w:tplc="63850949" w:tentative="1">
      <w:start w:val="1"/>
      <w:numFmt w:val="lowerLetter"/>
      <w:lvlText w:val="%8."/>
      <w:lvlJc w:val="left"/>
      <w:pPr>
        <w:ind w:left="5760" w:hanging="360"/>
      </w:pPr>
    </w:lvl>
    <w:lvl w:ilvl="8" w:tplc="63850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20">
    <w:multiLevelType w:val="hybridMultilevel"/>
    <w:lvl w:ilvl="0" w:tplc="75141861">
      <w:start w:val="1"/>
      <w:numFmt w:val="decimal"/>
      <w:lvlText w:val="%1."/>
      <w:lvlJc w:val="left"/>
      <w:pPr>
        <w:ind w:left="720" w:hanging="360"/>
      </w:pPr>
    </w:lvl>
    <w:lvl w:ilvl="1" w:tplc="75141861" w:tentative="1">
      <w:start w:val="1"/>
      <w:numFmt w:val="lowerLetter"/>
      <w:lvlText w:val="%2."/>
      <w:lvlJc w:val="left"/>
      <w:pPr>
        <w:ind w:left="1440" w:hanging="360"/>
      </w:pPr>
    </w:lvl>
    <w:lvl w:ilvl="2" w:tplc="75141861" w:tentative="1">
      <w:start w:val="1"/>
      <w:numFmt w:val="lowerRoman"/>
      <w:lvlText w:val="%3."/>
      <w:lvlJc w:val="right"/>
      <w:pPr>
        <w:ind w:left="2160" w:hanging="180"/>
      </w:pPr>
    </w:lvl>
    <w:lvl w:ilvl="3" w:tplc="75141861" w:tentative="1">
      <w:start w:val="1"/>
      <w:numFmt w:val="decimal"/>
      <w:lvlText w:val="%4."/>
      <w:lvlJc w:val="left"/>
      <w:pPr>
        <w:ind w:left="2880" w:hanging="360"/>
      </w:pPr>
    </w:lvl>
    <w:lvl w:ilvl="4" w:tplc="75141861" w:tentative="1">
      <w:start w:val="1"/>
      <w:numFmt w:val="lowerLetter"/>
      <w:lvlText w:val="%5."/>
      <w:lvlJc w:val="left"/>
      <w:pPr>
        <w:ind w:left="3600" w:hanging="360"/>
      </w:pPr>
    </w:lvl>
    <w:lvl w:ilvl="5" w:tplc="75141861" w:tentative="1">
      <w:start w:val="1"/>
      <w:numFmt w:val="lowerRoman"/>
      <w:lvlText w:val="%6."/>
      <w:lvlJc w:val="right"/>
      <w:pPr>
        <w:ind w:left="4320" w:hanging="180"/>
      </w:pPr>
    </w:lvl>
    <w:lvl w:ilvl="6" w:tplc="75141861" w:tentative="1">
      <w:start w:val="1"/>
      <w:numFmt w:val="decimal"/>
      <w:lvlText w:val="%7."/>
      <w:lvlJc w:val="left"/>
      <w:pPr>
        <w:ind w:left="5040" w:hanging="360"/>
      </w:pPr>
    </w:lvl>
    <w:lvl w:ilvl="7" w:tplc="75141861" w:tentative="1">
      <w:start w:val="1"/>
      <w:numFmt w:val="lowerLetter"/>
      <w:lvlText w:val="%8."/>
      <w:lvlJc w:val="left"/>
      <w:pPr>
        <w:ind w:left="5760" w:hanging="360"/>
      </w:pPr>
    </w:lvl>
    <w:lvl w:ilvl="8" w:tplc="75141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19">
    <w:multiLevelType w:val="hybridMultilevel"/>
    <w:lvl w:ilvl="0" w:tplc="45752146">
      <w:start w:val="1"/>
      <w:numFmt w:val="decimal"/>
      <w:lvlText w:val="%1."/>
      <w:lvlJc w:val="left"/>
      <w:pPr>
        <w:ind w:left="720" w:hanging="360"/>
      </w:pPr>
    </w:lvl>
    <w:lvl w:ilvl="1" w:tplc="45752146" w:tentative="1">
      <w:start w:val="1"/>
      <w:numFmt w:val="lowerLetter"/>
      <w:lvlText w:val="%2."/>
      <w:lvlJc w:val="left"/>
      <w:pPr>
        <w:ind w:left="1440" w:hanging="360"/>
      </w:pPr>
    </w:lvl>
    <w:lvl w:ilvl="2" w:tplc="45752146" w:tentative="1">
      <w:start w:val="1"/>
      <w:numFmt w:val="lowerRoman"/>
      <w:lvlText w:val="%3."/>
      <w:lvlJc w:val="right"/>
      <w:pPr>
        <w:ind w:left="2160" w:hanging="180"/>
      </w:pPr>
    </w:lvl>
    <w:lvl w:ilvl="3" w:tplc="45752146" w:tentative="1">
      <w:start w:val="1"/>
      <w:numFmt w:val="decimal"/>
      <w:lvlText w:val="%4."/>
      <w:lvlJc w:val="left"/>
      <w:pPr>
        <w:ind w:left="2880" w:hanging="360"/>
      </w:pPr>
    </w:lvl>
    <w:lvl w:ilvl="4" w:tplc="45752146" w:tentative="1">
      <w:start w:val="1"/>
      <w:numFmt w:val="lowerLetter"/>
      <w:lvlText w:val="%5."/>
      <w:lvlJc w:val="left"/>
      <w:pPr>
        <w:ind w:left="3600" w:hanging="360"/>
      </w:pPr>
    </w:lvl>
    <w:lvl w:ilvl="5" w:tplc="45752146" w:tentative="1">
      <w:start w:val="1"/>
      <w:numFmt w:val="lowerRoman"/>
      <w:lvlText w:val="%6."/>
      <w:lvlJc w:val="right"/>
      <w:pPr>
        <w:ind w:left="4320" w:hanging="180"/>
      </w:pPr>
    </w:lvl>
    <w:lvl w:ilvl="6" w:tplc="45752146" w:tentative="1">
      <w:start w:val="1"/>
      <w:numFmt w:val="decimal"/>
      <w:lvlText w:val="%7."/>
      <w:lvlJc w:val="left"/>
      <w:pPr>
        <w:ind w:left="5040" w:hanging="360"/>
      </w:pPr>
    </w:lvl>
    <w:lvl w:ilvl="7" w:tplc="45752146" w:tentative="1">
      <w:start w:val="1"/>
      <w:numFmt w:val="lowerLetter"/>
      <w:lvlText w:val="%8."/>
      <w:lvlJc w:val="left"/>
      <w:pPr>
        <w:ind w:left="5760" w:hanging="360"/>
      </w:pPr>
    </w:lvl>
    <w:lvl w:ilvl="8" w:tplc="45752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18">
    <w:multiLevelType w:val="hybridMultilevel"/>
    <w:lvl w:ilvl="0" w:tplc="27732418">
      <w:start w:val="1"/>
      <w:numFmt w:val="decimal"/>
      <w:lvlText w:val="%1."/>
      <w:lvlJc w:val="left"/>
      <w:pPr>
        <w:ind w:left="720" w:hanging="360"/>
      </w:pPr>
    </w:lvl>
    <w:lvl w:ilvl="1" w:tplc="27732418" w:tentative="1">
      <w:start w:val="1"/>
      <w:numFmt w:val="lowerLetter"/>
      <w:lvlText w:val="%2."/>
      <w:lvlJc w:val="left"/>
      <w:pPr>
        <w:ind w:left="1440" w:hanging="360"/>
      </w:pPr>
    </w:lvl>
    <w:lvl w:ilvl="2" w:tplc="27732418" w:tentative="1">
      <w:start w:val="1"/>
      <w:numFmt w:val="lowerRoman"/>
      <w:lvlText w:val="%3."/>
      <w:lvlJc w:val="right"/>
      <w:pPr>
        <w:ind w:left="2160" w:hanging="180"/>
      </w:pPr>
    </w:lvl>
    <w:lvl w:ilvl="3" w:tplc="27732418" w:tentative="1">
      <w:start w:val="1"/>
      <w:numFmt w:val="decimal"/>
      <w:lvlText w:val="%4."/>
      <w:lvlJc w:val="left"/>
      <w:pPr>
        <w:ind w:left="2880" w:hanging="360"/>
      </w:pPr>
    </w:lvl>
    <w:lvl w:ilvl="4" w:tplc="27732418" w:tentative="1">
      <w:start w:val="1"/>
      <w:numFmt w:val="lowerLetter"/>
      <w:lvlText w:val="%5."/>
      <w:lvlJc w:val="left"/>
      <w:pPr>
        <w:ind w:left="3600" w:hanging="360"/>
      </w:pPr>
    </w:lvl>
    <w:lvl w:ilvl="5" w:tplc="27732418" w:tentative="1">
      <w:start w:val="1"/>
      <w:numFmt w:val="lowerRoman"/>
      <w:lvlText w:val="%6."/>
      <w:lvlJc w:val="right"/>
      <w:pPr>
        <w:ind w:left="4320" w:hanging="180"/>
      </w:pPr>
    </w:lvl>
    <w:lvl w:ilvl="6" w:tplc="27732418" w:tentative="1">
      <w:start w:val="1"/>
      <w:numFmt w:val="decimal"/>
      <w:lvlText w:val="%7."/>
      <w:lvlJc w:val="left"/>
      <w:pPr>
        <w:ind w:left="5040" w:hanging="360"/>
      </w:pPr>
    </w:lvl>
    <w:lvl w:ilvl="7" w:tplc="27732418" w:tentative="1">
      <w:start w:val="1"/>
      <w:numFmt w:val="lowerLetter"/>
      <w:lvlText w:val="%8."/>
      <w:lvlJc w:val="left"/>
      <w:pPr>
        <w:ind w:left="5760" w:hanging="360"/>
      </w:pPr>
    </w:lvl>
    <w:lvl w:ilvl="8" w:tplc="27732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17">
    <w:multiLevelType w:val="hybridMultilevel"/>
    <w:lvl w:ilvl="0" w:tplc="52216907">
      <w:start w:val="1"/>
      <w:numFmt w:val="decimal"/>
      <w:lvlText w:val="%1."/>
      <w:lvlJc w:val="left"/>
      <w:pPr>
        <w:ind w:left="720" w:hanging="360"/>
      </w:pPr>
    </w:lvl>
    <w:lvl w:ilvl="1" w:tplc="52216907" w:tentative="1">
      <w:start w:val="1"/>
      <w:numFmt w:val="lowerLetter"/>
      <w:lvlText w:val="%2."/>
      <w:lvlJc w:val="left"/>
      <w:pPr>
        <w:ind w:left="1440" w:hanging="360"/>
      </w:pPr>
    </w:lvl>
    <w:lvl w:ilvl="2" w:tplc="52216907" w:tentative="1">
      <w:start w:val="1"/>
      <w:numFmt w:val="lowerRoman"/>
      <w:lvlText w:val="%3."/>
      <w:lvlJc w:val="right"/>
      <w:pPr>
        <w:ind w:left="2160" w:hanging="180"/>
      </w:pPr>
    </w:lvl>
    <w:lvl w:ilvl="3" w:tplc="52216907" w:tentative="1">
      <w:start w:val="1"/>
      <w:numFmt w:val="decimal"/>
      <w:lvlText w:val="%4."/>
      <w:lvlJc w:val="left"/>
      <w:pPr>
        <w:ind w:left="2880" w:hanging="360"/>
      </w:pPr>
    </w:lvl>
    <w:lvl w:ilvl="4" w:tplc="52216907" w:tentative="1">
      <w:start w:val="1"/>
      <w:numFmt w:val="lowerLetter"/>
      <w:lvlText w:val="%5."/>
      <w:lvlJc w:val="left"/>
      <w:pPr>
        <w:ind w:left="3600" w:hanging="360"/>
      </w:pPr>
    </w:lvl>
    <w:lvl w:ilvl="5" w:tplc="52216907" w:tentative="1">
      <w:start w:val="1"/>
      <w:numFmt w:val="lowerRoman"/>
      <w:lvlText w:val="%6."/>
      <w:lvlJc w:val="right"/>
      <w:pPr>
        <w:ind w:left="4320" w:hanging="180"/>
      </w:pPr>
    </w:lvl>
    <w:lvl w:ilvl="6" w:tplc="52216907" w:tentative="1">
      <w:start w:val="1"/>
      <w:numFmt w:val="decimal"/>
      <w:lvlText w:val="%7."/>
      <w:lvlJc w:val="left"/>
      <w:pPr>
        <w:ind w:left="5040" w:hanging="360"/>
      </w:pPr>
    </w:lvl>
    <w:lvl w:ilvl="7" w:tplc="52216907" w:tentative="1">
      <w:start w:val="1"/>
      <w:numFmt w:val="lowerLetter"/>
      <w:lvlText w:val="%8."/>
      <w:lvlJc w:val="left"/>
      <w:pPr>
        <w:ind w:left="5760" w:hanging="360"/>
      </w:pPr>
    </w:lvl>
    <w:lvl w:ilvl="8" w:tplc="52216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16">
    <w:multiLevelType w:val="hybridMultilevel"/>
    <w:lvl w:ilvl="0" w:tplc="51531836">
      <w:start w:val="1"/>
      <w:numFmt w:val="decimal"/>
      <w:lvlText w:val="%1."/>
      <w:lvlJc w:val="left"/>
      <w:pPr>
        <w:ind w:left="720" w:hanging="360"/>
      </w:pPr>
    </w:lvl>
    <w:lvl w:ilvl="1" w:tplc="51531836" w:tentative="1">
      <w:start w:val="1"/>
      <w:numFmt w:val="lowerLetter"/>
      <w:lvlText w:val="%2."/>
      <w:lvlJc w:val="left"/>
      <w:pPr>
        <w:ind w:left="1440" w:hanging="360"/>
      </w:pPr>
    </w:lvl>
    <w:lvl w:ilvl="2" w:tplc="51531836" w:tentative="1">
      <w:start w:val="1"/>
      <w:numFmt w:val="lowerRoman"/>
      <w:lvlText w:val="%3."/>
      <w:lvlJc w:val="right"/>
      <w:pPr>
        <w:ind w:left="2160" w:hanging="180"/>
      </w:pPr>
    </w:lvl>
    <w:lvl w:ilvl="3" w:tplc="51531836" w:tentative="1">
      <w:start w:val="1"/>
      <w:numFmt w:val="decimal"/>
      <w:lvlText w:val="%4."/>
      <w:lvlJc w:val="left"/>
      <w:pPr>
        <w:ind w:left="2880" w:hanging="360"/>
      </w:pPr>
    </w:lvl>
    <w:lvl w:ilvl="4" w:tplc="51531836" w:tentative="1">
      <w:start w:val="1"/>
      <w:numFmt w:val="lowerLetter"/>
      <w:lvlText w:val="%5."/>
      <w:lvlJc w:val="left"/>
      <w:pPr>
        <w:ind w:left="3600" w:hanging="360"/>
      </w:pPr>
    </w:lvl>
    <w:lvl w:ilvl="5" w:tplc="51531836" w:tentative="1">
      <w:start w:val="1"/>
      <w:numFmt w:val="lowerRoman"/>
      <w:lvlText w:val="%6."/>
      <w:lvlJc w:val="right"/>
      <w:pPr>
        <w:ind w:left="4320" w:hanging="180"/>
      </w:pPr>
    </w:lvl>
    <w:lvl w:ilvl="6" w:tplc="51531836" w:tentative="1">
      <w:start w:val="1"/>
      <w:numFmt w:val="decimal"/>
      <w:lvlText w:val="%7."/>
      <w:lvlJc w:val="left"/>
      <w:pPr>
        <w:ind w:left="5040" w:hanging="360"/>
      </w:pPr>
    </w:lvl>
    <w:lvl w:ilvl="7" w:tplc="51531836" w:tentative="1">
      <w:start w:val="1"/>
      <w:numFmt w:val="lowerLetter"/>
      <w:lvlText w:val="%8."/>
      <w:lvlJc w:val="left"/>
      <w:pPr>
        <w:ind w:left="5760" w:hanging="360"/>
      </w:pPr>
    </w:lvl>
    <w:lvl w:ilvl="8" w:tplc="51531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15">
    <w:multiLevelType w:val="hybridMultilevel"/>
    <w:lvl w:ilvl="0" w:tplc="86762810">
      <w:start w:val="1"/>
      <w:numFmt w:val="decimal"/>
      <w:lvlText w:val="%1."/>
      <w:lvlJc w:val="left"/>
      <w:pPr>
        <w:ind w:left="720" w:hanging="360"/>
      </w:pPr>
    </w:lvl>
    <w:lvl w:ilvl="1" w:tplc="86762810" w:tentative="1">
      <w:start w:val="1"/>
      <w:numFmt w:val="lowerLetter"/>
      <w:lvlText w:val="%2."/>
      <w:lvlJc w:val="left"/>
      <w:pPr>
        <w:ind w:left="1440" w:hanging="360"/>
      </w:pPr>
    </w:lvl>
    <w:lvl w:ilvl="2" w:tplc="86762810" w:tentative="1">
      <w:start w:val="1"/>
      <w:numFmt w:val="lowerRoman"/>
      <w:lvlText w:val="%3."/>
      <w:lvlJc w:val="right"/>
      <w:pPr>
        <w:ind w:left="2160" w:hanging="180"/>
      </w:pPr>
    </w:lvl>
    <w:lvl w:ilvl="3" w:tplc="86762810" w:tentative="1">
      <w:start w:val="1"/>
      <w:numFmt w:val="decimal"/>
      <w:lvlText w:val="%4."/>
      <w:lvlJc w:val="left"/>
      <w:pPr>
        <w:ind w:left="2880" w:hanging="360"/>
      </w:pPr>
    </w:lvl>
    <w:lvl w:ilvl="4" w:tplc="86762810" w:tentative="1">
      <w:start w:val="1"/>
      <w:numFmt w:val="lowerLetter"/>
      <w:lvlText w:val="%5."/>
      <w:lvlJc w:val="left"/>
      <w:pPr>
        <w:ind w:left="3600" w:hanging="360"/>
      </w:pPr>
    </w:lvl>
    <w:lvl w:ilvl="5" w:tplc="86762810" w:tentative="1">
      <w:start w:val="1"/>
      <w:numFmt w:val="lowerRoman"/>
      <w:lvlText w:val="%6."/>
      <w:lvlJc w:val="right"/>
      <w:pPr>
        <w:ind w:left="4320" w:hanging="180"/>
      </w:pPr>
    </w:lvl>
    <w:lvl w:ilvl="6" w:tplc="86762810" w:tentative="1">
      <w:start w:val="1"/>
      <w:numFmt w:val="decimal"/>
      <w:lvlText w:val="%7."/>
      <w:lvlJc w:val="left"/>
      <w:pPr>
        <w:ind w:left="5040" w:hanging="360"/>
      </w:pPr>
    </w:lvl>
    <w:lvl w:ilvl="7" w:tplc="86762810" w:tentative="1">
      <w:start w:val="1"/>
      <w:numFmt w:val="lowerLetter"/>
      <w:lvlText w:val="%8."/>
      <w:lvlJc w:val="left"/>
      <w:pPr>
        <w:ind w:left="5760" w:hanging="360"/>
      </w:pPr>
    </w:lvl>
    <w:lvl w:ilvl="8" w:tplc="86762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14">
    <w:multiLevelType w:val="hybridMultilevel"/>
    <w:lvl w:ilvl="0" w:tplc="29858949">
      <w:start w:val="1"/>
      <w:numFmt w:val="decimal"/>
      <w:lvlText w:val="%1."/>
      <w:lvlJc w:val="left"/>
      <w:pPr>
        <w:ind w:left="720" w:hanging="360"/>
      </w:pPr>
    </w:lvl>
    <w:lvl w:ilvl="1" w:tplc="29858949" w:tentative="1">
      <w:start w:val="1"/>
      <w:numFmt w:val="lowerLetter"/>
      <w:lvlText w:val="%2."/>
      <w:lvlJc w:val="left"/>
      <w:pPr>
        <w:ind w:left="1440" w:hanging="360"/>
      </w:pPr>
    </w:lvl>
    <w:lvl w:ilvl="2" w:tplc="29858949" w:tentative="1">
      <w:start w:val="1"/>
      <w:numFmt w:val="lowerRoman"/>
      <w:lvlText w:val="%3."/>
      <w:lvlJc w:val="right"/>
      <w:pPr>
        <w:ind w:left="2160" w:hanging="180"/>
      </w:pPr>
    </w:lvl>
    <w:lvl w:ilvl="3" w:tplc="29858949" w:tentative="1">
      <w:start w:val="1"/>
      <w:numFmt w:val="decimal"/>
      <w:lvlText w:val="%4."/>
      <w:lvlJc w:val="left"/>
      <w:pPr>
        <w:ind w:left="2880" w:hanging="360"/>
      </w:pPr>
    </w:lvl>
    <w:lvl w:ilvl="4" w:tplc="29858949" w:tentative="1">
      <w:start w:val="1"/>
      <w:numFmt w:val="lowerLetter"/>
      <w:lvlText w:val="%5."/>
      <w:lvlJc w:val="left"/>
      <w:pPr>
        <w:ind w:left="3600" w:hanging="360"/>
      </w:pPr>
    </w:lvl>
    <w:lvl w:ilvl="5" w:tplc="29858949" w:tentative="1">
      <w:start w:val="1"/>
      <w:numFmt w:val="lowerRoman"/>
      <w:lvlText w:val="%6."/>
      <w:lvlJc w:val="right"/>
      <w:pPr>
        <w:ind w:left="4320" w:hanging="180"/>
      </w:pPr>
    </w:lvl>
    <w:lvl w:ilvl="6" w:tplc="29858949" w:tentative="1">
      <w:start w:val="1"/>
      <w:numFmt w:val="decimal"/>
      <w:lvlText w:val="%7."/>
      <w:lvlJc w:val="left"/>
      <w:pPr>
        <w:ind w:left="5040" w:hanging="360"/>
      </w:pPr>
    </w:lvl>
    <w:lvl w:ilvl="7" w:tplc="29858949" w:tentative="1">
      <w:start w:val="1"/>
      <w:numFmt w:val="lowerLetter"/>
      <w:lvlText w:val="%8."/>
      <w:lvlJc w:val="left"/>
      <w:pPr>
        <w:ind w:left="5760" w:hanging="360"/>
      </w:pPr>
    </w:lvl>
    <w:lvl w:ilvl="8" w:tplc="29858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13">
    <w:multiLevelType w:val="hybridMultilevel"/>
    <w:lvl w:ilvl="0" w:tplc="66301118">
      <w:start w:val="1"/>
      <w:numFmt w:val="decimal"/>
      <w:lvlText w:val="%1."/>
      <w:lvlJc w:val="left"/>
      <w:pPr>
        <w:ind w:left="720" w:hanging="360"/>
      </w:pPr>
    </w:lvl>
    <w:lvl w:ilvl="1" w:tplc="66301118" w:tentative="1">
      <w:start w:val="1"/>
      <w:numFmt w:val="lowerLetter"/>
      <w:lvlText w:val="%2."/>
      <w:lvlJc w:val="left"/>
      <w:pPr>
        <w:ind w:left="1440" w:hanging="360"/>
      </w:pPr>
    </w:lvl>
    <w:lvl w:ilvl="2" w:tplc="66301118" w:tentative="1">
      <w:start w:val="1"/>
      <w:numFmt w:val="lowerRoman"/>
      <w:lvlText w:val="%3."/>
      <w:lvlJc w:val="right"/>
      <w:pPr>
        <w:ind w:left="2160" w:hanging="180"/>
      </w:pPr>
    </w:lvl>
    <w:lvl w:ilvl="3" w:tplc="66301118" w:tentative="1">
      <w:start w:val="1"/>
      <w:numFmt w:val="decimal"/>
      <w:lvlText w:val="%4."/>
      <w:lvlJc w:val="left"/>
      <w:pPr>
        <w:ind w:left="2880" w:hanging="360"/>
      </w:pPr>
    </w:lvl>
    <w:lvl w:ilvl="4" w:tplc="66301118" w:tentative="1">
      <w:start w:val="1"/>
      <w:numFmt w:val="lowerLetter"/>
      <w:lvlText w:val="%5."/>
      <w:lvlJc w:val="left"/>
      <w:pPr>
        <w:ind w:left="3600" w:hanging="360"/>
      </w:pPr>
    </w:lvl>
    <w:lvl w:ilvl="5" w:tplc="66301118" w:tentative="1">
      <w:start w:val="1"/>
      <w:numFmt w:val="lowerRoman"/>
      <w:lvlText w:val="%6."/>
      <w:lvlJc w:val="right"/>
      <w:pPr>
        <w:ind w:left="4320" w:hanging="180"/>
      </w:pPr>
    </w:lvl>
    <w:lvl w:ilvl="6" w:tplc="66301118" w:tentative="1">
      <w:start w:val="1"/>
      <w:numFmt w:val="decimal"/>
      <w:lvlText w:val="%7."/>
      <w:lvlJc w:val="left"/>
      <w:pPr>
        <w:ind w:left="5040" w:hanging="360"/>
      </w:pPr>
    </w:lvl>
    <w:lvl w:ilvl="7" w:tplc="66301118" w:tentative="1">
      <w:start w:val="1"/>
      <w:numFmt w:val="lowerLetter"/>
      <w:lvlText w:val="%8."/>
      <w:lvlJc w:val="left"/>
      <w:pPr>
        <w:ind w:left="5760" w:hanging="360"/>
      </w:pPr>
    </w:lvl>
    <w:lvl w:ilvl="8" w:tplc="663011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12">
    <w:multiLevelType w:val="hybridMultilevel"/>
    <w:lvl w:ilvl="0" w:tplc="29364749">
      <w:start w:val="1"/>
      <w:numFmt w:val="decimal"/>
      <w:lvlText w:val="%1."/>
      <w:lvlJc w:val="left"/>
      <w:pPr>
        <w:ind w:left="720" w:hanging="360"/>
      </w:pPr>
    </w:lvl>
    <w:lvl w:ilvl="1" w:tplc="29364749" w:tentative="1">
      <w:start w:val="1"/>
      <w:numFmt w:val="lowerLetter"/>
      <w:lvlText w:val="%2."/>
      <w:lvlJc w:val="left"/>
      <w:pPr>
        <w:ind w:left="1440" w:hanging="360"/>
      </w:pPr>
    </w:lvl>
    <w:lvl w:ilvl="2" w:tplc="29364749" w:tentative="1">
      <w:start w:val="1"/>
      <w:numFmt w:val="lowerRoman"/>
      <w:lvlText w:val="%3."/>
      <w:lvlJc w:val="right"/>
      <w:pPr>
        <w:ind w:left="2160" w:hanging="180"/>
      </w:pPr>
    </w:lvl>
    <w:lvl w:ilvl="3" w:tplc="29364749" w:tentative="1">
      <w:start w:val="1"/>
      <w:numFmt w:val="decimal"/>
      <w:lvlText w:val="%4."/>
      <w:lvlJc w:val="left"/>
      <w:pPr>
        <w:ind w:left="2880" w:hanging="360"/>
      </w:pPr>
    </w:lvl>
    <w:lvl w:ilvl="4" w:tplc="29364749" w:tentative="1">
      <w:start w:val="1"/>
      <w:numFmt w:val="lowerLetter"/>
      <w:lvlText w:val="%5."/>
      <w:lvlJc w:val="left"/>
      <w:pPr>
        <w:ind w:left="3600" w:hanging="360"/>
      </w:pPr>
    </w:lvl>
    <w:lvl w:ilvl="5" w:tplc="29364749" w:tentative="1">
      <w:start w:val="1"/>
      <w:numFmt w:val="lowerRoman"/>
      <w:lvlText w:val="%6."/>
      <w:lvlJc w:val="right"/>
      <w:pPr>
        <w:ind w:left="4320" w:hanging="180"/>
      </w:pPr>
    </w:lvl>
    <w:lvl w:ilvl="6" w:tplc="29364749" w:tentative="1">
      <w:start w:val="1"/>
      <w:numFmt w:val="decimal"/>
      <w:lvlText w:val="%7."/>
      <w:lvlJc w:val="left"/>
      <w:pPr>
        <w:ind w:left="5040" w:hanging="360"/>
      </w:pPr>
    </w:lvl>
    <w:lvl w:ilvl="7" w:tplc="29364749" w:tentative="1">
      <w:start w:val="1"/>
      <w:numFmt w:val="lowerLetter"/>
      <w:lvlText w:val="%8."/>
      <w:lvlJc w:val="left"/>
      <w:pPr>
        <w:ind w:left="5760" w:hanging="360"/>
      </w:pPr>
    </w:lvl>
    <w:lvl w:ilvl="8" w:tplc="293647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11">
    <w:multiLevelType w:val="hybridMultilevel"/>
    <w:lvl w:ilvl="0" w:tplc="31307488">
      <w:start w:val="1"/>
      <w:numFmt w:val="decimal"/>
      <w:lvlText w:val="%1."/>
      <w:lvlJc w:val="left"/>
      <w:pPr>
        <w:ind w:left="720" w:hanging="360"/>
      </w:pPr>
    </w:lvl>
    <w:lvl w:ilvl="1" w:tplc="31307488" w:tentative="1">
      <w:start w:val="1"/>
      <w:numFmt w:val="lowerLetter"/>
      <w:lvlText w:val="%2."/>
      <w:lvlJc w:val="left"/>
      <w:pPr>
        <w:ind w:left="1440" w:hanging="360"/>
      </w:pPr>
    </w:lvl>
    <w:lvl w:ilvl="2" w:tplc="31307488" w:tentative="1">
      <w:start w:val="1"/>
      <w:numFmt w:val="lowerRoman"/>
      <w:lvlText w:val="%3."/>
      <w:lvlJc w:val="right"/>
      <w:pPr>
        <w:ind w:left="2160" w:hanging="180"/>
      </w:pPr>
    </w:lvl>
    <w:lvl w:ilvl="3" w:tplc="31307488" w:tentative="1">
      <w:start w:val="1"/>
      <w:numFmt w:val="decimal"/>
      <w:lvlText w:val="%4."/>
      <w:lvlJc w:val="left"/>
      <w:pPr>
        <w:ind w:left="2880" w:hanging="360"/>
      </w:pPr>
    </w:lvl>
    <w:lvl w:ilvl="4" w:tplc="31307488" w:tentative="1">
      <w:start w:val="1"/>
      <w:numFmt w:val="lowerLetter"/>
      <w:lvlText w:val="%5."/>
      <w:lvlJc w:val="left"/>
      <w:pPr>
        <w:ind w:left="3600" w:hanging="360"/>
      </w:pPr>
    </w:lvl>
    <w:lvl w:ilvl="5" w:tplc="31307488" w:tentative="1">
      <w:start w:val="1"/>
      <w:numFmt w:val="lowerRoman"/>
      <w:lvlText w:val="%6."/>
      <w:lvlJc w:val="right"/>
      <w:pPr>
        <w:ind w:left="4320" w:hanging="180"/>
      </w:pPr>
    </w:lvl>
    <w:lvl w:ilvl="6" w:tplc="31307488" w:tentative="1">
      <w:start w:val="1"/>
      <w:numFmt w:val="decimal"/>
      <w:lvlText w:val="%7."/>
      <w:lvlJc w:val="left"/>
      <w:pPr>
        <w:ind w:left="5040" w:hanging="360"/>
      </w:pPr>
    </w:lvl>
    <w:lvl w:ilvl="7" w:tplc="31307488" w:tentative="1">
      <w:start w:val="1"/>
      <w:numFmt w:val="lowerLetter"/>
      <w:lvlText w:val="%8."/>
      <w:lvlJc w:val="left"/>
      <w:pPr>
        <w:ind w:left="5760" w:hanging="360"/>
      </w:pPr>
    </w:lvl>
    <w:lvl w:ilvl="8" w:tplc="31307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10">
    <w:multiLevelType w:val="hybridMultilevel"/>
    <w:lvl w:ilvl="0" w:tplc="30611059">
      <w:start w:val="1"/>
      <w:numFmt w:val="decimal"/>
      <w:lvlText w:val="%1."/>
      <w:lvlJc w:val="left"/>
      <w:pPr>
        <w:ind w:left="720" w:hanging="360"/>
      </w:pPr>
    </w:lvl>
    <w:lvl w:ilvl="1" w:tplc="30611059" w:tentative="1">
      <w:start w:val="1"/>
      <w:numFmt w:val="lowerLetter"/>
      <w:lvlText w:val="%2."/>
      <w:lvlJc w:val="left"/>
      <w:pPr>
        <w:ind w:left="1440" w:hanging="360"/>
      </w:pPr>
    </w:lvl>
    <w:lvl w:ilvl="2" w:tplc="30611059" w:tentative="1">
      <w:start w:val="1"/>
      <w:numFmt w:val="lowerRoman"/>
      <w:lvlText w:val="%3."/>
      <w:lvlJc w:val="right"/>
      <w:pPr>
        <w:ind w:left="2160" w:hanging="180"/>
      </w:pPr>
    </w:lvl>
    <w:lvl w:ilvl="3" w:tplc="30611059" w:tentative="1">
      <w:start w:val="1"/>
      <w:numFmt w:val="decimal"/>
      <w:lvlText w:val="%4."/>
      <w:lvlJc w:val="left"/>
      <w:pPr>
        <w:ind w:left="2880" w:hanging="360"/>
      </w:pPr>
    </w:lvl>
    <w:lvl w:ilvl="4" w:tplc="30611059" w:tentative="1">
      <w:start w:val="1"/>
      <w:numFmt w:val="lowerLetter"/>
      <w:lvlText w:val="%5."/>
      <w:lvlJc w:val="left"/>
      <w:pPr>
        <w:ind w:left="3600" w:hanging="360"/>
      </w:pPr>
    </w:lvl>
    <w:lvl w:ilvl="5" w:tplc="30611059" w:tentative="1">
      <w:start w:val="1"/>
      <w:numFmt w:val="lowerRoman"/>
      <w:lvlText w:val="%6."/>
      <w:lvlJc w:val="right"/>
      <w:pPr>
        <w:ind w:left="4320" w:hanging="180"/>
      </w:pPr>
    </w:lvl>
    <w:lvl w:ilvl="6" w:tplc="30611059" w:tentative="1">
      <w:start w:val="1"/>
      <w:numFmt w:val="decimal"/>
      <w:lvlText w:val="%7."/>
      <w:lvlJc w:val="left"/>
      <w:pPr>
        <w:ind w:left="5040" w:hanging="360"/>
      </w:pPr>
    </w:lvl>
    <w:lvl w:ilvl="7" w:tplc="30611059" w:tentative="1">
      <w:start w:val="1"/>
      <w:numFmt w:val="lowerLetter"/>
      <w:lvlText w:val="%8."/>
      <w:lvlJc w:val="left"/>
      <w:pPr>
        <w:ind w:left="5760" w:hanging="360"/>
      </w:pPr>
    </w:lvl>
    <w:lvl w:ilvl="8" w:tplc="30611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09">
    <w:multiLevelType w:val="hybridMultilevel"/>
    <w:lvl w:ilvl="0" w:tplc="45363296">
      <w:start w:val="1"/>
      <w:numFmt w:val="decimal"/>
      <w:lvlText w:val="%1."/>
      <w:lvlJc w:val="left"/>
      <w:pPr>
        <w:ind w:left="720" w:hanging="360"/>
      </w:pPr>
    </w:lvl>
    <w:lvl w:ilvl="1" w:tplc="45363296" w:tentative="1">
      <w:start w:val="1"/>
      <w:numFmt w:val="lowerLetter"/>
      <w:lvlText w:val="%2."/>
      <w:lvlJc w:val="left"/>
      <w:pPr>
        <w:ind w:left="1440" w:hanging="360"/>
      </w:pPr>
    </w:lvl>
    <w:lvl w:ilvl="2" w:tplc="45363296" w:tentative="1">
      <w:start w:val="1"/>
      <w:numFmt w:val="lowerRoman"/>
      <w:lvlText w:val="%3."/>
      <w:lvlJc w:val="right"/>
      <w:pPr>
        <w:ind w:left="2160" w:hanging="180"/>
      </w:pPr>
    </w:lvl>
    <w:lvl w:ilvl="3" w:tplc="45363296" w:tentative="1">
      <w:start w:val="1"/>
      <w:numFmt w:val="decimal"/>
      <w:lvlText w:val="%4."/>
      <w:lvlJc w:val="left"/>
      <w:pPr>
        <w:ind w:left="2880" w:hanging="360"/>
      </w:pPr>
    </w:lvl>
    <w:lvl w:ilvl="4" w:tplc="45363296" w:tentative="1">
      <w:start w:val="1"/>
      <w:numFmt w:val="lowerLetter"/>
      <w:lvlText w:val="%5."/>
      <w:lvlJc w:val="left"/>
      <w:pPr>
        <w:ind w:left="3600" w:hanging="360"/>
      </w:pPr>
    </w:lvl>
    <w:lvl w:ilvl="5" w:tplc="45363296" w:tentative="1">
      <w:start w:val="1"/>
      <w:numFmt w:val="lowerRoman"/>
      <w:lvlText w:val="%6."/>
      <w:lvlJc w:val="right"/>
      <w:pPr>
        <w:ind w:left="4320" w:hanging="180"/>
      </w:pPr>
    </w:lvl>
    <w:lvl w:ilvl="6" w:tplc="45363296" w:tentative="1">
      <w:start w:val="1"/>
      <w:numFmt w:val="decimal"/>
      <w:lvlText w:val="%7."/>
      <w:lvlJc w:val="left"/>
      <w:pPr>
        <w:ind w:left="5040" w:hanging="360"/>
      </w:pPr>
    </w:lvl>
    <w:lvl w:ilvl="7" w:tplc="45363296" w:tentative="1">
      <w:start w:val="1"/>
      <w:numFmt w:val="lowerLetter"/>
      <w:lvlText w:val="%8."/>
      <w:lvlJc w:val="left"/>
      <w:pPr>
        <w:ind w:left="5760" w:hanging="360"/>
      </w:pPr>
    </w:lvl>
    <w:lvl w:ilvl="8" w:tplc="45363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08">
    <w:multiLevelType w:val="hybridMultilevel"/>
    <w:lvl w:ilvl="0" w:tplc="39509397">
      <w:start w:val="1"/>
      <w:numFmt w:val="decimal"/>
      <w:lvlText w:val="%1."/>
      <w:lvlJc w:val="left"/>
      <w:pPr>
        <w:ind w:left="720" w:hanging="360"/>
      </w:pPr>
    </w:lvl>
    <w:lvl w:ilvl="1" w:tplc="39509397" w:tentative="1">
      <w:start w:val="1"/>
      <w:numFmt w:val="lowerLetter"/>
      <w:lvlText w:val="%2."/>
      <w:lvlJc w:val="left"/>
      <w:pPr>
        <w:ind w:left="1440" w:hanging="360"/>
      </w:pPr>
    </w:lvl>
    <w:lvl w:ilvl="2" w:tplc="39509397" w:tentative="1">
      <w:start w:val="1"/>
      <w:numFmt w:val="lowerRoman"/>
      <w:lvlText w:val="%3."/>
      <w:lvlJc w:val="right"/>
      <w:pPr>
        <w:ind w:left="2160" w:hanging="180"/>
      </w:pPr>
    </w:lvl>
    <w:lvl w:ilvl="3" w:tplc="39509397" w:tentative="1">
      <w:start w:val="1"/>
      <w:numFmt w:val="decimal"/>
      <w:lvlText w:val="%4."/>
      <w:lvlJc w:val="left"/>
      <w:pPr>
        <w:ind w:left="2880" w:hanging="360"/>
      </w:pPr>
    </w:lvl>
    <w:lvl w:ilvl="4" w:tplc="39509397" w:tentative="1">
      <w:start w:val="1"/>
      <w:numFmt w:val="lowerLetter"/>
      <w:lvlText w:val="%5."/>
      <w:lvlJc w:val="left"/>
      <w:pPr>
        <w:ind w:left="3600" w:hanging="360"/>
      </w:pPr>
    </w:lvl>
    <w:lvl w:ilvl="5" w:tplc="39509397" w:tentative="1">
      <w:start w:val="1"/>
      <w:numFmt w:val="lowerRoman"/>
      <w:lvlText w:val="%6."/>
      <w:lvlJc w:val="right"/>
      <w:pPr>
        <w:ind w:left="4320" w:hanging="180"/>
      </w:pPr>
    </w:lvl>
    <w:lvl w:ilvl="6" w:tplc="39509397" w:tentative="1">
      <w:start w:val="1"/>
      <w:numFmt w:val="decimal"/>
      <w:lvlText w:val="%7."/>
      <w:lvlJc w:val="left"/>
      <w:pPr>
        <w:ind w:left="5040" w:hanging="360"/>
      </w:pPr>
    </w:lvl>
    <w:lvl w:ilvl="7" w:tplc="39509397" w:tentative="1">
      <w:start w:val="1"/>
      <w:numFmt w:val="lowerLetter"/>
      <w:lvlText w:val="%8."/>
      <w:lvlJc w:val="left"/>
      <w:pPr>
        <w:ind w:left="5760" w:hanging="360"/>
      </w:pPr>
    </w:lvl>
    <w:lvl w:ilvl="8" w:tplc="39509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07">
    <w:multiLevelType w:val="hybridMultilevel"/>
    <w:lvl w:ilvl="0" w:tplc="66943202">
      <w:start w:val="1"/>
      <w:numFmt w:val="decimal"/>
      <w:lvlText w:val="%1."/>
      <w:lvlJc w:val="left"/>
      <w:pPr>
        <w:ind w:left="720" w:hanging="360"/>
      </w:pPr>
    </w:lvl>
    <w:lvl w:ilvl="1" w:tplc="66943202" w:tentative="1">
      <w:start w:val="1"/>
      <w:numFmt w:val="lowerLetter"/>
      <w:lvlText w:val="%2."/>
      <w:lvlJc w:val="left"/>
      <w:pPr>
        <w:ind w:left="1440" w:hanging="360"/>
      </w:pPr>
    </w:lvl>
    <w:lvl w:ilvl="2" w:tplc="66943202" w:tentative="1">
      <w:start w:val="1"/>
      <w:numFmt w:val="lowerRoman"/>
      <w:lvlText w:val="%3."/>
      <w:lvlJc w:val="right"/>
      <w:pPr>
        <w:ind w:left="2160" w:hanging="180"/>
      </w:pPr>
    </w:lvl>
    <w:lvl w:ilvl="3" w:tplc="66943202" w:tentative="1">
      <w:start w:val="1"/>
      <w:numFmt w:val="decimal"/>
      <w:lvlText w:val="%4."/>
      <w:lvlJc w:val="left"/>
      <w:pPr>
        <w:ind w:left="2880" w:hanging="360"/>
      </w:pPr>
    </w:lvl>
    <w:lvl w:ilvl="4" w:tplc="66943202" w:tentative="1">
      <w:start w:val="1"/>
      <w:numFmt w:val="lowerLetter"/>
      <w:lvlText w:val="%5."/>
      <w:lvlJc w:val="left"/>
      <w:pPr>
        <w:ind w:left="3600" w:hanging="360"/>
      </w:pPr>
    </w:lvl>
    <w:lvl w:ilvl="5" w:tplc="66943202" w:tentative="1">
      <w:start w:val="1"/>
      <w:numFmt w:val="lowerRoman"/>
      <w:lvlText w:val="%6."/>
      <w:lvlJc w:val="right"/>
      <w:pPr>
        <w:ind w:left="4320" w:hanging="180"/>
      </w:pPr>
    </w:lvl>
    <w:lvl w:ilvl="6" w:tplc="66943202" w:tentative="1">
      <w:start w:val="1"/>
      <w:numFmt w:val="decimal"/>
      <w:lvlText w:val="%7."/>
      <w:lvlJc w:val="left"/>
      <w:pPr>
        <w:ind w:left="5040" w:hanging="360"/>
      </w:pPr>
    </w:lvl>
    <w:lvl w:ilvl="7" w:tplc="66943202" w:tentative="1">
      <w:start w:val="1"/>
      <w:numFmt w:val="lowerLetter"/>
      <w:lvlText w:val="%8."/>
      <w:lvlJc w:val="left"/>
      <w:pPr>
        <w:ind w:left="5760" w:hanging="360"/>
      </w:pPr>
    </w:lvl>
    <w:lvl w:ilvl="8" w:tplc="66943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06">
    <w:multiLevelType w:val="hybridMultilevel"/>
    <w:lvl w:ilvl="0" w:tplc="21819904">
      <w:start w:val="1"/>
      <w:numFmt w:val="decimal"/>
      <w:lvlText w:val="%1."/>
      <w:lvlJc w:val="left"/>
      <w:pPr>
        <w:ind w:left="720" w:hanging="360"/>
      </w:pPr>
    </w:lvl>
    <w:lvl w:ilvl="1" w:tplc="21819904" w:tentative="1">
      <w:start w:val="1"/>
      <w:numFmt w:val="lowerLetter"/>
      <w:lvlText w:val="%2."/>
      <w:lvlJc w:val="left"/>
      <w:pPr>
        <w:ind w:left="1440" w:hanging="360"/>
      </w:pPr>
    </w:lvl>
    <w:lvl w:ilvl="2" w:tplc="21819904" w:tentative="1">
      <w:start w:val="1"/>
      <w:numFmt w:val="lowerRoman"/>
      <w:lvlText w:val="%3."/>
      <w:lvlJc w:val="right"/>
      <w:pPr>
        <w:ind w:left="2160" w:hanging="180"/>
      </w:pPr>
    </w:lvl>
    <w:lvl w:ilvl="3" w:tplc="21819904" w:tentative="1">
      <w:start w:val="1"/>
      <w:numFmt w:val="decimal"/>
      <w:lvlText w:val="%4."/>
      <w:lvlJc w:val="left"/>
      <w:pPr>
        <w:ind w:left="2880" w:hanging="360"/>
      </w:pPr>
    </w:lvl>
    <w:lvl w:ilvl="4" w:tplc="21819904" w:tentative="1">
      <w:start w:val="1"/>
      <w:numFmt w:val="lowerLetter"/>
      <w:lvlText w:val="%5."/>
      <w:lvlJc w:val="left"/>
      <w:pPr>
        <w:ind w:left="3600" w:hanging="360"/>
      </w:pPr>
    </w:lvl>
    <w:lvl w:ilvl="5" w:tplc="21819904" w:tentative="1">
      <w:start w:val="1"/>
      <w:numFmt w:val="lowerRoman"/>
      <w:lvlText w:val="%6."/>
      <w:lvlJc w:val="right"/>
      <w:pPr>
        <w:ind w:left="4320" w:hanging="180"/>
      </w:pPr>
    </w:lvl>
    <w:lvl w:ilvl="6" w:tplc="21819904" w:tentative="1">
      <w:start w:val="1"/>
      <w:numFmt w:val="decimal"/>
      <w:lvlText w:val="%7."/>
      <w:lvlJc w:val="left"/>
      <w:pPr>
        <w:ind w:left="5040" w:hanging="360"/>
      </w:pPr>
    </w:lvl>
    <w:lvl w:ilvl="7" w:tplc="21819904" w:tentative="1">
      <w:start w:val="1"/>
      <w:numFmt w:val="lowerLetter"/>
      <w:lvlText w:val="%8."/>
      <w:lvlJc w:val="left"/>
      <w:pPr>
        <w:ind w:left="5760" w:hanging="360"/>
      </w:pPr>
    </w:lvl>
    <w:lvl w:ilvl="8" w:tplc="21819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05">
    <w:multiLevelType w:val="hybridMultilevel"/>
    <w:lvl w:ilvl="0" w:tplc="45327516">
      <w:start w:val="1"/>
      <w:numFmt w:val="decimal"/>
      <w:lvlText w:val="%1."/>
      <w:lvlJc w:val="left"/>
      <w:pPr>
        <w:ind w:left="720" w:hanging="360"/>
      </w:pPr>
    </w:lvl>
    <w:lvl w:ilvl="1" w:tplc="45327516" w:tentative="1">
      <w:start w:val="1"/>
      <w:numFmt w:val="lowerLetter"/>
      <w:lvlText w:val="%2."/>
      <w:lvlJc w:val="left"/>
      <w:pPr>
        <w:ind w:left="1440" w:hanging="360"/>
      </w:pPr>
    </w:lvl>
    <w:lvl w:ilvl="2" w:tplc="45327516" w:tentative="1">
      <w:start w:val="1"/>
      <w:numFmt w:val="lowerRoman"/>
      <w:lvlText w:val="%3."/>
      <w:lvlJc w:val="right"/>
      <w:pPr>
        <w:ind w:left="2160" w:hanging="180"/>
      </w:pPr>
    </w:lvl>
    <w:lvl w:ilvl="3" w:tplc="45327516" w:tentative="1">
      <w:start w:val="1"/>
      <w:numFmt w:val="decimal"/>
      <w:lvlText w:val="%4."/>
      <w:lvlJc w:val="left"/>
      <w:pPr>
        <w:ind w:left="2880" w:hanging="360"/>
      </w:pPr>
    </w:lvl>
    <w:lvl w:ilvl="4" w:tplc="45327516" w:tentative="1">
      <w:start w:val="1"/>
      <w:numFmt w:val="lowerLetter"/>
      <w:lvlText w:val="%5."/>
      <w:lvlJc w:val="left"/>
      <w:pPr>
        <w:ind w:left="3600" w:hanging="360"/>
      </w:pPr>
    </w:lvl>
    <w:lvl w:ilvl="5" w:tplc="45327516" w:tentative="1">
      <w:start w:val="1"/>
      <w:numFmt w:val="lowerRoman"/>
      <w:lvlText w:val="%6."/>
      <w:lvlJc w:val="right"/>
      <w:pPr>
        <w:ind w:left="4320" w:hanging="180"/>
      </w:pPr>
    </w:lvl>
    <w:lvl w:ilvl="6" w:tplc="45327516" w:tentative="1">
      <w:start w:val="1"/>
      <w:numFmt w:val="decimal"/>
      <w:lvlText w:val="%7."/>
      <w:lvlJc w:val="left"/>
      <w:pPr>
        <w:ind w:left="5040" w:hanging="360"/>
      </w:pPr>
    </w:lvl>
    <w:lvl w:ilvl="7" w:tplc="45327516" w:tentative="1">
      <w:start w:val="1"/>
      <w:numFmt w:val="lowerLetter"/>
      <w:lvlText w:val="%8."/>
      <w:lvlJc w:val="left"/>
      <w:pPr>
        <w:ind w:left="5760" w:hanging="360"/>
      </w:pPr>
    </w:lvl>
    <w:lvl w:ilvl="8" w:tplc="45327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04">
    <w:multiLevelType w:val="hybridMultilevel"/>
    <w:lvl w:ilvl="0" w:tplc="99508580">
      <w:start w:val="1"/>
      <w:numFmt w:val="decimal"/>
      <w:lvlText w:val="%1."/>
      <w:lvlJc w:val="left"/>
      <w:pPr>
        <w:ind w:left="720" w:hanging="360"/>
      </w:pPr>
    </w:lvl>
    <w:lvl w:ilvl="1" w:tplc="99508580" w:tentative="1">
      <w:start w:val="1"/>
      <w:numFmt w:val="lowerLetter"/>
      <w:lvlText w:val="%2."/>
      <w:lvlJc w:val="left"/>
      <w:pPr>
        <w:ind w:left="1440" w:hanging="360"/>
      </w:pPr>
    </w:lvl>
    <w:lvl w:ilvl="2" w:tplc="99508580" w:tentative="1">
      <w:start w:val="1"/>
      <w:numFmt w:val="lowerRoman"/>
      <w:lvlText w:val="%3."/>
      <w:lvlJc w:val="right"/>
      <w:pPr>
        <w:ind w:left="2160" w:hanging="180"/>
      </w:pPr>
    </w:lvl>
    <w:lvl w:ilvl="3" w:tplc="99508580" w:tentative="1">
      <w:start w:val="1"/>
      <w:numFmt w:val="decimal"/>
      <w:lvlText w:val="%4."/>
      <w:lvlJc w:val="left"/>
      <w:pPr>
        <w:ind w:left="2880" w:hanging="360"/>
      </w:pPr>
    </w:lvl>
    <w:lvl w:ilvl="4" w:tplc="99508580" w:tentative="1">
      <w:start w:val="1"/>
      <w:numFmt w:val="lowerLetter"/>
      <w:lvlText w:val="%5."/>
      <w:lvlJc w:val="left"/>
      <w:pPr>
        <w:ind w:left="3600" w:hanging="360"/>
      </w:pPr>
    </w:lvl>
    <w:lvl w:ilvl="5" w:tplc="99508580" w:tentative="1">
      <w:start w:val="1"/>
      <w:numFmt w:val="lowerRoman"/>
      <w:lvlText w:val="%6."/>
      <w:lvlJc w:val="right"/>
      <w:pPr>
        <w:ind w:left="4320" w:hanging="180"/>
      </w:pPr>
    </w:lvl>
    <w:lvl w:ilvl="6" w:tplc="99508580" w:tentative="1">
      <w:start w:val="1"/>
      <w:numFmt w:val="decimal"/>
      <w:lvlText w:val="%7."/>
      <w:lvlJc w:val="left"/>
      <w:pPr>
        <w:ind w:left="5040" w:hanging="360"/>
      </w:pPr>
    </w:lvl>
    <w:lvl w:ilvl="7" w:tplc="99508580" w:tentative="1">
      <w:start w:val="1"/>
      <w:numFmt w:val="lowerLetter"/>
      <w:lvlText w:val="%8."/>
      <w:lvlJc w:val="left"/>
      <w:pPr>
        <w:ind w:left="5760" w:hanging="360"/>
      </w:pPr>
    </w:lvl>
    <w:lvl w:ilvl="8" w:tplc="99508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03">
    <w:multiLevelType w:val="hybridMultilevel"/>
    <w:lvl w:ilvl="0" w:tplc="89701872">
      <w:start w:val="1"/>
      <w:numFmt w:val="decimal"/>
      <w:lvlText w:val="%1."/>
      <w:lvlJc w:val="left"/>
      <w:pPr>
        <w:ind w:left="720" w:hanging="360"/>
      </w:pPr>
    </w:lvl>
    <w:lvl w:ilvl="1" w:tplc="89701872" w:tentative="1">
      <w:start w:val="1"/>
      <w:numFmt w:val="lowerLetter"/>
      <w:lvlText w:val="%2."/>
      <w:lvlJc w:val="left"/>
      <w:pPr>
        <w:ind w:left="1440" w:hanging="360"/>
      </w:pPr>
    </w:lvl>
    <w:lvl w:ilvl="2" w:tplc="89701872" w:tentative="1">
      <w:start w:val="1"/>
      <w:numFmt w:val="lowerRoman"/>
      <w:lvlText w:val="%3."/>
      <w:lvlJc w:val="right"/>
      <w:pPr>
        <w:ind w:left="2160" w:hanging="180"/>
      </w:pPr>
    </w:lvl>
    <w:lvl w:ilvl="3" w:tplc="89701872" w:tentative="1">
      <w:start w:val="1"/>
      <w:numFmt w:val="decimal"/>
      <w:lvlText w:val="%4."/>
      <w:lvlJc w:val="left"/>
      <w:pPr>
        <w:ind w:left="2880" w:hanging="360"/>
      </w:pPr>
    </w:lvl>
    <w:lvl w:ilvl="4" w:tplc="89701872" w:tentative="1">
      <w:start w:val="1"/>
      <w:numFmt w:val="lowerLetter"/>
      <w:lvlText w:val="%5."/>
      <w:lvlJc w:val="left"/>
      <w:pPr>
        <w:ind w:left="3600" w:hanging="360"/>
      </w:pPr>
    </w:lvl>
    <w:lvl w:ilvl="5" w:tplc="89701872" w:tentative="1">
      <w:start w:val="1"/>
      <w:numFmt w:val="lowerRoman"/>
      <w:lvlText w:val="%6."/>
      <w:lvlJc w:val="right"/>
      <w:pPr>
        <w:ind w:left="4320" w:hanging="180"/>
      </w:pPr>
    </w:lvl>
    <w:lvl w:ilvl="6" w:tplc="89701872" w:tentative="1">
      <w:start w:val="1"/>
      <w:numFmt w:val="decimal"/>
      <w:lvlText w:val="%7."/>
      <w:lvlJc w:val="left"/>
      <w:pPr>
        <w:ind w:left="5040" w:hanging="360"/>
      </w:pPr>
    </w:lvl>
    <w:lvl w:ilvl="7" w:tplc="89701872" w:tentative="1">
      <w:start w:val="1"/>
      <w:numFmt w:val="lowerLetter"/>
      <w:lvlText w:val="%8."/>
      <w:lvlJc w:val="left"/>
      <w:pPr>
        <w:ind w:left="5760" w:hanging="360"/>
      </w:pPr>
    </w:lvl>
    <w:lvl w:ilvl="8" w:tplc="89701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02">
    <w:multiLevelType w:val="hybridMultilevel"/>
    <w:lvl w:ilvl="0" w:tplc="39106289">
      <w:start w:val="1"/>
      <w:numFmt w:val="decimal"/>
      <w:lvlText w:val="%1."/>
      <w:lvlJc w:val="left"/>
      <w:pPr>
        <w:ind w:left="720" w:hanging="360"/>
      </w:pPr>
    </w:lvl>
    <w:lvl w:ilvl="1" w:tplc="39106289" w:tentative="1">
      <w:start w:val="1"/>
      <w:numFmt w:val="lowerLetter"/>
      <w:lvlText w:val="%2."/>
      <w:lvlJc w:val="left"/>
      <w:pPr>
        <w:ind w:left="1440" w:hanging="360"/>
      </w:pPr>
    </w:lvl>
    <w:lvl w:ilvl="2" w:tplc="39106289" w:tentative="1">
      <w:start w:val="1"/>
      <w:numFmt w:val="lowerRoman"/>
      <w:lvlText w:val="%3."/>
      <w:lvlJc w:val="right"/>
      <w:pPr>
        <w:ind w:left="2160" w:hanging="180"/>
      </w:pPr>
    </w:lvl>
    <w:lvl w:ilvl="3" w:tplc="39106289" w:tentative="1">
      <w:start w:val="1"/>
      <w:numFmt w:val="decimal"/>
      <w:lvlText w:val="%4."/>
      <w:lvlJc w:val="left"/>
      <w:pPr>
        <w:ind w:left="2880" w:hanging="360"/>
      </w:pPr>
    </w:lvl>
    <w:lvl w:ilvl="4" w:tplc="39106289" w:tentative="1">
      <w:start w:val="1"/>
      <w:numFmt w:val="lowerLetter"/>
      <w:lvlText w:val="%5."/>
      <w:lvlJc w:val="left"/>
      <w:pPr>
        <w:ind w:left="3600" w:hanging="360"/>
      </w:pPr>
    </w:lvl>
    <w:lvl w:ilvl="5" w:tplc="39106289" w:tentative="1">
      <w:start w:val="1"/>
      <w:numFmt w:val="lowerRoman"/>
      <w:lvlText w:val="%6."/>
      <w:lvlJc w:val="right"/>
      <w:pPr>
        <w:ind w:left="4320" w:hanging="180"/>
      </w:pPr>
    </w:lvl>
    <w:lvl w:ilvl="6" w:tplc="39106289" w:tentative="1">
      <w:start w:val="1"/>
      <w:numFmt w:val="decimal"/>
      <w:lvlText w:val="%7."/>
      <w:lvlJc w:val="left"/>
      <w:pPr>
        <w:ind w:left="5040" w:hanging="360"/>
      </w:pPr>
    </w:lvl>
    <w:lvl w:ilvl="7" w:tplc="39106289" w:tentative="1">
      <w:start w:val="1"/>
      <w:numFmt w:val="lowerLetter"/>
      <w:lvlText w:val="%8."/>
      <w:lvlJc w:val="left"/>
      <w:pPr>
        <w:ind w:left="5760" w:hanging="360"/>
      </w:pPr>
    </w:lvl>
    <w:lvl w:ilvl="8" w:tplc="39106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01">
    <w:multiLevelType w:val="hybridMultilevel"/>
    <w:lvl w:ilvl="0" w:tplc="48067149">
      <w:start w:val="1"/>
      <w:numFmt w:val="decimal"/>
      <w:lvlText w:val="%1."/>
      <w:lvlJc w:val="left"/>
      <w:pPr>
        <w:ind w:left="720" w:hanging="360"/>
      </w:pPr>
    </w:lvl>
    <w:lvl w:ilvl="1" w:tplc="48067149" w:tentative="1">
      <w:start w:val="1"/>
      <w:numFmt w:val="lowerLetter"/>
      <w:lvlText w:val="%2."/>
      <w:lvlJc w:val="left"/>
      <w:pPr>
        <w:ind w:left="1440" w:hanging="360"/>
      </w:pPr>
    </w:lvl>
    <w:lvl w:ilvl="2" w:tplc="48067149" w:tentative="1">
      <w:start w:val="1"/>
      <w:numFmt w:val="lowerRoman"/>
      <w:lvlText w:val="%3."/>
      <w:lvlJc w:val="right"/>
      <w:pPr>
        <w:ind w:left="2160" w:hanging="180"/>
      </w:pPr>
    </w:lvl>
    <w:lvl w:ilvl="3" w:tplc="48067149" w:tentative="1">
      <w:start w:val="1"/>
      <w:numFmt w:val="decimal"/>
      <w:lvlText w:val="%4."/>
      <w:lvlJc w:val="left"/>
      <w:pPr>
        <w:ind w:left="2880" w:hanging="360"/>
      </w:pPr>
    </w:lvl>
    <w:lvl w:ilvl="4" w:tplc="48067149" w:tentative="1">
      <w:start w:val="1"/>
      <w:numFmt w:val="lowerLetter"/>
      <w:lvlText w:val="%5."/>
      <w:lvlJc w:val="left"/>
      <w:pPr>
        <w:ind w:left="3600" w:hanging="360"/>
      </w:pPr>
    </w:lvl>
    <w:lvl w:ilvl="5" w:tplc="48067149" w:tentative="1">
      <w:start w:val="1"/>
      <w:numFmt w:val="lowerRoman"/>
      <w:lvlText w:val="%6."/>
      <w:lvlJc w:val="right"/>
      <w:pPr>
        <w:ind w:left="4320" w:hanging="180"/>
      </w:pPr>
    </w:lvl>
    <w:lvl w:ilvl="6" w:tplc="48067149" w:tentative="1">
      <w:start w:val="1"/>
      <w:numFmt w:val="decimal"/>
      <w:lvlText w:val="%7."/>
      <w:lvlJc w:val="left"/>
      <w:pPr>
        <w:ind w:left="5040" w:hanging="360"/>
      </w:pPr>
    </w:lvl>
    <w:lvl w:ilvl="7" w:tplc="48067149" w:tentative="1">
      <w:start w:val="1"/>
      <w:numFmt w:val="lowerLetter"/>
      <w:lvlText w:val="%8."/>
      <w:lvlJc w:val="left"/>
      <w:pPr>
        <w:ind w:left="5760" w:hanging="360"/>
      </w:pPr>
    </w:lvl>
    <w:lvl w:ilvl="8" w:tplc="480671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00">
    <w:multiLevelType w:val="hybridMultilevel"/>
    <w:lvl w:ilvl="0" w:tplc="98555941">
      <w:start w:val="1"/>
      <w:numFmt w:val="decimal"/>
      <w:lvlText w:val="%1."/>
      <w:lvlJc w:val="left"/>
      <w:pPr>
        <w:ind w:left="720" w:hanging="360"/>
      </w:pPr>
    </w:lvl>
    <w:lvl w:ilvl="1" w:tplc="98555941" w:tentative="1">
      <w:start w:val="1"/>
      <w:numFmt w:val="lowerLetter"/>
      <w:lvlText w:val="%2."/>
      <w:lvlJc w:val="left"/>
      <w:pPr>
        <w:ind w:left="1440" w:hanging="360"/>
      </w:pPr>
    </w:lvl>
    <w:lvl w:ilvl="2" w:tplc="98555941" w:tentative="1">
      <w:start w:val="1"/>
      <w:numFmt w:val="lowerRoman"/>
      <w:lvlText w:val="%3."/>
      <w:lvlJc w:val="right"/>
      <w:pPr>
        <w:ind w:left="2160" w:hanging="180"/>
      </w:pPr>
    </w:lvl>
    <w:lvl w:ilvl="3" w:tplc="98555941" w:tentative="1">
      <w:start w:val="1"/>
      <w:numFmt w:val="decimal"/>
      <w:lvlText w:val="%4."/>
      <w:lvlJc w:val="left"/>
      <w:pPr>
        <w:ind w:left="2880" w:hanging="360"/>
      </w:pPr>
    </w:lvl>
    <w:lvl w:ilvl="4" w:tplc="98555941" w:tentative="1">
      <w:start w:val="1"/>
      <w:numFmt w:val="lowerLetter"/>
      <w:lvlText w:val="%5."/>
      <w:lvlJc w:val="left"/>
      <w:pPr>
        <w:ind w:left="3600" w:hanging="360"/>
      </w:pPr>
    </w:lvl>
    <w:lvl w:ilvl="5" w:tplc="98555941" w:tentative="1">
      <w:start w:val="1"/>
      <w:numFmt w:val="lowerRoman"/>
      <w:lvlText w:val="%6."/>
      <w:lvlJc w:val="right"/>
      <w:pPr>
        <w:ind w:left="4320" w:hanging="180"/>
      </w:pPr>
    </w:lvl>
    <w:lvl w:ilvl="6" w:tplc="98555941" w:tentative="1">
      <w:start w:val="1"/>
      <w:numFmt w:val="decimal"/>
      <w:lvlText w:val="%7."/>
      <w:lvlJc w:val="left"/>
      <w:pPr>
        <w:ind w:left="5040" w:hanging="360"/>
      </w:pPr>
    </w:lvl>
    <w:lvl w:ilvl="7" w:tplc="98555941" w:tentative="1">
      <w:start w:val="1"/>
      <w:numFmt w:val="lowerLetter"/>
      <w:lvlText w:val="%8."/>
      <w:lvlJc w:val="left"/>
      <w:pPr>
        <w:ind w:left="5760" w:hanging="360"/>
      </w:pPr>
    </w:lvl>
    <w:lvl w:ilvl="8" w:tplc="98555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9">
    <w:multiLevelType w:val="hybridMultilevel"/>
    <w:lvl w:ilvl="0" w:tplc="39164077">
      <w:start w:val="1"/>
      <w:numFmt w:val="decimal"/>
      <w:lvlText w:val="%1."/>
      <w:lvlJc w:val="left"/>
      <w:pPr>
        <w:ind w:left="720" w:hanging="360"/>
      </w:pPr>
    </w:lvl>
    <w:lvl w:ilvl="1" w:tplc="39164077" w:tentative="1">
      <w:start w:val="1"/>
      <w:numFmt w:val="lowerLetter"/>
      <w:lvlText w:val="%2."/>
      <w:lvlJc w:val="left"/>
      <w:pPr>
        <w:ind w:left="1440" w:hanging="360"/>
      </w:pPr>
    </w:lvl>
    <w:lvl w:ilvl="2" w:tplc="39164077" w:tentative="1">
      <w:start w:val="1"/>
      <w:numFmt w:val="lowerRoman"/>
      <w:lvlText w:val="%3."/>
      <w:lvlJc w:val="right"/>
      <w:pPr>
        <w:ind w:left="2160" w:hanging="180"/>
      </w:pPr>
    </w:lvl>
    <w:lvl w:ilvl="3" w:tplc="39164077" w:tentative="1">
      <w:start w:val="1"/>
      <w:numFmt w:val="decimal"/>
      <w:lvlText w:val="%4."/>
      <w:lvlJc w:val="left"/>
      <w:pPr>
        <w:ind w:left="2880" w:hanging="360"/>
      </w:pPr>
    </w:lvl>
    <w:lvl w:ilvl="4" w:tplc="39164077" w:tentative="1">
      <w:start w:val="1"/>
      <w:numFmt w:val="lowerLetter"/>
      <w:lvlText w:val="%5."/>
      <w:lvlJc w:val="left"/>
      <w:pPr>
        <w:ind w:left="3600" w:hanging="360"/>
      </w:pPr>
    </w:lvl>
    <w:lvl w:ilvl="5" w:tplc="39164077" w:tentative="1">
      <w:start w:val="1"/>
      <w:numFmt w:val="lowerRoman"/>
      <w:lvlText w:val="%6."/>
      <w:lvlJc w:val="right"/>
      <w:pPr>
        <w:ind w:left="4320" w:hanging="180"/>
      </w:pPr>
    </w:lvl>
    <w:lvl w:ilvl="6" w:tplc="39164077" w:tentative="1">
      <w:start w:val="1"/>
      <w:numFmt w:val="decimal"/>
      <w:lvlText w:val="%7."/>
      <w:lvlJc w:val="left"/>
      <w:pPr>
        <w:ind w:left="5040" w:hanging="360"/>
      </w:pPr>
    </w:lvl>
    <w:lvl w:ilvl="7" w:tplc="39164077" w:tentative="1">
      <w:start w:val="1"/>
      <w:numFmt w:val="lowerLetter"/>
      <w:lvlText w:val="%8."/>
      <w:lvlJc w:val="left"/>
      <w:pPr>
        <w:ind w:left="5760" w:hanging="360"/>
      </w:pPr>
    </w:lvl>
    <w:lvl w:ilvl="8" w:tplc="39164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8">
    <w:multiLevelType w:val="hybridMultilevel"/>
    <w:lvl w:ilvl="0" w:tplc="43069327">
      <w:start w:val="1"/>
      <w:numFmt w:val="decimal"/>
      <w:lvlText w:val="%1."/>
      <w:lvlJc w:val="left"/>
      <w:pPr>
        <w:ind w:left="720" w:hanging="360"/>
      </w:pPr>
    </w:lvl>
    <w:lvl w:ilvl="1" w:tplc="43069327" w:tentative="1">
      <w:start w:val="1"/>
      <w:numFmt w:val="lowerLetter"/>
      <w:lvlText w:val="%2."/>
      <w:lvlJc w:val="left"/>
      <w:pPr>
        <w:ind w:left="1440" w:hanging="360"/>
      </w:pPr>
    </w:lvl>
    <w:lvl w:ilvl="2" w:tplc="43069327" w:tentative="1">
      <w:start w:val="1"/>
      <w:numFmt w:val="lowerRoman"/>
      <w:lvlText w:val="%3."/>
      <w:lvlJc w:val="right"/>
      <w:pPr>
        <w:ind w:left="2160" w:hanging="180"/>
      </w:pPr>
    </w:lvl>
    <w:lvl w:ilvl="3" w:tplc="43069327" w:tentative="1">
      <w:start w:val="1"/>
      <w:numFmt w:val="decimal"/>
      <w:lvlText w:val="%4."/>
      <w:lvlJc w:val="left"/>
      <w:pPr>
        <w:ind w:left="2880" w:hanging="360"/>
      </w:pPr>
    </w:lvl>
    <w:lvl w:ilvl="4" w:tplc="43069327" w:tentative="1">
      <w:start w:val="1"/>
      <w:numFmt w:val="lowerLetter"/>
      <w:lvlText w:val="%5."/>
      <w:lvlJc w:val="left"/>
      <w:pPr>
        <w:ind w:left="3600" w:hanging="360"/>
      </w:pPr>
    </w:lvl>
    <w:lvl w:ilvl="5" w:tplc="43069327" w:tentative="1">
      <w:start w:val="1"/>
      <w:numFmt w:val="lowerRoman"/>
      <w:lvlText w:val="%6."/>
      <w:lvlJc w:val="right"/>
      <w:pPr>
        <w:ind w:left="4320" w:hanging="180"/>
      </w:pPr>
    </w:lvl>
    <w:lvl w:ilvl="6" w:tplc="43069327" w:tentative="1">
      <w:start w:val="1"/>
      <w:numFmt w:val="decimal"/>
      <w:lvlText w:val="%7."/>
      <w:lvlJc w:val="left"/>
      <w:pPr>
        <w:ind w:left="5040" w:hanging="360"/>
      </w:pPr>
    </w:lvl>
    <w:lvl w:ilvl="7" w:tplc="43069327" w:tentative="1">
      <w:start w:val="1"/>
      <w:numFmt w:val="lowerLetter"/>
      <w:lvlText w:val="%8."/>
      <w:lvlJc w:val="left"/>
      <w:pPr>
        <w:ind w:left="5760" w:hanging="360"/>
      </w:pPr>
    </w:lvl>
    <w:lvl w:ilvl="8" w:tplc="430693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7">
    <w:multiLevelType w:val="hybridMultilevel"/>
    <w:lvl w:ilvl="0" w:tplc="53513793">
      <w:start w:val="1"/>
      <w:numFmt w:val="decimal"/>
      <w:lvlText w:val="%1."/>
      <w:lvlJc w:val="left"/>
      <w:pPr>
        <w:ind w:left="720" w:hanging="360"/>
      </w:pPr>
    </w:lvl>
    <w:lvl w:ilvl="1" w:tplc="53513793" w:tentative="1">
      <w:start w:val="1"/>
      <w:numFmt w:val="lowerLetter"/>
      <w:lvlText w:val="%2."/>
      <w:lvlJc w:val="left"/>
      <w:pPr>
        <w:ind w:left="1440" w:hanging="360"/>
      </w:pPr>
    </w:lvl>
    <w:lvl w:ilvl="2" w:tplc="53513793" w:tentative="1">
      <w:start w:val="1"/>
      <w:numFmt w:val="lowerRoman"/>
      <w:lvlText w:val="%3."/>
      <w:lvlJc w:val="right"/>
      <w:pPr>
        <w:ind w:left="2160" w:hanging="180"/>
      </w:pPr>
    </w:lvl>
    <w:lvl w:ilvl="3" w:tplc="53513793" w:tentative="1">
      <w:start w:val="1"/>
      <w:numFmt w:val="decimal"/>
      <w:lvlText w:val="%4."/>
      <w:lvlJc w:val="left"/>
      <w:pPr>
        <w:ind w:left="2880" w:hanging="360"/>
      </w:pPr>
    </w:lvl>
    <w:lvl w:ilvl="4" w:tplc="53513793" w:tentative="1">
      <w:start w:val="1"/>
      <w:numFmt w:val="lowerLetter"/>
      <w:lvlText w:val="%5."/>
      <w:lvlJc w:val="left"/>
      <w:pPr>
        <w:ind w:left="3600" w:hanging="360"/>
      </w:pPr>
    </w:lvl>
    <w:lvl w:ilvl="5" w:tplc="53513793" w:tentative="1">
      <w:start w:val="1"/>
      <w:numFmt w:val="lowerRoman"/>
      <w:lvlText w:val="%6."/>
      <w:lvlJc w:val="right"/>
      <w:pPr>
        <w:ind w:left="4320" w:hanging="180"/>
      </w:pPr>
    </w:lvl>
    <w:lvl w:ilvl="6" w:tplc="53513793" w:tentative="1">
      <w:start w:val="1"/>
      <w:numFmt w:val="decimal"/>
      <w:lvlText w:val="%7."/>
      <w:lvlJc w:val="left"/>
      <w:pPr>
        <w:ind w:left="5040" w:hanging="360"/>
      </w:pPr>
    </w:lvl>
    <w:lvl w:ilvl="7" w:tplc="53513793" w:tentative="1">
      <w:start w:val="1"/>
      <w:numFmt w:val="lowerLetter"/>
      <w:lvlText w:val="%8."/>
      <w:lvlJc w:val="left"/>
      <w:pPr>
        <w:ind w:left="5760" w:hanging="360"/>
      </w:pPr>
    </w:lvl>
    <w:lvl w:ilvl="8" w:tplc="53513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6">
    <w:multiLevelType w:val="hybridMultilevel"/>
    <w:lvl w:ilvl="0" w:tplc="10930441">
      <w:start w:val="1"/>
      <w:numFmt w:val="decimal"/>
      <w:lvlText w:val="%1."/>
      <w:lvlJc w:val="left"/>
      <w:pPr>
        <w:ind w:left="720" w:hanging="360"/>
      </w:pPr>
    </w:lvl>
    <w:lvl w:ilvl="1" w:tplc="10930441" w:tentative="1">
      <w:start w:val="1"/>
      <w:numFmt w:val="lowerLetter"/>
      <w:lvlText w:val="%2."/>
      <w:lvlJc w:val="left"/>
      <w:pPr>
        <w:ind w:left="1440" w:hanging="360"/>
      </w:pPr>
    </w:lvl>
    <w:lvl w:ilvl="2" w:tplc="10930441" w:tentative="1">
      <w:start w:val="1"/>
      <w:numFmt w:val="lowerRoman"/>
      <w:lvlText w:val="%3."/>
      <w:lvlJc w:val="right"/>
      <w:pPr>
        <w:ind w:left="2160" w:hanging="180"/>
      </w:pPr>
    </w:lvl>
    <w:lvl w:ilvl="3" w:tplc="10930441" w:tentative="1">
      <w:start w:val="1"/>
      <w:numFmt w:val="decimal"/>
      <w:lvlText w:val="%4."/>
      <w:lvlJc w:val="left"/>
      <w:pPr>
        <w:ind w:left="2880" w:hanging="360"/>
      </w:pPr>
    </w:lvl>
    <w:lvl w:ilvl="4" w:tplc="10930441" w:tentative="1">
      <w:start w:val="1"/>
      <w:numFmt w:val="lowerLetter"/>
      <w:lvlText w:val="%5."/>
      <w:lvlJc w:val="left"/>
      <w:pPr>
        <w:ind w:left="3600" w:hanging="360"/>
      </w:pPr>
    </w:lvl>
    <w:lvl w:ilvl="5" w:tplc="10930441" w:tentative="1">
      <w:start w:val="1"/>
      <w:numFmt w:val="lowerRoman"/>
      <w:lvlText w:val="%6."/>
      <w:lvlJc w:val="right"/>
      <w:pPr>
        <w:ind w:left="4320" w:hanging="180"/>
      </w:pPr>
    </w:lvl>
    <w:lvl w:ilvl="6" w:tplc="10930441" w:tentative="1">
      <w:start w:val="1"/>
      <w:numFmt w:val="decimal"/>
      <w:lvlText w:val="%7."/>
      <w:lvlJc w:val="left"/>
      <w:pPr>
        <w:ind w:left="5040" w:hanging="360"/>
      </w:pPr>
    </w:lvl>
    <w:lvl w:ilvl="7" w:tplc="10930441" w:tentative="1">
      <w:start w:val="1"/>
      <w:numFmt w:val="lowerLetter"/>
      <w:lvlText w:val="%8."/>
      <w:lvlJc w:val="left"/>
      <w:pPr>
        <w:ind w:left="5760" w:hanging="360"/>
      </w:pPr>
    </w:lvl>
    <w:lvl w:ilvl="8" w:tplc="109304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5">
    <w:multiLevelType w:val="hybridMultilevel"/>
    <w:lvl w:ilvl="0" w:tplc="27215063">
      <w:start w:val="1"/>
      <w:numFmt w:val="decimal"/>
      <w:lvlText w:val="%1."/>
      <w:lvlJc w:val="left"/>
      <w:pPr>
        <w:ind w:left="720" w:hanging="360"/>
      </w:pPr>
    </w:lvl>
    <w:lvl w:ilvl="1" w:tplc="27215063" w:tentative="1">
      <w:start w:val="1"/>
      <w:numFmt w:val="lowerLetter"/>
      <w:lvlText w:val="%2."/>
      <w:lvlJc w:val="left"/>
      <w:pPr>
        <w:ind w:left="1440" w:hanging="360"/>
      </w:pPr>
    </w:lvl>
    <w:lvl w:ilvl="2" w:tplc="27215063" w:tentative="1">
      <w:start w:val="1"/>
      <w:numFmt w:val="lowerRoman"/>
      <w:lvlText w:val="%3."/>
      <w:lvlJc w:val="right"/>
      <w:pPr>
        <w:ind w:left="2160" w:hanging="180"/>
      </w:pPr>
    </w:lvl>
    <w:lvl w:ilvl="3" w:tplc="27215063" w:tentative="1">
      <w:start w:val="1"/>
      <w:numFmt w:val="decimal"/>
      <w:lvlText w:val="%4."/>
      <w:lvlJc w:val="left"/>
      <w:pPr>
        <w:ind w:left="2880" w:hanging="360"/>
      </w:pPr>
    </w:lvl>
    <w:lvl w:ilvl="4" w:tplc="27215063" w:tentative="1">
      <w:start w:val="1"/>
      <w:numFmt w:val="lowerLetter"/>
      <w:lvlText w:val="%5."/>
      <w:lvlJc w:val="left"/>
      <w:pPr>
        <w:ind w:left="3600" w:hanging="360"/>
      </w:pPr>
    </w:lvl>
    <w:lvl w:ilvl="5" w:tplc="27215063" w:tentative="1">
      <w:start w:val="1"/>
      <w:numFmt w:val="lowerRoman"/>
      <w:lvlText w:val="%6."/>
      <w:lvlJc w:val="right"/>
      <w:pPr>
        <w:ind w:left="4320" w:hanging="180"/>
      </w:pPr>
    </w:lvl>
    <w:lvl w:ilvl="6" w:tplc="27215063" w:tentative="1">
      <w:start w:val="1"/>
      <w:numFmt w:val="decimal"/>
      <w:lvlText w:val="%7."/>
      <w:lvlJc w:val="left"/>
      <w:pPr>
        <w:ind w:left="5040" w:hanging="360"/>
      </w:pPr>
    </w:lvl>
    <w:lvl w:ilvl="7" w:tplc="27215063" w:tentative="1">
      <w:start w:val="1"/>
      <w:numFmt w:val="lowerLetter"/>
      <w:lvlText w:val="%8."/>
      <w:lvlJc w:val="left"/>
      <w:pPr>
        <w:ind w:left="5760" w:hanging="360"/>
      </w:pPr>
    </w:lvl>
    <w:lvl w:ilvl="8" w:tplc="27215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4">
    <w:multiLevelType w:val="hybridMultilevel"/>
    <w:lvl w:ilvl="0" w:tplc="12976864">
      <w:start w:val="1"/>
      <w:numFmt w:val="decimal"/>
      <w:lvlText w:val="%1."/>
      <w:lvlJc w:val="left"/>
      <w:pPr>
        <w:ind w:left="720" w:hanging="360"/>
      </w:pPr>
    </w:lvl>
    <w:lvl w:ilvl="1" w:tplc="12976864" w:tentative="1">
      <w:start w:val="1"/>
      <w:numFmt w:val="lowerLetter"/>
      <w:lvlText w:val="%2."/>
      <w:lvlJc w:val="left"/>
      <w:pPr>
        <w:ind w:left="1440" w:hanging="360"/>
      </w:pPr>
    </w:lvl>
    <w:lvl w:ilvl="2" w:tplc="12976864" w:tentative="1">
      <w:start w:val="1"/>
      <w:numFmt w:val="lowerRoman"/>
      <w:lvlText w:val="%3."/>
      <w:lvlJc w:val="right"/>
      <w:pPr>
        <w:ind w:left="2160" w:hanging="180"/>
      </w:pPr>
    </w:lvl>
    <w:lvl w:ilvl="3" w:tplc="12976864" w:tentative="1">
      <w:start w:val="1"/>
      <w:numFmt w:val="decimal"/>
      <w:lvlText w:val="%4."/>
      <w:lvlJc w:val="left"/>
      <w:pPr>
        <w:ind w:left="2880" w:hanging="360"/>
      </w:pPr>
    </w:lvl>
    <w:lvl w:ilvl="4" w:tplc="12976864" w:tentative="1">
      <w:start w:val="1"/>
      <w:numFmt w:val="lowerLetter"/>
      <w:lvlText w:val="%5."/>
      <w:lvlJc w:val="left"/>
      <w:pPr>
        <w:ind w:left="3600" w:hanging="360"/>
      </w:pPr>
    </w:lvl>
    <w:lvl w:ilvl="5" w:tplc="12976864" w:tentative="1">
      <w:start w:val="1"/>
      <w:numFmt w:val="lowerRoman"/>
      <w:lvlText w:val="%6."/>
      <w:lvlJc w:val="right"/>
      <w:pPr>
        <w:ind w:left="4320" w:hanging="180"/>
      </w:pPr>
    </w:lvl>
    <w:lvl w:ilvl="6" w:tplc="12976864" w:tentative="1">
      <w:start w:val="1"/>
      <w:numFmt w:val="decimal"/>
      <w:lvlText w:val="%7."/>
      <w:lvlJc w:val="left"/>
      <w:pPr>
        <w:ind w:left="5040" w:hanging="360"/>
      </w:pPr>
    </w:lvl>
    <w:lvl w:ilvl="7" w:tplc="12976864" w:tentative="1">
      <w:start w:val="1"/>
      <w:numFmt w:val="lowerLetter"/>
      <w:lvlText w:val="%8."/>
      <w:lvlJc w:val="left"/>
      <w:pPr>
        <w:ind w:left="5760" w:hanging="360"/>
      </w:pPr>
    </w:lvl>
    <w:lvl w:ilvl="8" w:tplc="129768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3">
    <w:multiLevelType w:val="hybridMultilevel"/>
    <w:lvl w:ilvl="0" w:tplc="30901766">
      <w:start w:val="1"/>
      <w:numFmt w:val="decimal"/>
      <w:lvlText w:val="%1."/>
      <w:lvlJc w:val="left"/>
      <w:pPr>
        <w:ind w:left="720" w:hanging="360"/>
      </w:pPr>
    </w:lvl>
    <w:lvl w:ilvl="1" w:tplc="30901766" w:tentative="1">
      <w:start w:val="1"/>
      <w:numFmt w:val="lowerLetter"/>
      <w:lvlText w:val="%2."/>
      <w:lvlJc w:val="left"/>
      <w:pPr>
        <w:ind w:left="1440" w:hanging="360"/>
      </w:pPr>
    </w:lvl>
    <w:lvl w:ilvl="2" w:tplc="30901766" w:tentative="1">
      <w:start w:val="1"/>
      <w:numFmt w:val="lowerRoman"/>
      <w:lvlText w:val="%3."/>
      <w:lvlJc w:val="right"/>
      <w:pPr>
        <w:ind w:left="2160" w:hanging="180"/>
      </w:pPr>
    </w:lvl>
    <w:lvl w:ilvl="3" w:tplc="30901766" w:tentative="1">
      <w:start w:val="1"/>
      <w:numFmt w:val="decimal"/>
      <w:lvlText w:val="%4."/>
      <w:lvlJc w:val="left"/>
      <w:pPr>
        <w:ind w:left="2880" w:hanging="360"/>
      </w:pPr>
    </w:lvl>
    <w:lvl w:ilvl="4" w:tplc="30901766" w:tentative="1">
      <w:start w:val="1"/>
      <w:numFmt w:val="lowerLetter"/>
      <w:lvlText w:val="%5."/>
      <w:lvlJc w:val="left"/>
      <w:pPr>
        <w:ind w:left="3600" w:hanging="360"/>
      </w:pPr>
    </w:lvl>
    <w:lvl w:ilvl="5" w:tplc="30901766" w:tentative="1">
      <w:start w:val="1"/>
      <w:numFmt w:val="lowerRoman"/>
      <w:lvlText w:val="%6."/>
      <w:lvlJc w:val="right"/>
      <w:pPr>
        <w:ind w:left="4320" w:hanging="180"/>
      </w:pPr>
    </w:lvl>
    <w:lvl w:ilvl="6" w:tplc="30901766" w:tentative="1">
      <w:start w:val="1"/>
      <w:numFmt w:val="decimal"/>
      <w:lvlText w:val="%7."/>
      <w:lvlJc w:val="left"/>
      <w:pPr>
        <w:ind w:left="5040" w:hanging="360"/>
      </w:pPr>
    </w:lvl>
    <w:lvl w:ilvl="7" w:tplc="30901766" w:tentative="1">
      <w:start w:val="1"/>
      <w:numFmt w:val="lowerLetter"/>
      <w:lvlText w:val="%8."/>
      <w:lvlJc w:val="left"/>
      <w:pPr>
        <w:ind w:left="5760" w:hanging="360"/>
      </w:pPr>
    </w:lvl>
    <w:lvl w:ilvl="8" w:tplc="30901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2">
    <w:multiLevelType w:val="hybridMultilevel"/>
    <w:lvl w:ilvl="0" w:tplc="17874201">
      <w:start w:val="1"/>
      <w:numFmt w:val="decimal"/>
      <w:lvlText w:val="%1."/>
      <w:lvlJc w:val="left"/>
      <w:pPr>
        <w:ind w:left="720" w:hanging="360"/>
      </w:pPr>
    </w:lvl>
    <w:lvl w:ilvl="1" w:tplc="17874201" w:tentative="1">
      <w:start w:val="1"/>
      <w:numFmt w:val="lowerLetter"/>
      <w:lvlText w:val="%2."/>
      <w:lvlJc w:val="left"/>
      <w:pPr>
        <w:ind w:left="1440" w:hanging="360"/>
      </w:pPr>
    </w:lvl>
    <w:lvl w:ilvl="2" w:tplc="17874201" w:tentative="1">
      <w:start w:val="1"/>
      <w:numFmt w:val="lowerRoman"/>
      <w:lvlText w:val="%3."/>
      <w:lvlJc w:val="right"/>
      <w:pPr>
        <w:ind w:left="2160" w:hanging="180"/>
      </w:pPr>
    </w:lvl>
    <w:lvl w:ilvl="3" w:tplc="17874201" w:tentative="1">
      <w:start w:val="1"/>
      <w:numFmt w:val="decimal"/>
      <w:lvlText w:val="%4."/>
      <w:lvlJc w:val="left"/>
      <w:pPr>
        <w:ind w:left="2880" w:hanging="360"/>
      </w:pPr>
    </w:lvl>
    <w:lvl w:ilvl="4" w:tplc="17874201" w:tentative="1">
      <w:start w:val="1"/>
      <w:numFmt w:val="lowerLetter"/>
      <w:lvlText w:val="%5."/>
      <w:lvlJc w:val="left"/>
      <w:pPr>
        <w:ind w:left="3600" w:hanging="360"/>
      </w:pPr>
    </w:lvl>
    <w:lvl w:ilvl="5" w:tplc="17874201" w:tentative="1">
      <w:start w:val="1"/>
      <w:numFmt w:val="lowerRoman"/>
      <w:lvlText w:val="%6."/>
      <w:lvlJc w:val="right"/>
      <w:pPr>
        <w:ind w:left="4320" w:hanging="180"/>
      </w:pPr>
    </w:lvl>
    <w:lvl w:ilvl="6" w:tplc="17874201" w:tentative="1">
      <w:start w:val="1"/>
      <w:numFmt w:val="decimal"/>
      <w:lvlText w:val="%7."/>
      <w:lvlJc w:val="left"/>
      <w:pPr>
        <w:ind w:left="5040" w:hanging="360"/>
      </w:pPr>
    </w:lvl>
    <w:lvl w:ilvl="7" w:tplc="17874201" w:tentative="1">
      <w:start w:val="1"/>
      <w:numFmt w:val="lowerLetter"/>
      <w:lvlText w:val="%8."/>
      <w:lvlJc w:val="left"/>
      <w:pPr>
        <w:ind w:left="5760" w:hanging="360"/>
      </w:pPr>
    </w:lvl>
    <w:lvl w:ilvl="8" w:tplc="17874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1">
    <w:multiLevelType w:val="hybridMultilevel"/>
    <w:lvl w:ilvl="0" w:tplc="66871847">
      <w:start w:val="1"/>
      <w:numFmt w:val="decimal"/>
      <w:lvlText w:val="%1."/>
      <w:lvlJc w:val="left"/>
      <w:pPr>
        <w:ind w:left="720" w:hanging="360"/>
      </w:pPr>
    </w:lvl>
    <w:lvl w:ilvl="1" w:tplc="66871847" w:tentative="1">
      <w:start w:val="1"/>
      <w:numFmt w:val="lowerLetter"/>
      <w:lvlText w:val="%2."/>
      <w:lvlJc w:val="left"/>
      <w:pPr>
        <w:ind w:left="1440" w:hanging="360"/>
      </w:pPr>
    </w:lvl>
    <w:lvl w:ilvl="2" w:tplc="66871847" w:tentative="1">
      <w:start w:val="1"/>
      <w:numFmt w:val="lowerRoman"/>
      <w:lvlText w:val="%3."/>
      <w:lvlJc w:val="right"/>
      <w:pPr>
        <w:ind w:left="2160" w:hanging="180"/>
      </w:pPr>
    </w:lvl>
    <w:lvl w:ilvl="3" w:tplc="66871847" w:tentative="1">
      <w:start w:val="1"/>
      <w:numFmt w:val="decimal"/>
      <w:lvlText w:val="%4."/>
      <w:lvlJc w:val="left"/>
      <w:pPr>
        <w:ind w:left="2880" w:hanging="360"/>
      </w:pPr>
    </w:lvl>
    <w:lvl w:ilvl="4" w:tplc="66871847" w:tentative="1">
      <w:start w:val="1"/>
      <w:numFmt w:val="lowerLetter"/>
      <w:lvlText w:val="%5."/>
      <w:lvlJc w:val="left"/>
      <w:pPr>
        <w:ind w:left="3600" w:hanging="360"/>
      </w:pPr>
    </w:lvl>
    <w:lvl w:ilvl="5" w:tplc="66871847" w:tentative="1">
      <w:start w:val="1"/>
      <w:numFmt w:val="lowerRoman"/>
      <w:lvlText w:val="%6."/>
      <w:lvlJc w:val="right"/>
      <w:pPr>
        <w:ind w:left="4320" w:hanging="180"/>
      </w:pPr>
    </w:lvl>
    <w:lvl w:ilvl="6" w:tplc="66871847" w:tentative="1">
      <w:start w:val="1"/>
      <w:numFmt w:val="decimal"/>
      <w:lvlText w:val="%7."/>
      <w:lvlJc w:val="left"/>
      <w:pPr>
        <w:ind w:left="5040" w:hanging="360"/>
      </w:pPr>
    </w:lvl>
    <w:lvl w:ilvl="7" w:tplc="66871847" w:tentative="1">
      <w:start w:val="1"/>
      <w:numFmt w:val="lowerLetter"/>
      <w:lvlText w:val="%8."/>
      <w:lvlJc w:val="left"/>
      <w:pPr>
        <w:ind w:left="5760" w:hanging="360"/>
      </w:pPr>
    </w:lvl>
    <w:lvl w:ilvl="8" w:tplc="66871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90">
    <w:multiLevelType w:val="hybridMultilevel"/>
    <w:lvl w:ilvl="0" w:tplc="77115055">
      <w:start w:val="1"/>
      <w:numFmt w:val="decimal"/>
      <w:lvlText w:val="%1."/>
      <w:lvlJc w:val="left"/>
      <w:pPr>
        <w:ind w:left="720" w:hanging="360"/>
      </w:pPr>
    </w:lvl>
    <w:lvl w:ilvl="1" w:tplc="77115055" w:tentative="1">
      <w:start w:val="1"/>
      <w:numFmt w:val="lowerLetter"/>
      <w:lvlText w:val="%2."/>
      <w:lvlJc w:val="left"/>
      <w:pPr>
        <w:ind w:left="1440" w:hanging="360"/>
      </w:pPr>
    </w:lvl>
    <w:lvl w:ilvl="2" w:tplc="77115055" w:tentative="1">
      <w:start w:val="1"/>
      <w:numFmt w:val="lowerRoman"/>
      <w:lvlText w:val="%3."/>
      <w:lvlJc w:val="right"/>
      <w:pPr>
        <w:ind w:left="2160" w:hanging="180"/>
      </w:pPr>
    </w:lvl>
    <w:lvl w:ilvl="3" w:tplc="77115055" w:tentative="1">
      <w:start w:val="1"/>
      <w:numFmt w:val="decimal"/>
      <w:lvlText w:val="%4."/>
      <w:lvlJc w:val="left"/>
      <w:pPr>
        <w:ind w:left="2880" w:hanging="360"/>
      </w:pPr>
    </w:lvl>
    <w:lvl w:ilvl="4" w:tplc="77115055" w:tentative="1">
      <w:start w:val="1"/>
      <w:numFmt w:val="lowerLetter"/>
      <w:lvlText w:val="%5."/>
      <w:lvlJc w:val="left"/>
      <w:pPr>
        <w:ind w:left="3600" w:hanging="360"/>
      </w:pPr>
    </w:lvl>
    <w:lvl w:ilvl="5" w:tplc="77115055" w:tentative="1">
      <w:start w:val="1"/>
      <w:numFmt w:val="lowerRoman"/>
      <w:lvlText w:val="%6."/>
      <w:lvlJc w:val="right"/>
      <w:pPr>
        <w:ind w:left="4320" w:hanging="180"/>
      </w:pPr>
    </w:lvl>
    <w:lvl w:ilvl="6" w:tplc="77115055" w:tentative="1">
      <w:start w:val="1"/>
      <w:numFmt w:val="decimal"/>
      <w:lvlText w:val="%7."/>
      <w:lvlJc w:val="left"/>
      <w:pPr>
        <w:ind w:left="5040" w:hanging="360"/>
      </w:pPr>
    </w:lvl>
    <w:lvl w:ilvl="7" w:tplc="77115055" w:tentative="1">
      <w:start w:val="1"/>
      <w:numFmt w:val="lowerLetter"/>
      <w:lvlText w:val="%8."/>
      <w:lvlJc w:val="left"/>
      <w:pPr>
        <w:ind w:left="5760" w:hanging="360"/>
      </w:pPr>
    </w:lvl>
    <w:lvl w:ilvl="8" w:tplc="771150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89">
    <w:multiLevelType w:val="hybridMultilevel"/>
    <w:lvl w:ilvl="0" w:tplc="63035526">
      <w:start w:val="1"/>
      <w:numFmt w:val="decimal"/>
      <w:lvlText w:val="%1."/>
      <w:lvlJc w:val="left"/>
      <w:pPr>
        <w:ind w:left="720" w:hanging="360"/>
      </w:pPr>
    </w:lvl>
    <w:lvl w:ilvl="1" w:tplc="63035526" w:tentative="1">
      <w:start w:val="1"/>
      <w:numFmt w:val="lowerLetter"/>
      <w:lvlText w:val="%2."/>
      <w:lvlJc w:val="left"/>
      <w:pPr>
        <w:ind w:left="1440" w:hanging="360"/>
      </w:pPr>
    </w:lvl>
    <w:lvl w:ilvl="2" w:tplc="63035526" w:tentative="1">
      <w:start w:val="1"/>
      <w:numFmt w:val="lowerRoman"/>
      <w:lvlText w:val="%3."/>
      <w:lvlJc w:val="right"/>
      <w:pPr>
        <w:ind w:left="2160" w:hanging="180"/>
      </w:pPr>
    </w:lvl>
    <w:lvl w:ilvl="3" w:tplc="63035526" w:tentative="1">
      <w:start w:val="1"/>
      <w:numFmt w:val="decimal"/>
      <w:lvlText w:val="%4."/>
      <w:lvlJc w:val="left"/>
      <w:pPr>
        <w:ind w:left="2880" w:hanging="360"/>
      </w:pPr>
    </w:lvl>
    <w:lvl w:ilvl="4" w:tplc="63035526" w:tentative="1">
      <w:start w:val="1"/>
      <w:numFmt w:val="lowerLetter"/>
      <w:lvlText w:val="%5."/>
      <w:lvlJc w:val="left"/>
      <w:pPr>
        <w:ind w:left="3600" w:hanging="360"/>
      </w:pPr>
    </w:lvl>
    <w:lvl w:ilvl="5" w:tplc="63035526" w:tentative="1">
      <w:start w:val="1"/>
      <w:numFmt w:val="lowerRoman"/>
      <w:lvlText w:val="%6."/>
      <w:lvlJc w:val="right"/>
      <w:pPr>
        <w:ind w:left="4320" w:hanging="180"/>
      </w:pPr>
    </w:lvl>
    <w:lvl w:ilvl="6" w:tplc="63035526" w:tentative="1">
      <w:start w:val="1"/>
      <w:numFmt w:val="decimal"/>
      <w:lvlText w:val="%7."/>
      <w:lvlJc w:val="left"/>
      <w:pPr>
        <w:ind w:left="5040" w:hanging="360"/>
      </w:pPr>
    </w:lvl>
    <w:lvl w:ilvl="7" w:tplc="63035526" w:tentative="1">
      <w:start w:val="1"/>
      <w:numFmt w:val="lowerLetter"/>
      <w:lvlText w:val="%8."/>
      <w:lvlJc w:val="left"/>
      <w:pPr>
        <w:ind w:left="5760" w:hanging="360"/>
      </w:pPr>
    </w:lvl>
    <w:lvl w:ilvl="8" w:tplc="63035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88">
    <w:multiLevelType w:val="hybridMultilevel"/>
    <w:lvl w:ilvl="0" w:tplc="34936675">
      <w:start w:val="1"/>
      <w:numFmt w:val="decimal"/>
      <w:lvlText w:val="%1."/>
      <w:lvlJc w:val="left"/>
      <w:pPr>
        <w:ind w:left="720" w:hanging="360"/>
      </w:pPr>
    </w:lvl>
    <w:lvl w:ilvl="1" w:tplc="34936675" w:tentative="1">
      <w:start w:val="1"/>
      <w:numFmt w:val="lowerLetter"/>
      <w:lvlText w:val="%2."/>
      <w:lvlJc w:val="left"/>
      <w:pPr>
        <w:ind w:left="1440" w:hanging="360"/>
      </w:pPr>
    </w:lvl>
    <w:lvl w:ilvl="2" w:tplc="34936675" w:tentative="1">
      <w:start w:val="1"/>
      <w:numFmt w:val="lowerRoman"/>
      <w:lvlText w:val="%3."/>
      <w:lvlJc w:val="right"/>
      <w:pPr>
        <w:ind w:left="2160" w:hanging="180"/>
      </w:pPr>
    </w:lvl>
    <w:lvl w:ilvl="3" w:tplc="34936675" w:tentative="1">
      <w:start w:val="1"/>
      <w:numFmt w:val="decimal"/>
      <w:lvlText w:val="%4."/>
      <w:lvlJc w:val="left"/>
      <w:pPr>
        <w:ind w:left="2880" w:hanging="360"/>
      </w:pPr>
    </w:lvl>
    <w:lvl w:ilvl="4" w:tplc="34936675" w:tentative="1">
      <w:start w:val="1"/>
      <w:numFmt w:val="lowerLetter"/>
      <w:lvlText w:val="%5."/>
      <w:lvlJc w:val="left"/>
      <w:pPr>
        <w:ind w:left="3600" w:hanging="360"/>
      </w:pPr>
    </w:lvl>
    <w:lvl w:ilvl="5" w:tplc="34936675" w:tentative="1">
      <w:start w:val="1"/>
      <w:numFmt w:val="lowerRoman"/>
      <w:lvlText w:val="%6."/>
      <w:lvlJc w:val="right"/>
      <w:pPr>
        <w:ind w:left="4320" w:hanging="180"/>
      </w:pPr>
    </w:lvl>
    <w:lvl w:ilvl="6" w:tplc="34936675" w:tentative="1">
      <w:start w:val="1"/>
      <w:numFmt w:val="decimal"/>
      <w:lvlText w:val="%7."/>
      <w:lvlJc w:val="left"/>
      <w:pPr>
        <w:ind w:left="5040" w:hanging="360"/>
      </w:pPr>
    </w:lvl>
    <w:lvl w:ilvl="7" w:tplc="34936675" w:tentative="1">
      <w:start w:val="1"/>
      <w:numFmt w:val="lowerLetter"/>
      <w:lvlText w:val="%8."/>
      <w:lvlJc w:val="left"/>
      <w:pPr>
        <w:ind w:left="5760" w:hanging="360"/>
      </w:pPr>
    </w:lvl>
    <w:lvl w:ilvl="8" w:tplc="34936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87">
    <w:multiLevelType w:val="hybridMultilevel"/>
    <w:lvl w:ilvl="0" w:tplc="62037861">
      <w:start w:val="1"/>
      <w:numFmt w:val="decimal"/>
      <w:lvlText w:val="%1."/>
      <w:lvlJc w:val="left"/>
      <w:pPr>
        <w:ind w:left="720" w:hanging="360"/>
      </w:pPr>
    </w:lvl>
    <w:lvl w:ilvl="1" w:tplc="62037861" w:tentative="1">
      <w:start w:val="1"/>
      <w:numFmt w:val="lowerLetter"/>
      <w:lvlText w:val="%2."/>
      <w:lvlJc w:val="left"/>
      <w:pPr>
        <w:ind w:left="1440" w:hanging="360"/>
      </w:pPr>
    </w:lvl>
    <w:lvl w:ilvl="2" w:tplc="62037861" w:tentative="1">
      <w:start w:val="1"/>
      <w:numFmt w:val="lowerRoman"/>
      <w:lvlText w:val="%3."/>
      <w:lvlJc w:val="right"/>
      <w:pPr>
        <w:ind w:left="2160" w:hanging="180"/>
      </w:pPr>
    </w:lvl>
    <w:lvl w:ilvl="3" w:tplc="62037861" w:tentative="1">
      <w:start w:val="1"/>
      <w:numFmt w:val="decimal"/>
      <w:lvlText w:val="%4."/>
      <w:lvlJc w:val="left"/>
      <w:pPr>
        <w:ind w:left="2880" w:hanging="360"/>
      </w:pPr>
    </w:lvl>
    <w:lvl w:ilvl="4" w:tplc="62037861" w:tentative="1">
      <w:start w:val="1"/>
      <w:numFmt w:val="lowerLetter"/>
      <w:lvlText w:val="%5."/>
      <w:lvlJc w:val="left"/>
      <w:pPr>
        <w:ind w:left="3600" w:hanging="360"/>
      </w:pPr>
    </w:lvl>
    <w:lvl w:ilvl="5" w:tplc="62037861" w:tentative="1">
      <w:start w:val="1"/>
      <w:numFmt w:val="lowerRoman"/>
      <w:lvlText w:val="%6."/>
      <w:lvlJc w:val="right"/>
      <w:pPr>
        <w:ind w:left="4320" w:hanging="180"/>
      </w:pPr>
    </w:lvl>
    <w:lvl w:ilvl="6" w:tplc="62037861" w:tentative="1">
      <w:start w:val="1"/>
      <w:numFmt w:val="decimal"/>
      <w:lvlText w:val="%7."/>
      <w:lvlJc w:val="left"/>
      <w:pPr>
        <w:ind w:left="5040" w:hanging="360"/>
      </w:pPr>
    </w:lvl>
    <w:lvl w:ilvl="7" w:tplc="62037861" w:tentative="1">
      <w:start w:val="1"/>
      <w:numFmt w:val="lowerLetter"/>
      <w:lvlText w:val="%8."/>
      <w:lvlJc w:val="left"/>
      <w:pPr>
        <w:ind w:left="5760" w:hanging="360"/>
      </w:pPr>
    </w:lvl>
    <w:lvl w:ilvl="8" w:tplc="62037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86">
    <w:multiLevelType w:val="hybridMultilevel"/>
    <w:lvl w:ilvl="0" w:tplc="91288860">
      <w:start w:val="1"/>
      <w:numFmt w:val="decimal"/>
      <w:lvlText w:val="%1."/>
      <w:lvlJc w:val="left"/>
      <w:pPr>
        <w:ind w:left="720" w:hanging="360"/>
      </w:pPr>
    </w:lvl>
    <w:lvl w:ilvl="1" w:tplc="91288860" w:tentative="1">
      <w:start w:val="1"/>
      <w:numFmt w:val="lowerLetter"/>
      <w:lvlText w:val="%2."/>
      <w:lvlJc w:val="left"/>
      <w:pPr>
        <w:ind w:left="1440" w:hanging="360"/>
      </w:pPr>
    </w:lvl>
    <w:lvl w:ilvl="2" w:tplc="91288860" w:tentative="1">
      <w:start w:val="1"/>
      <w:numFmt w:val="lowerRoman"/>
      <w:lvlText w:val="%3."/>
      <w:lvlJc w:val="right"/>
      <w:pPr>
        <w:ind w:left="2160" w:hanging="180"/>
      </w:pPr>
    </w:lvl>
    <w:lvl w:ilvl="3" w:tplc="91288860" w:tentative="1">
      <w:start w:val="1"/>
      <w:numFmt w:val="decimal"/>
      <w:lvlText w:val="%4."/>
      <w:lvlJc w:val="left"/>
      <w:pPr>
        <w:ind w:left="2880" w:hanging="360"/>
      </w:pPr>
    </w:lvl>
    <w:lvl w:ilvl="4" w:tplc="91288860" w:tentative="1">
      <w:start w:val="1"/>
      <w:numFmt w:val="lowerLetter"/>
      <w:lvlText w:val="%5."/>
      <w:lvlJc w:val="left"/>
      <w:pPr>
        <w:ind w:left="3600" w:hanging="360"/>
      </w:pPr>
    </w:lvl>
    <w:lvl w:ilvl="5" w:tplc="91288860" w:tentative="1">
      <w:start w:val="1"/>
      <w:numFmt w:val="lowerRoman"/>
      <w:lvlText w:val="%6."/>
      <w:lvlJc w:val="right"/>
      <w:pPr>
        <w:ind w:left="4320" w:hanging="180"/>
      </w:pPr>
    </w:lvl>
    <w:lvl w:ilvl="6" w:tplc="91288860" w:tentative="1">
      <w:start w:val="1"/>
      <w:numFmt w:val="decimal"/>
      <w:lvlText w:val="%7."/>
      <w:lvlJc w:val="left"/>
      <w:pPr>
        <w:ind w:left="5040" w:hanging="360"/>
      </w:pPr>
    </w:lvl>
    <w:lvl w:ilvl="7" w:tplc="91288860" w:tentative="1">
      <w:start w:val="1"/>
      <w:numFmt w:val="lowerLetter"/>
      <w:lvlText w:val="%8."/>
      <w:lvlJc w:val="left"/>
      <w:pPr>
        <w:ind w:left="5760" w:hanging="360"/>
      </w:pPr>
    </w:lvl>
    <w:lvl w:ilvl="8" w:tplc="91288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85">
    <w:multiLevelType w:val="hybridMultilevel"/>
    <w:lvl w:ilvl="0" w:tplc="72000044">
      <w:start w:val="1"/>
      <w:numFmt w:val="decimal"/>
      <w:lvlText w:val="%1."/>
      <w:lvlJc w:val="left"/>
      <w:pPr>
        <w:ind w:left="720" w:hanging="360"/>
      </w:pPr>
    </w:lvl>
    <w:lvl w:ilvl="1" w:tplc="72000044" w:tentative="1">
      <w:start w:val="1"/>
      <w:numFmt w:val="lowerLetter"/>
      <w:lvlText w:val="%2."/>
      <w:lvlJc w:val="left"/>
      <w:pPr>
        <w:ind w:left="1440" w:hanging="360"/>
      </w:pPr>
    </w:lvl>
    <w:lvl w:ilvl="2" w:tplc="72000044" w:tentative="1">
      <w:start w:val="1"/>
      <w:numFmt w:val="lowerRoman"/>
      <w:lvlText w:val="%3."/>
      <w:lvlJc w:val="right"/>
      <w:pPr>
        <w:ind w:left="2160" w:hanging="180"/>
      </w:pPr>
    </w:lvl>
    <w:lvl w:ilvl="3" w:tplc="72000044" w:tentative="1">
      <w:start w:val="1"/>
      <w:numFmt w:val="decimal"/>
      <w:lvlText w:val="%4."/>
      <w:lvlJc w:val="left"/>
      <w:pPr>
        <w:ind w:left="2880" w:hanging="360"/>
      </w:pPr>
    </w:lvl>
    <w:lvl w:ilvl="4" w:tplc="72000044" w:tentative="1">
      <w:start w:val="1"/>
      <w:numFmt w:val="lowerLetter"/>
      <w:lvlText w:val="%5."/>
      <w:lvlJc w:val="left"/>
      <w:pPr>
        <w:ind w:left="3600" w:hanging="360"/>
      </w:pPr>
    </w:lvl>
    <w:lvl w:ilvl="5" w:tplc="72000044" w:tentative="1">
      <w:start w:val="1"/>
      <w:numFmt w:val="lowerRoman"/>
      <w:lvlText w:val="%6."/>
      <w:lvlJc w:val="right"/>
      <w:pPr>
        <w:ind w:left="4320" w:hanging="180"/>
      </w:pPr>
    </w:lvl>
    <w:lvl w:ilvl="6" w:tplc="72000044" w:tentative="1">
      <w:start w:val="1"/>
      <w:numFmt w:val="decimal"/>
      <w:lvlText w:val="%7."/>
      <w:lvlJc w:val="left"/>
      <w:pPr>
        <w:ind w:left="5040" w:hanging="360"/>
      </w:pPr>
    </w:lvl>
    <w:lvl w:ilvl="7" w:tplc="72000044" w:tentative="1">
      <w:start w:val="1"/>
      <w:numFmt w:val="lowerLetter"/>
      <w:lvlText w:val="%8."/>
      <w:lvlJc w:val="left"/>
      <w:pPr>
        <w:ind w:left="5760" w:hanging="360"/>
      </w:pPr>
    </w:lvl>
    <w:lvl w:ilvl="8" w:tplc="720000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84">
    <w:multiLevelType w:val="hybridMultilevel"/>
    <w:lvl w:ilvl="0" w:tplc="42146201">
      <w:start w:val="1"/>
      <w:numFmt w:val="decimal"/>
      <w:lvlText w:val="%1."/>
      <w:lvlJc w:val="left"/>
      <w:pPr>
        <w:ind w:left="720" w:hanging="360"/>
      </w:pPr>
    </w:lvl>
    <w:lvl w:ilvl="1" w:tplc="42146201" w:tentative="1">
      <w:start w:val="1"/>
      <w:numFmt w:val="lowerLetter"/>
      <w:lvlText w:val="%2."/>
      <w:lvlJc w:val="left"/>
      <w:pPr>
        <w:ind w:left="1440" w:hanging="360"/>
      </w:pPr>
    </w:lvl>
    <w:lvl w:ilvl="2" w:tplc="42146201" w:tentative="1">
      <w:start w:val="1"/>
      <w:numFmt w:val="lowerRoman"/>
      <w:lvlText w:val="%3."/>
      <w:lvlJc w:val="right"/>
      <w:pPr>
        <w:ind w:left="2160" w:hanging="180"/>
      </w:pPr>
    </w:lvl>
    <w:lvl w:ilvl="3" w:tplc="42146201" w:tentative="1">
      <w:start w:val="1"/>
      <w:numFmt w:val="decimal"/>
      <w:lvlText w:val="%4."/>
      <w:lvlJc w:val="left"/>
      <w:pPr>
        <w:ind w:left="2880" w:hanging="360"/>
      </w:pPr>
    </w:lvl>
    <w:lvl w:ilvl="4" w:tplc="42146201" w:tentative="1">
      <w:start w:val="1"/>
      <w:numFmt w:val="lowerLetter"/>
      <w:lvlText w:val="%5."/>
      <w:lvlJc w:val="left"/>
      <w:pPr>
        <w:ind w:left="3600" w:hanging="360"/>
      </w:pPr>
    </w:lvl>
    <w:lvl w:ilvl="5" w:tplc="42146201" w:tentative="1">
      <w:start w:val="1"/>
      <w:numFmt w:val="lowerRoman"/>
      <w:lvlText w:val="%6."/>
      <w:lvlJc w:val="right"/>
      <w:pPr>
        <w:ind w:left="4320" w:hanging="180"/>
      </w:pPr>
    </w:lvl>
    <w:lvl w:ilvl="6" w:tplc="42146201" w:tentative="1">
      <w:start w:val="1"/>
      <w:numFmt w:val="decimal"/>
      <w:lvlText w:val="%7."/>
      <w:lvlJc w:val="left"/>
      <w:pPr>
        <w:ind w:left="5040" w:hanging="360"/>
      </w:pPr>
    </w:lvl>
    <w:lvl w:ilvl="7" w:tplc="42146201" w:tentative="1">
      <w:start w:val="1"/>
      <w:numFmt w:val="lowerLetter"/>
      <w:lvlText w:val="%8."/>
      <w:lvlJc w:val="left"/>
      <w:pPr>
        <w:ind w:left="5760" w:hanging="360"/>
      </w:pPr>
    </w:lvl>
    <w:lvl w:ilvl="8" w:tplc="42146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83">
    <w:multiLevelType w:val="hybridMultilevel"/>
    <w:lvl w:ilvl="0" w:tplc="22032239">
      <w:start w:val="1"/>
      <w:numFmt w:val="decimal"/>
      <w:lvlText w:val="%1."/>
      <w:lvlJc w:val="left"/>
      <w:pPr>
        <w:ind w:left="720" w:hanging="360"/>
      </w:pPr>
    </w:lvl>
    <w:lvl w:ilvl="1" w:tplc="22032239" w:tentative="1">
      <w:start w:val="1"/>
      <w:numFmt w:val="lowerLetter"/>
      <w:lvlText w:val="%2."/>
      <w:lvlJc w:val="left"/>
      <w:pPr>
        <w:ind w:left="1440" w:hanging="360"/>
      </w:pPr>
    </w:lvl>
    <w:lvl w:ilvl="2" w:tplc="22032239" w:tentative="1">
      <w:start w:val="1"/>
      <w:numFmt w:val="lowerRoman"/>
      <w:lvlText w:val="%3."/>
      <w:lvlJc w:val="right"/>
      <w:pPr>
        <w:ind w:left="2160" w:hanging="180"/>
      </w:pPr>
    </w:lvl>
    <w:lvl w:ilvl="3" w:tplc="22032239" w:tentative="1">
      <w:start w:val="1"/>
      <w:numFmt w:val="decimal"/>
      <w:lvlText w:val="%4."/>
      <w:lvlJc w:val="left"/>
      <w:pPr>
        <w:ind w:left="2880" w:hanging="360"/>
      </w:pPr>
    </w:lvl>
    <w:lvl w:ilvl="4" w:tplc="22032239" w:tentative="1">
      <w:start w:val="1"/>
      <w:numFmt w:val="lowerLetter"/>
      <w:lvlText w:val="%5."/>
      <w:lvlJc w:val="left"/>
      <w:pPr>
        <w:ind w:left="3600" w:hanging="360"/>
      </w:pPr>
    </w:lvl>
    <w:lvl w:ilvl="5" w:tplc="22032239" w:tentative="1">
      <w:start w:val="1"/>
      <w:numFmt w:val="lowerRoman"/>
      <w:lvlText w:val="%6."/>
      <w:lvlJc w:val="right"/>
      <w:pPr>
        <w:ind w:left="4320" w:hanging="180"/>
      </w:pPr>
    </w:lvl>
    <w:lvl w:ilvl="6" w:tplc="22032239" w:tentative="1">
      <w:start w:val="1"/>
      <w:numFmt w:val="decimal"/>
      <w:lvlText w:val="%7."/>
      <w:lvlJc w:val="left"/>
      <w:pPr>
        <w:ind w:left="5040" w:hanging="360"/>
      </w:pPr>
    </w:lvl>
    <w:lvl w:ilvl="7" w:tplc="22032239" w:tentative="1">
      <w:start w:val="1"/>
      <w:numFmt w:val="lowerLetter"/>
      <w:lvlText w:val="%8."/>
      <w:lvlJc w:val="left"/>
      <w:pPr>
        <w:ind w:left="5760" w:hanging="360"/>
      </w:pPr>
    </w:lvl>
    <w:lvl w:ilvl="8" w:tplc="22032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82">
    <w:multiLevelType w:val="hybridMultilevel"/>
    <w:lvl w:ilvl="0" w:tplc="51739378">
      <w:start w:val="1"/>
      <w:numFmt w:val="decimal"/>
      <w:lvlText w:val="%1."/>
      <w:lvlJc w:val="left"/>
      <w:pPr>
        <w:ind w:left="720" w:hanging="360"/>
      </w:pPr>
    </w:lvl>
    <w:lvl w:ilvl="1" w:tplc="51739378" w:tentative="1">
      <w:start w:val="1"/>
      <w:numFmt w:val="lowerLetter"/>
      <w:lvlText w:val="%2."/>
      <w:lvlJc w:val="left"/>
      <w:pPr>
        <w:ind w:left="1440" w:hanging="360"/>
      </w:pPr>
    </w:lvl>
    <w:lvl w:ilvl="2" w:tplc="51739378" w:tentative="1">
      <w:start w:val="1"/>
      <w:numFmt w:val="lowerRoman"/>
      <w:lvlText w:val="%3."/>
      <w:lvlJc w:val="right"/>
      <w:pPr>
        <w:ind w:left="2160" w:hanging="180"/>
      </w:pPr>
    </w:lvl>
    <w:lvl w:ilvl="3" w:tplc="51739378" w:tentative="1">
      <w:start w:val="1"/>
      <w:numFmt w:val="decimal"/>
      <w:lvlText w:val="%4."/>
      <w:lvlJc w:val="left"/>
      <w:pPr>
        <w:ind w:left="2880" w:hanging="360"/>
      </w:pPr>
    </w:lvl>
    <w:lvl w:ilvl="4" w:tplc="51739378" w:tentative="1">
      <w:start w:val="1"/>
      <w:numFmt w:val="lowerLetter"/>
      <w:lvlText w:val="%5."/>
      <w:lvlJc w:val="left"/>
      <w:pPr>
        <w:ind w:left="3600" w:hanging="360"/>
      </w:pPr>
    </w:lvl>
    <w:lvl w:ilvl="5" w:tplc="51739378" w:tentative="1">
      <w:start w:val="1"/>
      <w:numFmt w:val="lowerRoman"/>
      <w:lvlText w:val="%6."/>
      <w:lvlJc w:val="right"/>
      <w:pPr>
        <w:ind w:left="4320" w:hanging="180"/>
      </w:pPr>
    </w:lvl>
    <w:lvl w:ilvl="6" w:tplc="51739378" w:tentative="1">
      <w:start w:val="1"/>
      <w:numFmt w:val="decimal"/>
      <w:lvlText w:val="%7."/>
      <w:lvlJc w:val="left"/>
      <w:pPr>
        <w:ind w:left="5040" w:hanging="360"/>
      </w:pPr>
    </w:lvl>
    <w:lvl w:ilvl="7" w:tplc="51739378" w:tentative="1">
      <w:start w:val="1"/>
      <w:numFmt w:val="lowerLetter"/>
      <w:lvlText w:val="%8."/>
      <w:lvlJc w:val="left"/>
      <w:pPr>
        <w:ind w:left="5760" w:hanging="360"/>
      </w:pPr>
    </w:lvl>
    <w:lvl w:ilvl="8" w:tplc="51739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81">
    <w:multiLevelType w:val="hybridMultilevel"/>
    <w:lvl w:ilvl="0" w:tplc="77522064">
      <w:start w:val="1"/>
      <w:numFmt w:val="decimal"/>
      <w:lvlText w:val="%1."/>
      <w:lvlJc w:val="left"/>
      <w:pPr>
        <w:ind w:left="720" w:hanging="360"/>
      </w:pPr>
    </w:lvl>
    <w:lvl w:ilvl="1" w:tplc="77522064" w:tentative="1">
      <w:start w:val="1"/>
      <w:numFmt w:val="lowerLetter"/>
      <w:lvlText w:val="%2."/>
      <w:lvlJc w:val="left"/>
      <w:pPr>
        <w:ind w:left="1440" w:hanging="360"/>
      </w:pPr>
    </w:lvl>
    <w:lvl w:ilvl="2" w:tplc="77522064" w:tentative="1">
      <w:start w:val="1"/>
      <w:numFmt w:val="lowerRoman"/>
      <w:lvlText w:val="%3."/>
      <w:lvlJc w:val="right"/>
      <w:pPr>
        <w:ind w:left="2160" w:hanging="180"/>
      </w:pPr>
    </w:lvl>
    <w:lvl w:ilvl="3" w:tplc="77522064" w:tentative="1">
      <w:start w:val="1"/>
      <w:numFmt w:val="decimal"/>
      <w:lvlText w:val="%4."/>
      <w:lvlJc w:val="left"/>
      <w:pPr>
        <w:ind w:left="2880" w:hanging="360"/>
      </w:pPr>
    </w:lvl>
    <w:lvl w:ilvl="4" w:tplc="77522064" w:tentative="1">
      <w:start w:val="1"/>
      <w:numFmt w:val="lowerLetter"/>
      <w:lvlText w:val="%5."/>
      <w:lvlJc w:val="left"/>
      <w:pPr>
        <w:ind w:left="3600" w:hanging="360"/>
      </w:pPr>
    </w:lvl>
    <w:lvl w:ilvl="5" w:tplc="77522064" w:tentative="1">
      <w:start w:val="1"/>
      <w:numFmt w:val="lowerRoman"/>
      <w:lvlText w:val="%6."/>
      <w:lvlJc w:val="right"/>
      <w:pPr>
        <w:ind w:left="4320" w:hanging="180"/>
      </w:pPr>
    </w:lvl>
    <w:lvl w:ilvl="6" w:tplc="77522064" w:tentative="1">
      <w:start w:val="1"/>
      <w:numFmt w:val="decimal"/>
      <w:lvlText w:val="%7."/>
      <w:lvlJc w:val="left"/>
      <w:pPr>
        <w:ind w:left="5040" w:hanging="360"/>
      </w:pPr>
    </w:lvl>
    <w:lvl w:ilvl="7" w:tplc="77522064" w:tentative="1">
      <w:start w:val="1"/>
      <w:numFmt w:val="lowerLetter"/>
      <w:lvlText w:val="%8."/>
      <w:lvlJc w:val="left"/>
      <w:pPr>
        <w:ind w:left="5760" w:hanging="360"/>
      </w:pPr>
    </w:lvl>
    <w:lvl w:ilvl="8" w:tplc="77522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80">
    <w:multiLevelType w:val="hybridMultilevel"/>
    <w:lvl w:ilvl="0" w:tplc="27131875">
      <w:start w:val="1"/>
      <w:numFmt w:val="decimal"/>
      <w:lvlText w:val="%1."/>
      <w:lvlJc w:val="left"/>
      <w:pPr>
        <w:ind w:left="720" w:hanging="360"/>
      </w:pPr>
    </w:lvl>
    <w:lvl w:ilvl="1" w:tplc="27131875" w:tentative="1">
      <w:start w:val="1"/>
      <w:numFmt w:val="lowerLetter"/>
      <w:lvlText w:val="%2."/>
      <w:lvlJc w:val="left"/>
      <w:pPr>
        <w:ind w:left="1440" w:hanging="360"/>
      </w:pPr>
    </w:lvl>
    <w:lvl w:ilvl="2" w:tplc="27131875" w:tentative="1">
      <w:start w:val="1"/>
      <w:numFmt w:val="lowerRoman"/>
      <w:lvlText w:val="%3."/>
      <w:lvlJc w:val="right"/>
      <w:pPr>
        <w:ind w:left="2160" w:hanging="180"/>
      </w:pPr>
    </w:lvl>
    <w:lvl w:ilvl="3" w:tplc="27131875" w:tentative="1">
      <w:start w:val="1"/>
      <w:numFmt w:val="decimal"/>
      <w:lvlText w:val="%4."/>
      <w:lvlJc w:val="left"/>
      <w:pPr>
        <w:ind w:left="2880" w:hanging="360"/>
      </w:pPr>
    </w:lvl>
    <w:lvl w:ilvl="4" w:tplc="27131875" w:tentative="1">
      <w:start w:val="1"/>
      <w:numFmt w:val="lowerLetter"/>
      <w:lvlText w:val="%5."/>
      <w:lvlJc w:val="left"/>
      <w:pPr>
        <w:ind w:left="3600" w:hanging="360"/>
      </w:pPr>
    </w:lvl>
    <w:lvl w:ilvl="5" w:tplc="27131875" w:tentative="1">
      <w:start w:val="1"/>
      <w:numFmt w:val="lowerRoman"/>
      <w:lvlText w:val="%6."/>
      <w:lvlJc w:val="right"/>
      <w:pPr>
        <w:ind w:left="4320" w:hanging="180"/>
      </w:pPr>
    </w:lvl>
    <w:lvl w:ilvl="6" w:tplc="27131875" w:tentative="1">
      <w:start w:val="1"/>
      <w:numFmt w:val="decimal"/>
      <w:lvlText w:val="%7."/>
      <w:lvlJc w:val="left"/>
      <w:pPr>
        <w:ind w:left="5040" w:hanging="360"/>
      </w:pPr>
    </w:lvl>
    <w:lvl w:ilvl="7" w:tplc="27131875" w:tentative="1">
      <w:start w:val="1"/>
      <w:numFmt w:val="lowerLetter"/>
      <w:lvlText w:val="%8."/>
      <w:lvlJc w:val="left"/>
      <w:pPr>
        <w:ind w:left="5760" w:hanging="360"/>
      </w:pPr>
    </w:lvl>
    <w:lvl w:ilvl="8" w:tplc="27131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9">
    <w:multiLevelType w:val="hybridMultilevel"/>
    <w:lvl w:ilvl="0" w:tplc="12879969">
      <w:start w:val="1"/>
      <w:numFmt w:val="decimal"/>
      <w:lvlText w:val="%1."/>
      <w:lvlJc w:val="left"/>
      <w:pPr>
        <w:ind w:left="720" w:hanging="360"/>
      </w:pPr>
    </w:lvl>
    <w:lvl w:ilvl="1" w:tplc="12879969" w:tentative="1">
      <w:start w:val="1"/>
      <w:numFmt w:val="lowerLetter"/>
      <w:lvlText w:val="%2."/>
      <w:lvlJc w:val="left"/>
      <w:pPr>
        <w:ind w:left="1440" w:hanging="360"/>
      </w:pPr>
    </w:lvl>
    <w:lvl w:ilvl="2" w:tplc="12879969" w:tentative="1">
      <w:start w:val="1"/>
      <w:numFmt w:val="lowerRoman"/>
      <w:lvlText w:val="%3."/>
      <w:lvlJc w:val="right"/>
      <w:pPr>
        <w:ind w:left="2160" w:hanging="180"/>
      </w:pPr>
    </w:lvl>
    <w:lvl w:ilvl="3" w:tplc="12879969" w:tentative="1">
      <w:start w:val="1"/>
      <w:numFmt w:val="decimal"/>
      <w:lvlText w:val="%4."/>
      <w:lvlJc w:val="left"/>
      <w:pPr>
        <w:ind w:left="2880" w:hanging="360"/>
      </w:pPr>
    </w:lvl>
    <w:lvl w:ilvl="4" w:tplc="12879969" w:tentative="1">
      <w:start w:val="1"/>
      <w:numFmt w:val="lowerLetter"/>
      <w:lvlText w:val="%5."/>
      <w:lvlJc w:val="left"/>
      <w:pPr>
        <w:ind w:left="3600" w:hanging="360"/>
      </w:pPr>
    </w:lvl>
    <w:lvl w:ilvl="5" w:tplc="12879969" w:tentative="1">
      <w:start w:val="1"/>
      <w:numFmt w:val="lowerRoman"/>
      <w:lvlText w:val="%6."/>
      <w:lvlJc w:val="right"/>
      <w:pPr>
        <w:ind w:left="4320" w:hanging="180"/>
      </w:pPr>
    </w:lvl>
    <w:lvl w:ilvl="6" w:tplc="12879969" w:tentative="1">
      <w:start w:val="1"/>
      <w:numFmt w:val="decimal"/>
      <w:lvlText w:val="%7."/>
      <w:lvlJc w:val="left"/>
      <w:pPr>
        <w:ind w:left="5040" w:hanging="360"/>
      </w:pPr>
    </w:lvl>
    <w:lvl w:ilvl="7" w:tplc="12879969" w:tentative="1">
      <w:start w:val="1"/>
      <w:numFmt w:val="lowerLetter"/>
      <w:lvlText w:val="%8."/>
      <w:lvlJc w:val="left"/>
      <w:pPr>
        <w:ind w:left="5760" w:hanging="360"/>
      </w:pPr>
    </w:lvl>
    <w:lvl w:ilvl="8" w:tplc="12879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8">
    <w:multiLevelType w:val="hybridMultilevel"/>
    <w:lvl w:ilvl="0" w:tplc="91010977">
      <w:start w:val="1"/>
      <w:numFmt w:val="decimal"/>
      <w:lvlText w:val="%1."/>
      <w:lvlJc w:val="left"/>
      <w:pPr>
        <w:ind w:left="720" w:hanging="360"/>
      </w:pPr>
    </w:lvl>
    <w:lvl w:ilvl="1" w:tplc="91010977" w:tentative="1">
      <w:start w:val="1"/>
      <w:numFmt w:val="lowerLetter"/>
      <w:lvlText w:val="%2."/>
      <w:lvlJc w:val="left"/>
      <w:pPr>
        <w:ind w:left="1440" w:hanging="360"/>
      </w:pPr>
    </w:lvl>
    <w:lvl w:ilvl="2" w:tplc="91010977" w:tentative="1">
      <w:start w:val="1"/>
      <w:numFmt w:val="lowerRoman"/>
      <w:lvlText w:val="%3."/>
      <w:lvlJc w:val="right"/>
      <w:pPr>
        <w:ind w:left="2160" w:hanging="180"/>
      </w:pPr>
    </w:lvl>
    <w:lvl w:ilvl="3" w:tplc="91010977" w:tentative="1">
      <w:start w:val="1"/>
      <w:numFmt w:val="decimal"/>
      <w:lvlText w:val="%4."/>
      <w:lvlJc w:val="left"/>
      <w:pPr>
        <w:ind w:left="2880" w:hanging="360"/>
      </w:pPr>
    </w:lvl>
    <w:lvl w:ilvl="4" w:tplc="91010977" w:tentative="1">
      <w:start w:val="1"/>
      <w:numFmt w:val="lowerLetter"/>
      <w:lvlText w:val="%5."/>
      <w:lvlJc w:val="left"/>
      <w:pPr>
        <w:ind w:left="3600" w:hanging="360"/>
      </w:pPr>
    </w:lvl>
    <w:lvl w:ilvl="5" w:tplc="91010977" w:tentative="1">
      <w:start w:val="1"/>
      <w:numFmt w:val="lowerRoman"/>
      <w:lvlText w:val="%6."/>
      <w:lvlJc w:val="right"/>
      <w:pPr>
        <w:ind w:left="4320" w:hanging="180"/>
      </w:pPr>
    </w:lvl>
    <w:lvl w:ilvl="6" w:tplc="91010977" w:tentative="1">
      <w:start w:val="1"/>
      <w:numFmt w:val="decimal"/>
      <w:lvlText w:val="%7."/>
      <w:lvlJc w:val="left"/>
      <w:pPr>
        <w:ind w:left="5040" w:hanging="360"/>
      </w:pPr>
    </w:lvl>
    <w:lvl w:ilvl="7" w:tplc="91010977" w:tentative="1">
      <w:start w:val="1"/>
      <w:numFmt w:val="lowerLetter"/>
      <w:lvlText w:val="%8."/>
      <w:lvlJc w:val="left"/>
      <w:pPr>
        <w:ind w:left="5760" w:hanging="360"/>
      </w:pPr>
    </w:lvl>
    <w:lvl w:ilvl="8" w:tplc="91010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7">
    <w:multiLevelType w:val="hybridMultilevel"/>
    <w:lvl w:ilvl="0" w:tplc="14583579">
      <w:start w:val="1"/>
      <w:numFmt w:val="decimal"/>
      <w:lvlText w:val="%1."/>
      <w:lvlJc w:val="left"/>
      <w:pPr>
        <w:ind w:left="720" w:hanging="360"/>
      </w:pPr>
    </w:lvl>
    <w:lvl w:ilvl="1" w:tplc="14583579" w:tentative="1">
      <w:start w:val="1"/>
      <w:numFmt w:val="lowerLetter"/>
      <w:lvlText w:val="%2."/>
      <w:lvlJc w:val="left"/>
      <w:pPr>
        <w:ind w:left="1440" w:hanging="360"/>
      </w:pPr>
    </w:lvl>
    <w:lvl w:ilvl="2" w:tplc="14583579" w:tentative="1">
      <w:start w:val="1"/>
      <w:numFmt w:val="lowerRoman"/>
      <w:lvlText w:val="%3."/>
      <w:lvlJc w:val="right"/>
      <w:pPr>
        <w:ind w:left="2160" w:hanging="180"/>
      </w:pPr>
    </w:lvl>
    <w:lvl w:ilvl="3" w:tplc="14583579" w:tentative="1">
      <w:start w:val="1"/>
      <w:numFmt w:val="decimal"/>
      <w:lvlText w:val="%4."/>
      <w:lvlJc w:val="left"/>
      <w:pPr>
        <w:ind w:left="2880" w:hanging="360"/>
      </w:pPr>
    </w:lvl>
    <w:lvl w:ilvl="4" w:tplc="14583579" w:tentative="1">
      <w:start w:val="1"/>
      <w:numFmt w:val="lowerLetter"/>
      <w:lvlText w:val="%5."/>
      <w:lvlJc w:val="left"/>
      <w:pPr>
        <w:ind w:left="3600" w:hanging="360"/>
      </w:pPr>
    </w:lvl>
    <w:lvl w:ilvl="5" w:tplc="14583579" w:tentative="1">
      <w:start w:val="1"/>
      <w:numFmt w:val="lowerRoman"/>
      <w:lvlText w:val="%6."/>
      <w:lvlJc w:val="right"/>
      <w:pPr>
        <w:ind w:left="4320" w:hanging="180"/>
      </w:pPr>
    </w:lvl>
    <w:lvl w:ilvl="6" w:tplc="14583579" w:tentative="1">
      <w:start w:val="1"/>
      <w:numFmt w:val="decimal"/>
      <w:lvlText w:val="%7."/>
      <w:lvlJc w:val="left"/>
      <w:pPr>
        <w:ind w:left="5040" w:hanging="360"/>
      </w:pPr>
    </w:lvl>
    <w:lvl w:ilvl="7" w:tplc="14583579" w:tentative="1">
      <w:start w:val="1"/>
      <w:numFmt w:val="lowerLetter"/>
      <w:lvlText w:val="%8."/>
      <w:lvlJc w:val="left"/>
      <w:pPr>
        <w:ind w:left="5760" w:hanging="360"/>
      </w:pPr>
    </w:lvl>
    <w:lvl w:ilvl="8" w:tplc="145835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6">
    <w:multiLevelType w:val="hybridMultilevel"/>
    <w:lvl w:ilvl="0" w:tplc="54230396">
      <w:start w:val="1"/>
      <w:numFmt w:val="decimal"/>
      <w:lvlText w:val="%1."/>
      <w:lvlJc w:val="left"/>
      <w:pPr>
        <w:ind w:left="720" w:hanging="360"/>
      </w:pPr>
    </w:lvl>
    <w:lvl w:ilvl="1" w:tplc="54230396" w:tentative="1">
      <w:start w:val="1"/>
      <w:numFmt w:val="lowerLetter"/>
      <w:lvlText w:val="%2."/>
      <w:lvlJc w:val="left"/>
      <w:pPr>
        <w:ind w:left="1440" w:hanging="360"/>
      </w:pPr>
    </w:lvl>
    <w:lvl w:ilvl="2" w:tplc="54230396" w:tentative="1">
      <w:start w:val="1"/>
      <w:numFmt w:val="lowerRoman"/>
      <w:lvlText w:val="%3."/>
      <w:lvlJc w:val="right"/>
      <w:pPr>
        <w:ind w:left="2160" w:hanging="180"/>
      </w:pPr>
    </w:lvl>
    <w:lvl w:ilvl="3" w:tplc="54230396" w:tentative="1">
      <w:start w:val="1"/>
      <w:numFmt w:val="decimal"/>
      <w:lvlText w:val="%4."/>
      <w:lvlJc w:val="left"/>
      <w:pPr>
        <w:ind w:left="2880" w:hanging="360"/>
      </w:pPr>
    </w:lvl>
    <w:lvl w:ilvl="4" w:tplc="54230396" w:tentative="1">
      <w:start w:val="1"/>
      <w:numFmt w:val="lowerLetter"/>
      <w:lvlText w:val="%5."/>
      <w:lvlJc w:val="left"/>
      <w:pPr>
        <w:ind w:left="3600" w:hanging="360"/>
      </w:pPr>
    </w:lvl>
    <w:lvl w:ilvl="5" w:tplc="54230396" w:tentative="1">
      <w:start w:val="1"/>
      <w:numFmt w:val="lowerRoman"/>
      <w:lvlText w:val="%6."/>
      <w:lvlJc w:val="right"/>
      <w:pPr>
        <w:ind w:left="4320" w:hanging="180"/>
      </w:pPr>
    </w:lvl>
    <w:lvl w:ilvl="6" w:tplc="54230396" w:tentative="1">
      <w:start w:val="1"/>
      <w:numFmt w:val="decimal"/>
      <w:lvlText w:val="%7."/>
      <w:lvlJc w:val="left"/>
      <w:pPr>
        <w:ind w:left="5040" w:hanging="360"/>
      </w:pPr>
    </w:lvl>
    <w:lvl w:ilvl="7" w:tplc="54230396" w:tentative="1">
      <w:start w:val="1"/>
      <w:numFmt w:val="lowerLetter"/>
      <w:lvlText w:val="%8."/>
      <w:lvlJc w:val="left"/>
      <w:pPr>
        <w:ind w:left="5760" w:hanging="360"/>
      </w:pPr>
    </w:lvl>
    <w:lvl w:ilvl="8" w:tplc="54230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5">
    <w:multiLevelType w:val="hybridMultilevel"/>
    <w:lvl w:ilvl="0" w:tplc="22679673">
      <w:start w:val="1"/>
      <w:numFmt w:val="decimal"/>
      <w:lvlText w:val="%1."/>
      <w:lvlJc w:val="left"/>
      <w:pPr>
        <w:ind w:left="720" w:hanging="360"/>
      </w:pPr>
    </w:lvl>
    <w:lvl w:ilvl="1" w:tplc="22679673" w:tentative="1">
      <w:start w:val="1"/>
      <w:numFmt w:val="lowerLetter"/>
      <w:lvlText w:val="%2."/>
      <w:lvlJc w:val="left"/>
      <w:pPr>
        <w:ind w:left="1440" w:hanging="360"/>
      </w:pPr>
    </w:lvl>
    <w:lvl w:ilvl="2" w:tplc="22679673" w:tentative="1">
      <w:start w:val="1"/>
      <w:numFmt w:val="lowerRoman"/>
      <w:lvlText w:val="%3."/>
      <w:lvlJc w:val="right"/>
      <w:pPr>
        <w:ind w:left="2160" w:hanging="180"/>
      </w:pPr>
    </w:lvl>
    <w:lvl w:ilvl="3" w:tplc="22679673" w:tentative="1">
      <w:start w:val="1"/>
      <w:numFmt w:val="decimal"/>
      <w:lvlText w:val="%4."/>
      <w:lvlJc w:val="left"/>
      <w:pPr>
        <w:ind w:left="2880" w:hanging="360"/>
      </w:pPr>
    </w:lvl>
    <w:lvl w:ilvl="4" w:tplc="22679673" w:tentative="1">
      <w:start w:val="1"/>
      <w:numFmt w:val="lowerLetter"/>
      <w:lvlText w:val="%5."/>
      <w:lvlJc w:val="left"/>
      <w:pPr>
        <w:ind w:left="3600" w:hanging="360"/>
      </w:pPr>
    </w:lvl>
    <w:lvl w:ilvl="5" w:tplc="22679673" w:tentative="1">
      <w:start w:val="1"/>
      <w:numFmt w:val="lowerRoman"/>
      <w:lvlText w:val="%6."/>
      <w:lvlJc w:val="right"/>
      <w:pPr>
        <w:ind w:left="4320" w:hanging="180"/>
      </w:pPr>
    </w:lvl>
    <w:lvl w:ilvl="6" w:tplc="22679673" w:tentative="1">
      <w:start w:val="1"/>
      <w:numFmt w:val="decimal"/>
      <w:lvlText w:val="%7."/>
      <w:lvlJc w:val="left"/>
      <w:pPr>
        <w:ind w:left="5040" w:hanging="360"/>
      </w:pPr>
    </w:lvl>
    <w:lvl w:ilvl="7" w:tplc="22679673" w:tentative="1">
      <w:start w:val="1"/>
      <w:numFmt w:val="lowerLetter"/>
      <w:lvlText w:val="%8."/>
      <w:lvlJc w:val="left"/>
      <w:pPr>
        <w:ind w:left="5760" w:hanging="360"/>
      </w:pPr>
    </w:lvl>
    <w:lvl w:ilvl="8" w:tplc="22679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4">
    <w:multiLevelType w:val="hybridMultilevel"/>
    <w:lvl w:ilvl="0" w:tplc="10380770">
      <w:start w:val="1"/>
      <w:numFmt w:val="decimal"/>
      <w:lvlText w:val="%1."/>
      <w:lvlJc w:val="left"/>
      <w:pPr>
        <w:ind w:left="720" w:hanging="360"/>
      </w:pPr>
    </w:lvl>
    <w:lvl w:ilvl="1" w:tplc="10380770" w:tentative="1">
      <w:start w:val="1"/>
      <w:numFmt w:val="lowerLetter"/>
      <w:lvlText w:val="%2."/>
      <w:lvlJc w:val="left"/>
      <w:pPr>
        <w:ind w:left="1440" w:hanging="360"/>
      </w:pPr>
    </w:lvl>
    <w:lvl w:ilvl="2" w:tplc="10380770" w:tentative="1">
      <w:start w:val="1"/>
      <w:numFmt w:val="lowerRoman"/>
      <w:lvlText w:val="%3."/>
      <w:lvlJc w:val="right"/>
      <w:pPr>
        <w:ind w:left="2160" w:hanging="180"/>
      </w:pPr>
    </w:lvl>
    <w:lvl w:ilvl="3" w:tplc="10380770" w:tentative="1">
      <w:start w:val="1"/>
      <w:numFmt w:val="decimal"/>
      <w:lvlText w:val="%4."/>
      <w:lvlJc w:val="left"/>
      <w:pPr>
        <w:ind w:left="2880" w:hanging="360"/>
      </w:pPr>
    </w:lvl>
    <w:lvl w:ilvl="4" w:tplc="10380770" w:tentative="1">
      <w:start w:val="1"/>
      <w:numFmt w:val="lowerLetter"/>
      <w:lvlText w:val="%5."/>
      <w:lvlJc w:val="left"/>
      <w:pPr>
        <w:ind w:left="3600" w:hanging="360"/>
      </w:pPr>
    </w:lvl>
    <w:lvl w:ilvl="5" w:tplc="10380770" w:tentative="1">
      <w:start w:val="1"/>
      <w:numFmt w:val="lowerRoman"/>
      <w:lvlText w:val="%6."/>
      <w:lvlJc w:val="right"/>
      <w:pPr>
        <w:ind w:left="4320" w:hanging="180"/>
      </w:pPr>
    </w:lvl>
    <w:lvl w:ilvl="6" w:tplc="10380770" w:tentative="1">
      <w:start w:val="1"/>
      <w:numFmt w:val="decimal"/>
      <w:lvlText w:val="%7."/>
      <w:lvlJc w:val="left"/>
      <w:pPr>
        <w:ind w:left="5040" w:hanging="360"/>
      </w:pPr>
    </w:lvl>
    <w:lvl w:ilvl="7" w:tplc="10380770" w:tentative="1">
      <w:start w:val="1"/>
      <w:numFmt w:val="lowerLetter"/>
      <w:lvlText w:val="%8."/>
      <w:lvlJc w:val="left"/>
      <w:pPr>
        <w:ind w:left="5760" w:hanging="360"/>
      </w:pPr>
    </w:lvl>
    <w:lvl w:ilvl="8" w:tplc="10380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3">
    <w:multiLevelType w:val="hybridMultilevel"/>
    <w:lvl w:ilvl="0" w:tplc="23051707">
      <w:start w:val="1"/>
      <w:numFmt w:val="decimal"/>
      <w:lvlText w:val="%1."/>
      <w:lvlJc w:val="left"/>
      <w:pPr>
        <w:ind w:left="720" w:hanging="360"/>
      </w:pPr>
    </w:lvl>
    <w:lvl w:ilvl="1" w:tplc="23051707" w:tentative="1">
      <w:start w:val="1"/>
      <w:numFmt w:val="lowerLetter"/>
      <w:lvlText w:val="%2."/>
      <w:lvlJc w:val="left"/>
      <w:pPr>
        <w:ind w:left="1440" w:hanging="360"/>
      </w:pPr>
    </w:lvl>
    <w:lvl w:ilvl="2" w:tplc="23051707" w:tentative="1">
      <w:start w:val="1"/>
      <w:numFmt w:val="lowerRoman"/>
      <w:lvlText w:val="%3."/>
      <w:lvlJc w:val="right"/>
      <w:pPr>
        <w:ind w:left="2160" w:hanging="180"/>
      </w:pPr>
    </w:lvl>
    <w:lvl w:ilvl="3" w:tplc="23051707" w:tentative="1">
      <w:start w:val="1"/>
      <w:numFmt w:val="decimal"/>
      <w:lvlText w:val="%4."/>
      <w:lvlJc w:val="left"/>
      <w:pPr>
        <w:ind w:left="2880" w:hanging="360"/>
      </w:pPr>
    </w:lvl>
    <w:lvl w:ilvl="4" w:tplc="23051707" w:tentative="1">
      <w:start w:val="1"/>
      <w:numFmt w:val="lowerLetter"/>
      <w:lvlText w:val="%5."/>
      <w:lvlJc w:val="left"/>
      <w:pPr>
        <w:ind w:left="3600" w:hanging="360"/>
      </w:pPr>
    </w:lvl>
    <w:lvl w:ilvl="5" w:tplc="23051707" w:tentative="1">
      <w:start w:val="1"/>
      <w:numFmt w:val="lowerRoman"/>
      <w:lvlText w:val="%6."/>
      <w:lvlJc w:val="right"/>
      <w:pPr>
        <w:ind w:left="4320" w:hanging="180"/>
      </w:pPr>
    </w:lvl>
    <w:lvl w:ilvl="6" w:tplc="23051707" w:tentative="1">
      <w:start w:val="1"/>
      <w:numFmt w:val="decimal"/>
      <w:lvlText w:val="%7."/>
      <w:lvlJc w:val="left"/>
      <w:pPr>
        <w:ind w:left="5040" w:hanging="360"/>
      </w:pPr>
    </w:lvl>
    <w:lvl w:ilvl="7" w:tplc="23051707" w:tentative="1">
      <w:start w:val="1"/>
      <w:numFmt w:val="lowerLetter"/>
      <w:lvlText w:val="%8."/>
      <w:lvlJc w:val="left"/>
      <w:pPr>
        <w:ind w:left="5760" w:hanging="360"/>
      </w:pPr>
    </w:lvl>
    <w:lvl w:ilvl="8" w:tplc="23051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2">
    <w:multiLevelType w:val="hybridMultilevel"/>
    <w:lvl w:ilvl="0" w:tplc="87906076">
      <w:start w:val="1"/>
      <w:numFmt w:val="decimal"/>
      <w:lvlText w:val="%1."/>
      <w:lvlJc w:val="left"/>
      <w:pPr>
        <w:ind w:left="720" w:hanging="360"/>
      </w:pPr>
    </w:lvl>
    <w:lvl w:ilvl="1" w:tplc="87906076" w:tentative="1">
      <w:start w:val="1"/>
      <w:numFmt w:val="lowerLetter"/>
      <w:lvlText w:val="%2."/>
      <w:lvlJc w:val="left"/>
      <w:pPr>
        <w:ind w:left="1440" w:hanging="360"/>
      </w:pPr>
    </w:lvl>
    <w:lvl w:ilvl="2" w:tplc="87906076" w:tentative="1">
      <w:start w:val="1"/>
      <w:numFmt w:val="lowerRoman"/>
      <w:lvlText w:val="%3."/>
      <w:lvlJc w:val="right"/>
      <w:pPr>
        <w:ind w:left="2160" w:hanging="180"/>
      </w:pPr>
    </w:lvl>
    <w:lvl w:ilvl="3" w:tplc="87906076" w:tentative="1">
      <w:start w:val="1"/>
      <w:numFmt w:val="decimal"/>
      <w:lvlText w:val="%4."/>
      <w:lvlJc w:val="left"/>
      <w:pPr>
        <w:ind w:left="2880" w:hanging="360"/>
      </w:pPr>
    </w:lvl>
    <w:lvl w:ilvl="4" w:tplc="87906076" w:tentative="1">
      <w:start w:val="1"/>
      <w:numFmt w:val="lowerLetter"/>
      <w:lvlText w:val="%5."/>
      <w:lvlJc w:val="left"/>
      <w:pPr>
        <w:ind w:left="3600" w:hanging="360"/>
      </w:pPr>
    </w:lvl>
    <w:lvl w:ilvl="5" w:tplc="87906076" w:tentative="1">
      <w:start w:val="1"/>
      <w:numFmt w:val="lowerRoman"/>
      <w:lvlText w:val="%6."/>
      <w:lvlJc w:val="right"/>
      <w:pPr>
        <w:ind w:left="4320" w:hanging="180"/>
      </w:pPr>
    </w:lvl>
    <w:lvl w:ilvl="6" w:tplc="87906076" w:tentative="1">
      <w:start w:val="1"/>
      <w:numFmt w:val="decimal"/>
      <w:lvlText w:val="%7."/>
      <w:lvlJc w:val="left"/>
      <w:pPr>
        <w:ind w:left="5040" w:hanging="360"/>
      </w:pPr>
    </w:lvl>
    <w:lvl w:ilvl="7" w:tplc="87906076" w:tentative="1">
      <w:start w:val="1"/>
      <w:numFmt w:val="lowerLetter"/>
      <w:lvlText w:val="%8."/>
      <w:lvlJc w:val="left"/>
      <w:pPr>
        <w:ind w:left="5760" w:hanging="360"/>
      </w:pPr>
    </w:lvl>
    <w:lvl w:ilvl="8" w:tplc="87906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1">
    <w:multiLevelType w:val="hybridMultilevel"/>
    <w:lvl w:ilvl="0" w:tplc="59367471">
      <w:start w:val="1"/>
      <w:numFmt w:val="decimal"/>
      <w:lvlText w:val="%1."/>
      <w:lvlJc w:val="left"/>
      <w:pPr>
        <w:ind w:left="720" w:hanging="360"/>
      </w:pPr>
    </w:lvl>
    <w:lvl w:ilvl="1" w:tplc="59367471" w:tentative="1">
      <w:start w:val="1"/>
      <w:numFmt w:val="lowerLetter"/>
      <w:lvlText w:val="%2."/>
      <w:lvlJc w:val="left"/>
      <w:pPr>
        <w:ind w:left="1440" w:hanging="360"/>
      </w:pPr>
    </w:lvl>
    <w:lvl w:ilvl="2" w:tplc="59367471" w:tentative="1">
      <w:start w:val="1"/>
      <w:numFmt w:val="lowerRoman"/>
      <w:lvlText w:val="%3."/>
      <w:lvlJc w:val="right"/>
      <w:pPr>
        <w:ind w:left="2160" w:hanging="180"/>
      </w:pPr>
    </w:lvl>
    <w:lvl w:ilvl="3" w:tplc="59367471" w:tentative="1">
      <w:start w:val="1"/>
      <w:numFmt w:val="decimal"/>
      <w:lvlText w:val="%4."/>
      <w:lvlJc w:val="left"/>
      <w:pPr>
        <w:ind w:left="2880" w:hanging="360"/>
      </w:pPr>
    </w:lvl>
    <w:lvl w:ilvl="4" w:tplc="59367471" w:tentative="1">
      <w:start w:val="1"/>
      <w:numFmt w:val="lowerLetter"/>
      <w:lvlText w:val="%5."/>
      <w:lvlJc w:val="left"/>
      <w:pPr>
        <w:ind w:left="3600" w:hanging="360"/>
      </w:pPr>
    </w:lvl>
    <w:lvl w:ilvl="5" w:tplc="59367471" w:tentative="1">
      <w:start w:val="1"/>
      <w:numFmt w:val="lowerRoman"/>
      <w:lvlText w:val="%6."/>
      <w:lvlJc w:val="right"/>
      <w:pPr>
        <w:ind w:left="4320" w:hanging="180"/>
      </w:pPr>
    </w:lvl>
    <w:lvl w:ilvl="6" w:tplc="59367471" w:tentative="1">
      <w:start w:val="1"/>
      <w:numFmt w:val="decimal"/>
      <w:lvlText w:val="%7."/>
      <w:lvlJc w:val="left"/>
      <w:pPr>
        <w:ind w:left="5040" w:hanging="360"/>
      </w:pPr>
    </w:lvl>
    <w:lvl w:ilvl="7" w:tplc="59367471" w:tentative="1">
      <w:start w:val="1"/>
      <w:numFmt w:val="lowerLetter"/>
      <w:lvlText w:val="%8."/>
      <w:lvlJc w:val="left"/>
      <w:pPr>
        <w:ind w:left="5760" w:hanging="360"/>
      </w:pPr>
    </w:lvl>
    <w:lvl w:ilvl="8" w:tplc="59367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0">
    <w:multiLevelType w:val="hybridMultilevel"/>
    <w:lvl w:ilvl="0" w:tplc="42219758">
      <w:start w:val="1"/>
      <w:numFmt w:val="decimal"/>
      <w:lvlText w:val="%1."/>
      <w:lvlJc w:val="left"/>
      <w:pPr>
        <w:ind w:left="720" w:hanging="360"/>
      </w:pPr>
    </w:lvl>
    <w:lvl w:ilvl="1" w:tplc="42219758" w:tentative="1">
      <w:start w:val="1"/>
      <w:numFmt w:val="lowerLetter"/>
      <w:lvlText w:val="%2."/>
      <w:lvlJc w:val="left"/>
      <w:pPr>
        <w:ind w:left="1440" w:hanging="360"/>
      </w:pPr>
    </w:lvl>
    <w:lvl w:ilvl="2" w:tplc="42219758" w:tentative="1">
      <w:start w:val="1"/>
      <w:numFmt w:val="lowerRoman"/>
      <w:lvlText w:val="%3."/>
      <w:lvlJc w:val="right"/>
      <w:pPr>
        <w:ind w:left="2160" w:hanging="180"/>
      </w:pPr>
    </w:lvl>
    <w:lvl w:ilvl="3" w:tplc="42219758" w:tentative="1">
      <w:start w:val="1"/>
      <w:numFmt w:val="decimal"/>
      <w:lvlText w:val="%4."/>
      <w:lvlJc w:val="left"/>
      <w:pPr>
        <w:ind w:left="2880" w:hanging="360"/>
      </w:pPr>
    </w:lvl>
    <w:lvl w:ilvl="4" w:tplc="42219758" w:tentative="1">
      <w:start w:val="1"/>
      <w:numFmt w:val="lowerLetter"/>
      <w:lvlText w:val="%5."/>
      <w:lvlJc w:val="left"/>
      <w:pPr>
        <w:ind w:left="3600" w:hanging="360"/>
      </w:pPr>
    </w:lvl>
    <w:lvl w:ilvl="5" w:tplc="42219758" w:tentative="1">
      <w:start w:val="1"/>
      <w:numFmt w:val="lowerRoman"/>
      <w:lvlText w:val="%6."/>
      <w:lvlJc w:val="right"/>
      <w:pPr>
        <w:ind w:left="4320" w:hanging="180"/>
      </w:pPr>
    </w:lvl>
    <w:lvl w:ilvl="6" w:tplc="42219758" w:tentative="1">
      <w:start w:val="1"/>
      <w:numFmt w:val="decimal"/>
      <w:lvlText w:val="%7."/>
      <w:lvlJc w:val="left"/>
      <w:pPr>
        <w:ind w:left="5040" w:hanging="360"/>
      </w:pPr>
    </w:lvl>
    <w:lvl w:ilvl="7" w:tplc="42219758" w:tentative="1">
      <w:start w:val="1"/>
      <w:numFmt w:val="lowerLetter"/>
      <w:lvlText w:val="%8."/>
      <w:lvlJc w:val="left"/>
      <w:pPr>
        <w:ind w:left="5760" w:hanging="360"/>
      </w:pPr>
    </w:lvl>
    <w:lvl w:ilvl="8" w:tplc="42219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69">
    <w:multiLevelType w:val="hybridMultilevel"/>
    <w:lvl w:ilvl="0" w:tplc="56279445">
      <w:start w:val="1"/>
      <w:numFmt w:val="decimal"/>
      <w:lvlText w:val="%1."/>
      <w:lvlJc w:val="left"/>
      <w:pPr>
        <w:ind w:left="720" w:hanging="360"/>
      </w:pPr>
    </w:lvl>
    <w:lvl w:ilvl="1" w:tplc="56279445" w:tentative="1">
      <w:start w:val="1"/>
      <w:numFmt w:val="lowerLetter"/>
      <w:lvlText w:val="%2."/>
      <w:lvlJc w:val="left"/>
      <w:pPr>
        <w:ind w:left="1440" w:hanging="360"/>
      </w:pPr>
    </w:lvl>
    <w:lvl w:ilvl="2" w:tplc="56279445" w:tentative="1">
      <w:start w:val="1"/>
      <w:numFmt w:val="lowerRoman"/>
      <w:lvlText w:val="%3."/>
      <w:lvlJc w:val="right"/>
      <w:pPr>
        <w:ind w:left="2160" w:hanging="180"/>
      </w:pPr>
    </w:lvl>
    <w:lvl w:ilvl="3" w:tplc="56279445" w:tentative="1">
      <w:start w:val="1"/>
      <w:numFmt w:val="decimal"/>
      <w:lvlText w:val="%4."/>
      <w:lvlJc w:val="left"/>
      <w:pPr>
        <w:ind w:left="2880" w:hanging="360"/>
      </w:pPr>
    </w:lvl>
    <w:lvl w:ilvl="4" w:tplc="56279445" w:tentative="1">
      <w:start w:val="1"/>
      <w:numFmt w:val="lowerLetter"/>
      <w:lvlText w:val="%5."/>
      <w:lvlJc w:val="left"/>
      <w:pPr>
        <w:ind w:left="3600" w:hanging="360"/>
      </w:pPr>
    </w:lvl>
    <w:lvl w:ilvl="5" w:tplc="56279445" w:tentative="1">
      <w:start w:val="1"/>
      <w:numFmt w:val="lowerRoman"/>
      <w:lvlText w:val="%6."/>
      <w:lvlJc w:val="right"/>
      <w:pPr>
        <w:ind w:left="4320" w:hanging="180"/>
      </w:pPr>
    </w:lvl>
    <w:lvl w:ilvl="6" w:tplc="56279445" w:tentative="1">
      <w:start w:val="1"/>
      <w:numFmt w:val="decimal"/>
      <w:lvlText w:val="%7."/>
      <w:lvlJc w:val="left"/>
      <w:pPr>
        <w:ind w:left="5040" w:hanging="360"/>
      </w:pPr>
    </w:lvl>
    <w:lvl w:ilvl="7" w:tplc="56279445" w:tentative="1">
      <w:start w:val="1"/>
      <w:numFmt w:val="lowerLetter"/>
      <w:lvlText w:val="%8."/>
      <w:lvlJc w:val="left"/>
      <w:pPr>
        <w:ind w:left="5760" w:hanging="360"/>
      </w:pPr>
    </w:lvl>
    <w:lvl w:ilvl="8" w:tplc="562794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68">
    <w:multiLevelType w:val="hybridMultilevel"/>
    <w:lvl w:ilvl="0" w:tplc="36157881">
      <w:start w:val="1"/>
      <w:numFmt w:val="decimal"/>
      <w:lvlText w:val="%1."/>
      <w:lvlJc w:val="left"/>
      <w:pPr>
        <w:ind w:left="720" w:hanging="360"/>
      </w:pPr>
    </w:lvl>
    <w:lvl w:ilvl="1" w:tplc="36157881" w:tentative="1">
      <w:start w:val="1"/>
      <w:numFmt w:val="lowerLetter"/>
      <w:lvlText w:val="%2."/>
      <w:lvlJc w:val="left"/>
      <w:pPr>
        <w:ind w:left="1440" w:hanging="360"/>
      </w:pPr>
    </w:lvl>
    <w:lvl w:ilvl="2" w:tplc="36157881" w:tentative="1">
      <w:start w:val="1"/>
      <w:numFmt w:val="lowerRoman"/>
      <w:lvlText w:val="%3."/>
      <w:lvlJc w:val="right"/>
      <w:pPr>
        <w:ind w:left="2160" w:hanging="180"/>
      </w:pPr>
    </w:lvl>
    <w:lvl w:ilvl="3" w:tplc="36157881" w:tentative="1">
      <w:start w:val="1"/>
      <w:numFmt w:val="decimal"/>
      <w:lvlText w:val="%4."/>
      <w:lvlJc w:val="left"/>
      <w:pPr>
        <w:ind w:left="2880" w:hanging="360"/>
      </w:pPr>
    </w:lvl>
    <w:lvl w:ilvl="4" w:tplc="36157881" w:tentative="1">
      <w:start w:val="1"/>
      <w:numFmt w:val="lowerLetter"/>
      <w:lvlText w:val="%5."/>
      <w:lvlJc w:val="left"/>
      <w:pPr>
        <w:ind w:left="3600" w:hanging="360"/>
      </w:pPr>
    </w:lvl>
    <w:lvl w:ilvl="5" w:tplc="36157881" w:tentative="1">
      <w:start w:val="1"/>
      <w:numFmt w:val="lowerRoman"/>
      <w:lvlText w:val="%6."/>
      <w:lvlJc w:val="right"/>
      <w:pPr>
        <w:ind w:left="4320" w:hanging="180"/>
      </w:pPr>
    </w:lvl>
    <w:lvl w:ilvl="6" w:tplc="36157881" w:tentative="1">
      <w:start w:val="1"/>
      <w:numFmt w:val="decimal"/>
      <w:lvlText w:val="%7."/>
      <w:lvlJc w:val="left"/>
      <w:pPr>
        <w:ind w:left="5040" w:hanging="360"/>
      </w:pPr>
    </w:lvl>
    <w:lvl w:ilvl="7" w:tplc="36157881" w:tentative="1">
      <w:start w:val="1"/>
      <w:numFmt w:val="lowerLetter"/>
      <w:lvlText w:val="%8."/>
      <w:lvlJc w:val="left"/>
      <w:pPr>
        <w:ind w:left="5760" w:hanging="360"/>
      </w:pPr>
    </w:lvl>
    <w:lvl w:ilvl="8" w:tplc="361578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67">
    <w:multiLevelType w:val="hybridMultilevel"/>
    <w:lvl w:ilvl="0" w:tplc="62382675">
      <w:start w:val="1"/>
      <w:numFmt w:val="decimal"/>
      <w:lvlText w:val="%1."/>
      <w:lvlJc w:val="left"/>
      <w:pPr>
        <w:ind w:left="720" w:hanging="360"/>
      </w:pPr>
    </w:lvl>
    <w:lvl w:ilvl="1" w:tplc="62382675" w:tentative="1">
      <w:start w:val="1"/>
      <w:numFmt w:val="lowerLetter"/>
      <w:lvlText w:val="%2."/>
      <w:lvlJc w:val="left"/>
      <w:pPr>
        <w:ind w:left="1440" w:hanging="360"/>
      </w:pPr>
    </w:lvl>
    <w:lvl w:ilvl="2" w:tplc="62382675" w:tentative="1">
      <w:start w:val="1"/>
      <w:numFmt w:val="lowerRoman"/>
      <w:lvlText w:val="%3."/>
      <w:lvlJc w:val="right"/>
      <w:pPr>
        <w:ind w:left="2160" w:hanging="180"/>
      </w:pPr>
    </w:lvl>
    <w:lvl w:ilvl="3" w:tplc="62382675" w:tentative="1">
      <w:start w:val="1"/>
      <w:numFmt w:val="decimal"/>
      <w:lvlText w:val="%4."/>
      <w:lvlJc w:val="left"/>
      <w:pPr>
        <w:ind w:left="2880" w:hanging="360"/>
      </w:pPr>
    </w:lvl>
    <w:lvl w:ilvl="4" w:tplc="62382675" w:tentative="1">
      <w:start w:val="1"/>
      <w:numFmt w:val="lowerLetter"/>
      <w:lvlText w:val="%5."/>
      <w:lvlJc w:val="left"/>
      <w:pPr>
        <w:ind w:left="3600" w:hanging="360"/>
      </w:pPr>
    </w:lvl>
    <w:lvl w:ilvl="5" w:tplc="62382675" w:tentative="1">
      <w:start w:val="1"/>
      <w:numFmt w:val="lowerRoman"/>
      <w:lvlText w:val="%6."/>
      <w:lvlJc w:val="right"/>
      <w:pPr>
        <w:ind w:left="4320" w:hanging="180"/>
      </w:pPr>
    </w:lvl>
    <w:lvl w:ilvl="6" w:tplc="62382675" w:tentative="1">
      <w:start w:val="1"/>
      <w:numFmt w:val="decimal"/>
      <w:lvlText w:val="%7."/>
      <w:lvlJc w:val="left"/>
      <w:pPr>
        <w:ind w:left="5040" w:hanging="360"/>
      </w:pPr>
    </w:lvl>
    <w:lvl w:ilvl="7" w:tplc="62382675" w:tentative="1">
      <w:start w:val="1"/>
      <w:numFmt w:val="lowerLetter"/>
      <w:lvlText w:val="%8."/>
      <w:lvlJc w:val="left"/>
      <w:pPr>
        <w:ind w:left="5760" w:hanging="360"/>
      </w:pPr>
    </w:lvl>
    <w:lvl w:ilvl="8" w:tplc="62382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66">
    <w:multiLevelType w:val="hybridMultilevel"/>
    <w:lvl w:ilvl="0" w:tplc="17987317">
      <w:start w:val="1"/>
      <w:numFmt w:val="decimal"/>
      <w:lvlText w:val="%1."/>
      <w:lvlJc w:val="left"/>
      <w:pPr>
        <w:ind w:left="720" w:hanging="360"/>
      </w:pPr>
    </w:lvl>
    <w:lvl w:ilvl="1" w:tplc="17987317" w:tentative="1">
      <w:start w:val="1"/>
      <w:numFmt w:val="lowerLetter"/>
      <w:lvlText w:val="%2."/>
      <w:lvlJc w:val="left"/>
      <w:pPr>
        <w:ind w:left="1440" w:hanging="360"/>
      </w:pPr>
    </w:lvl>
    <w:lvl w:ilvl="2" w:tplc="17987317" w:tentative="1">
      <w:start w:val="1"/>
      <w:numFmt w:val="lowerRoman"/>
      <w:lvlText w:val="%3."/>
      <w:lvlJc w:val="right"/>
      <w:pPr>
        <w:ind w:left="2160" w:hanging="180"/>
      </w:pPr>
    </w:lvl>
    <w:lvl w:ilvl="3" w:tplc="17987317" w:tentative="1">
      <w:start w:val="1"/>
      <w:numFmt w:val="decimal"/>
      <w:lvlText w:val="%4."/>
      <w:lvlJc w:val="left"/>
      <w:pPr>
        <w:ind w:left="2880" w:hanging="360"/>
      </w:pPr>
    </w:lvl>
    <w:lvl w:ilvl="4" w:tplc="17987317" w:tentative="1">
      <w:start w:val="1"/>
      <w:numFmt w:val="lowerLetter"/>
      <w:lvlText w:val="%5."/>
      <w:lvlJc w:val="left"/>
      <w:pPr>
        <w:ind w:left="3600" w:hanging="360"/>
      </w:pPr>
    </w:lvl>
    <w:lvl w:ilvl="5" w:tplc="17987317" w:tentative="1">
      <w:start w:val="1"/>
      <w:numFmt w:val="lowerRoman"/>
      <w:lvlText w:val="%6."/>
      <w:lvlJc w:val="right"/>
      <w:pPr>
        <w:ind w:left="4320" w:hanging="180"/>
      </w:pPr>
    </w:lvl>
    <w:lvl w:ilvl="6" w:tplc="17987317" w:tentative="1">
      <w:start w:val="1"/>
      <w:numFmt w:val="decimal"/>
      <w:lvlText w:val="%7."/>
      <w:lvlJc w:val="left"/>
      <w:pPr>
        <w:ind w:left="5040" w:hanging="360"/>
      </w:pPr>
    </w:lvl>
    <w:lvl w:ilvl="7" w:tplc="17987317" w:tentative="1">
      <w:start w:val="1"/>
      <w:numFmt w:val="lowerLetter"/>
      <w:lvlText w:val="%8."/>
      <w:lvlJc w:val="left"/>
      <w:pPr>
        <w:ind w:left="5760" w:hanging="360"/>
      </w:pPr>
    </w:lvl>
    <w:lvl w:ilvl="8" w:tplc="17987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65">
    <w:multiLevelType w:val="hybridMultilevel"/>
    <w:lvl w:ilvl="0" w:tplc="93399065">
      <w:start w:val="1"/>
      <w:numFmt w:val="decimal"/>
      <w:lvlText w:val="%1."/>
      <w:lvlJc w:val="left"/>
      <w:pPr>
        <w:ind w:left="720" w:hanging="360"/>
      </w:pPr>
    </w:lvl>
    <w:lvl w:ilvl="1" w:tplc="93399065" w:tentative="1">
      <w:start w:val="1"/>
      <w:numFmt w:val="lowerLetter"/>
      <w:lvlText w:val="%2."/>
      <w:lvlJc w:val="left"/>
      <w:pPr>
        <w:ind w:left="1440" w:hanging="360"/>
      </w:pPr>
    </w:lvl>
    <w:lvl w:ilvl="2" w:tplc="93399065" w:tentative="1">
      <w:start w:val="1"/>
      <w:numFmt w:val="lowerRoman"/>
      <w:lvlText w:val="%3."/>
      <w:lvlJc w:val="right"/>
      <w:pPr>
        <w:ind w:left="2160" w:hanging="180"/>
      </w:pPr>
    </w:lvl>
    <w:lvl w:ilvl="3" w:tplc="93399065" w:tentative="1">
      <w:start w:val="1"/>
      <w:numFmt w:val="decimal"/>
      <w:lvlText w:val="%4."/>
      <w:lvlJc w:val="left"/>
      <w:pPr>
        <w:ind w:left="2880" w:hanging="360"/>
      </w:pPr>
    </w:lvl>
    <w:lvl w:ilvl="4" w:tplc="93399065" w:tentative="1">
      <w:start w:val="1"/>
      <w:numFmt w:val="lowerLetter"/>
      <w:lvlText w:val="%5."/>
      <w:lvlJc w:val="left"/>
      <w:pPr>
        <w:ind w:left="3600" w:hanging="360"/>
      </w:pPr>
    </w:lvl>
    <w:lvl w:ilvl="5" w:tplc="93399065" w:tentative="1">
      <w:start w:val="1"/>
      <w:numFmt w:val="lowerRoman"/>
      <w:lvlText w:val="%6."/>
      <w:lvlJc w:val="right"/>
      <w:pPr>
        <w:ind w:left="4320" w:hanging="180"/>
      </w:pPr>
    </w:lvl>
    <w:lvl w:ilvl="6" w:tplc="93399065" w:tentative="1">
      <w:start w:val="1"/>
      <w:numFmt w:val="decimal"/>
      <w:lvlText w:val="%7."/>
      <w:lvlJc w:val="left"/>
      <w:pPr>
        <w:ind w:left="5040" w:hanging="360"/>
      </w:pPr>
    </w:lvl>
    <w:lvl w:ilvl="7" w:tplc="93399065" w:tentative="1">
      <w:start w:val="1"/>
      <w:numFmt w:val="lowerLetter"/>
      <w:lvlText w:val="%8."/>
      <w:lvlJc w:val="left"/>
      <w:pPr>
        <w:ind w:left="5760" w:hanging="360"/>
      </w:pPr>
    </w:lvl>
    <w:lvl w:ilvl="8" w:tplc="93399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64">
    <w:multiLevelType w:val="hybridMultilevel"/>
    <w:lvl w:ilvl="0" w:tplc="82185045">
      <w:start w:val="1"/>
      <w:numFmt w:val="decimal"/>
      <w:lvlText w:val="%1."/>
      <w:lvlJc w:val="left"/>
      <w:pPr>
        <w:ind w:left="720" w:hanging="360"/>
      </w:pPr>
    </w:lvl>
    <w:lvl w:ilvl="1" w:tplc="82185045" w:tentative="1">
      <w:start w:val="1"/>
      <w:numFmt w:val="lowerLetter"/>
      <w:lvlText w:val="%2."/>
      <w:lvlJc w:val="left"/>
      <w:pPr>
        <w:ind w:left="1440" w:hanging="360"/>
      </w:pPr>
    </w:lvl>
    <w:lvl w:ilvl="2" w:tplc="82185045" w:tentative="1">
      <w:start w:val="1"/>
      <w:numFmt w:val="lowerRoman"/>
      <w:lvlText w:val="%3."/>
      <w:lvlJc w:val="right"/>
      <w:pPr>
        <w:ind w:left="2160" w:hanging="180"/>
      </w:pPr>
    </w:lvl>
    <w:lvl w:ilvl="3" w:tplc="82185045" w:tentative="1">
      <w:start w:val="1"/>
      <w:numFmt w:val="decimal"/>
      <w:lvlText w:val="%4."/>
      <w:lvlJc w:val="left"/>
      <w:pPr>
        <w:ind w:left="2880" w:hanging="360"/>
      </w:pPr>
    </w:lvl>
    <w:lvl w:ilvl="4" w:tplc="82185045" w:tentative="1">
      <w:start w:val="1"/>
      <w:numFmt w:val="lowerLetter"/>
      <w:lvlText w:val="%5."/>
      <w:lvlJc w:val="left"/>
      <w:pPr>
        <w:ind w:left="3600" w:hanging="360"/>
      </w:pPr>
    </w:lvl>
    <w:lvl w:ilvl="5" w:tplc="82185045" w:tentative="1">
      <w:start w:val="1"/>
      <w:numFmt w:val="lowerRoman"/>
      <w:lvlText w:val="%6."/>
      <w:lvlJc w:val="right"/>
      <w:pPr>
        <w:ind w:left="4320" w:hanging="180"/>
      </w:pPr>
    </w:lvl>
    <w:lvl w:ilvl="6" w:tplc="82185045" w:tentative="1">
      <w:start w:val="1"/>
      <w:numFmt w:val="decimal"/>
      <w:lvlText w:val="%7."/>
      <w:lvlJc w:val="left"/>
      <w:pPr>
        <w:ind w:left="5040" w:hanging="360"/>
      </w:pPr>
    </w:lvl>
    <w:lvl w:ilvl="7" w:tplc="82185045" w:tentative="1">
      <w:start w:val="1"/>
      <w:numFmt w:val="lowerLetter"/>
      <w:lvlText w:val="%8."/>
      <w:lvlJc w:val="left"/>
      <w:pPr>
        <w:ind w:left="5760" w:hanging="360"/>
      </w:pPr>
    </w:lvl>
    <w:lvl w:ilvl="8" w:tplc="821850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63">
    <w:multiLevelType w:val="hybridMultilevel"/>
    <w:lvl w:ilvl="0" w:tplc="71808508">
      <w:start w:val="1"/>
      <w:numFmt w:val="decimal"/>
      <w:lvlText w:val="%1."/>
      <w:lvlJc w:val="left"/>
      <w:pPr>
        <w:ind w:left="720" w:hanging="360"/>
      </w:pPr>
    </w:lvl>
    <w:lvl w:ilvl="1" w:tplc="71808508" w:tentative="1">
      <w:start w:val="1"/>
      <w:numFmt w:val="lowerLetter"/>
      <w:lvlText w:val="%2."/>
      <w:lvlJc w:val="left"/>
      <w:pPr>
        <w:ind w:left="1440" w:hanging="360"/>
      </w:pPr>
    </w:lvl>
    <w:lvl w:ilvl="2" w:tplc="71808508" w:tentative="1">
      <w:start w:val="1"/>
      <w:numFmt w:val="lowerRoman"/>
      <w:lvlText w:val="%3."/>
      <w:lvlJc w:val="right"/>
      <w:pPr>
        <w:ind w:left="2160" w:hanging="180"/>
      </w:pPr>
    </w:lvl>
    <w:lvl w:ilvl="3" w:tplc="71808508" w:tentative="1">
      <w:start w:val="1"/>
      <w:numFmt w:val="decimal"/>
      <w:lvlText w:val="%4."/>
      <w:lvlJc w:val="left"/>
      <w:pPr>
        <w:ind w:left="2880" w:hanging="360"/>
      </w:pPr>
    </w:lvl>
    <w:lvl w:ilvl="4" w:tplc="71808508" w:tentative="1">
      <w:start w:val="1"/>
      <w:numFmt w:val="lowerLetter"/>
      <w:lvlText w:val="%5."/>
      <w:lvlJc w:val="left"/>
      <w:pPr>
        <w:ind w:left="3600" w:hanging="360"/>
      </w:pPr>
    </w:lvl>
    <w:lvl w:ilvl="5" w:tplc="71808508" w:tentative="1">
      <w:start w:val="1"/>
      <w:numFmt w:val="lowerRoman"/>
      <w:lvlText w:val="%6."/>
      <w:lvlJc w:val="right"/>
      <w:pPr>
        <w:ind w:left="4320" w:hanging="180"/>
      </w:pPr>
    </w:lvl>
    <w:lvl w:ilvl="6" w:tplc="71808508" w:tentative="1">
      <w:start w:val="1"/>
      <w:numFmt w:val="decimal"/>
      <w:lvlText w:val="%7."/>
      <w:lvlJc w:val="left"/>
      <w:pPr>
        <w:ind w:left="5040" w:hanging="360"/>
      </w:pPr>
    </w:lvl>
    <w:lvl w:ilvl="7" w:tplc="71808508" w:tentative="1">
      <w:start w:val="1"/>
      <w:numFmt w:val="lowerLetter"/>
      <w:lvlText w:val="%8."/>
      <w:lvlJc w:val="left"/>
      <w:pPr>
        <w:ind w:left="5760" w:hanging="360"/>
      </w:pPr>
    </w:lvl>
    <w:lvl w:ilvl="8" w:tplc="718085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62">
    <w:multiLevelType w:val="hybridMultilevel"/>
    <w:lvl w:ilvl="0" w:tplc="61434568">
      <w:start w:val="1"/>
      <w:numFmt w:val="decimal"/>
      <w:lvlText w:val="%1."/>
      <w:lvlJc w:val="left"/>
      <w:pPr>
        <w:ind w:left="720" w:hanging="360"/>
      </w:pPr>
    </w:lvl>
    <w:lvl w:ilvl="1" w:tplc="61434568" w:tentative="1">
      <w:start w:val="1"/>
      <w:numFmt w:val="lowerLetter"/>
      <w:lvlText w:val="%2."/>
      <w:lvlJc w:val="left"/>
      <w:pPr>
        <w:ind w:left="1440" w:hanging="360"/>
      </w:pPr>
    </w:lvl>
    <w:lvl w:ilvl="2" w:tplc="61434568" w:tentative="1">
      <w:start w:val="1"/>
      <w:numFmt w:val="lowerRoman"/>
      <w:lvlText w:val="%3."/>
      <w:lvlJc w:val="right"/>
      <w:pPr>
        <w:ind w:left="2160" w:hanging="180"/>
      </w:pPr>
    </w:lvl>
    <w:lvl w:ilvl="3" w:tplc="61434568" w:tentative="1">
      <w:start w:val="1"/>
      <w:numFmt w:val="decimal"/>
      <w:lvlText w:val="%4."/>
      <w:lvlJc w:val="left"/>
      <w:pPr>
        <w:ind w:left="2880" w:hanging="360"/>
      </w:pPr>
    </w:lvl>
    <w:lvl w:ilvl="4" w:tplc="61434568" w:tentative="1">
      <w:start w:val="1"/>
      <w:numFmt w:val="lowerLetter"/>
      <w:lvlText w:val="%5."/>
      <w:lvlJc w:val="left"/>
      <w:pPr>
        <w:ind w:left="3600" w:hanging="360"/>
      </w:pPr>
    </w:lvl>
    <w:lvl w:ilvl="5" w:tplc="61434568" w:tentative="1">
      <w:start w:val="1"/>
      <w:numFmt w:val="lowerRoman"/>
      <w:lvlText w:val="%6."/>
      <w:lvlJc w:val="right"/>
      <w:pPr>
        <w:ind w:left="4320" w:hanging="180"/>
      </w:pPr>
    </w:lvl>
    <w:lvl w:ilvl="6" w:tplc="61434568" w:tentative="1">
      <w:start w:val="1"/>
      <w:numFmt w:val="decimal"/>
      <w:lvlText w:val="%7."/>
      <w:lvlJc w:val="left"/>
      <w:pPr>
        <w:ind w:left="5040" w:hanging="360"/>
      </w:pPr>
    </w:lvl>
    <w:lvl w:ilvl="7" w:tplc="61434568" w:tentative="1">
      <w:start w:val="1"/>
      <w:numFmt w:val="lowerLetter"/>
      <w:lvlText w:val="%8."/>
      <w:lvlJc w:val="left"/>
      <w:pPr>
        <w:ind w:left="5760" w:hanging="360"/>
      </w:pPr>
    </w:lvl>
    <w:lvl w:ilvl="8" w:tplc="61434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61">
    <w:multiLevelType w:val="hybridMultilevel"/>
    <w:lvl w:ilvl="0" w:tplc="40889854">
      <w:start w:val="1"/>
      <w:numFmt w:val="decimal"/>
      <w:lvlText w:val="%1."/>
      <w:lvlJc w:val="left"/>
      <w:pPr>
        <w:ind w:left="720" w:hanging="360"/>
      </w:pPr>
    </w:lvl>
    <w:lvl w:ilvl="1" w:tplc="40889854" w:tentative="1">
      <w:start w:val="1"/>
      <w:numFmt w:val="lowerLetter"/>
      <w:lvlText w:val="%2."/>
      <w:lvlJc w:val="left"/>
      <w:pPr>
        <w:ind w:left="1440" w:hanging="360"/>
      </w:pPr>
    </w:lvl>
    <w:lvl w:ilvl="2" w:tplc="40889854" w:tentative="1">
      <w:start w:val="1"/>
      <w:numFmt w:val="lowerRoman"/>
      <w:lvlText w:val="%3."/>
      <w:lvlJc w:val="right"/>
      <w:pPr>
        <w:ind w:left="2160" w:hanging="180"/>
      </w:pPr>
    </w:lvl>
    <w:lvl w:ilvl="3" w:tplc="40889854" w:tentative="1">
      <w:start w:val="1"/>
      <w:numFmt w:val="decimal"/>
      <w:lvlText w:val="%4."/>
      <w:lvlJc w:val="left"/>
      <w:pPr>
        <w:ind w:left="2880" w:hanging="360"/>
      </w:pPr>
    </w:lvl>
    <w:lvl w:ilvl="4" w:tplc="40889854" w:tentative="1">
      <w:start w:val="1"/>
      <w:numFmt w:val="lowerLetter"/>
      <w:lvlText w:val="%5."/>
      <w:lvlJc w:val="left"/>
      <w:pPr>
        <w:ind w:left="3600" w:hanging="360"/>
      </w:pPr>
    </w:lvl>
    <w:lvl w:ilvl="5" w:tplc="40889854" w:tentative="1">
      <w:start w:val="1"/>
      <w:numFmt w:val="lowerRoman"/>
      <w:lvlText w:val="%6."/>
      <w:lvlJc w:val="right"/>
      <w:pPr>
        <w:ind w:left="4320" w:hanging="180"/>
      </w:pPr>
    </w:lvl>
    <w:lvl w:ilvl="6" w:tplc="40889854" w:tentative="1">
      <w:start w:val="1"/>
      <w:numFmt w:val="decimal"/>
      <w:lvlText w:val="%7."/>
      <w:lvlJc w:val="left"/>
      <w:pPr>
        <w:ind w:left="5040" w:hanging="360"/>
      </w:pPr>
    </w:lvl>
    <w:lvl w:ilvl="7" w:tplc="40889854" w:tentative="1">
      <w:start w:val="1"/>
      <w:numFmt w:val="lowerLetter"/>
      <w:lvlText w:val="%8."/>
      <w:lvlJc w:val="left"/>
      <w:pPr>
        <w:ind w:left="5760" w:hanging="360"/>
      </w:pPr>
    </w:lvl>
    <w:lvl w:ilvl="8" w:tplc="40889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60">
    <w:multiLevelType w:val="hybridMultilevel"/>
    <w:lvl w:ilvl="0" w:tplc="99937603">
      <w:start w:val="1"/>
      <w:numFmt w:val="decimal"/>
      <w:lvlText w:val="%1."/>
      <w:lvlJc w:val="left"/>
      <w:pPr>
        <w:ind w:left="720" w:hanging="360"/>
      </w:pPr>
    </w:lvl>
    <w:lvl w:ilvl="1" w:tplc="99937603" w:tentative="1">
      <w:start w:val="1"/>
      <w:numFmt w:val="lowerLetter"/>
      <w:lvlText w:val="%2."/>
      <w:lvlJc w:val="left"/>
      <w:pPr>
        <w:ind w:left="1440" w:hanging="360"/>
      </w:pPr>
    </w:lvl>
    <w:lvl w:ilvl="2" w:tplc="99937603" w:tentative="1">
      <w:start w:val="1"/>
      <w:numFmt w:val="lowerRoman"/>
      <w:lvlText w:val="%3."/>
      <w:lvlJc w:val="right"/>
      <w:pPr>
        <w:ind w:left="2160" w:hanging="180"/>
      </w:pPr>
    </w:lvl>
    <w:lvl w:ilvl="3" w:tplc="99937603" w:tentative="1">
      <w:start w:val="1"/>
      <w:numFmt w:val="decimal"/>
      <w:lvlText w:val="%4."/>
      <w:lvlJc w:val="left"/>
      <w:pPr>
        <w:ind w:left="2880" w:hanging="360"/>
      </w:pPr>
    </w:lvl>
    <w:lvl w:ilvl="4" w:tplc="99937603" w:tentative="1">
      <w:start w:val="1"/>
      <w:numFmt w:val="lowerLetter"/>
      <w:lvlText w:val="%5."/>
      <w:lvlJc w:val="left"/>
      <w:pPr>
        <w:ind w:left="3600" w:hanging="360"/>
      </w:pPr>
    </w:lvl>
    <w:lvl w:ilvl="5" w:tplc="99937603" w:tentative="1">
      <w:start w:val="1"/>
      <w:numFmt w:val="lowerRoman"/>
      <w:lvlText w:val="%6."/>
      <w:lvlJc w:val="right"/>
      <w:pPr>
        <w:ind w:left="4320" w:hanging="180"/>
      </w:pPr>
    </w:lvl>
    <w:lvl w:ilvl="6" w:tplc="99937603" w:tentative="1">
      <w:start w:val="1"/>
      <w:numFmt w:val="decimal"/>
      <w:lvlText w:val="%7."/>
      <w:lvlJc w:val="left"/>
      <w:pPr>
        <w:ind w:left="5040" w:hanging="360"/>
      </w:pPr>
    </w:lvl>
    <w:lvl w:ilvl="7" w:tplc="99937603" w:tentative="1">
      <w:start w:val="1"/>
      <w:numFmt w:val="lowerLetter"/>
      <w:lvlText w:val="%8."/>
      <w:lvlJc w:val="left"/>
      <w:pPr>
        <w:ind w:left="5760" w:hanging="360"/>
      </w:pPr>
    </w:lvl>
    <w:lvl w:ilvl="8" w:tplc="99937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9">
    <w:multiLevelType w:val="hybridMultilevel"/>
    <w:lvl w:ilvl="0" w:tplc="35742696">
      <w:start w:val="1"/>
      <w:numFmt w:val="decimal"/>
      <w:lvlText w:val="%1."/>
      <w:lvlJc w:val="left"/>
      <w:pPr>
        <w:ind w:left="720" w:hanging="360"/>
      </w:pPr>
    </w:lvl>
    <w:lvl w:ilvl="1" w:tplc="35742696" w:tentative="1">
      <w:start w:val="1"/>
      <w:numFmt w:val="lowerLetter"/>
      <w:lvlText w:val="%2."/>
      <w:lvlJc w:val="left"/>
      <w:pPr>
        <w:ind w:left="1440" w:hanging="360"/>
      </w:pPr>
    </w:lvl>
    <w:lvl w:ilvl="2" w:tplc="35742696" w:tentative="1">
      <w:start w:val="1"/>
      <w:numFmt w:val="lowerRoman"/>
      <w:lvlText w:val="%3."/>
      <w:lvlJc w:val="right"/>
      <w:pPr>
        <w:ind w:left="2160" w:hanging="180"/>
      </w:pPr>
    </w:lvl>
    <w:lvl w:ilvl="3" w:tplc="35742696" w:tentative="1">
      <w:start w:val="1"/>
      <w:numFmt w:val="decimal"/>
      <w:lvlText w:val="%4."/>
      <w:lvlJc w:val="left"/>
      <w:pPr>
        <w:ind w:left="2880" w:hanging="360"/>
      </w:pPr>
    </w:lvl>
    <w:lvl w:ilvl="4" w:tplc="35742696" w:tentative="1">
      <w:start w:val="1"/>
      <w:numFmt w:val="lowerLetter"/>
      <w:lvlText w:val="%5."/>
      <w:lvlJc w:val="left"/>
      <w:pPr>
        <w:ind w:left="3600" w:hanging="360"/>
      </w:pPr>
    </w:lvl>
    <w:lvl w:ilvl="5" w:tplc="35742696" w:tentative="1">
      <w:start w:val="1"/>
      <w:numFmt w:val="lowerRoman"/>
      <w:lvlText w:val="%6."/>
      <w:lvlJc w:val="right"/>
      <w:pPr>
        <w:ind w:left="4320" w:hanging="180"/>
      </w:pPr>
    </w:lvl>
    <w:lvl w:ilvl="6" w:tplc="35742696" w:tentative="1">
      <w:start w:val="1"/>
      <w:numFmt w:val="decimal"/>
      <w:lvlText w:val="%7."/>
      <w:lvlJc w:val="left"/>
      <w:pPr>
        <w:ind w:left="5040" w:hanging="360"/>
      </w:pPr>
    </w:lvl>
    <w:lvl w:ilvl="7" w:tplc="35742696" w:tentative="1">
      <w:start w:val="1"/>
      <w:numFmt w:val="lowerLetter"/>
      <w:lvlText w:val="%8."/>
      <w:lvlJc w:val="left"/>
      <w:pPr>
        <w:ind w:left="5760" w:hanging="360"/>
      </w:pPr>
    </w:lvl>
    <w:lvl w:ilvl="8" w:tplc="35742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8">
    <w:multiLevelType w:val="hybridMultilevel"/>
    <w:lvl w:ilvl="0" w:tplc="47021958">
      <w:start w:val="1"/>
      <w:numFmt w:val="decimal"/>
      <w:lvlText w:val="%1."/>
      <w:lvlJc w:val="left"/>
      <w:pPr>
        <w:ind w:left="720" w:hanging="360"/>
      </w:pPr>
    </w:lvl>
    <w:lvl w:ilvl="1" w:tplc="47021958" w:tentative="1">
      <w:start w:val="1"/>
      <w:numFmt w:val="lowerLetter"/>
      <w:lvlText w:val="%2."/>
      <w:lvlJc w:val="left"/>
      <w:pPr>
        <w:ind w:left="1440" w:hanging="360"/>
      </w:pPr>
    </w:lvl>
    <w:lvl w:ilvl="2" w:tplc="47021958" w:tentative="1">
      <w:start w:val="1"/>
      <w:numFmt w:val="lowerRoman"/>
      <w:lvlText w:val="%3."/>
      <w:lvlJc w:val="right"/>
      <w:pPr>
        <w:ind w:left="2160" w:hanging="180"/>
      </w:pPr>
    </w:lvl>
    <w:lvl w:ilvl="3" w:tplc="47021958" w:tentative="1">
      <w:start w:val="1"/>
      <w:numFmt w:val="decimal"/>
      <w:lvlText w:val="%4."/>
      <w:lvlJc w:val="left"/>
      <w:pPr>
        <w:ind w:left="2880" w:hanging="360"/>
      </w:pPr>
    </w:lvl>
    <w:lvl w:ilvl="4" w:tplc="47021958" w:tentative="1">
      <w:start w:val="1"/>
      <w:numFmt w:val="lowerLetter"/>
      <w:lvlText w:val="%5."/>
      <w:lvlJc w:val="left"/>
      <w:pPr>
        <w:ind w:left="3600" w:hanging="360"/>
      </w:pPr>
    </w:lvl>
    <w:lvl w:ilvl="5" w:tplc="47021958" w:tentative="1">
      <w:start w:val="1"/>
      <w:numFmt w:val="lowerRoman"/>
      <w:lvlText w:val="%6."/>
      <w:lvlJc w:val="right"/>
      <w:pPr>
        <w:ind w:left="4320" w:hanging="180"/>
      </w:pPr>
    </w:lvl>
    <w:lvl w:ilvl="6" w:tplc="47021958" w:tentative="1">
      <w:start w:val="1"/>
      <w:numFmt w:val="decimal"/>
      <w:lvlText w:val="%7."/>
      <w:lvlJc w:val="left"/>
      <w:pPr>
        <w:ind w:left="5040" w:hanging="360"/>
      </w:pPr>
    </w:lvl>
    <w:lvl w:ilvl="7" w:tplc="47021958" w:tentative="1">
      <w:start w:val="1"/>
      <w:numFmt w:val="lowerLetter"/>
      <w:lvlText w:val="%8."/>
      <w:lvlJc w:val="left"/>
      <w:pPr>
        <w:ind w:left="5760" w:hanging="360"/>
      </w:pPr>
    </w:lvl>
    <w:lvl w:ilvl="8" w:tplc="47021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7">
    <w:multiLevelType w:val="hybridMultilevel"/>
    <w:lvl w:ilvl="0" w:tplc="66308106">
      <w:start w:val="1"/>
      <w:numFmt w:val="decimal"/>
      <w:lvlText w:val="%1."/>
      <w:lvlJc w:val="left"/>
      <w:pPr>
        <w:ind w:left="720" w:hanging="360"/>
      </w:pPr>
    </w:lvl>
    <w:lvl w:ilvl="1" w:tplc="66308106" w:tentative="1">
      <w:start w:val="1"/>
      <w:numFmt w:val="lowerLetter"/>
      <w:lvlText w:val="%2."/>
      <w:lvlJc w:val="left"/>
      <w:pPr>
        <w:ind w:left="1440" w:hanging="360"/>
      </w:pPr>
    </w:lvl>
    <w:lvl w:ilvl="2" w:tplc="66308106" w:tentative="1">
      <w:start w:val="1"/>
      <w:numFmt w:val="lowerRoman"/>
      <w:lvlText w:val="%3."/>
      <w:lvlJc w:val="right"/>
      <w:pPr>
        <w:ind w:left="2160" w:hanging="180"/>
      </w:pPr>
    </w:lvl>
    <w:lvl w:ilvl="3" w:tplc="66308106" w:tentative="1">
      <w:start w:val="1"/>
      <w:numFmt w:val="decimal"/>
      <w:lvlText w:val="%4."/>
      <w:lvlJc w:val="left"/>
      <w:pPr>
        <w:ind w:left="2880" w:hanging="360"/>
      </w:pPr>
    </w:lvl>
    <w:lvl w:ilvl="4" w:tplc="66308106" w:tentative="1">
      <w:start w:val="1"/>
      <w:numFmt w:val="lowerLetter"/>
      <w:lvlText w:val="%5."/>
      <w:lvlJc w:val="left"/>
      <w:pPr>
        <w:ind w:left="3600" w:hanging="360"/>
      </w:pPr>
    </w:lvl>
    <w:lvl w:ilvl="5" w:tplc="66308106" w:tentative="1">
      <w:start w:val="1"/>
      <w:numFmt w:val="lowerRoman"/>
      <w:lvlText w:val="%6."/>
      <w:lvlJc w:val="right"/>
      <w:pPr>
        <w:ind w:left="4320" w:hanging="180"/>
      </w:pPr>
    </w:lvl>
    <w:lvl w:ilvl="6" w:tplc="66308106" w:tentative="1">
      <w:start w:val="1"/>
      <w:numFmt w:val="decimal"/>
      <w:lvlText w:val="%7."/>
      <w:lvlJc w:val="left"/>
      <w:pPr>
        <w:ind w:left="5040" w:hanging="360"/>
      </w:pPr>
    </w:lvl>
    <w:lvl w:ilvl="7" w:tplc="66308106" w:tentative="1">
      <w:start w:val="1"/>
      <w:numFmt w:val="lowerLetter"/>
      <w:lvlText w:val="%8."/>
      <w:lvlJc w:val="left"/>
      <w:pPr>
        <w:ind w:left="5760" w:hanging="360"/>
      </w:pPr>
    </w:lvl>
    <w:lvl w:ilvl="8" w:tplc="663081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6">
    <w:multiLevelType w:val="hybridMultilevel"/>
    <w:lvl w:ilvl="0" w:tplc="95334309">
      <w:start w:val="1"/>
      <w:numFmt w:val="decimal"/>
      <w:lvlText w:val="%1."/>
      <w:lvlJc w:val="left"/>
      <w:pPr>
        <w:ind w:left="720" w:hanging="360"/>
      </w:pPr>
    </w:lvl>
    <w:lvl w:ilvl="1" w:tplc="95334309" w:tentative="1">
      <w:start w:val="1"/>
      <w:numFmt w:val="lowerLetter"/>
      <w:lvlText w:val="%2."/>
      <w:lvlJc w:val="left"/>
      <w:pPr>
        <w:ind w:left="1440" w:hanging="360"/>
      </w:pPr>
    </w:lvl>
    <w:lvl w:ilvl="2" w:tplc="95334309" w:tentative="1">
      <w:start w:val="1"/>
      <w:numFmt w:val="lowerRoman"/>
      <w:lvlText w:val="%3."/>
      <w:lvlJc w:val="right"/>
      <w:pPr>
        <w:ind w:left="2160" w:hanging="180"/>
      </w:pPr>
    </w:lvl>
    <w:lvl w:ilvl="3" w:tplc="95334309" w:tentative="1">
      <w:start w:val="1"/>
      <w:numFmt w:val="decimal"/>
      <w:lvlText w:val="%4."/>
      <w:lvlJc w:val="left"/>
      <w:pPr>
        <w:ind w:left="2880" w:hanging="360"/>
      </w:pPr>
    </w:lvl>
    <w:lvl w:ilvl="4" w:tplc="95334309" w:tentative="1">
      <w:start w:val="1"/>
      <w:numFmt w:val="lowerLetter"/>
      <w:lvlText w:val="%5."/>
      <w:lvlJc w:val="left"/>
      <w:pPr>
        <w:ind w:left="3600" w:hanging="360"/>
      </w:pPr>
    </w:lvl>
    <w:lvl w:ilvl="5" w:tplc="95334309" w:tentative="1">
      <w:start w:val="1"/>
      <w:numFmt w:val="lowerRoman"/>
      <w:lvlText w:val="%6."/>
      <w:lvlJc w:val="right"/>
      <w:pPr>
        <w:ind w:left="4320" w:hanging="180"/>
      </w:pPr>
    </w:lvl>
    <w:lvl w:ilvl="6" w:tplc="95334309" w:tentative="1">
      <w:start w:val="1"/>
      <w:numFmt w:val="decimal"/>
      <w:lvlText w:val="%7."/>
      <w:lvlJc w:val="left"/>
      <w:pPr>
        <w:ind w:left="5040" w:hanging="360"/>
      </w:pPr>
    </w:lvl>
    <w:lvl w:ilvl="7" w:tplc="95334309" w:tentative="1">
      <w:start w:val="1"/>
      <w:numFmt w:val="lowerLetter"/>
      <w:lvlText w:val="%8."/>
      <w:lvlJc w:val="left"/>
      <w:pPr>
        <w:ind w:left="5760" w:hanging="360"/>
      </w:pPr>
    </w:lvl>
    <w:lvl w:ilvl="8" w:tplc="95334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5">
    <w:multiLevelType w:val="hybridMultilevel"/>
    <w:lvl w:ilvl="0" w:tplc="71092993">
      <w:start w:val="1"/>
      <w:numFmt w:val="decimal"/>
      <w:lvlText w:val="%1."/>
      <w:lvlJc w:val="left"/>
      <w:pPr>
        <w:ind w:left="720" w:hanging="360"/>
      </w:pPr>
    </w:lvl>
    <w:lvl w:ilvl="1" w:tplc="71092993" w:tentative="1">
      <w:start w:val="1"/>
      <w:numFmt w:val="lowerLetter"/>
      <w:lvlText w:val="%2."/>
      <w:lvlJc w:val="left"/>
      <w:pPr>
        <w:ind w:left="1440" w:hanging="360"/>
      </w:pPr>
    </w:lvl>
    <w:lvl w:ilvl="2" w:tplc="71092993" w:tentative="1">
      <w:start w:val="1"/>
      <w:numFmt w:val="lowerRoman"/>
      <w:lvlText w:val="%3."/>
      <w:lvlJc w:val="right"/>
      <w:pPr>
        <w:ind w:left="2160" w:hanging="180"/>
      </w:pPr>
    </w:lvl>
    <w:lvl w:ilvl="3" w:tplc="71092993" w:tentative="1">
      <w:start w:val="1"/>
      <w:numFmt w:val="decimal"/>
      <w:lvlText w:val="%4."/>
      <w:lvlJc w:val="left"/>
      <w:pPr>
        <w:ind w:left="2880" w:hanging="360"/>
      </w:pPr>
    </w:lvl>
    <w:lvl w:ilvl="4" w:tplc="71092993" w:tentative="1">
      <w:start w:val="1"/>
      <w:numFmt w:val="lowerLetter"/>
      <w:lvlText w:val="%5."/>
      <w:lvlJc w:val="left"/>
      <w:pPr>
        <w:ind w:left="3600" w:hanging="360"/>
      </w:pPr>
    </w:lvl>
    <w:lvl w:ilvl="5" w:tplc="71092993" w:tentative="1">
      <w:start w:val="1"/>
      <w:numFmt w:val="lowerRoman"/>
      <w:lvlText w:val="%6."/>
      <w:lvlJc w:val="right"/>
      <w:pPr>
        <w:ind w:left="4320" w:hanging="180"/>
      </w:pPr>
    </w:lvl>
    <w:lvl w:ilvl="6" w:tplc="71092993" w:tentative="1">
      <w:start w:val="1"/>
      <w:numFmt w:val="decimal"/>
      <w:lvlText w:val="%7."/>
      <w:lvlJc w:val="left"/>
      <w:pPr>
        <w:ind w:left="5040" w:hanging="360"/>
      </w:pPr>
    </w:lvl>
    <w:lvl w:ilvl="7" w:tplc="71092993" w:tentative="1">
      <w:start w:val="1"/>
      <w:numFmt w:val="lowerLetter"/>
      <w:lvlText w:val="%8."/>
      <w:lvlJc w:val="left"/>
      <w:pPr>
        <w:ind w:left="5760" w:hanging="360"/>
      </w:pPr>
    </w:lvl>
    <w:lvl w:ilvl="8" w:tplc="710929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4">
    <w:multiLevelType w:val="hybridMultilevel"/>
    <w:lvl w:ilvl="0" w:tplc="96398699">
      <w:start w:val="1"/>
      <w:numFmt w:val="decimal"/>
      <w:lvlText w:val="%1."/>
      <w:lvlJc w:val="left"/>
      <w:pPr>
        <w:ind w:left="720" w:hanging="360"/>
      </w:pPr>
    </w:lvl>
    <w:lvl w:ilvl="1" w:tplc="96398699" w:tentative="1">
      <w:start w:val="1"/>
      <w:numFmt w:val="lowerLetter"/>
      <w:lvlText w:val="%2."/>
      <w:lvlJc w:val="left"/>
      <w:pPr>
        <w:ind w:left="1440" w:hanging="360"/>
      </w:pPr>
    </w:lvl>
    <w:lvl w:ilvl="2" w:tplc="96398699" w:tentative="1">
      <w:start w:val="1"/>
      <w:numFmt w:val="lowerRoman"/>
      <w:lvlText w:val="%3."/>
      <w:lvlJc w:val="right"/>
      <w:pPr>
        <w:ind w:left="2160" w:hanging="180"/>
      </w:pPr>
    </w:lvl>
    <w:lvl w:ilvl="3" w:tplc="96398699" w:tentative="1">
      <w:start w:val="1"/>
      <w:numFmt w:val="decimal"/>
      <w:lvlText w:val="%4."/>
      <w:lvlJc w:val="left"/>
      <w:pPr>
        <w:ind w:left="2880" w:hanging="360"/>
      </w:pPr>
    </w:lvl>
    <w:lvl w:ilvl="4" w:tplc="96398699" w:tentative="1">
      <w:start w:val="1"/>
      <w:numFmt w:val="lowerLetter"/>
      <w:lvlText w:val="%5."/>
      <w:lvlJc w:val="left"/>
      <w:pPr>
        <w:ind w:left="3600" w:hanging="360"/>
      </w:pPr>
    </w:lvl>
    <w:lvl w:ilvl="5" w:tplc="96398699" w:tentative="1">
      <w:start w:val="1"/>
      <w:numFmt w:val="lowerRoman"/>
      <w:lvlText w:val="%6."/>
      <w:lvlJc w:val="right"/>
      <w:pPr>
        <w:ind w:left="4320" w:hanging="180"/>
      </w:pPr>
    </w:lvl>
    <w:lvl w:ilvl="6" w:tplc="96398699" w:tentative="1">
      <w:start w:val="1"/>
      <w:numFmt w:val="decimal"/>
      <w:lvlText w:val="%7."/>
      <w:lvlJc w:val="left"/>
      <w:pPr>
        <w:ind w:left="5040" w:hanging="360"/>
      </w:pPr>
    </w:lvl>
    <w:lvl w:ilvl="7" w:tplc="96398699" w:tentative="1">
      <w:start w:val="1"/>
      <w:numFmt w:val="lowerLetter"/>
      <w:lvlText w:val="%8."/>
      <w:lvlJc w:val="left"/>
      <w:pPr>
        <w:ind w:left="5760" w:hanging="360"/>
      </w:pPr>
    </w:lvl>
    <w:lvl w:ilvl="8" w:tplc="963986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3">
    <w:multiLevelType w:val="hybridMultilevel"/>
    <w:lvl w:ilvl="0" w:tplc="89897659">
      <w:start w:val="1"/>
      <w:numFmt w:val="decimal"/>
      <w:lvlText w:val="%1."/>
      <w:lvlJc w:val="left"/>
      <w:pPr>
        <w:ind w:left="720" w:hanging="360"/>
      </w:pPr>
    </w:lvl>
    <w:lvl w:ilvl="1" w:tplc="89897659" w:tentative="1">
      <w:start w:val="1"/>
      <w:numFmt w:val="lowerLetter"/>
      <w:lvlText w:val="%2."/>
      <w:lvlJc w:val="left"/>
      <w:pPr>
        <w:ind w:left="1440" w:hanging="360"/>
      </w:pPr>
    </w:lvl>
    <w:lvl w:ilvl="2" w:tplc="89897659" w:tentative="1">
      <w:start w:val="1"/>
      <w:numFmt w:val="lowerRoman"/>
      <w:lvlText w:val="%3."/>
      <w:lvlJc w:val="right"/>
      <w:pPr>
        <w:ind w:left="2160" w:hanging="180"/>
      </w:pPr>
    </w:lvl>
    <w:lvl w:ilvl="3" w:tplc="89897659" w:tentative="1">
      <w:start w:val="1"/>
      <w:numFmt w:val="decimal"/>
      <w:lvlText w:val="%4."/>
      <w:lvlJc w:val="left"/>
      <w:pPr>
        <w:ind w:left="2880" w:hanging="360"/>
      </w:pPr>
    </w:lvl>
    <w:lvl w:ilvl="4" w:tplc="89897659" w:tentative="1">
      <w:start w:val="1"/>
      <w:numFmt w:val="lowerLetter"/>
      <w:lvlText w:val="%5."/>
      <w:lvlJc w:val="left"/>
      <w:pPr>
        <w:ind w:left="3600" w:hanging="360"/>
      </w:pPr>
    </w:lvl>
    <w:lvl w:ilvl="5" w:tplc="89897659" w:tentative="1">
      <w:start w:val="1"/>
      <w:numFmt w:val="lowerRoman"/>
      <w:lvlText w:val="%6."/>
      <w:lvlJc w:val="right"/>
      <w:pPr>
        <w:ind w:left="4320" w:hanging="180"/>
      </w:pPr>
    </w:lvl>
    <w:lvl w:ilvl="6" w:tplc="89897659" w:tentative="1">
      <w:start w:val="1"/>
      <w:numFmt w:val="decimal"/>
      <w:lvlText w:val="%7."/>
      <w:lvlJc w:val="left"/>
      <w:pPr>
        <w:ind w:left="5040" w:hanging="360"/>
      </w:pPr>
    </w:lvl>
    <w:lvl w:ilvl="7" w:tplc="89897659" w:tentative="1">
      <w:start w:val="1"/>
      <w:numFmt w:val="lowerLetter"/>
      <w:lvlText w:val="%8."/>
      <w:lvlJc w:val="left"/>
      <w:pPr>
        <w:ind w:left="5760" w:hanging="360"/>
      </w:pPr>
    </w:lvl>
    <w:lvl w:ilvl="8" w:tplc="89897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2">
    <w:multiLevelType w:val="hybridMultilevel"/>
    <w:lvl w:ilvl="0" w:tplc="72407167">
      <w:start w:val="1"/>
      <w:numFmt w:val="decimal"/>
      <w:lvlText w:val="%1."/>
      <w:lvlJc w:val="left"/>
      <w:pPr>
        <w:ind w:left="720" w:hanging="360"/>
      </w:pPr>
    </w:lvl>
    <w:lvl w:ilvl="1" w:tplc="72407167" w:tentative="1">
      <w:start w:val="1"/>
      <w:numFmt w:val="lowerLetter"/>
      <w:lvlText w:val="%2."/>
      <w:lvlJc w:val="left"/>
      <w:pPr>
        <w:ind w:left="1440" w:hanging="360"/>
      </w:pPr>
    </w:lvl>
    <w:lvl w:ilvl="2" w:tplc="72407167" w:tentative="1">
      <w:start w:val="1"/>
      <w:numFmt w:val="lowerRoman"/>
      <w:lvlText w:val="%3."/>
      <w:lvlJc w:val="right"/>
      <w:pPr>
        <w:ind w:left="2160" w:hanging="180"/>
      </w:pPr>
    </w:lvl>
    <w:lvl w:ilvl="3" w:tplc="72407167" w:tentative="1">
      <w:start w:val="1"/>
      <w:numFmt w:val="decimal"/>
      <w:lvlText w:val="%4."/>
      <w:lvlJc w:val="left"/>
      <w:pPr>
        <w:ind w:left="2880" w:hanging="360"/>
      </w:pPr>
    </w:lvl>
    <w:lvl w:ilvl="4" w:tplc="72407167" w:tentative="1">
      <w:start w:val="1"/>
      <w:numFmt w:val="lowerLetter"/>
      <w:lvlText w:val="%5."/>
      <w:lvlJc w:val="left"/>
      <w:pPr>
        <w:ind w:left="3600" w:hanging="360"/>
      </w:pPr>
    </w:lvl>
    <w:lvl w:ilvl="5" w:tplc="72407167" w:tentative="1">
      <w:start w:val="1"/>
      <w:numFmt w:val="lowerRoman"/>
      <w:lvlText w:val="%6."/>
      <w:lvlJc w:val="right"/>
      <w:pPr>
        <w:ind w:left="4320" w:hanging="180"/>
      </w:pPr>
    </w:lvl>
    <w:lvl w:ilvl="6" w:tplc="72407167" w:tentative="1">
      <w:start w:val="1"/>
      <w:numFmt w:val="decimal"/>
      <w:lvlText w:val="%7."/>
      <w:lvlJc w:val="left"/>
      <w:pPr>
        <w:ind w:left="5040" w:hanging="360"/>
      </w:pPr>
    </w:lvl>
    <w:lvl w:ilvl="7" w:tplc="72407167" w:tentative="1">
      <w:start w:val="1"/>
      <w:numFmt w:val="lowerLetter"/>
      <w:lvlText w:val="%8."/>
      <w:lvlJc w:val="left"/>
      <w:pPr>
        <w:ind w:left="5760" w:hanging="360"/>
      </w:pPr>
    </w:lvl>
    <w:lvl w:ilvl="8" w:tplc="724071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1">
    <w:multiLevelType w:val="hybridMultilevel"/>
    <w:lvl w:ilvl="0" w:tplc="79028272">
      <w:start w:val="1"/>
      <w:numFmt w:val="decimal"/>
      <w:lvlText w:val="%1."/>
      <w:lvlJc w:val="left"/>
      <w:pPr>
        <w:ind w:left="720" w:hanging="360"/>
      </w:pPr>
    </w:lvl>
    <w:lvl w:ilvl="1" w:tplc="79028272" w:tentative="1">
      <w:start w:val="1"/>
      <w:numFmt w:val="lowerLetter"/>
      <w:lvlText w:val="%2."/>
      <w:lvlJc w:val="left"/>
      <w:pPr>
        <w:ind w:left="1440" w:hanging="360"/>
      </w:pPr>
    </w:lvl>
    <w:lvl w:ilvl="2" w:tplc="79028272" w:tentative="1">
      <w:start w:val="1"/>
      <w:numFmt w:val="lowerRoman"/>
      <w:lvlText w:val="%3."/>
      <w:lvlJc w:val="right"/>
      <w:pPr>
        <w:ind w:left="2160" w:hanging="180"/>
      </w:pPr>
    </w:lvl>
    <w:lvl w:ilvl="3" w:tplc="79028272" w:tentative="1">
      <w:start w:val="1"/>
      <w:numFmt w:val="decimal"/>
      <w:lvlText w:val="%4."/>
      <w:lvlJc w:val="left"/>
      <w:pPr>
        <w:ind w:left="2880" w:hanging="360"/>
      </w:pPr>
    </w:lvl>
    <w:lvl w:ilvl="4" w:tplc="79028272" w:tentative="1">
      <w:start w:val="1"/>
      <w:numFmt w:val="lowerLetter"/>
      <w:lvlText w:val="%5."/>
      <w:lvlJc w:val="left"/>
      <w:pPr>
        <w:ind w:left="3600" w:hanging="360"/>
      </w:pPr>
    </w:lvl>
    <w:lvl w:ilvl="5" w:tplc="79028272" w:tentative="1">
      <w:start w:val="1"/>
      <w:numFmt w:val="lowerRoman"/>
      <w:lvlText w:val="%6."/>
      <w:lvlJc w:val="right"/>
      <w:pPr>
        <w:ind w:left="4320" w:hanging="180"/>
      </w:pPr>
    </w:lvl>
    <w:lvl w:ilvl="6" w:tplc="79028272" w:tentative="1">
      <w:start w:val="1"/>
      <w:numFmt w:val="decimal"/>
      <w:lvlText w:val="%7."/>
      <w:lvlJc w:val="left"/>
      <w:pPr>
        <w:ind w:left="5040" w:hanging="360"/>
      </w:pPr>
    </w:lvl>
    <w:lvl w:ilvl="7" w:tplc="79028272" w:tentative="1">
      <w:start w:val="1"/>
      <w:numFmt w:val="lowerLetter"/>
      <w:lvlText w:val="%8."/>
      <w:lvlJc w:val="left"/>
      <w:pPr>
        <w:ind w:left="5760" w:hanging="360"/>
      </w:pPr>
    </w:lvl>
    <w:lvl w:ilvl="8" w:tplc="79028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50">
    <w:multiLevelType w:val="hybridMultilevel"/>
    <w:lvl w:ilvl="0" w:tplc="27294077">
      <w:start w:val="1"/>
      <w:numFmt w:val="decimal"/>
      <w:lvlText w:val="%1."/>
      <w:lvlJc w:val="left"/>
      <w:pPr>
        <w:ind w:left="720" w:hanging="360"/>
      </w:pPr>
    </w:lvl>
    <w:lvl w:ilvl="1" w:tplc="27294077" w:tentative="1">
      <w:start w:val="1"/>
      <w:numFmt w:val="lowerLetter"/>
      <w:lvlText w:val="%2."/>
      <w:lvlJc w:val="left"/>
      <w:pPr>
        <w:ind w:left="1440" w:hanging="360"/>
      </w:pPr>
    </w:lvl>
    <w:lvl w:ilvl="2" w:tplc="27294077" w:tentative="1">
      <w:start w:val="1"/>
      <w:numFmt w:val="lowerRoman"/>
      <w:lvlText w:val="%3."/>
      <w:lvlJc w:val="right"/>
      <w:pPr>
        <w:ind w:left="2160" w:hanging="180"/>
      </w:pPr>
    </w:lvl>
    <w:lvl w:ilvl="3" w:tplc="27294077" w:tentative="1">
      <w:start w:val="1"/>
      <w:numFmt w:val="decimal"/>
      <w:lvlText w:val="%4."/>
      <w:lvlJc w:val="left"/>
      <w:pPr>
        <w:ind w:left="2880" w:hanging="360"/>
      </w:pPr>
    </w:lvl>
    <w:lvl w:ilvl="4" w:tplc="27294077" w:tentative="1">
      <w:start w:val="1"/>
      <w:numFmt w:val="lowerLetter"/>
      <w:lvlText w:val="%5."/>
      <w:lvlJc w:val="left"/>
      <w:pPr>
        <w:ind w:left="3600" w:hanging="360"/>
      </w:pPr>
    </w:lvl>
    <w:lvl w:ilvl="5" w:tplc="27294077" w:tentative="1">
      <w:start w:val="1"/>
      <w:numFmt w:val="lowerRoman"/>
      <w:lvlText w:val="%6."/>
      <w:lvlJc w:val="right"/>
      <w:pPr>
        <w:ind w:left="4320" w:hanging="180"/>
      </w:pPr>
    </w:lvl>
    <w:lvl w:ilvl="6" w:tplc="27294077" w:tentative="1">
      <w:start w:val="1"/>
      <w:numFmt w:val="decimal"/>
      <w:lvlText w:val="%7."/>
      <w:lvlJc w:val="left"/>
      <w:pPr>
        <w:ind w:left="5040" w:hanging="360"/>
      </w:pPr>
    </w:lvl>
    <w:lvl w:ilvl="7" w:tplc="27294077" w:tentative="1">
      <w:start w:val="1"/>
      <w:numFmt w:val="lowerLetter"/>
      <w:lvlText w:val="%8."/>
      <w:lvlJc w:val="left"/>
      <w:pPr>
        <w:ind w:left="5760" w:hanging="360"/>
      </w:pPr>
    </w:lvl>
    <w:lvl w:ilvl="8" w:tplc="27294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49">
    <w:multiLevelType w:val="hybridMultilevel"/>
    <w:lvl w:ilvl="0" w:tplc="34049021">
      <w:start w:val="1"/>
      <w:numFmt w:val="decimal"/>
      <w:lvlText w:val="%1."/>
      <w:lvlJc w:val="left"/>
      <w:pPr>
        <w:ind w:left="720" w:hanging="360"/>
      </w:pPr>
    </w:lvl>
    <w:lvl w:ilvl="1" w:tplc="34049021" w:tentative="1">
      <w:start w:val="1"/>
      <w:numFmt w:val="lowerLetter"/>
      <w:lvlText w:val="%2."/>
      <w:lvlJc w:val="left"/>
      <w:pPr>
        <w:ind w:left="1440" w:hanging="360"/>
      </w:pPr>
    </w:lvl>
    <w:lvl w:ilvl="2" w:tplc="34049021" w:tentative="1">
      <w:start w:val="1"/>
      <w:numFmt w:val="lowerRoman"/>
      <w:lvlText w:val="%3."/>
      <w:lvlJc w:val="right"/>
      <w:pPr>
        <w:ind w:left="2160" w:hanging="180"/>
      </w:pPr>
    </w:lvl>
    <w:lvl w:ilvl="3" w:tplc="34049021" w:tentative="1">
      <w:start w:val="1"/>
      <w:numFmt w:val="decimal"/>
      <w:lvlText w:val="%4."/>
      <w:lvlJc w:val="left"/>
      <w:pPr>
        <w:ind w:left="2880" w:hanging="360"/>
      </w:pPr>
    </w:lvl>
    <w:lvl w:ilvl="4" w:tplc="34049021" w:tentative="1">
      <w:start w:val="1"/>
      <w:numFmt w:val="lowerLetter"/>
      <w:lvlText w:val="%5."/>
      <w:lvlJc w:val="left"/>
      <w:pPr>
        <w:ind w:left="3600" w:hanging="360"/>
      </w:pPr>
    </w:lvl>
    <w:lvl w:ilvl="5" w:tplc="34049021" w:tentative="1">
      <w:start w:val="1"/>
      <w:numFmt w:val="lowerRoman"/>
      <w:lvlText w:val="%6."/>
      <w:lvlJc w:val="right"/>
      <w:pPr>
        <w:ind w:left="4320" w:hanging="180"/>
      </w:pPr>
    </w:lvl>
    <w:lvl w:ilvl="6" w:tplc="34049021" w:tentative="1">
      <w:start w:val="1"/>
      <w:numFmt w:val="decimal"/>
      <w:lvlText w:val="%7."/>
      <w:lvlJc w:val="left"/>
      <w:pPr>
        <w:ind w:left="5040" w:hanging="360"/>
      </w:pPr>
    </w:lvl>
    <w:lvl w:ilvl="7" w:tplc="34049021" w:tentative="1">
      <w:start w:val="1"/>
      <w:numFmt w:val="lowerLetter"/>
      <w:lvlText w:val="%8."/>
      <w:lvlJc w:val="left"/>
      <w:pPr>
        <w:ind w:left="5760" w:hanging="360"/>
      </w:pPr>
    </w:lvl>
    <w:lvl w:ilvl="8" w:tplc="34049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48">
    <w:multiLevelType w:val="hybridMultilevel"/>
    <w:lvl w:ilvl="0" w:tplc="21011809">
      <w:start w:val="1"/>
      <w:numFmt w:val="decimal"/>
      <w:lvlText w:val="%1."/>
      <w:lvlJc w:val="left"/>
      <w:pPr>
        <w:ind w:left="720" w:hanging="360"/>
      </w:pPr>
    </w:lvl>
    <w:lvl w:ilvl="1" w:tplc="21011809" w:tentative="1">
      <w:start w:val="1"/>
      <w:numFmt w:val="lowerLetter"/>
      <w:lvlText w:val="%2."/>
      <w:lvlJc w:val="left"/>
      <w:pPr>
        <w:ind w:left="1440" w:hanging="360"/>
      </w:pPr>
    </w:lvl>
    <w:lvl w:ilvl="2" w:tplc="21011809" w:tentative="1">
      <w:start w:val="1"/>
      <w:numFmt w:val="lowerRoman"/>
      <w:lvlText w:val="%3."/>
      <w:lvlJc w:val="right"/>
      <w:pPr>
        <w:ind w:left="2160" w:hanging="180"/>
      </w:pPr>
    </w:lvl>
    <w:lvl w:ilvl="3" w:tplc="21011809" w:tentative="1">
      <w:start w:val="1"/>
      <w:numFmt w:val="decimal"/>
      <w:lvlText w:val="%4."/>
      <w:lvlJc w:val="left"/>
      <w:pPr>
        <w:ind w:left="2880" w:hanging="360"/>
      </w:pPr>
    </w:lvl>
    <w:lvl w:ilvl="4" w:tplc="21011809" w:tentative="1">
      <w:start w:val="1"/>
      <w:numFmt w:val="lowerLetter"/>
      <w:lvlText w:val="%5."/>
      <w:lvlJc w:val="left"/>
      <w:pPr>
        <w:ind w:left="3600" w:hanging="360"/>
      </w:pPr>
    </w:lvl>
    <w:lvl w:ilvl="5" w:tplc="21011809" w:tentative="1">
      <w:start w:val="1"/>
      <w:numFmt w:val="lowerRoman"/>
      <w:lvlText w:val="%6."/>
      <w:lvlJc w:val="right"/>
      <w:pPr>
        <w:ind w:left="4320" w:hanging="180"/>
      </w:pPr>
    </w:lvl>
    <w:lvl w:ilvl="6" w:tplc="21011809" w:tentative="1">
      <w:start w:val="1"/>
      <w:numFmt w:val="decimal"/>
      <w:lvlText w:val="%7."/>
      <w:lvlJc w:val="left"/>
      <w:pPr>
        <w:ind w:left="5040" w:hanging="360"/>
      </w:pPr>
    </w:lvl>
    <w:lvl w:ilvl="7" w:tplc="21011809" w:tentative="1">
      <w:start w:val="1"/>
      <w:numFmt w:val="lowerLetter"/>
      <w:lvlText w:val="%8."/>
      <w:lvlJc w:val="left"/>
      <w:pPr>
        <w:ind w:left="5760" w:hanging="360"/>
      </w:pPr>
    </w:lvl>
    <w:lvl w:ilvl="8" w:tplc="21011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47">
    <w:multiLevelType w:val="hybridMultilevel"/>
    <w:lvl w:ilvl="0" w:tplc="45734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547">
    <w:abstractNumId w:val="9547"/>
  </w:num>
  <w:num w:numId="9548">
    <w:abstractNumId w:val="9548"/>
  </w:num>
  <w:num w:numId="9549">
    <w:abstractNumId w:val="9549"/>
  </w:num>
  <w:num w:numId="9550">
    <w:abstractNumId w:val="9550"/>
  </w:num>
  <w:num w:numId="9551">
    <w:abstractNumId w:val="9551"/>
  </w:num>
  <w:num w:numId="9552">
    <w:abstractNumId w:val="9552"/>
  </w:num>
  <w:num w:numId="9553">
    <w:abstractNumId w:val="9553"/>
  </w:num>
  <w:num w:numId="9554">
    <w:abstractNumId w:val="9554"/>
  </w:num>
  <w:num w:numId="9555">
    <w:abstractNumId w:val="9555"/>
  </w:num>
  <w:num w:numId="9556">
    <w:abstractNumId w:val="9556"/>
  </w:num>
  <w:num w:numId="9557">
    <w:abstractNumId w:val="9557"/>
  </w:num>
  <w:num w:numId="9558">
    <w:abstractNumId w:val="9558"/>
  </w:num>
  <w:num w:numId="9559">
    <w:abstractNumId w:val="9559"/>
  </w:num>
  <w:num w:numId="9560">
    <w:abstractNumId w:val="9560"/>
  </w:num>
  <w:num w:numId="9561">
    <w:abstractNumId w:val="9561"/>
  </w:num>
  <w:num w:numId="9562">
    <w:abstractNumId w:val="9562"/>
  </w:num>
  <w:num w:numId="9563">
    <w:abstractNumId w:val="9563"/>
  </w:num>
  <w:num w:numId="9564">
    <w:abstractNumId w:val="9564"/>
  </w:num>
  <w:num w:numId="9565">
    <w:abstractNumId w:val="9565"/>
  </w:num>
  <w:num w:numId="9566">
    <w:abstractNumId w:val="9566"/>
  </w:num>
  <w:num w:numId="9567">
    <w:abstractNumId w:val="9567"/>
  </w:num>
  <w:num w:numId="9568">
    <w:abstractNumId w:val="9568"/>
  </w:num>
  <w:num w:numId="9569">
    <w:abstractNumId w:val="9569"/>
  </w:num>
  <w:num w:numId="9570">
    <w:abstractNumId w:val="9570"/>
  </w:num>
  <w:num w:numId="9571">
    <w:abstractNumId w:val="9571"/>
  </w:num>
  <w:num w:numId="9572">
    <w:abstractNumId w:val="9572"/>
  </w:num>
  <w:num w:numId="9573">
    <w:abstractNumId w:val="9573"/>
  </w:num>
  <w:num w:numId="9574">
    <w:abstractNumId w:val="9574"/>
  </w:num>
  <w:num w:numId="9575">
    <w:abstractNumId w:val="9575"/>
  </w:num>
  <w:num w:numId="9576">
    <w:abstractNumId w:val="9576"/>
  </w:num>
  <w:num w:numId="9577">
    <w:abstractNumId w:val="9577"/>
  </w:num>
  <w:num w:numId="9578">
    <w:abstractNumId w:val="9578"/>
  </w:num>
  <w:num w:numId="9579">
    <w:abstractNumId w:val="9579"/>
  </w:num>
  <w:num w:numId="9580">
    <w:abstractNumId w:val="9580"/>
  </w:num>
  <w:num w:numId="9581">
    <w:abstractNumId w:val="9581"/>
  </w:num>
  <w:num w:numId="9582">
    <w:abstractNumId w:val="9582"/>
  </w:num>
  <w:num w:numId="9583">
    <w:abstractNumId w:val="9583"/>
  </w:num>
  <w:num w:numId="9584">
    <w:abstractNumId w:val="9584"/>
  </w:num>
  <w:num w:numId="9585">
    <w:abstractNumId w:val="9585"/>
  </w:num>
  <w:num w:numId="9586">
    <w:abstractNumId w:val="9586"/>
  </w:num>
  <w:num w:numId="9587">
    <w:abstractNumId w:val="9587"/>
  </w:num>
  <w:num w:numId="9588">
    <w:abstractNumId w:val="9588"/>
  </w:num>
  <w:num w:numId="9589">
    <w:abstractNumId w:val="9589"/>
  </w:num>
  <w:num w:numId="9590">
    <w:abstractNumId w:val="9590"/>
  </w:num>
  <w:num w:numId="9591">
    <w:abstractNumId w:val="9591"/>
  </w:num>
  <w:num w:numId="9592">
    <w:abstractNumId w:val="9592"/>
  </w:num>
  <w:num w:numId="9593">
    <w:abstractNumId w:val="9593"/>
  </w:num>
  <w:num w:numId="9594">
    <w:abstractNumId w:val="9594"/>
  </w:num>
  <w:num w:numId="9595">
    <w:abstractNumId w:val="9595"/>
  </w:num>
  <w:num w:numId="9596">
    <w:abstractNumId w:val="9596"/>
  </w:num>
  <w:num w:numId="9597">
    <w:abstractNumId w:val="9597"/>
  </w:num>
  <w:num w:numId="9598">
    <w:abstractNumId w:val="9598"/>
  </w:num>
  <w:num w:numId="9599">
    <w:abstractNumId w:val="9599"/>
  </w:num>
  <w:num w:numId="9600">
    <w:abstractNumId w:val="9600"/>
  </w:num>
  <w:num w:numId="9601">
    <w:abstractNumId w:val="9601"/>
  </w:num>
  <w:num w:numId="9602">
    <w:abstractNumId w:val="9602"/>
  </w:num>
  <w:num w:numId="9603">
    <w:abstractNumId w:val="9603"/>
  </w:num>
  <w:num w:numId="9604">
    <w:abstractNumId w:val="9604"/>
  </w:num>
  <w:num w:numId="9605">
    <w:abstractNumId w:val="9605"/>
  </w:num>
  <w:num w:numId="9606">
    <w:abstractNumId w:val="9606"/>
  </w:num>
  <w:num w:numId="9607">
    <w:abstractNumId w:val="9607"/>
  </w:num>
  <w:num w:numId="9608">
    <w:abstractNumId w:val="9608"/>
  </w:num>
  <w:num w:numId="9609">
    <w:abstractNumId w:val="9609"/>
  </w:num>
  <w:num w:numId="9610">
    <w:abstractNumId w:val="9610"/>
  </w:num>
  <w:num w:numId="9611">
    <w:abstractNumId w:val="9611"/>
  </w:num>
  <w:num w:numId="9612">
    <w:abstractNumId w:val="9612"/>
  </w:num>
  <w:num w:numId="9613">
    <w:abstractNumId w:val="9613"/>
  </w:num>
  <w:num w:numId="9614">
    <w:abstractNumId w:val="9614"/>
  </w:num>
  <w:num w:numId="9615">
    <w:abstractNumId w:val="9615"/>
  </w:num>
  <w:num w:numId="9616">
    <w:abstractNumId w:val="9616"/>
  </w:num>
  <w:num w:numId="9617">
    <w:abstractNumId w:val="9617"/>
  </w:num>
  <w:num w:numId="9618">
    <w:abstractNumId w:val="9618"/>
  </w:num>
  <w:num w:numId="9619">
    <w:abstractNumId w:val="9619"/>
  </w:num>
  <w:num w:numId="9620">
    <w:abstractNumId w:val="9620"/>
  </w:num>
  <w:num w:numId="9621">
    <w:abstractNumId w:val="9621"/>
  </w:num>
  <w:num w:numId="9622">
    <w:abstractNumId w:val="9622"/>
  </w:num>
  <w:num w:numId="9623">
    <w:abstractNumId w:val="9623"/>
  </w:num>
  <w:num w:numId="9624">
    <w:abstractNumId w:val="9624"/>
  </w:num>
  <w:num w:numId="9625">
    <w:abstractNumId w:val="9625"/>
  </w:num>
  <w:num w:numId="9626">
    <w:abstractNumId w:val="9626"/>
  </w:num>
  <w:num w:numId="9627">
    <w:abstractNumId w:val="9627"/>
  </w:num>
  <w:num w:numId="9628">
    <w:abstractNumId w:val="9628"/>
  </w:num>
  <w:num w:numId="9629">
    <w:abstractNumId w:val="96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99179436" Type="http://schemas.openxmlformats.org/officeDocument/2006/relationships/comments" Target="comments.xml"/><Relationship Id="rId913554523" Type="http://schemas.microsoft.com/office/2011/relationships/commentsExtended" Target="commentsExtended.xml"/><Relationship Id="rId75564262" Type="http://schemas.openxmlformats.org/officeDocument/2006/relationships/image" Target="media/imgrId75564262.jpg"/><Relationship Id="rId48546a3c0db22e0c8" Type="http://schemas.openxmlformats.org/officeDocument/2006/relationships/hyperlink" Target="https://iservice.lombardini.it/jsp/Template2/manuale.jsp?id=120&amp;parent=1000" TargetMode="External"/><Relationship Id="rId99966a3c0db22e24c" Type="http://schemas.openxmlformats.org/officeDocument/2006/relationships/hyperlink" Target="https://iservice.lombardini.it/jsp/Template2/manuale.jsp?id=114&amp;parent=1000" TargetMode="External"/><Relationship Id="rId46826a3c0db22e47f" Type="http://schemas.openxmlformats.org/officeDocument/2006/relationships/hyperlink" Target="https://iservice.lombardini.it/jsp/Template2/manuale.jsp?id=103&amp;parent=1000" TargetMode="External"/><Relationship Id="rId36786a3c0db22e6c0" Type="http://schemas.openxmlformats.org/officeDocument/2006/relationships/hyperlink" Target="https://iservice.lombardini.it/jsp/Template2/manuale.jsp?id=822&amp;parent=1000" TargetMode="External"/><Relationship Id="rId26346a3c0db22e76d" Type="http://schemas.openxmlformats.org/officeDocument/2006/relationships/hyperlink" Target="https://iservice.lombardini.it/jsp/Template2/manuale.jsp?id=822&amp;parent=1000" TargetMode="External"/><Relationship Id="rId97516a3c0db22ecc7" Type="http://schemas.openxmlformats.org/officeDocument/2006/relationships/hyperlink" Target="https://iservice.lombardini.it/jsp/Template2/manuale.jsp?id=822&amp;parent=1000" TargetMode="External"/><Relationship Id="rId58856a3c0db236e90" Type="http://schemas.openxmlformats.org/officeDocument/2006/relationships/hyperlink" Target="https://iservice.lombardini.it/jsp/Template2/manuale.jsp?id=822&amp;parent=1000" TargetMode="External"/><Relationship Id="rId14666a3c0db2428ab" Type="http://schemas.openxmlformats.org/officeDocument/2006/relationships/hyperlink" Target="https://iservice.lombardini.it/jsp/Template2/manuale.jsp?id=822&amp;parent=1000" TargetMode="External"/><Relationship Id="rId25946a3c0db25fc30" Type="http://schemas.openxmlformats.org/officeDocument/2006/relationships/hyperlink" Target="https://iservice.lombardini.it/jsp/Template2/manuale.jsp?id=107&amp;parent=1000" TargetMode="External"/><Relationship Id="rId97756a3c0db282bf9" Type="http://schemas.openxmlformats.org/officeDocument/2006/relationships/hyperlink" Target="https://iservice.lombardini.it/jsp/Template2/manuale.jsp?id=822&amp;parent=1000" TargetMode="External"/><Relationship Id="rId19946a3c0db2bed60" Type="http://schemas.openxmlformats.org/officeDocument/2006/relationships/hyperlink" Target="https://iservice.lombardini.it/jsp/Template2/manuale.jsp?id=822&amp;parent=1000" TargetMode="External"/><Relationship Id="rId62516a3c0db2bf05b" Type="http://schemas.openxmlformats.org/officeDocument/2006/relationships/hyperlink" Target="https://iservice.lombardini.it/jsp/Template2/manuale.jsp?id=822&amp;parent=1000" TargetMode="External"/><Relationship Id="rId23526a3c0db2c6bd8" Type="http://schemas.openxmlformats.org/officeDocument/2006/relationships/hyperlink" Target="https://iservice.lombardini.it/jsp/Template2/manuale.jsp?id=822&amp;parent=1000" TargetMode="External"/><Relationship Id="rId80576a3c0db2d1f34" Type="http://schemas.openxmlformats.org/officeDocument/2006/relationships/hyperlink" Target="https://iservice.lombardini.it/jsp/Template2/manuale.jsp?id=822&amp;parent=1000" TargetMode="External"/><Relationship Id="rId97946a3c0db3140d8" Type="http://schemas.openxmlformats.org/officeDocument/2006/relationships/hyperlink" Target="https://iservice.lombardini.it/jsp/Template2/manuale.jsp?id=822&amp;parent=1000" TargetMode="External"/><Relationship Id="rId48756a3c0db331c3b" Type="http://schemas.openxmlformats.org/officeDocument/2006/relationships/hyperlink" Target="https://iservice.lombardini.it/jsp/Template2/manuale.jsp?id=105&amp;parent=1000" TargetMode="External"/><Relationship Id="rId92686a3c0db35031d" Type="http://schemas.openxmlformats.org/officeDocument/2006/relationships/hyperlink" Target="https://iservice.lombardini.it/jsp/Template2/manuale.jsp?id=822&amp;parent=1000" TargetMode="External"/><Relationship Id="rId99136a3c0db363bf2" Type="http://schemas.openxmlformats.org/officeDocument/2006/relationships/hyperlink" Target="https://iservice.lombardini.it/jsp/Template2/manuale.jsp?id=822&amp;parent=1000" TargetMode="External"/><Relationship Id="rId92406a3c0db37e682" Type="http://schemas.openxmlformats.org/officeDocument/2006/relationships/hyperlink" Target="https://iservice.lombardini.it/jsp/Template2/manuale.jsp?id=132&amp;parent=1000" TargetMode="External"/><Relationship Id="rId52156a3c0db3b0495" Type="http://schemas.openxmlformats.org/officeDocument/2006/relationships/hyperlink" Target="https://iservice.lombardini.it/jsp/Template2/manuale.jsp?id=822&amp;parent=1000" TargetMode="External"/><Relationship Id="rId45466a3c0db3b701a" Type="http://schemas.openxmlformats.org/officeDocument/2006/relationships/hyperlink" Target="https://iservice.lombardini.it/jsp/Template2/manuale.jsp?id=822&amp;parent=1000" TargetMode="External"/><Relationship Id="rId87996a3c0db3e864e" Type="http://schemas.openxmlformats.org/officeDocument/2006/relationships/hyperlink" Target="https://iservice.lombardini.it/jsp/Template2/manuale.jsp?id=199&amp;parent=1000" TargetMode="External"/><Relationship Id="rId83486a3c0db3f3ca4" Type="http://schemas.openxmlformats.org/officeDocument/2006/relationships/hyperlink" Target="https://iservice.lombardini.it/jsp/Template2/manuale.jsp?id=103&amp;parent=1000" TargetMode="External"/><Relationship Id="rId44346a3c0db40b45f" Type="http://schemas.openxmlformats.org/officeDocument/2006/relationships/hyperlink" Target="https://iservice.lombardini.it/jsp/Template2/manuale.jsp?id=822&amp;parent=1000" TargetMode="External"/><Relationship Id="rId81116a3c0db40bde5" Type="http://schemas.openxmlformats.org/officeDocument/2006/relationships/hyperlink" Target="https://iservice.lombardini.it/jsp/Template2/manuale.jsp?id=103&amp;parent=1000" TargetMode="External"/><Relationship Id="rId81506a3c0db42d79a" Type="http://schemas.openxmlformats.org/officeDocument/2006/relationships/hyperlink" Target="https://iservice.lombardini.it/jsp/Template2/manuale.jsp?id=112&amp;parent=1000" TargetMode="External"/><Relationship Id="rId21026a3c0db42d9d7" Type="http://schemas.openxmlformats.org/officeDocument/2006/relationships/hyperlink" Target="https://iservice.lombardini.it/jsp/Template2/manuale.jsp?id=822&amp;parent=1000" TargetMode="External"/><Relationship Id="rId14916a3c0db42dec6" Type="http://schemas.openxmlformats.org/officeDocument/2006/relationships/hyperlink" Target="https://iservice.lombardini.it/jsp/Template2/manuale.jsp?id=822&amp;parent=1000" TargetMode="External"/><Relationship Id="rId43926a3c0db42e6f8" Type="http://schemas.openxmlformats.org/officeDocument/2006/relationships/hyperlink" Target="https://iservice.lombardini.it/jsp/Template2/manuale.jsp?id=103&amp;parent=1000" TargetMode="External"/><Relationship Id="rId65376a3c0db466be2" Type="http://schemas.openxmlformats.org/officeDocument/2006/relationships/hyperlink" Target="https://iservice.lombardini.it/jsp/Template2/manuale.jsp?id=822&amp;parent=1000" TargetMode="External"/><Relationship Id="rId62316a3c0db466cf3" Type="http://schemas.openxmlformats.org/officeDocument/2006/relationships/hyperlink" Target="https://iservice.lombardini.it/jsp/Template2/manuale.jsp?id=140&amp;parent=1000" TargetMode="External"/><Relationship Id="rId87796a3c0db467018" Type="http://schemas.openxmlformats.org/officeDocument/2006/relationships/hyperlink" Target="https://iservice.lombardini.it/jsp/Template2/manuale.jsp?id=822&amp;parent=1000" TargetMode="External"/><Relationship Id="rId29946a3c0db46ac25" Type="http://schemas.openxmlformats.org/officeDocument/2006/relationships/hyperlink" Target="https://iservice.lombardini.it/jsp/Template2/manuale.jsp?id=822&amp;parent=1000" TargetMode="External"/><Relationship Id="rId35676a3c0db46ad95" Type="http://schemas.openxmlformats.org/officeDocument/2006/relationships/hyperlink" Target="https://iservice.lombardini.it/jsp/Template2/manuale.jsp?id=822&amp;parent=1000" TargetMode="External"/><Relationship Id="rId52346a3c0db46ae6b" Type="http://schemas.openxmlformats.org/officeDocument/2006/relationships/hyperlink" Target="https://iservice.lombardini.it/jsp/Template2/manuale.jsp?id=136&amp;parent=1000" TargetMode="External"/><Relationship Id="rId27856a3c0db4b8f33" Type="http://schemas.openxmlformats.org/officeDocument/2006/relationships/hyperlink" Target="https://iservice.lombardini.it/jsp/Template2/manuale.jsp?id=822&amp;parent=1000" TargetMode="External"/><Relationship Id="rId82166a3c0db4b93f7" Type="http://schemas.openxmlformats.org/officeDocument/2006/relationships/hyperlink" Target="https://iservice.lombardini.it/jsp/Template2/manuale.jsp?id=822&amp;parent=1000" TargetMode="External"/><Relationship Id="rId64286a3c0db4c2022" Type="http://schemas.openxmlformats.org/officeDocument/2006/relationships/hyperlink" Target="https://iservice.lombardini.it/jsp/Template2/manuale.jsp?id=822&amp;parent=1000" TargetMode="External"/><Relationship Id="rId96066a3c0db22ae6a" Type="http://schemas.openxmlformats.org/officeDocument/2006/relationships/image" Target="media/imgrId96066a3c0db22ae6a.jpg"/><Relationship Id="rId17586a3c0db22de4a" Type="http://schemas.openxmlformats.org/officeDocument/2006/relationships/image" Target="media/imgrId17586a3c0db22de4a.gif"/><Relationship Id="rId70126a3c0db236ad6" Type="http://schemas.openxmlformats.org/officeDocument/2006/relationships/image" Target="media/imgrId70126a3c0db236ad6.jpg"/><Relationship Id="rId10816a3c0db24213b" Type="http://schemas.openxmlformats.org/officeDocument/2006/relationships/image" Target="media/imgrId10816a3c0db24213b.jpg"/><Relationship Id="rId32256a3c0db24cdb3" Type="http://schemas.openxmlformats.org/officeDocument/2006/relationships/image" Target="media/imgrId32256a3c0db24cdb3.jpg"/><Relationship Id="rId55526a3c0db254b9b" Type="http://schemas.openxmlformats.org/officeDocument/2006/relationships/image" Target="media/imgrId55526a3c0db254b9b.jpg"/><Relationship Id="rId64246a3c0db25cce8" Type="http://schemas.openxmlformats.org/officeDocument/2006/relationships/image" Target="media/imgrId64246a3c0db25cce8.jpg"/><Relationship Id="rId43096a3c0db25f8db" Type="http://schemas.openxmlformats.org/officeDocument/2006/relationships/image" Target="media/imgrId43096a3c0db25f8db.jpg"/><Relationship Id="rId65876a3c0db267ed4" Type="http://schemas.openxmlformats.org/officeDocument/2006/relationships/image" Target="media/imgrId65876a3c0db267ed4.jpg"/><Relationship Id="rId55206a3c0db273353" Type="http://schemas.openxmlformats.org/officeDocument/2006/relationships/image" Target="media/imgrId55206a3c0db273353.jpg"/><Relationship Id="rId28586a3c0db27adee" Type="http://schemas.openxmlformats.org/officeDocument/2006/relationships/image" Target="media/imgrId28586a3c0db27adee.jpg"/><Relationship Id="rId76276a3c0db2826a9" Type="http://schemas.openxmlformats.org/officeDocument/2006/relationships/image" Target="media/imgrId76276a3c0db2826a9.jpg"/><Relationship Id="rId48466a3c0db2897c3" Type="http://schemas.openxmlformats.org/officeDocument/2006/relationships/image" Target="media/imgrId48466a3c0db2897c3.jpg"/><Relationship Id="rId28926a3c0db28d153" Type="http://schemas.openxmlformats.org/officeDocument/2006/relationships/image" Target="media/imgrId28926a3c0db28d153.jpg"/><Relationship Id="rId80426a3c0db294422" Type="http://schemas.openxmlformats.org/officeDocument/2006/relationships/image" Target="media/imgrId80426a3c0db294422.jpg"/><Relationship Id="rId39396a3c0db297c44" Type="http://schemas.openxmlformats.org/officeDocument/2006/relationships/image" Target="media/imgrId39396a3c0db297c44.jpg"/><Relationship Id="rId85136a3c0db2a071b" Type="http://schemas.openxmlformats.org/officeDocument/2006/relationships/image" Target="media/imgrId85136a3c0db2a071b.jpg"/><Relationship Id="rId87696a3c0db2a401e" Type="http://schemas.openxmlformats.org/officeDocument/2006/relationships/image" Target="media/imgrId87696a3c0db2a401e.jpg"/><Relationship Id="rId96686a3c0db2a7d9d" Type="http://schemas.openxmlformats.org/officeDocument/2006/relationships/image" Target="media/imgrId96686a3c0db2a7d9d.gif"/><Relationship Id="rId21416a3c0db2ae041" Type="http://schemas.openxmlformats.org/officeDocument/2006/relationships/image" Target="media/imgrId21416a3c0db2ae041.jpg"/><Relationship Id="rId28456a3c0db2b36b1" Type="http://schemas.openxmlformats.org/officeDocument/2006/relationships/image" Target="media/imgrId28456a3c0db2b36b1.gif"/><Relationship Id="rId94486a3c0db2baed5" Type="http://schemas.openxmlformats.org/officeDocument/2006/relationships/image" Target="media/imgrId94486a3c0db2baed5.jpg"/><Relationship Id="rId82856a3c0db2be96d" Type="http://schemas.openxmlformats.org/officeDocument/2006/relationships/image" Target="media/imgrId82856a3c0db2be96d.gif"/><Relationship Id="rId92996a3c0db2c6782" Type="http://schemas.openxmlformats.org/officeDocument/2006/relationships/image" Target="media/imgrId92996a3c0db2c6782.jpg"/><Relationship Id="rId33216a3c0db2ce658" Type="http://schemas.openxmlformats.org/officeDocument/2006/relationships/image" Target="media/imgrId33216a3c0db2ce658.jpg"/><Relationship Id="rId26826a3c0db2d1c3a" Type="http://schemas.openxmlformats.org/officeDocument/2006/relationships/image" Target="media/imgrId26826a3c0db2d1c3a.gif"/><Relationship Id="rId74666a3c0db2d8aaf" Type="http://schemas.openxmlformats.org/officeDocument/2006/relationships/image" Target="media/imgrId74666a3c0db2d8aaf.jpg"/><Relationship Id="rId22856a3c0db2dd2d1" Type="http://schemas.openxmlformats.org/officeDocument/2006/relationships/image" Target="media/imgrId22856a3c0db2dd2d1.gif"/><Relationship Id="rId89926a3c0db2e0f1f" Type="http://schemas.openxmlformats.org/officeDocument/2006/relationships/image" Target="media/imgrId89926a3c0db2e0f1f.jpg"/><Relationship Id="rId77766a3c0db2e6b0f" Type="http://schemas.openxmlformats.org/officeDocument/2006/relationships/image" Target="media/imgrId77766a3c0db2e6b0f.jpg"/><Relationship Id="rId15156a3c0db2f0c6b" Type="http://schemas.openxmlformats.org/officeDocument/2006/relationships/image" Target="media/imgrId15156a3c0db2f0c6b.jpg"/><Relationship Id="rId18416a3c0db304230" Type="http://schemas.openxmlformats.org/officeDocument/2006/relationships/image" Target="media/imgrId18416a3c0db304230.jpg"/><Relationship Id="rId76136a3c0db30baa3" Type="http://schemas.openxmlformats.org/officeDocument/2006/relationships/image" Target="media/imgrId76136a3c0db30baa3.jpg"/><Relationship Id="rId71536a3c0db31385b" Type="http://schemas.openxmlformats.org/officeDocument/2006/relationships/image" Target="media/imgrId71536a3c0db31385b.jpg"/><Relationship Id="rId38956a3c0db31b75e" Type="http://schemas.openxmlformats.org/officeDocument/2006/relationships/image" Target="media/imgrId38956a3c0db31b75e.jpg"/><Relationship Id="rId24936a3c0db32202e" Type="http://schemas.openxmlformats.org/officeDocument/2006/relationships/image" Target="media/imgrId24936a3c0db32202e.jpg"/><Relationship Id="rId89726a3c0db326313" Type="http://schemas.openxmlformats.org/officeDocument/2006/relationships/image" Target="media/imgrId89726a3c0db326313.jpg"/><Relationship Id="rId71236a3c0db32db28" Type="http://schemas.openxmlformats.org/officeDocument/2006/relationships/image" Target="media/imgrId71236a3c0db32db28.jpg"/><Relationship Id="rId57996a3c0db331773" Type="http://schemas.openxmlformats.org/officeDocument/2006/relationships/image" Target="media/imgrId57996a3c0db331773.jpg"/><Relationship Id="rId90196a3c0db3392a7" Type="http://schemas.openxmlformats.org/officeDocument/2006/relationships/image" Target="media/imgrId90196a3c0db3392a7.jpg"/><Relationship Id="rId19046a3c0db340a5d" Type="http://schemas.openxmlformats.org/officeDocument/2006/relationships/image" Target="media/imgrId19046a3c0db340a5d.jpg"/><Relationship Id="rId43056a3c0db344a2c" Type="http://schemas.openxmlformats.org/officeDocument/2006/relationships/image" Target="media/imgrId43056a3c0db344a2c.gif"/><Relationship Id="rId98976a3c0db34c505" Type="http://schemas.openxmlformats.org/officeDocument/2006/relationships/image" Target="media/imgrId98976a3c0db34c505.jpg"/><Relationship Id="rId50676a3c0db34ffe0" Type="http://schemas.openxmlformats.org/officeDocument/2006/relationships/image" Target="media/imgrId50676a3c0db34ffe0.gif"/><Relationship Id="rId18656a3c0db357e9c" Type="http://schemas.openxmlformats.org/officeDocument/2006/relationships/image" Target="media/imgrId18656a3c0db357e9c.jpg"/><Relationship Id="rId18546a3c0db35f405" Type="http://schemas.openxmlformats.org/officeDocument/2006/relationships/image" Target="media/imgrId18546a3c0db35f405.jpg"/><Relationship Id="rId14026a3c0db3634ab" Type="http://schemas.openxmlformats.org/officeDocument/2006/relationships/image" Target="media/imgrId14026a3c0db3634ab.jpg"/><Relationship Id="rId85056a3c0db36afb7" Type="http://schemas.openxmlformats.org/officeDocument/2006/relationships/image" Target="media/imgrId85056a3c0db36afb7.jpg"/><Relationship Id="rId79286a3c0db3719d1" Type="http://schemas.openxmlformats.org/officeDocument/2006/relationships/image" Target="media/imgrId79286a3c0db3719d1.jpg"/><Relationship Id="rId32356a3c0db37449f" Type="http://schemas.openxmlformats.org/officeDocument/2006/relationships/image" Target="media/imgrId32356a3c0db37449f.jpg"/><Relationship Id="rId26136a3c0db37e204" Type="http://schemas.openxmlformats.org/officeDocument/2006/relationships/image" Target="media/imgrId26136a3c0db37e204.jpg"/><Relationship Id="rId25236a3c0db39f4bf" Type="http://schemas.openxmlformats.org/officeDocument/2006/relationships/image" Target="media/imgrId25236a3c0db39f4bf.jpg"/><Relationship Id="rId74766a3c0db3aa096" Type="http://schemas.openxmlformats.org/officeDocument/2006/relationships/image" Target="media/imgrId74766a3c0db3aa096.jpg"/><Relationship Id="rId24016a3c0db3afe32" Type="http://schemas.openxmlformats.org/officeDocument/2006/relationships/image" Target="media/imgrId24016a3c0db3afe32.jpg"/><Relationship Id="rId86456a3c0db3b6ce9" Type="http://schemas.openxmlformats.org/officeDocument/2006/relationships/image" Target="media/imgrId86456a3c0db3b6ce9.jpg"/><Relationship Id="rId95956a3c0db3bf7b5" Type="http://schemas.openxmlformats.org/officeDocument/2006/relationships/image" Target="media/imgrId95956a3c0db3bf7b5.jpg"/><Relationship Id="rId34986a3c0db3c2dda" Type="http://schemas.openxmlformats.org/officeDocument/2006/relationships/image" Target="media/imgrId34986a3c0db3c2dda.jpg"/><Relationship Id="rId59906a3c0db3c9ff4" Type="http://schemas.openxmlformats.org/officeDocument/2006/relationships/image" Target="media/imgrId59906a3c0db3c9ff4.jpg"/><Relationship Id="rId66176a3c0db3d38b2" Type="http://schemas.openxmlformats.org/officeDocument/2006/relationships/image" Target="media/imgrId66176a3c0db3d38b2.jpg"/><Relationship Id="rId32566a3c0db3da30d" Type="http://schemas.openxmlformats.org/officeDocument/2006/relationships/image" Target="media/imgrId32566a3c0db3da30d.jpg"/><Relationship Id="rId83596a3c0db3e18f0" Type="http://schemas.openxmlformats.org/officeDocument/2006/relationships/image" Target="media/imgrId83596a3c0db3e18f0.jpg"/><Relationship Id="rId22986a3c0db3e8324" Type="http://schemas.openxmlformats.org/officeDocument/2006/relationships/image" Target="media/imgrId22986a3c0db3e8324.jpg"/><Relationship Id="rId23306a3c0db3effbf" Type="http://schemas.openxmlformats.org/officeDocument/2006/relationships/image" Target="media/imgrId23306a3c0db3effbf.jpg"/><Relationship Id="rId43226a3c0db3f3965" Type="http://schemas.openxmlformats.org/officeDocument/2006/relationships/image" Target="media/imgrId43226a3c0db3f3965.jpg"/><Relationship Id="rId12086a3c0db407109" Type="http://schemas.openxmlformats.org/officeDocument/2006/relationships/image" Target="media/imgrId12086a3c0db407109.jpg"/><Relationship Id="rId95186a3c0db40af12" Type="http://schemas.openxmlformats.org/officeDocument/2006/relationships/image" Target="media/imgrId95186a3c0db40af12.jpg"/><Relationship Id="rId84726a3c0db412af9" Type="http://schemas.openxmlformats.org/officeDocument/2006/relationships/image" Target="media/imgrId84726a3c0db412af9.jpg"/><Relationship Id="rId22796a3c0db41b770" Type="http://schemas.openxmlformats.org/officeDocument/2006/relationships/image" Target="media/imgrId22796a3c0db41b770.jpg"/><Relationship Id="rId38936a3c0db421ead" Type="http://schemas.openxmlformats.org/officeDocument/2006/relationships/image" Target="media/imgrId38936a3c0db421ead.gif"/><Relationship Id="rId41086a3c0db429902" Type="http://schemas.openxmlformats.org/officeDocument/2006/relationships/image" Target="media/imgrId41086a3c0db429902.jpg"/><Relationship Id="rId81886a3c0db42d458" Type="http://schemas.openxmlformats.org/officeDocument/2006/relationships/image" Target="media/imgrId81886a3c0db42d458.jpg"/><Relationship Id="rId71306a3c0db435418" Type="http://schemas.openxmlformats.org/officeDocument/2006/relationships/image" Target="media/imgrId71306a3c0db435418.jpg"/><Relationship Id="rId65026a3c0db43c0a7" Type="http://schemas.openxmlformats.org/officeDocument/2006/relationships/image" Target="media/imgrId65026a3c0db43c0a7.jpg"/><Relationship Id="rId30156a3c0db45b4da" Type="http://schemas.openxmlformats.org/officeDocument/2006/relationships/image" Target="media/imgrId30156a3c0db45b4da.jpg"/><Relationship Id="rId83986a3c0db462db0" Type="http://schemas.openxmlformats.org/officeDocument/2006/relationships/image" Target="media/imgrId83986a3c0db462db0.jpg"/><Relationship Id="rId89906a3c0db46685f" Type="http://schemas.openxmlformats.org/officeDocument/2006/relationships/image" Target="media/imgrId89906a3c0db46685f.jpg"/><Relationship Id="rId50336a3c0db46a604" Type="http://schemas.openxmlformats.org/officeDocument/2006/relationships/image" Target="media/imgrId50336a3c0db46a604.jpg"/><Relationship Id="rId43706a3c0db470c3f" Type="http://schemas.openxmlformats.org/officeDocument/2006/relationships/image" Target="media/imgrId43706a3c0db470c3f.jpg"/><Relationship Id="rId56046a3c0db475ff6" Type="http://schemas.openxmlformats.org/officeDocument/2006/relationships/image" Target="media/imgrId56046a3c0db475ff6.jpg"/><Relationship Id="rId63396a3c0db47ca51" Type="http://schemas.openxmlformats.org/officeDocument/2006/relationships/image" Target="media/imgrId63396a3c0db47ca51.jpg"/><Relationship Id="rId76266a3c0db484eb2" Type="http://schemas.openxmlformats.org/officeDocument/2006/relationships/image" Target="media/imgrId76266a3c0db484eb2.jpg"/><Relationship Id="rId39306a3c0db48cdac" Type="http://schemas.openxmlformats.org/officeDocument/2006/relationships/image" Target="media/imgrId39306a3c0db48cdac.jpg"/><Relationship Id="rId30176a3c0db491336" Type="http://schemas.openxmlformats.org/officeDocument/2006/relationships/image" Target="media/imgrId30176a3c0db491336.gif"/><Relationship Id="rId86866a3c0db49768f" Type="http://schemas.openxmlformats.org/officeDocument/2006/relationships/image" Target="media/imgrId86866a3c0db49768f.jpg"/><Relationship Id="rId88806a3c0db49f32c" Type="http://schemas.openxmlformats.org/officeDocument/2006/relationships/image" Target="media/imgrId88806a3c0db49f32c.jpg"/><Relationship Id="rId14286a3c0db4a1a15" Type="http://schemas.openxmlformats.org/officeDocument/2006/relationships/image" Target="media/imgrId14286a3c0db4a1a15.jpg"/><Relationship Id="rId14686a3c0db4a7885" Type="http://schemas.openxmlformats.org/officeDocument/2006/relationships/image" Target="media/imgrId14686a3c0db4a7885.jpg"/><Relationship Id="rId68426a3c0db4aec72" Type="http://schemas.openxmlformats.org/officeDocument/2006/relationships/image" Target="media/imgrId68426a3c0db4aec72.jpg"/><Relationship Id="rId20326a3c0db4b67e7" Type="http://schemas.openxmlformats.org/officeDocument/2006/relationships/image" Target="media/imgrId20326a3c0db4b67e7.jpg"/><Relationship Id="rId77736a3c0db4b8cf9" Type="http://schemas.openxmlformats.org/officeDocument/2006/relationships/image" Target="media/imgrId77736a3c0db4b8cf9.gif"/><Relationship Id="rId17546a3c0db4c1d50" Type="http://schemas.openxmlformats.org/officeDocument/2006/relationships/image" Target="media/imgrId17546a3c0db4c1d50.jpg"/><Relationship Id="rId34216a3c0db4c9e98" Type="http://schemas.openxmlformats.org/officeDocument/2006/relationships/image" Target="media/imgrId34216a3c0db4c9e98.jpg"/><Relationship Id="rId93706a3c0db4cd6dd" Type="http://schemas.openxmlformats.org/officeDocument/2006/relationships/image" Target="media/imgrId93706a3c0db4cd6dd.jpg"/><Relationship Id="rId96536a3c0db4d3336" Type="http://schemas.openxmlformats.org/officeDocument/2006/relationships/image" Target="media/imgrId96536a3c0db4d3336.jpg"/><Relationship Id="rId83026a3c0db4d8f58" Type="http://schemas.openxmlformats.org/officeDocument/2006/relationships/image" Target="media/imgrId83026a3c0db4d8f58.gif"/><Relationship Id="rId19466a3c0db4e07f9" Type="http://schemas.openxmlformats.org/officeDocument/2006/relationships/image" Target="media/imgrId19466a3c0db4e07f9.jpg"/><Relationship Id="rId37436a3c0db4e49dc" Type="http://schemas.openxmlformats.org/officeDocument/2006/relationships/image" Target="media/imgrId37436a3c0db4e49dc.gif"/><Relationship Id="rId35136a3c0db512a10" Type="http://schemas.openxmlformats.org/officeDocument/2006/relationships/image" Target="media/imgrId35136a3c0db512a10.jpg"/><Relationship Id="rId70176a3c0db516c21" Type="http://schemas.openxmlformats.org/officeDocument/2006/relationships/image" Target="media/imgrId70176a3c0db516c21.gif"/><Relationship Id="rId76176a3c0db51d70c" Type="http://schemas.openxmlformats.org/officeDocument/2006/relationships/image" Target="media/imgrId76176a3c0db51d70c.jpg"/><Relationship Id="rId68826a3c0db5269b5" Type="http://schemas.openxmlformats.org/officeDocument/2006/relationships/image" Target="media/imgrId68826a3c0db5269b5.jpg"/><Relationship Id="rId45496a3c0db52d543" Type="http://schemas.openxmlformats.org/officeDocument/2006/relationships/image" Target="media/imgrId45496a3c0db52d543.jpg"/><Relationship Id="rId10896a3c0db53140c" Type="http://schemas.openxmlformats.org/officeDocument/2006/relationships/image" Target="media/imgrId10896a3c0db53140c.gif"/><Relationship Id="rId43176a3c0db5382ff" Type="http://schemas.openxmlformats.org/officeDocument/2006/relationships/image" Target="media/imgrId43176a3c0db5382ff.jpg"/><Relationship Id="rId59966a3c0db540010" Type="http://schemas.openxmlformats.org/officeDocument/2006/relationships/image" Target="media/imgrId59966a3c0db540010.jpg"/><Relationship Id="rId77876a3c0db5448a0" Type="http://schemas.openxmlformats.org/officeDocument/2006/relationships/image" Target="media/imgrId77876a3c0db5448a0.jpg"/><Relationship Id="rId21926a3c0db56059b" Type="http://schemas.openxmlformats.org/officeDocument/2006/relationships/image" Target="media/imgrId21926a3c0db56059b.jpg"/><Relationship Id="rId67306a3c0db56cc73" Type="http://schemas.openxmlformats.org/officeDocument/2006/relationships/image" Target="media/imgrId67306a3c0db56cc73.png"/><Relationship Id="rId66326a3c0db583e53" Type="http://schemas.openxmlformats.org/officeDocument/2006/relationships/image" Target="media/imgrId66326a3c0db583e53.png"/><Relationship Id="rId56906a3c0db595240" Type="http://schemas.openxmlformats.org/officeDocument/2006/relationships/image" Target="media/imgrId56906a3c0db595240.png"/><Relationship Id="rId31396a3c0db5a1d8b" Type="http://schemas.openxmlformats.org/officeDocument/2006/relationships/image" Target="media/imgrId31396a3c0db5a1d8b.jpg"/><Relationship Id="rId30156a3c0db5a8c2f" Type="http://schemas.openxmlformats.org/officeDocument/2006/relationships/image" Target="media/imgrId30156a3c0db5a8c2f.jpg"/><Relationship Id="rId88616a3c0db5b3130" Type="http://schemas.openxmlformats.org/officeDocument/2006/relationships/image" Target="media/imgrId88616a3c0db5b3130.jpg"/><Relationship Id="rId79606a3c0db5df1c4" Type="http://schemas.openxmlformats.org/officeDocument/2006/relationships/image" Target="media/imgrId79606a3c0db5df1c4.jpg"/><Relationship Id="rId60196a3c0db5f1718" Type="http://schemas.openxmlformats.org/officeDocument/2006/relationships/image" Target="media/imgrId60196a3c0db5f1718.jpg"/><Relationship Id="rId54736a3c0db608412" Type="http://schemas.openxmlformats.org/officeDocument/2006/relationships/image" Target="media/imgrId54736a3c0db608412.jpg"/><Relationship Id="rId25916a3c0db60fb60" Type="http://schemas.openxmlformats.org/officeDocument/2006/relationships/image" Target="media/imgrId25916a3c0db60fb60.gif"/><Relationship Id="rId36296a3c0db6178ff" Type="http://schemas.openxmlformats.org/officeDocument/2006/relationships/image" Target="media/imgrId36296a3c0db6178ff.jpg"/><Relationship Id="rId88576a3c0db622190" Type="http://schemas.openxmlformats.org/officeDocument/2006/relationships/image" Target="media/imgrId88576a3c0db622190.jpg"/><Relationship Id="rId74856a3c0db626e40" Type="http://schemas.openxmlformats.org/officeDocument/2006/relationships/image" Target="media/imgrId74856a3c0db626e40.gif"/><Relationship Id="rId99216a3c0db631288" Type="http://schemas.openxmlformats.org/officeDocument/2006/relationships/image" Target="media/imgrId99216a3c0db631288.jpg"/><Relationship Id="rId59146a3c0db6375ea" Type="http://schemas.openxmlformats.org/officeDocument/2006/relationships/image" Target="media/imgrId59146a3c0db6375ea.gif"/><Relationship Id="rId64646a3c0db641672" Type="http://schemas.openxmlformats.org/officeDocument/2006/relationships/image" Target="media/imgrId64646a3c0db641672.jpg"/><Relationship Id="rId92376a3c0db64d2b9" Type="http://schemas.openxmlformats.org/officeDocument/2006/relationships/image" Target="media/imgrId92376a3c0db64d2b9.jpg"/><Relationship Id="rId11766a3c0db657be8" Type="http://schemas.openxmlformats.org/officeDocument/2006/relationships/image" Target="media/imgrId11766a3c0db657be8.jpg"/><Relationship Id="rId80396a3c0db6608df" Type="http://schemas.openxmlformats.org/officeDocument/2006/relationships/image" Target="media/imgrId80396a3c0db6608df.jpg"/><Relationship Id="rId78096a3c0db66b60a" Type="http://schemas.openxmlformats.org/officeDocument/2006/relationships/image" Target="media/imgrId78096a3c0db66b60a.jpg"/><Relationship Id="rId21986a3c0db676b02" Type="http://schemas.openxmlformats.org/officeDocument/2006/relationships/image" Target="media/imgrId21986a3c0db676b02.jpg"/><Relationship Id="rId68786a3c0db67ea58" Type="http://schemas.openxmlformats.org/officeDocument/2006/relationships/image" Target="media/imgrId68786a3c0db67ea58.gif"/><Relationship Id="rId35756a3c0db68a168" Type="http://schemas.openxmlformats.org/officeDocument/2006/relationships/image" Target="media/imgrId35756a3c0db68a16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564262" Type="http://schemas.openxmlformats.org/officeDocument/2006/relationships/image" Target="media/imgrId7556426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564262" Type="http://schemas.openxmlformats.org/officeDocument/2006/relationships/image" Target="media/imgrId7556426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564262" Type="http://schemas.openxmlformats.org/officeDocument/2006/relationships/image" Target="media/imgrId7556426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564262" Type="http://schemas.openxmlformats.org/officeDocument/2006/relationships/image" Target="media/imgrId7556426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564262" Type="http://schemas.openxmlformats.org/officeDocument/2006/relationships/image" Target="media/imgrId7556426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5564262" Type="http://schemas.openxmlformats.org/officeDocument/2006/relationships/image" Target="media/imgrId7556426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