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8824055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354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527839" w:name="ctxt"/>
    <w:bookmarkEnd w:id="855278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772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19035685" name="name45506a3c0dc2ef969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27676a3c0dc2ef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01274" name="name64676a3c0dc3013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516a3c0dc301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50701794" name="name53976a3c0dc309186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39056a3c0dc309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37915378" name="name51206a3c0dc30fdf2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35986a3c0dc30f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3947540" name="name14206a3c0dc317037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49946a3c0dc3170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843922" name="name57106a3c0dc31bc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196a3c0dc31bc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13753493" name="name44506a3c0dc3245c8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89616a3c0dc324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9420737" name="name55466a3c0dc32dff7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57656a3c0dc32df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9405" name="name40696a3c0dc3328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976a3c0dc332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4142599" name="name59036a3c0dc3398d3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57696a3c0dc339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402262" name="name50476a3c0dc33e0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686a3c0dc33e0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97721454" name="name33026a3c0dc345a35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41676a3c0dc345a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872092" name="name79216a3c0dc3489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66a3c0dc348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74871156" name="name14506a3c0dc34e03e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12256a3c0dc34e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72224425" name="name10556a3c0dc353073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21926a3c0dc353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89012" name="name11956a3c0dc358d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16a3c0dc358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75669" name="name30726a3c0dc35f9a0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77786a3c0dc35f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80686a3c0dc36016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17776a3c0dc36022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40459858" name="name55926a3c0dc367ecf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93936a3c0dc367e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81999" name="name77676a3c0dc36bc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76a3c0dc36b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70046a3c0dc36d7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03277" name="name89796a3c0dc3759cd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94466a3c0dc375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07557" name="name83386a3c0dc37b1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96a3c0dc37b1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378788" name="name94966a3c0dc37ec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516a3c0dc37e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41706a3c0dc37f0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170559" name="name74246a3c0dc3868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276a3c0dc386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60196a3c0dc386c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64718468" name="name54516a3c0dc38be05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30086a3c0dc38b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555817" name="name18926a3c0dc393aa0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36656a3c0dc393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4364942" name="name87396a3c0dc39babb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11746a3c0dc39b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292105" name="name99856a3c0dc3a14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26a3c0dc3a1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339158" name="name99606a3c0dc3a6fd4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31566a3c0dc3a6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36791" name="name33436a3c0dc3aeaf0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80836a3c0dc3ae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02324" name="name52226a3c0dc3b44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06a3c0dc3b4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743795" name="name47776a3c0dc3ba70b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97816a3c0dc3ba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765806" name="name47046a3c0dc3c1bc7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60456a3c0dc3c1b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32623" name="name69566a3c0dc3c75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366a3c0dc3c75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0390110" name="name66686a3c0dc3cdf8a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65906a3c0dc3cd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238306" name="name63296a3c0dc3d2a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106a3c0dc3d2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39316a3c0dc3d2f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5031004" name="name90306a3c0dc3d9939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87716a3c0dc3d9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22230" name="name39146a3c0dc3de2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46a3c0dc3de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57084" name="name46566a3c0dc3e3fd6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58746a3c0dc3e3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26947" name="name56726a3c0dc3ebba5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61636a3c0dc3eb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081817" name="name49676a3c0dc3f16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226a3c0dc3f1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48179275" name="name49656a3c0dc404e57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89816a3c0dc404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06879" name="name46816a3c0dc408a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16a3c0dc408a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70216240" name="name95896a3c0dc40f3a5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30626a3c0dc40f3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4987465" name="name26406a3c0dc416d82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87516a3c0dc416d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8970196" name="name28626a3c0dc41ef48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85676a3c0dc41e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930966" name="name30506a3c0dc4248d6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36956a3c0dc424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8596a3c0dc424f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15658827" w:name="result_box"/>
            <w:bookmarkEnd w:id="15658827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11521" name="name63456a3c0dc42b4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376a3c0dc42b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49396" name="name63936a3c0dc42f854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27276a3c0dc42f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7129" name="name63026a3c0dc435142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74636a3c0dc435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36745015" w:name="result_box"/>
            <w:bookmarkEnd w:id="36745015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40757" name="name95256a3c0dc43a8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706a3c0dc43a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87966a3c0dc43b4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574800" name="name89096a3c0dc440783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70256a3c0dc440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25217" name="name61836a3c0dc4483b6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38116a3c0dc4483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68135628" name="name72256a3c0dc457aa5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89756a3c0dc457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8507197" name="name68006a3c0dc45f186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46686a3c0dc45f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725">
    <w:multiLevelType w:val="hybridMultilevel"/>
    <w:lvl w:ilvl="0" w:tplc="40307675">
      <w:start w:val="1"/>
      <w:numFmt w:val="decimal"/>
      <w:lvlText w:val="%1."/>
      <w:lvlJc w:val="left"/>
      <w:pPr>
        <w:ind w:left="720" w:hanging="360"/>
      </w:pPr>
    </w:lvl>
    <w:lvl w:ilvl="1" w:tplc="40307675" w:tentative="1">
      <w:start w:val="1"/>
      <w:numFmt w:val="lowerLetter"/>
      <w:lvlText w:val="%2."/>
      <w:lvlJc w:val="left"/>
      <w:pPr>
        <w:ind w:left="1440" w:hanging="360"/>
      </w:pPr>
    </w:lvl>
    <w:lvl w:ilvl="2" w:tplc="40307675" w:tentative="1">
      <w:start w:val="1"/>
      <w:numFmt w:val="lowerRoman"/>
      <w:lvlText w:val="%3."/>
      <w:lvlJc w:val="right"/>
      <w:pPr>
        <w:ind w:left="2160" w:hanging="180"/>
      </w:pPr>
    </w:lvl>
    <w:lvl w:ilvl="3" w:tplc="40307675" w:tentative="1">
      <w:start w:val="1"/>
      <w:numFmt w:val="decimal"/>
      <w:lvlText w:val="%4."/>
      <w:lvlJc w:val="left"/>
      <w:pPr>
        <w:ind w:left="2880" w:hanging="360"/>
      </w:pPr>
    </w:lvl>
    <w:lvl w:ilvl="4" w:tplc="40307675" w:tentative="1">
      <w:start w:val="1"/>
      <w:numFmt w:val="lowerLetter"/>
      <w:lvlText w:val="%5."/>
      <w:lvlJc w:val="left"/>
      <w:pPr>
        <w:ind w:left="3600" w:hanging="360"/>
      </w:pPr>
    </w:lvl>
    <w:lvl w:ilvl="5" w:tplc="40307675" w:tentative="1">
      <w:start w:val="1"/>
      <w:numFmt w:val="lowerRoman"/>
      <w:lvlText w:val="%6."/>
      <w:lvlJc w:val="right"/>
      <w:pPr>
        <w:ind w:left="4320" w:hanging="180"/>
      </w:pPr>
    </w:lvl>
    <w:lvl w:ilvl="6" w:tplc="40307675" w:tentative="1">
      <w:start w:val="1"/>
      <w:numFmt w:val="decimal"/>
      <w:lvlText w:val="%7."/>
      <w:lvlJc w:val="left"/>
      <w:pPr>
        <w:ind w:left="5040" w:hanging="360"/>
      </w:pPr>
    </w:lvl>
    <w:lvl w:ilvl="7" w:tplc="40307675" w:tentative="1">
      <w:start w:val="1"/>
      <w:numFmt w:val="lowerLetter"/>
      <w:lvlText w:val="%8."/>
      <w:lvlJc w:val="left"/>
      <w:pPr>
        <w:ind w:left="5760" w:hanging="360"/>
      </w:pPr>
    </w:lvl>
    <w:lvl w:ilvl="8" w:tplc="40307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24">
    <w:multiLevelType w:val="hybridMultilevel"/>
    <w:lvl w:ilvl="0" w:tplc="33779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724">
    <w:abstractNumId w:val="7724"/>
  </w:num>
  <w:num w:numId="7725">
    <w:abstractNumId w:val="7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0706652" Type="http://schemas.openxmlformats.org/officeDocument/2006/relationships/comments" Target="comments.xml"/><Relationship Id="rId802202305" Type="http://schemas.microsoft.com/office/2011/relationships/commentsExtended" Target="commentsExtended.xml"/><Relationship Id="rId70354314" Type="http://schemas.openxmlformats.org/officeDocument/2006/relationships/image" Target="media/imgrId70354314.jpg"/><Relationship Id="rId80686a3c0dc36016e" Type="http://schemas.openxmlformats.org/officeDocument/2006/relationships/hyperlink" Target="https://iservice.lombardini.it/jsp/Template2/manuale.jsp?id=160&amp;parent=1000" TargetMode="External"/><Relationship Id="rId17776a3c0dc36022a" Type="http://schemas.openxmlformats.org/officeDocument/2006/relationships/hyperlink" Target="https://iservice.lombardini.it/jsp/Template2/manuale.jsp?id=160&amp;parent=1000" TargetMode="External"/><Relationship Id="rId70046a3c0dc36d75a" Type="http://schemas.openxmlformats.org/officeDocument/2006/relationships/hyperlink" Target="https://iservice.lombardini.it/jsp/Template2/manuale.jsp?id=160&amp;parent=1000" TargetMode="External"/><Relationship Id="rId41706a3c0dc37f098" Type="http://schemas.openxmlformats.org/officeDocument/2006/relationships/hyperlink" Target="https://iservice.lombardini.it/jsp/Template2/manuale.jsp?id=160&amp;parent=1000" TargetMode="External"/><Relationship Id="rId60196a3c0dc386cf8" Type="http://schemas.openxmlformats.org/officeDocument/2006/relationships/hyperlink" Target="https://iservice.lombardini.it/jsp/Template2/manuale.jsp?id=154&amp;parent=1000" TargetMode="External"/><Relationship Id="rId39316a3c0dc3d2f7c" Type="http://schemas.openxmlformats.org/officeDocument/2006/relationships/hyperlink" Target="https://iservice.lombardini.it/jsp/Template2/manuale.jsp?id=51&amp;parent=1000" TargetMode="External"/><Relationship Id="rId48596a3c0dc424fcd" Type="http://schemas.openxmlformats.org/officeDocument/2006/relationships/hyperlink" Target="https://iservice.lombardini.it/jsp/Template2/manuale.jsp?id=141&amp;parent=1000" TargetMode="External"/><Relationship Id="rId87966a3c0dc43b488" Type="http://schemas.openxmlformats.org/officeDocument/2006/relationships/hyperlink" Target="https://iservice.lombardini.it/jsp/Template2/manuale.jsp?id=167&amp;parent=1000" TargetMode="External"/><Relationship Id="rId27676a3c0dc2ef965" Type="http://schemas.openxmlformats.org/officeDocument/2006/relationships/image" Target="media/imgrId27676a3c0dc2ef965.jpg"/><Relationship Id="rId74516a3c0dc301312" Type="http://schemas.openxmlformats.org/officeDocument/2006/relationships/image" Target="media/imgrId74516a3c0dc301312.jpg"/><Relationship Id="rId39056a3c0dc309184" Type="http://schemas.openxmlformats.org/officeDocument/2006/relationships/image" Target="media/imgrId39056a3c0dc309184.jpg"/><Relationship Id="rId35986a3c0dc30fdef" Type="http://schemas.openxmlformats.org/officeDocument/2006/relationships/image" Target="media/imgrId35986a3c0dc30fdef.png"/><Relationship Id="rId49946a3c0dc317034" Type="http://schemas.openxmlformats.org/officeDocument/2006/relationships/image" Target="media/imgrId49946a3c0dc317034.png"/><Relationship Id="rId24196a3c0dc31bc50" Type="http://schemas.openxmlformats.org/officeDocument/2006/relationships/image" Target="media/imgrId24196a3c0dc31bc50.jpg"/><Relationship Id="rId89616a3c0dc3245c6" Type="http://schemas.openxmlformats.org/officeDocument/2006/relationships/image" Target="media/imgrId89616a3c0dc3245c6.jpg"/><Relationship Id="rId57656a3c0dc32dff5" Type="http://schemas.openxmlformats.org/officeDocument/2006/relationships/image" Target="media/imgrId57656a3c0dc32dff5.jpg"/><Relationship Id="rId77976a3c0dc3328ce" Type="http://schemas.openxmlformats.org/officeDocument/2006/relationships/image" Target="media/imgrId77976a3c0dc3328ce.jpg"/><Relationship Id="rId57696a3c0dc3398d1" Type="http://schemas.openxmlformats.org/officeDocument/2006/relationships/image" Target="media/imgrId57696a3c0dc3398d1.jpg"/><Relationship Id="rId45686a3c0dc33e040" Type="http://schemas.openxmlformats.org/officeDocument/2006/relationships/image" Target="media/imgrId45686a3c0dc33e040.jpg"/><Relationship Id="rId41676a3c0dc345a33" Type="http://schemas.openxmlformats.org/officeDocument/2006/relationships/image" Target="media/imgrId41676a3c0dc345a33.jpg"/><Relationship Id="rId25166a3c0dc3489f2" Type="http://schemas.openxmlformats.org/officeDocument/2006/relationships/image" Target="media/imgrId25166a3c0dc3489f2.jpg"/><Relationship Id="rId12256a3c0dc34e03c" Type="http://schemas.openxmlformats.org/officeDocument/2006/relationships/image" Target="media/imgrId12256a3c0dc34e03c.jpg"/><Relationship Id="rId21926a3c0dc353070" Type="http://schemas.openxmlformats.org/officeDocument/2006/relationships/image" Target="media/imgrId21926a3c0dc353070.jpg"/><Relationship Id="rId94716a3c0dc358d65" Type="http://schemas.openxmlformats.org/officeDocument/2006/relationships/image" Target="media/imgrId94716a3c0dc358d65.jpg"/><Relationship Id="rId77786a3c0dc35f99e" Type="http://schemas.openxmlformats.org/officeDocument/2006/relationships/image" Target="media/imgrId77786a3c0dc35f99e.jpg"/><Relationship Id="rId93936a3c0dc367ecc" Type="http://schemas.openxmlformats.org/officeDocument/2006/relationships/image" Target="media/imgrId93936a3c0dc367ecc.jpg"/><Relationship Id="rId32676a3c0dc36bc44" Type="http://schemas.openxmlformats.org/officeDocument/2006/relationships/image" Target="media/imgrId32676a3c0dc36bc44.jpg"/><Relationship Id="rId94466a3c0dc3759cb" Type="http://schemas.openxmlformats.org/officeDocument/2006/relationships/image" Target="media/imgrId94466a3c0dc3759cb.jpg"/><Relationship Id="rId52796a3c0dc37b16c" Type="http://schemas.openxmlformats.org/officeDocument/2006/relationships/image" Target="media/imgrId52796a3c0dc37b16c.jpg"/><Relationship Id="rId28516a3c0dc37ecf1" Type="http://schemas.openxmlformats.org/officeDocument/2006/relationships/image" Target="media/imgrId28516a3c0dc37ecf1.jpg"/><Relationship Id="rId30276a3c0dc386803" Type="http://schemas.openxmlformats.org/officeDocument/2006/relationships/image" Target="media/imgrId30276a3c0dc386803.jpg"/><Relationship Id="rId30086a3c0dc38be02" Type="http://schemas.openxmlformats.org/officeDocument/2006/relationships/image" Target="media/imgrId30086a3c0dc38be02.jpg"/><Relationship Id="rId36656a3c0dc393a9e" Type="http://schemas.openxmlformats.org/officeDocument/2006/relationships/image" Target="media/imgrId36656a3c0dc393a9e.jpg"/><Relationship Id="rId11746a3c0dc39bab9" Type="http://schemas.openxmlformats.org/officeDocument/2006/relationships/image" Target="media/imgrId11746a3c0dc39bab9.jpg"/><Relationship Id="rId54026a3c0dc3a143c" Type="http://schemas.openxmlformats.org/officeDocument/2006/relationships/image" Target="media/imgrId54026a3c0dc3a143c.jpg"/><Relationship Id="rId31566a3c0dc3a6fd1" Type="http://schemas.openxmlformats.org/officeDocument/2006/relationships/image" Target="media/imgrId31566a3c0dc3a6fd1.jpg"/><Relationship Id="rId80836a3c0dc3aeaee" Type="http://schemas.openxmlformats.org/officeDocument/2006/relationships/image" Target="media/imgrId80836a3c0dc3aeaee.jpg"/><Relationship Id="rId72506a3c0dc3b4442" Type="http://schemas.openxmlformats.org/officeDocument/2006/relationships/image" Target="media/imgrId72506a3c0dc3b4442.jpg"/><Relationship Id="rId97816a3c0dc3ba709" Type="http://schemas.openxmlformats.org/officeDocument/2006/relationships/image" Target="media/imgrId97816a3c0dc3ba709.jpg"/><Relationship Id="rId60456a3c0dc3c1bc5" Type="http://schemas.openxmlformats.org/officeDocument/2006/relationships/image" Target="media/imgrId60456a3c0dc3c1bc5.jpg"/><Relationship Id="rId98366a3c0dc3c75e3" Type="http://schemas.openxmlformats.org/officeDocument/2006/relationships/image" Target="media/imgrId98366a3c0dc3c75e3.jpg"/><Relationship Id="rId65906a3c0dc3cdf88" Type="http://schemas.openxmlformats.org/officeDocument/2006/relationships/image" Target="media/imgrId65906a3c0dc3cdf88.jpg"/><Relationship Id="rId62106a3c0dc3d2af9" Type="http://schemas.openxmlformats.org/officeDocument/2006/relationships/image" Target="media/imgrId62106a3c0dc3d2af9.jpg"/><Relationship Id="rId87716a3c0dc3d9936" Type="http://schemas.openxmlformats.org/officeDocument/2006/relationships/image" Target="media/imgrId87716a3c0dc3d9936.jpg"/><Relationship Id="rId18846a3c0dc3de21f" Type="http://schemas.openxmlformats.org/officeDocument/2006/relationships/image" Target="media/imgrId18846a3c0dc3de21f.jpg"/><Relationship Id="rId58746a3c0dc3e3fd4" Type="http://schemas.openxmlformats.org/officeDocument/2006/relationships/image" Target="media/imgrId58746a3c0dc3e3fd4.jpg"/><Relationship Id="rId61636a3c0dc3ebba3" Type="http://schemas.openxmlformats.org/officeDocument/2006/relationships/image" Target="media/imgrId61636a3c0dc3ebba3.jpg"/><Relationship Id="rId87226a3c0dc3f1653" Type="http://schemas.openxmlformats.org/officeDocument/2006/relationships/image" Target="media/imgrId87226a3c0dc3f1653.jpg"/><Relationship Id="rId89816a3c0dc404e55" Type="http://schemas.openxmlformats.org/officeDocument/2006/relationships/image" Target="media/imgrId89816a3c0dc404e55.jpg"/><Relationship Id="rId67616a3c0dc408a96" Type="http://schemas.openxmlformats.org/officeDocument/2006/relationships/image" Target="media/imgrId67616a3c0dc408a96.jpg"/><Relationship Id="rId30626a3c0dc40f3a3" Type="http://schemas.openxmlformats.org/officeDocument/2006/relationships/image" Target="media/imgrId30626a3c0dc40f3a3.jpg"/><Relationship Id="rId87516a3c0dc416d7f" Type="http://schemas.openxmlformats.org/officeDocument/2006/relationships/image" Target="media/imgrId87516a3c0dc416d7f.png"/><Relationship Id="rId85676a3c0dc41ef45" Type="http://schemas.openxmlformats.org/officeDocument/2006/relationships/image" Target="media/imgrId85676a3c0dc41ef45.png"/><Relationship Id="rId36956a3c0dc4248d4" Type="http://schemas.openxmlformats.org/officeDocument/2006/relationships/image" Target="media/imgrId36956a3c0dc4248d4.png"/><Relationship Id="rId78376a3c0dc42b49a" Type="http://schemas.openxmlformats.org/officeDocument/2006/relationships/image" Target="media/imgrId78376a3c0dc42b49a.jpg"/><Relationship Id="rId27276a3c0dc42f851" Type="http://schemas.openxmlformats.org/officeDocument/2006/relationships/image" Target="media/imgrId27276a3c0dc42f851.jpg"/><Relationship Id="rId74636a3c0dc435140" Type="http://schemas.openxmlformats.org/officeDocument/2006/relationships/image" Target="media/imgrId74636a3c0dc435140.jpg"/><Relationship Id="rId60706a3c0dc43a8f8" Type="http://schemas.openxmlformats.org/officeDocument/2006/relationships/image" Target="media/imgrId60706a3c0dc43a8f8.jpg"/><Relationship Id="rId70256a3c0dc440781" Type="http://schemas.openxmlformats.org/officeDocument/2006/relationships/image" Target="media/imgrId70256a3c0dc440781.jpg"/><Relationship Id="rId38116a3c0dc4483b3" Type="http://schemas.openxmlformats.org/officeDocument/2006/relationships/image" Target="media/imgrId38116a3c0dc4483b3.jpg"/><Relationship Id="rId89756a3c0dc457aa2" Type="http://schemas.openxmlformats.org/officeDocument/2006/relationships/image" Target="media/imgrId89756a3c0dc457aa2.png"/><Relationship Id="rId46686a3c0dc45f183" Type="http://schemas.openxmlformats.org/officeDocument/2006/relationships/image" Target="media/imgrId46686a3c0dc45f18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354314" Type="http://schemas.openxmlformats.org/officeDocument/2006/relationships/image" Target="media/imgrId7035431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