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6661573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2546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7351094" w:name="ctxt"/>
    <w:bookmarkEnd w:id="1735109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41476a3c0dda64e9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24486a3c0dda64f8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95126a3c0dda6503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56626a3c0dda6519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30076a3c0dda652f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58666a3c0dda654d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39916a3c0dda6558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51416a3c0dda6563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92926a3c0dda656e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13856a3c0dda6578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74666a3c0dda6593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78076a3c0dda65a6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74116a3c0dda65b8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98596a3c0dda65d3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42136a3c0dda65dd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28306a3c0dda65e8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39626a3c0dda65f2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93096a3c0dda6609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71686a3c0dda661d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87426a3c0dda663a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47176a3c0dda6659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19856a3c0dda666f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52876a3c0dda66b8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84816a3c0dda66c3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39866a3c0dda66ce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12286a3c0dda66e1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16003941" name="name45346a3c0dda6d365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60536a3c0dda6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5242464" name="name24886a3c0dda70245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6596a3c0dda70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44546a3c0dda705c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35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825452" name="name20016a3c0dda73c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766a3c0dda73c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38206a3c0dda73f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3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854693" name="name69736a3c0dda77a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436a3c0dda77a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3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490287" name="name49036a3c0dda7e89b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90446a3c0dda7e8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168323" name="name19206a3c0dda85a19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73406a3c0dda85a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3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3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828420" name="name67826a3c0dda8d07e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99966a3c0dda8d0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3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3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3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2452422" name="name47186a3c0dda94f02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55506a3c0dda94e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3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812936" name="name51196a3c0dda9cbd5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62976a3c0dda9cb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718264" name="name78466a3c0ddaa1a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236a3c0ddaa1a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19716a3c0ddaa1e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3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981381" name="name77096a3c0ddaa7188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67506a3c0ddaa7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3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3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3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9325513" name="name30346a3c0ddaaff50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43926a3c0ddaaff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2206235" name="name65566a3c0ddab76e8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13036a3c0ddab76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234380" name="name46956a3c0ddabc4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186a3c0ddabc4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2806a3c0ddabdd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60978486" name="name56196a3c0ddacb55a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65286a3c0ddacb5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3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72906a3c0ddacc2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47316145" name="name76286a3c0ddad80c9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20066a3c0ddad80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3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2146a3c0ddad84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4728635" name="name16236a3c0ddae0fc8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53686a3c0ddae0f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5726a3c0ddae12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3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0875265" name="name46556a3c0ddae8fa0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22696a3c0ddae8f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104963" name="name62486a3c0ddaeb7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706a3c0ddaeb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81796a3c0ddaeba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64716a3c0ddaebd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3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132511" name="name98536a3c0ddaf1273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25186a3c0ddaf1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28031633" name="name36296a3c0ddb03a17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97656a3c0ddb03a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459801" name="name38076a3c0ddb092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136a3c0ddb092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16946a3c0ddb095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729911" name="name88646a3c0ddb0f8ac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84066a3c0ddb0f8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3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316148" name="name41706a3c0ddb14a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676a3c0ddb14a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3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816360" name="name93626a3c0ddb1b13b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30396a3c0ddb1b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39653" name="name73276a3c0ddb227a4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24026a3c0ddb227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67689" name="name17716a3c0ddb2ae4a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78036a3c0ddb2ae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816601" name="name44486a3c0ddb2f0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806a3c0ddb2f0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3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91039674" name="name72796a3c0ddb353ee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85206a3c0ddb353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082975" name="name15576a3c0ddb3ae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356a3c0ddb3ae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3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71506a3c0ddb3b3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138814" name="name70276a3c0ddb3e6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906a3c0ddb3e6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3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2204269" name="name42326a3c0ddb45773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43746a3c0ddb457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297476" name="name88946a3c0ddb4cd7c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75736a3c0ddb4cd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013147" name="name24566a3c0ddb5442e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64516a3c0ddb544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2636a3c0ddb5477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523346" name="name73136a3c0ddb596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836a3c0ddb596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286019" name="name75676a3c0ddb5fdbe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43936a3c0ddb5fd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472584" name="name56126a3c0ddb673e3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18026a3c0ddb673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628540" name="name75116a3c0ddb6c3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456a3c0ddb6c3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3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413400" name="name49666a3c0ddb72a4a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20936a3c0ddb72a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76455" name="name96136a3c0ddb7a172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43006a3c0ddb7a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969312" name="name41296a3c0ddb7f3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546a3c0ddb7f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6177032" name="name68706a3c0ddb85b83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63536a3c0ddb85b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3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3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6090132" name="name68116a3c0ddb8db9f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27836a3c0ddb8db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805603" name="name20576a3c0ddb924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536a3c0ddb924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364586" name="name26346a3c0ddb97fde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60306a3c0ddb97f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93668" name="name60676a3c0ddb9dcf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6986a3c0ddb9dc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3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026293" name="name20036a3c0ddba3e29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30296a3c0ddba3e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771589" name="name28856a3c0ddba93e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146a3c0ddba93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3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4677567" name="name92956a3c0ddbafe1c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26556a3c0ddbafe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587269" name="name63466a3c0ddbb49e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2476a3c0ddbb49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3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52576a3c0ddbb4f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38036a3c0ddbb52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33176a3c0ddbb53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3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98056a3c0ddbb55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3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912428" name="name88056a3c0ddbbb1e0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97406a3c0ddbbb1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030781" name="name57666a3c0ddbc00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926a3c0ddbc00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580942" name="name83686a3c0ddbc3e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186a3c0ddbc3e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3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486327" name="name45096a3c0ddbca49b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18676a3c0ddbca4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1960174" name="name81206a3c0ddbd1efb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20116a3c0ddbd1e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3089496" name="name90216a3c0ddbdc66b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66186a3c0ddbdc6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490880" name="name63356a3c0ddbe52b2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22166a3c0ddbe52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3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314543" name="name74876a3c0ddbea1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686a3c0ddbea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82786a3c0ddbeba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049710" name="name85786a3c0ddbf0d47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47986a3c0ddbf0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127263" name="name35896a3c0ddc03f4f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54396a3c0ddc03f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499943" name="name36426a3c0ddc0be42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94046a3c0ddc0be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942427" name="name29146a3c0ddc10e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596a3c0ddc10e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8106a3c0ddc111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48986a3c0ddc116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497123" name="name41646a3c0ddc15dfd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82326a3c0ddc15d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2966806" name="name39906a3c0ddc1c26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7716a3c0ddc1c2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3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2330980" name="name54786a3c0ddc214df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47656a3c0ddc214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3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3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3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56016a3c0ddc21f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588183" name="name46106a3c0ddc28996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61176a3c0ddc289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4277806" name="name81576a3c0ddc2fa2f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79346a3c0ddc2fa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3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85736a3c0ddc2ff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3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96426a3c0ddc305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15606a3c0ddc309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3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46126a3c0ddc30b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84966a3c0ddc30f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14026a3c0ddc311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018510" name="name79976a3c0ddc38435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29286a3c0ddc38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31264787" name="name53426a3c0ddc3bede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34326a3c0ddc3be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87381905" name="name14296a3c0ddc43cf0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54946a3c0ddc43c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3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3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97916a3c0ddc446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3456721" name="name82216a3c0ddc4a45f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25186a3c0ddc4a45c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6100085" name="name23696a3c0ddc4e0df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17166a3c0ddc4e0d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3018468" name="name96756a3c0ddc51c5f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55746a3c0ddc51c5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3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250606" name="name23016a3c0ddc553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136a3c0ddc553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3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2588176" name="name71876a3c0ddc58d3a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80086a3c0ddc58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131622" name="name21056a3c0ddc5e1a7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87556a3c0ddc5e1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1376562" name="name80346a3c0ddc61fbd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54356a3c0ddc61f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3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455717" name="name45796a3c0ddc654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126a3c0ddc654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3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3720771" name="name68486a3c0ddc696f2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96546a3c0ddc696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282833" name="name74676a3c0ddc6d1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766a3c0ddc6d1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12510477" name="name33806a3c0ddc7353e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55526a3c0ddc735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12440367" name="name54066a3c0ddc7cdc1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35096a3c0ddc7cd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3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482546" name="name13776a3c0ddc803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896a3c0ddc80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871735" name="name63656a3c0ddc841e7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13846a3c0ddc841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97075149" name="name21716a3c0ddc89543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81256a3c0ddc89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773924" name="name99486a3c0ddc8f81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496a3c0ddc8f8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3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2218977" name="name56226a3c0ddc946af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34216a3c0ddc946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7889996" name="name10116a3c0ddc98827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75926a3c0ddc988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931404" name="name10616a3c0ddc9ab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806a3c0ddc9ab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3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6441195" name="name64516a3c0ddd09dca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97676a3c0ddd09d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195294" name="name98846a3c0ddd0fb23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64626a3c0ddd0fb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14241784" name="name62476a3c0ddd16a86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64756a3c0ddd16a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057008" name="name20786a3c0ddd1abd2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86866a3c0ddd1ab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305419" name="name53436a3c0ddd1d5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846a3c0ddd1d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8276a3c0ddd1d9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11076a3c0ddd1d9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10316a3c0ddd1dd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22286a3c0ddd1e1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3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3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84932" name="name53436a3c0ddd22872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33246a3c0ddd228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56073843" name="name20326a3c0ddd260ea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46786a3c0ddd260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452400" name="name21506a3c0ddd29ae2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74796a3c0ddd29a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366332" name="name89436a3c0ddd2cc0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446a3c0ddd2cb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47626a3c0ddd2cf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3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68646a3c0ddd2d7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174518" name="name45866a3c0ddd32c89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84796a3c0ddd32c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028900" name="name56216a3c0ddd3ad56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35926a3c0ddd3a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3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368961" name="name80796a3c0ddd423a5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71766a3c0ddd423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459334" name="name95626a3c0ddd49ebf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30776a3c0ddd49e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826270" name="name86586a3c0ddd4ef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196a3c0ddd4ef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44426a3c0ddd4f5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16456a3c0ddd4f6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818176" name="name66576a3c0ddd54f83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28866a3c0ddd54f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29399" name="name86756a3c0ddd5a6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266a3c0ddd5a6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913495" name="name28706a3c0ddd5d3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276a3c0ddd5d3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3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435403" name="name51106a3c0ddd620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426a3c0ddd620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3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3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6626" name="name79276a3c0ddd65f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666a3c0ddd65f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3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6473052" name="name45306a3c0ddd6c60a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98106a3c0ddd6c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172018" name="name57236a3c0ddd73e54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85126a3c0ddd73e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2612026" name="name54306a3c0ddd7b8fb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88046a3c0ddd7b8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3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631582" name="name14976a3c0ddd82dec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52446a3c0ddd82d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206634" name="name30656a3c0ddd8a9ef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56036a3c0ddd8a9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28917" name="name37026a3c0ddd8fa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726a3c0ddd8fa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61046a3c0ddd8fe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6651459" name="name15716a3c0ddd94c95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45976a3c0ddd94c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958626" name="name80236a3c0ddd978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276a3c0ddd978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64576a3c0ddd97e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3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5456a3c0ddd987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5886a3c0ddd98a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4433621" name="name73676a3c0ddd9d88c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36866a3c0ddd9d8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459037" name="name35236a3c0ddda5843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84436a3c0ddda58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552040" name="name24436a3c0dddaad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066a3c0dddaa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52836a3c0dddab9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231281" name="name77956a3c0dddb13da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45726a3c0dddb13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076273" name="name19476a3c0dddb8f9b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25926a3c0dddb8f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8654" name="name56396a3c0dddbdf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336a3c0dddbdf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3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3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81834" name="name38506a3c0dddc4153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53616a3c0dddc4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48505" name="name73736a3c0dddc98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736a3c0dddc98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3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3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569602" name="name53366a3c0dddcfe2d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66456a3c0dddcfe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065082" name="name43896a3c0dddd672c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62076a3c0dddd67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3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3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759466" name="name22026a3c0ddddc7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306a3c0ddddc7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3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693958" name="name20066a3c0ddddf3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376a3c0ddddf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59286248" name="name87676a3c0ddde7a0c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50316a3c0ddde7a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13456a3c0ddde7d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541764" name="name50226a3c0dddebb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666a3c0dddebb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3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231108" name="name64306a3c0dddf0e21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76926a3c0dddf0e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64136a3c0dddf13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3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49036a3c0dddf1c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3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0430466" name="name49456a3c0dde0564b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23596a3c0dde056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1575981" name="name11316a3c0dde0d3a2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47436a3c0dde0d3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173559" name="name52196a3c0dde125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486a3c0dde125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96496a3c0dde129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3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3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3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3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3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997349" name="name85826a3c0dde18bc0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44316a3c0dde18b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632923" name="name29436a3c0dde20f04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55636a3c0dde20f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9654111" name="name19666a3c0dde282ab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28986a3c0dde282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836223" name="name74606a3c0dde2cf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236a3c0dde2cf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3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8766a3c0dde2d8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674212" name="name23996a3c0dde32588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68266a3c0dde32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3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416098" name="name98996a3c0dde387a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356a3c0dde387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3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6066" name="name28186a3c0dde3efaa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19936a3c0dde3ef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10006a3c0dde3f9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34646a3c0dde404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287963" name="name28036a3c0dde46b3a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84216a3c0dde46b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473141" name="name95566a3c0dde4bc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346a3c0dde4bc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68895736" name="name23476a3c0dde5242f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52726a3c0dde524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44814" name="name24206a3c0dde575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916a3c0dde57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3380941" name="name79736a3c0dde5da6f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33196a3c0dde5da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3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3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16085368" name="name34606a3c0dde635ee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61936a3c0dde635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3526a3c0dde63e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204385" name="name62116a3c0dde692ad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68076a3c0dde692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937355" name="name92916a3c0dde6c0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516a3c0dde6c0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59536a3c0dde6c5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3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590232" name="name24696a3c0dde6f45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116a3c0dde6f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3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575813" name="name38486a3c0dde720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616a3c0dde720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3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241834" name="name20666a3c0dde75d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376a3c0dde75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19766a3c0dde765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3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380874" name="name58486a3c0dde81114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59866a3c0dde81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707823" name="name19716a3c0dde882f9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54026a3c0dde882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973441" name="name78246a3c0dde8fd67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15796a3c0dde8f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285561" name="name87286a3c0dde9758d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92336a3c0dde975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3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8706a3c0dde984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368740" name="name90876a3c0dde9e91c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60176a3c0dde9e9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3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362827" name="name70476a3c0ddea6600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79446a3c0ddea65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3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028096" name="name83986a3c0ddeada62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81886a3c0ddeada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3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2286a3c0ddeae7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4647485" name="name73616a3c0ddeb592b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74066a3c0ddeb59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076416" name="name26626a3c0ddebd145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39106a3c0ddeb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3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6546a3c0ddebe0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2406a3c0ddebe5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762055" name="name83126a3c0ddec4ab1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70216a3c0ddec4a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978143" name="name80336a3c0ddecc309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57896a3c0ddecc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3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564799" name="name44876a3c0dded3aa4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84506a3c0dded3a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3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3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737065" name="name67086a3c0ddedbad9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75516a3c0ddedba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734792" name="name73066a3c0ddee0a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526a3c0ddee0a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3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4453490" name="name28236a3c0ddee7003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85836a3c0ddee70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416916" name="name98776a3c0ddf164b8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17446a3c0ddf164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652403" name="name72476a3c0ddf1d4b3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52406a3c0ddf1d4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152615" name="name42106a3c0ddf21d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886a3c0ddf21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97666a3c0ddf220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3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107869" name="name42036a3c0ddf29e19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36276a3c0ddf29e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3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5246a3c0ddf2a7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608212" name="name46796a3c0ddf34c43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65556a3c0ddf34c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823474" name="name99426a3c0ddf3b95d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77476a3c0ddf3b9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406305" name="name77556a3c0ddf42dcc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42556a3c0ddf42d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3261046" name="name34986a3c0ddf4eaa5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35676a3c0ddf4ea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41410" name="name37546a3c0ddf56779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47706a3c0ddf56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156785" name="name29666a3c0ddf5b02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826a3c0ddf5b0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84905" name="name19776a3c0ddf61bba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61646a3c0ddf61b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622651" name="name66566a3c0ddf69244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33046a3c0ddf69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9310086" name="name92886a3c0ddf71218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70066a3c0ddf71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3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3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0656a3c0ddf71c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79183" name="name85496a3c0ddfd6892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10516a3c0ddfd68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7526a3c0ddfd70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4733903" name="name14896a3c0ddfdeebc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24236a3c0ddfdee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6886a3c0ddfdf5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18876a3c0ddfdfd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5749447" name="name70976a3c0ddfeb9ea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13426a3c0ddfeb9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621">
    <w:multiLevelType w:val="hybridMultilevel"/>
    <w:lvl w:ilvl="0" w:tplc="50008961">
      <w:start w:val="1"/>
      <w:numFmt w:val="decimal"/>
      <w:lvlText w:val="%1."/>
      <w:lvlJc w:val="left"/>
      <w:pPr>
        <w:ind w:left="720" w:hanging="360"/>
      </w:pPr>
    </w:lvl>
    <w:lvl w:ilvl="1" w:tplc="50008961" w:tentative="1">
      <w:start w:val="1"/>
      <w:numFmt w:val="lowerLetter"/>
      <w:lvlText w:val="%2."/>
      <w:lvlJc w:val="left"/>
      <w:pPr>
        <w:ind w:left="1440" w:hanging="360"/>
      </w:pPr>
    </w:lvl>
    <w:lvl w:ilvl="2" w:tplc="50008961" w:tentative="1">
      <w:start w:val="1"/>
      <w:numFmt w:val="lowerRoman"/>
      <w:lvlText w:val="%3."/>
      <w:lvlJc w:val="right"/>
      <w:pPr>
        <w:ind w:left="2160" w:hanging="180"/>
      </w:pPr>
    </w:lvl>
    <w:lvl w:ilvl="3" w:tplc="50008961" w:tentative="1">
      <w:start w:val="1"/>
      <w:numFmt w:val="decimal"/>
      <w:lvlText w:val="%4."/>
      <w:lvlJc w:val="left"/>
      <w:pPr>
        <w:ind w:left="2880" w:hanging="360"/>
      </w:pPr>
    </w:lvl>
    <w:lvl w:ilvl="4" w:tplc="50008961" w:tentative="1">
      <w:start w:val="1"/>
      <w:numFmt w:val="lowerLetter"/>
      <w:lvlText w:val="%5."/>
      <w:lvlJc w:val="left"/>
      <w:pPr>
        <w:ind w:left="3600" w:hanging="360"/>
      </w:pPr>
    </w:lvl>
    <w:lvl w:ilvl="5" w:tplc="50008961" w:tentative="1">
      <w:start w:val="1"/>
      <w:numFmt w:val="lowerRoman"/>
      <w:lvlText w:val="%6."/>
      <w:lvlJc w:val="right"/>
      <w:pPr>
        <w:ind w:left="4320" w:hanging="180"/>
      </w:pPr>
    </w:lvl>
    <w:lvl w:ilvl="6" w:tplc="50008961" w:tentative="1">
      <w:start w:val="1"/>
      <w:numFmt w:val="decimal"/>
      <w:lvlText w:val="%7."/>
      <w:lvlJc w:val="left"/>
      <w:pPr>
        <w:ind w:left="5040" w:hanging="360"/>
      </w:pPr>
    </w:lvl>
    <w:lvl w:ilvl="7" w:tplc="50008961" w:tentative="1">
      <w:start w:val="1"/>
      <w:numFmt w:val="lowerLetter"/>
      <w:lvlText w:val="%8."/>
      <w:lvlJc w:val="left"/>
      <w:pPr>
        <w:ind w:left="5760" w:hanging="360"/>
      </w:pPr>
    </w:lvl>
    <w:lvl w:ilvl="8" w:tplc="50008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0">
    <w:multiLevelType w:val="hybridMultilevel"/>
    <w:lvl w:ilvl="0" w:tplc="89035043">
      <w:start w:val="1"/>
      <w:numFmt w:val="decimal"/>
      <w:lvlText w:val="%1."/>
      <w:lvlJc w:val="left"/>
      <w:pPr>
        <w:ind w:left="720" w:hanging="360"/>
      </w:pPr>
    </w:lvl>
    <w:lvl w:ilvl="1" w:tplc="89035043" w:tentative="1">
      <w:start w:val="1"/>
      <w:numFmt w:val="lowerLetter"/>
      <w:lvlText w:val="%2."/>
      <w:lvlJc w:val="left"/>
      <w:pPr>
        <w:ind w:left="1440" w:hanging="360"/>
      </w:pPr>
    </w:lvl>
    <w:lvl w:ilvl="2" w:tplc="89035043" w:tentative="1">
      <w:start w:val="1"/>
      <w:numFmt w:val="lowerRoman"/>
      <w:lvlText w:val="%3."/>
      <w:lvlJc w:val="right"/>
      <w:pPr>
        <w:ind w:left="2160" w:hanging="180"/>
      </w:pPr>
    </w:lvl>
    <w:lvl w:ilvl="3" w:tplc="89035043" w:tentative="1">
      <w:start w:val="1"/>
      <w:numFmt w:val="decimal"/>
      <w:lvlText w:val="%4."/>
      <w:lvlJc w:val="left"/>
      <w:pPr>
        <w:ind w:left="2880" w:hanging="360"/>
      </w:pPr>
    </w:lvl>
    <w:lvl w:ilvl="4" w:tplc="89035043" w:tentative="1">
      <w:start w:val="1"/>
      <w:numFmt w:val="lowerLetter"/>
      <w:lvlText w:val="%5."/>
      <w:lvlJc w:val="left"/>
      <w:pPr>
        <w:ind w:left="3600" w:hanging="360"/>
      </w:pPr>
    </w:lvl>
    <w:lvl w:ilvl="5" w:tplc="89035043" w:tentative="1">
      <w:start w:val="1"/>
      <w:numFmt w:val="lowerRoman"/>
      <w:lvlText w:val="%6."/>
      <w:lvlJc w:val="right"/>
      <w:pPr>
        <w:ind w:left="4320" w:hanging="180"/>
      </w:pPr>
    </w:lvl>
    <w:lvl w:ilvl="6" w:tplc="89035043" w:tentative="1">
      <w:start w:val="1"/>
      <w:numFmt w:val="decimal"/>
      <w:lvlText w:val="%7."/>
      <w:lvlJc w:val="left"/>
      <w:pPr>
        <w:ind w:left="5040" w:hanging="360"/>
      </w:pPr>
    </w:lvl>
    <w:lvl w:ilvl="7" w:tplc="89035043" w:tentative="1">
      <w:start w:val="1"/>
      <w:numFmt w:val="lowerLetter"/>
      <w:lvlText w:val="%8."/>
      <w:lvlJc w:val="left"/>
      <w:pPr>
        <w:ind w:left="5760" w:hanging="360"/>
      </w:pPr>
    </w:lvl>
    <w:lvl w:ilvl="8" w:tplc="89035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9">
    <w:multiLevelType w:val="hybridMultilevel"/>
    <w:lvl w:ilvl="0" w:tplc="62004255">
      <w:start w:val="1"/>
      <w:numFmt w:val="decimal"/>
      <w:lvlText w:val="%1."/>
      <w:lvlJc w:val="left"/>
      <w:pPr>
        <w:ind w:left="720" w:hanging="360"/>
      </w:pPr>
    </w:lvl>
    <w:lvl w:ilvl="1" w:tplc="62004255" w:tentative="1">
      <w:start w:val="1"/>
      <w:numFmt w:val="lowerLetter"/>
      <w:lvlText w:val="%2."/>
      <w:lvlJc w:val="left"/>
      <w:pPr>
        <w:ind w:left="1440" w:hanging="360"/>
      </w:pPr>
    </w:lvl>
    <w:lvl w:ilvl="2" w:tplc="62004255" w:tentative="1">
      <w:start w:val="1"/>
      <w:numFmt w:val="lowerRoman"/>
      <w:lvlText w:val="%3."/>
      <w:lvlJc w:val="right"/>
      <w:pPr>
        <w:ind w:left="2160" w:hanging="180"/>
      </w:pPr>
    </w:lvl>
    <w:lvl w:ilvl="3" w:tplc="62004255" w:tentative="1">
      <w:start w:val="1"/>
      <w:numFmt w:val="decimal"/>
      <w:lvlText w:val="%4."/>
      <w:lvlJc w:val="left"/>
      <w:pPr>
        <w:ind w:left="2880" w:hanging="360"/>
      </w:pPr>
    </w:lvl>
    <w:lvl w:ilvl="4" w:tplc="62004255" w:tentative="1">
      <w:start w:val="1"/>
      <w:numFmt w:val="lowerLetter"/>
      <w:lvlText w:val="%5."/>
      <w:lvlJc w:val="left"/>
      <w:pPr>
        <w:ind w:left="3600" w:hanging="360"/>
      </w:pPr>
    </w:lvl>
    <w:lvl w:ilvl="5" w:tplc="62004255" w:tentative="1">
      <w:start w:val="1"/>
      <w:numFmt w:val="lowerRoman"/>
      <w:lvlText w:val="%6."/>
      <w:lvlJc w:val="right"/>
      <w:pPr>
        <w:ind w:left="4320" w:hanging="180"/>
      </w:pPr>
    </w:lvl>
    <w:lvl w:ilvl="6" w:tplc="62004255" w:tentative="1">
      <w:start w:val="1"/>
      <w:numFmt w:val="decimal"/>
      <w:lvlText w:val="%7."/>
      <w:lvlJc w:val="left"/>
      <w:pPr>
        <w:ind w:left="5040" w:hanging="360"/>
      </w:pPr>
    </w:lvl>
    <w:lvl w:ilvl="7" w:tplc="62004255" w:tentative="1">
      <w:start w:val="1"/>
      <w:numFmt w:val="lowerLetter"/>
      <w:lvlText w:val="%8."/>
      <w:lvlJc w:val="left"/>
      <w:pPr>
        <w:ind w:left="5760" w:hanging="360"/>
      </w:pPr>
    </w:lvl>
    <w:lvl w:ilvl="8" w:tplc="620042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8">
    <w:multiLevelType w:val="hybridMultilevel"/>
    <w:lvl w:ilvl="0" w:tplc="17857704">
      <w:start w:val="1"/>
      <w:numFmt w:val="decimal"/>
      <w:lvlText w:val="%1."/>
      <w:lvlJc w:val="left"/>
      <w:pPr>
        <w:ind w:left="720" w:hanging="360"/>
      </w:pPr>
    </w:lvl>
    <w:lvl w:ilvl="1" w:tplc="17857704" w:tentative="1">
      <w:start w:val="1"/>
      <w:numFmt w:val="lowerLetter"/>
      <w:lvlText w:val="%2."/>
      <w:lvlJc w:val="left"/>
      <w:pPr>
        <w:ind w:left="1440" w:hanging="360"/>
      </w:pPr>
    </w:lvl>
    <w:lvl w:ilvl="2" w:tplc="17857704" w:tentative="1">
      <w:start w:val="1"/>
      <w:numFmt w:val="lowerRoman"/>
      <w:lvlText w:val="%3."/>
      <w:lvlJc w:val="right"/>
      <w:pPr>
        <w:ind w:left="2160" w:hanging="180"/>
      </w:pPr>
    </w:lvl>
    <w:lvl w:ilvl="3" w:tplc="17857704" w:tentative="1">
      <w:start w:val="1"/>
      <w:numFmt w:val="decimal"/>
      <w:lvlText w:val="%4."/>
      <w:lvlJc w:val="left"/>
      <w:pPr>
        <w:ind w:left="2880" w:hanging="360"/>
      </w:pPr>
    </w:lvl>
    <w:lvl w:ilvl="4" w:tplc="17857704" w:tentative="1">
      <w:start w:val="1"/>
      <w:numFmt w:val="lowerLetter"/>
      <w:lvlText w:val="%5."/>
      <w:lvlJc w:val="left"/>
      <w:pPr>
        <w:ind w:left="3600" w:hanging="360"/>
      </w:pPr>
    </w:lvl>
    <w:lvl w:ilvl="5" w:tplc="17857704" w:tentative="1">
      <w:start w:val="1"/>
      <w:numFmt w:val="lowerRoman"/>
      <w:lvlText w:val="%6."/>
      <w:lvlJc w:val="right"/>
      <w:pPr>
        <w:ind w:left="4320" w:hanging="180"/>
      </w:pPr>
    </w:lvl>
    <w:lvl w:ilvl="6" w:tplc="17857704" w:tentative="1">
      <w:start w:val="1"/>
      <w:numFmt w:val="decimal"/>
      <w:lvlText w:val="%7."/>
      <w:lvlJc w:val="left"/>
      <w:pPr>
        <w:ind w:left="5040" w:hanging="360"/>
      </w:pPr>
    </w:lvl>
    <w:lvl w:ilvl="7" w:tplc="17857704" w:tentative="1">
      <w:start w:val="1"/>
      <w:numFmt w:val="lowerLetter"/>
      <w:lvlText w:val="%8."/>
      <w:lvlJc w:val="left"/>
      <w:pPr>
        <w:ind w:left="5760" w:hanging="360"/>
      </w:pPr>
    </w:lvl>
    <w:lvl w:ilvl="8" w:tplc="17857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7">
    <w:multiLevelType w:val="hybridMultilevel"/>
    <w:lvl w:ilvl="0" w:tplc="48096704">
      <w:start w:val="1"/>
      <w:numFmt w:val="decimal"/>
      <w:lvlText w:val="%1."/>
      <w:lvlJc w:val="left"/>
      <w:pPr>
        <w:ind w:left="720" w:hanging="360"/>
      </w:pPr>
    </w:lvl>
    <w:lvl w:ilvl="1" w:tplc="48096704" w:tentative="1">
      <w:start w:val="1"/>
      <w:numFmt w:val="lowerLetter"/>
      <w:lvlText w:val="%2."/>
      <w:lvlJc w:val="left"/>
      <w:pPr>
        <w:ind w:left="1440" w:hanging="360"/>
      </w:pPr>
    </w:lvl>
    <w:lvl w:ilvl="2" w:tplc="48096704" w:tentative="1">
      <w:start w:val="1"/>
      <w:numFmt w:val="lowerRoman"/>
      <w:lvlText w:val="%3."/>
      <w:lvlJc w:val="right"/>
      <w:pPr>
        <w:ind w:left="2160" w:hanging="180"/>
      </w:pPr>
    </w:lvl>
    <w:lvl w:ilvl="3" w:tplc="48096704" w:tentative="1">
      <w:start w:val="1"/>
      <w:numFmt w:val="decimal"/>
      <w:lvlText w:val="%4."/>
      <w:lvlJc w:val="left"/>
      <w:pPr>
        <w:ind w:left="2880" w:hanging="360"/>
      </w:pPr>
    </w:lvl>
    <w:lvl w:ilvl="4" w:tplc="48096704" w:tentative="1">
      <w:start w:val="1"/>
      <w:numFmt w:val="lowerLetter"/>
      <w:lvlText w:val="%5."/>
      <w:lvlJc w:val="left"/>
      <w:pPr>
        <w:ind w:left="3600" w:hanging="360"/>
      </w:pPr>
    </w:lvl>
    <w:lvl w:ilvl="5" w:tplc="48096704" w:tentative="1">
      <w:start w:val="1"/>
      <w:numFmt w:val="lowerRoman"/>
      <w:lvlText w:val="%6."/>
      <w:lvlJc w:val="right"/>
      <w:pPr>
        <w:ind w:left="4320" w:hanging="180"/>
      </w:pPr>
    </w:lvl>
    <w:lvl w:ilvl="6" w:tplc="48096704" w:tentative="1">
      <w:start w:val="1"/>
      <w:numFmt w:val="decimal"/>
      <w:lvlText w:val="%7."/>
      <w:lvlJc w:val="left"/>
      <w:pPr>
        <w:ind w:left="5040" w:hanging="360"/>
      </w:pPr>
    </w:lvl>
    <w:lvl w:ilvl="7" w:tplc="48096704" w:tentative="1">
      <w:start w:val="1"/>
      <w:numFmt w:val="lowerLetter"/>
      <w:lvlText w:val="%8."/>
      <w:lvlJc w:val="left"/>
      <w:pPr>
        <w:ind w:left="5760" w:hanging="360"/>
      </w:pPr>
    </w:lvl>
    <w:lvl w:ilvl="8" w:tplc="48096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6">
    <w:multiLevelType w:val="hybridMultilevel"/>
    <w:lvl w:ilvl="0" w:tplc="11807048">
      <w:start w:val="1"/>
      <w:numFmt w:val="decimal"/>
      <w:lvlText w:val="%1."/>
      <w:lvlJc w:val="left"/>
      <w:pPr>
        <w:ind w:left="720" w:hanging="360"/>
      </w:pPr>
    </w:lvl>
    <w:lvl w:ilvl="1" w:tplc="11807048" w:tentative="1">
      <w:start w:val="1"/>
      <w:numFmt w:val="lowerLetter"/>
      <w:lvlText w:val="%2."/>
      <w:lvlJc w:val="left"/>
      <w:pPr>
        <w:ind w:left="1440" w:hanging="360"/>
      </w:pPr>
    </w:lvl>
    <w:lvl w:ilvl="2" w:tplc="11807048" w:tentative="1">
      <w:start w:val="1"/>
      <w:numFmt w:val="lowerRoman"/>
      <w:lvlText w:val="%3."/>
      <w:lvlJc w:val="right"/>
      <w:pPr>
        <w:ind w:left="2160" w:hanging="180"/>
      </w:pPr>
    </w:lvl>
    <w:lvl w:ilvl="3" w:tplc="11807048" w:tentative="1">
      <w:start w:val="1"/>
      <w:numFmt w:val="decimal"/>
      <w:lvlText w:val="%4."/>
      <w:lvlJc w:val="left"/>
      <w:pPr>
        <w:ind w:left="2880" w:hanging="360"/>
      </w:pPr>
    </w:lvl>
    <w:lvl w:ilvl="4" w:tplc="11807048" w:tentative="1">
      <w:start w:val="1"/>
      <w:numFmt w:val="lowerLetter"/>
      <w:lvlText w:val="%5."/>
      <w:lvlJc w:val="left"/>
      <w:pPr>
        <w:ind w:left="3600" w:hanging="360"/>
      </w:pPr>
    </w:lvl>
    <w:lvl w:ilvl="5" w:tplc="11807048" w:tentative="1">
      <w:start w:val="1"/>
      <w:numFmt w:val="lowerRoman"/>
      <w:lvlText w:val="%6."/>
      <w:lvlJc w:val="right"/>
      <w:pPr>
        <w:ind w:left="4320" w:hanging="180"/>
      </w:pPr>
    </w:lvl>
    <w:lvl w:ilvl="6" w:tplc="11807048" w:tentative="1">
      <w:start w:val="1"/>
      <w:numFmt w:val="decimal"/>
      <w:lvlText w:val="%7."/>
      <w:lvlJc w:val="left"/>
      <w:pPr>
        <w:ind w:left="5040" w:hanging="360"/>
      </w:pPr>
    </w:lvl>
    <w:lvl w:ilvl="7" w:tplc="11807048" w:tentative="1">
      <w:start w:val="1"/>
      <w:numFmt w:val="lowerLetter"/>
      <w:lvlText w:val="%8."/>
      <w:lvlJc w:val="left"/>
      <w:pPr>
        <w:ind w:left="5760" w:hanging="360"/>
      </w:pPr>
    </w:lvl>
    <w:lvl w:ilvl="8" w:tplc="11807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5">
    <w:multiLevelType w:val="hybridMultilevel"/>
    <w:lvl w:ilvl="0" w:tplc="99233455">
      <w:start w:val="1"/>
      <w:numFmt w:val="decimal"/>
      <w:lvlText w:val="%1."/>
      <w:lvlJc w:val="left"/>
      <w:pPr>
        <w:ind w:left="720" w:hanging="360"/>
      </w:pPr>
    </w:lvl>
    <w:lvl w:ilvl="1" w:tplc="99233455" w:tentative="1">
      <w:start w:val="1"/>
      <w:numFmt w:val="lowerLetter"/>
      <w:lvlText w:val="%2."/>
      <w:lvlJc w:val="left"/>
      <w:pPr>
        <w:ind w:left="1440" w:hanging="360"/>
      </w:pPr>
    </w:lvl>
    <w:lvl w:ilvl="2" w:tplc="99233455" w:tentative="1">
      <w:start w:val="1"/>
      <w:numFmt w:val="lowerRoman"/>
      <w:lvlText w:val="%3."/>
      <w:lvlJc w:val="right"/>
      <w:pPr>
        <w:ind w:left="2160" w:hanging="180"/>
      </w:pPr>
    </w:lvl>
    <w:lvl w:ilvl="3" w:tplc="99233455" w:tentative="1">
      <w:start w:val="1"/>
      <w:numFmt w:val="decimal"/>
      <w:lvlText w:val="%4."/>
      <w:lvlJc w:val="left"/>
      <w:pPr>
        <w:ind w:left="2880" w:hanging="360"/>
      </w:pPr>
    </w:lvl>
    <w:lvl w:ilvl="4" w:tplc="99233455" w:tentative="1">
      <w:start w:val="1"/>
      <w:numFmt w:val="lowerLetter"/>
      <w:lvlText w:val="%5."/>
      <w:lvlJc w:val="left"/>
      <w:pPr>
        <w:ind w:left="3600" w:hanging="360"/>
      </w:pPr>
    </w:lvl>
    <w:lvl w:ilvl="5" w:tplc="99233455" w:tentative="1">
      <w:start w:val="1"/>
      <w:numFmt w:val="lowerRoman"/>
      <w:lvlText w:val="%6."/>
      <w:lvlJc w:val="right"/>
      <w:pPr>
        <w:ind w:left="4320" w:hanging="180"/>
      </w:pPr>
    </w:lvl>
    <w:lvl w:ilvl="6" w:tplc="99233455" w:tentative="1">
      <w:start w:val="1"/>
      <w:numFmt w:val="decimal"/>
      <w:lvlText w:val="%7."/>
      <w:lvlJc w:val="left"/>
      <w:pPr>
        <w:ind w:left="5040" w:hanging="360"/>
      </w:pPr>
    </w:lvl>
    <w:lvl w:ilvl="7" w:tplc="99233455" w:tentative="1">
      <w:start w:val="1"/>
      <w:numFmt w:val="lowerLetter"/>
      <w:lvlText w:val="%8."/>
      <w:lvlJc w:val="left"/>
      <w:pPr>
        <w:ind w:left="5760" w:hanging="360"/>
      </w:pPr>
    </w:lvl>
    <w:lvl w:ilvl="8" w:tplc="992334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4">
    <w:multiLevelType w:val="hybridMultilevel"/>
    <w:lvl w:ilvl="0" w:tplc="24696538">
      <w:start w:val="1"/>
      <w:numFmt w:val="decimal"/>
      <w:lvlText w:val="%1."/>
      <w:lvlJc w:val="left"/>
      <w:pPr>
        <w:ind w:left="720" w:hanging="360"/>
      </w:pPr>
    </w:lvl>
    <w:lvl w:ilvl="1" w:tplc="24696538" w:tentative="1">
      <w:start w:val="1"/>
      <w:numFmt w:val="lowerLetter"/>
      <w:lvlText w:val="%2."/>
      <w:lvlJc w:val="left"/>
      <w:pPr>
        <w:ind w:left="1440" w:hanging="360"/>
      </w:pPr>
    </w:lvl>
    <w:lvl w:ilvl="2" w:tplc="24696538" w:tentative="1">
      <w:start w:val="1"/>
      <w:numFmt w:val="lowerRoman"/>
      <w:lvlText w:val="%3."/>
      <w:lvlJc w:val="right"/>
      <w:pPr>
        <w:ind w:left="2160" w:hanging="180"/>
      </w:pPr>
    </w:lvl>
    <w:lvl w:ilvl="3" w:tplc="24696538" w:tentative="1">
      <w:start w:val="1"/>
      <w:numFmt w:val="decimal"/>
      <w:lvlText w:val="%4."/>
      <w:lvlJc w:val="left"/>
      <w:pPr>
        <w:ind w:left="2880" w:hanging="360"/>
      </w:pPr>
    </w:lvl>
    <w:lvl w:ilvl="4" w:tplc="24696538" w:tentative="1">
      <w:start w:val="1"/>
      <w:numFmt w:val="lowerLetter"/>
      <w:lvlText w:val="%5."/>
      <w:lvlJc w:val="left"/>
      <w:pPr>
        <w:ind w:left="3600" w:hanging="360"/>
      </w:pPr>
    </w:lvl>
    <w:lvl w:ilvl="5" w:tplc="24696538" w:tentative="1">
      <w:start w:val="1"/>
      <w:numFmt w:val="lowerRoman"/>
      <w:lvlText w:val="%6."/>
      <w:lvlJc w:val="right"/>
      <w:pPr>
        <w:ind w:left="4320" w:hanging="180"/>
      </w:pPr>
    </w:lvl>
    <w:lvl w:ilvl="6" w:tplc="24696538" w:tentative="1">
      <w:start w:val="1"/>
      <w:numFmt w:val="decimal"/>
      <w:lvlText w:val="%7."/>
      <w:lvlJc w:val="left"/>
      <w:pPr>
        <w:ind w:left="5040" w:hanging="360"/>
      </w:pPr>
    </w:lvl>
    <w:lvl w:ilvl="7" w:tplc="24696538" w:tentative="1">
      <w:start w:val="1"/>
      <w:numFmt w:val="lowerLetter"/>
      <w:lvlText w:val="%8."/>
      <w:lvlJc w:val="left"/>
      <w:pPr>
        <w:ind w:left="5760" w:hanging="360"/>
      </w:pPr>
    </w:lvl>
    <w:lvl w:ilvl="8" w:tplc="24696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3">
    <w:multiLevelType w:val="hybridMultilevel"/>
    <w:lvl w:ilvl="0" w:tplc="73425476">
      <w:start w:val="1"/>
      <w:numFmt w:val="decimal"/>
      <w:lvlText w:val="%1."/>
      <w:lvlJc w:val="left"/>
      <w:pPr>
        <w:ind w:left="720" w:hanging="360"/>
      </w:pPr>
    </w:lvl>
    <w:lvl w:ilvl="1" w:tplc="73425476" w:tentative="1">
      <w:start w:val="1"/>
      <w:numFmt w:val="lowerLetter"/>
      <w:lvlText w:val="%2."/>
      <w:lvlJc w:val="left"/>
      <w:pPr>
        <w:ind w:left="1440" w:hanging="360"/>
      </w:pPr>
    </w:lvl>
    <w:lvl w:ilvl="2" w:tplc="73425476" w:tentative="1">
      <w:start w:val="1"/>
      <w:numFmt w:val="lowerRoman"/>
      <w:lvlText w:val="%3."/>
      <w:lvlJc w:val="right"/>
      <w:pPr>
        <w:ind w:left="2160" w:hanging="180"/>
      </w:pPr>
    </w:lvl>
    <w:lvl w:ilvl="3" w:tplc="73425476" w:tentative="1">
      <w:start w:val="1"/>
      <w:numFmt w:val="decimal"/>
      <w:lvlText w:val="%4."/>
      <w:lvlJc w:val="left"/>
      <w:pPr>
        <w:ind w:left="2880" w:hanging="360"/>
      </w:pPr>
    </w:lvl>
    <w:lvl w:ilvl="4" w:tplc="73425476" w:tentative="1">
      <w:start w:val="1"/>
      <w:numFmt w:val="lowerLetter"/>
      <w:lvlText w:val="%5."/>
      <w:lvlJc w:val="left"/>
      <w:pPr>
        <w:ind w:left="3600" w:hanging="360"/>
      </w:pPr>
    </w:lvl>
    <w:lvl w:ilvl="5" w:tplc="73425476" w:tentative="1">
      <w:start w:val="1"/>
      <w:numFmt w:val="lowerRoman"/>
      <w:lvlText w:val="%6."/>
      <w:lvlJc w:val="right"/>
      <w:pPr>
        <w:ind w:left="4320" w:hanging="180"/>
      </w:pPr>
    </w:lvl>
    <w:lvl w:ilvl="6" w:tplc="73425476" w:tentative="1">
      <w:start w:val="1"/>
      <w:numFmt w:val="decimal"/>
      <w:lvlText w:val="%7."/>
      <w:lvlJc w:val="left"/>
      <w:pPr>
        <w:ind w:left="5040" w:hanging="360"/>
      </w:pPr>
    </w:lvl>
    <w:lvl w:ilvl="7" w:tplc="73425476" w:tentative="1">
      <w:start w:val="1"/>
      <w:numFmt w:val="lowerLetter"/>
      <w:lvlText w:val="%8."/>
      <w:lvlJc w:val="left"/>
      <w:pPr>
        <w:ind w:left="5760" w:hanging="360"/>
      </w:pPr>
    </w:lvl>
    <w:lvl w:ilvl="8" w:tplc="73425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2">
    <w:multiLevelType w:val="hybridMultilevel"/>
    <w:lvl w:ilvl="0" w:tplc="12624870">
      <w:start w:val="1"/>
      <w:numFmt w:val="decimal"/>
      <w:lvlText w:val="%1."/>
      <w:lvlJc w:val="left"/>
      <w:pPr>
        <w:ind w:left="720" w:hanging="360"/>
      </w:pPr>
    </w:lvl>
    <w:lvl w:ilvl="1" w:tplc="12624870" w:tentative="1">
      <w:start w:val="1"/>
      <w:numFmt w:val="lowerLetter"/>
      <w:lvlText w:val="%2."/>
      <w:lvlJc w:val="left"/>
      <w:pPr>
        <w:ind w:left="1440" w:hanging="360"/>
      </w:pPr>
    </w:lvl>
    <w:lvl w:ilvl="2" w:tplc="12624870" w:tentative="1">
      <w:start w:val="1"/>
      <w:numFmt w:val="lowerRoman"/>
      <w:lvlText w:val="%3."/>
      <w:lvlJc w:val="right"/>
      <w:pPr>
        <w:ind w:left="2160" w:hanging="180"/>
      </w:pPr>
    </w:lvl>
    <w:lvl w:ilvl="3" w:tplc="12624870" w:tentative="1">
      <w:start w:val="1"/>
      <w:numFmt w:val="decimal"/>
      <w:lvlText w:val="%4."/>
      <w:lvlJc w:val="left"/>
      <w:pPr>
        <w:ind w:left="2880" w:hanging="360"/>
      </w:pPr>
    </w:lvl>
    <w:lvl w:ilvl="4" w:tplc="12624870" w:tentative="1">
      <w:start w:val="1"/>
      <w:numFmt w:val="lowerLetter"/>
      <w:lvlText w:val="%5."/>
      <w:lvlJc w:val="left"/>
      <w:pPr>
        <w:ind w:left="3600" w:hanging="360"/>
      </w:pPr>
    </w:lvl>
    <w:lvl w:ilvl="5" w:tplc="12624870" w:tentative="1">
      <w:start w:val="1"/>
      <w:numFmt w:val="lowerRoman"/>
      <w:lvlText w:val="%6."/>
      <w:lvlJc w:val="right"/>
      <w:pPr>
        <w:ind w:left="4320" w:hanging="180"/>
      </w:pPr>
    </w:lvl>
    <w:lvl w:ilvl="6" w:tplc="12624870" w:tentative="1">
      <w:start w:val="1"/>
      <w:numFmt w:val="decimal"/>
      <w:lvlText w:val="%7."/>
      <w:lvlJc w:val="left"/>
      <w:pPr>
        <w:ind w:left="5040" w:hanging="360"/>
      </w:pPr>
    </w:lvl>
    <w:lvl w:ilvl="7" w:tplc="12624870" w:tentative="1">
      <w:start w:val="1"/>
      <w:numFmt w:val="lowerLetter"/>
      <w:lvlText w:val="%8."/>
      <w:lvlJc w:val="left"/>
      <w:pPr>
        <w:ind w:left="5760" w:hanging="360"/>
      </w:pPr>
    </w:lvl>
    <w:lvl w:ilvl="8" w:tplc="126248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1">
    <w:multiLevelType w:val="hybridMultilevel"/>
    <w:lvl w:ilvl="0" w:tplc="50764842">
      <w:start w:val="1"/>
      <w:numFmt w:val="decimal"/>
      <w:lvlText w:val="%1."/>
      <w:lvlJc w:val="left"/>
      <w:pPr>
        <w:ind w:left="720" w:hanging="360"/>
      </w:pPr>
    </w:lvl>
    <w:lvl w:ilvl="1" w:tplc="50764842" w:tentative="1">
      <w:start w:val="1"/>
      <w:numFmt w:val="lowerLetter"/>
      <w:lvlText w:val="%2."/>
      <w:lvlJc w:val="left"/>
      <w:pPr>
        <w:ind w:left="1440" w:hanging="360"/>
      </w:pPr>
    </w:lvl>
    <w:lvl w:ilvl="2" w:tplc="50764842" w:tentative="1">
      <w:start w:val="1"/>
      <w:numFmt w:val="lowerRoman"/>
      <w:lvlText w:val="%3."/>
      <w:lvlJc w:val="right"/>
      <w:pPr>
        <w:ind w:left="2160" w:hanging="180"/>
      </w:pPr>
    </w:lvl>
    <w:lvl w:ilvl="3" w:tplc="50764842" w:tentative="1">
      <w:start w:val="1"/>
      <w:numFmt w:val="decimal"/>
      <w:lvlText w:val="%4."/>
      <w:lvlJc w:val="left"/>
      <w:pPr>
        <w:ind w:left="2880" w:hanging="360"/>
      </w:pPr>
    </w:lvl>
    <w:lvl w:ilvl="4" w:tplc="50764842" w:tentative="1">
      <w:start w:val="1"/>
      <w:numFmt w:val="lowerLetter"/>
      <w:lvlText w:val="%5."/>
      <w:lvlJc w:val="left"/>
      <w:pPr>
        <w:ind w:left="3600" w:hanging="360"/>
      </w:pPr>
    </w:lvl>
    <w:lvl w:ilvl="5" w:tplc="50764842" w:tentative="1">
      <w:start w:val="1"/>
      <w:numFmt w:val="lowerRoman"/>
      <w:lvlText w:val="%6."/>
      <w:lvlJc w:val="right"/>
      <w:pPr>
        <w:ind w:left="4320" w:hanging="180"/>
      </w:pPr>
    </w:lvl>
    <w:lvl w:ilvl="6" w:tplc="50764842" w:tentative="1">
      <w:start w:val="1"/>
      <w:numFmt w:val="decimal"/>
      <w:lvlText w:val="%7."/>
      <w:lvlJc w:val="left"/>
      <w:pPr>
        <w:ind w:left="5040" w:hanging="360"/>
      </w:pPr>
    </w:lvl>
    <w:lvl w:ilvl="7" w:tplc="50764842" w:tentative="1">
      <w:start w:val="1"/>
      <w:numFmt w:val="lowerLetter"/>
      <w:lvlText w:val="%8."/>
      <w:lvlJc w:val="left"/>
      <w:pPr>
        <w:ind w:left="5760" w:hanging="360"/>
      </w:pPr>
    </w:lvl>
    <w:lvl w:ilvl="8" w:tplc="50764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0">
    <w:multiLevelType w:val="hybridMultilevel"/>
    <w:lvl w:ilvl="0" w:tplc="59560132">
      <w:start w:val="1"/>
      <w:numFmt w:val="decimal"/>
      <w:lvlText w:val="%1."/>
      <w:lvlJc w:val="left"/>
      <w:pPr>
        <w:ind w:left="720" w:hanging="360"/>
      </w:pPr>
    </w:lvl>
    <w:lvl w:ilvl="1" w:tplc="59560132" w:tentative="1">
      <w:start w:val="1"/>
      <w:numFmt w:val="lowerLetter"/>
      <w:lvlText w:val="%2."/>
      <w:lvlJc w:val="left"/>
      <w:pPr>
        <w:ind w:left="1440" w:hanging="360"/>
      </w:pPr>
    </w:lvl>
    <w:lvl w:ilvl="2" w:tplc="59560132" w:tentative="1">
      <w:start w:val="1"/>
      <w:numFmt w:val="lowerRoman"/>
      <w:lvlText w:val="%3."/>
      <w:lvlJc w:val="right"/>
      <w:pPr>
        <w:ind w:left="2160" w:hanging="180"/>
      </w:pPr>
    </w:lvl>
    <w:lvl w:ilvl="3" w:tplc="59560132" w:tentative="1">
      <w:start w:val="1"/>
      <w:numFmt w:val="decimal"/>
      <w:lvlText w:val="%4."/>
      <w:lvlJc w:val="left"/>
      <w:pPr>
        <w:ind w:left="2880" w:hanging="360"/>
      </w:pPr>
    </w:lvl>
    <w:lvl w:ilvl="4" w:tplc="59560132" w:tentative="1">
      <w:start w:val="1"/>
      <w:numFmt w:val="lowerLetter"/>
      <w:lvlText w:val="%5."/>
      <w:lvlJc w:val="left"/>
      <w:pPr>
        <w:ind w:left="3600" w:hanging="360"/>
      </w:pPr>
    </w:lvl>
    <w:lvl w:ilvl="5" w:tplc="59560132" w:tentative="1">
      <w:start w:val="1"/>
      <w:numFmt w:val="lowerRoman"/>
      <w:lvlText w:val="%6."/>
      <w:lvlJc w:val="right"/>
      <w:pPr>
        <w:ind w:left="4320" w:hanging="180"/>
      </w:pPr>
    </w:lvl>
    <w:lvl w:ilvl="6" w:tplc="59560132" w:tentative="1">
      <w:start w:val="1"/>
      <w:numFmt w:val="decimal"/>
      <w:lvlText w:val="%7."/>
      <w:lvlJc w:val="left"/>
      <w:pPr>
        <w:ind w:left="5040" w:hanging="360"/>
      </w:pPr>
    </w:lvl>
    <w:lvl w:ilvl="7" w:tplc="59560132" w:tentative="1">
      <w:start w:val="1"/>
      <w:numFmt w:val="lowerLetter"/>
      <w:lvlText w:val="%8."/>
      <w:lvlJc w:val="left"/>
      <w:pPr>
        <w:ind w:left="5760" w:hanging="360"/>
      </w:pPr>
    </w:lvl>
    <w:lvl w:ilvl="8" w:tplc="59560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9">
    <w:multiLevelType w:val="hybridMultilevel"/>
    <w:lvl w:ilvl="0" w:tplc="85297824">
      <w:start w:val="1"/>
      <w:numFmt w:val="decimal"/>
      <w:lvlText w:val="%1."/>
      <w:lvlJc w:val="left"/>
      <w:pPr>
        <w:ind w:left="720" w:hanging="360"/>
      </w:pPr>
    </w:lvl>
    <w:lvl w:ilvl="1" w:tplc="85297824" w:tentative="1">
      <w:start w:val="1"/>
      <w:numFmt w:val="lowerLetter"/>
      <w:lvlText w:val="%2."/>
      <w:lvlJc w:val="left"/>
      <w:pPr>
        <w:ind w:left="1440" w:hanging="360"/>
      </w:pPr>
    </w:lvl>
    <w:lvl w:ilvl="2" w:tplc="85297824" w:tentative="1">
      <w:start w:val="1"/>
      <w:numFmt w:val="lowerRoman"/>
      <w:lvlText w:val="%3."/>
      <w:lvlJc w:val="right"/>
      <w:pPr>
        <w:ind w:left="2160" w:hanging="180"/>
      </w:pPr>
    </w:lvl>
    <w:lvl w:ilvl="3" w:tplc="85297824" w:tentative="1">
      <w:start w:val="1"/>
      <w:numFmt w:val="decimal"/>
      <w:lvlText w:val="%4."/>
      <w:lvlJc w:val="left"/>
      <w:pPr>
        <w:ind w:left="2880" w:hanging="360"/>
      </w:pPr>
    </w:lvl>
    <w:lvl w:ilvl="4" w:tplc="85297824" w:tentative="1">
      <w:start w:val="1"/>
      <w:numFmt w:val="lowerLetter"/>
      <w:lvlText w:val="%5."/>
      <w:lvlJc w:val="left"/>
      <w:pPr>
        <w:ind w:left="3600" w:hanging="360"/>
      </w:pPr>
    </w:lvl>
    <w:lvl w:ilvl="5" w:tplc="85297824" w:tentative="1">
      <w:start w:val="1"/>
      <w:numFmt w:val="lowerRoman"/>
      <w:lvlText w:val="%6."/>
      <w:lvlJc w:val="right"/>
      <w:pPr>
        <w:ind w:left="4320" w:hanging="180"/>
      </w:pPr>
    </w:lvl>
    <w:lvl w:ilvl="6" w:tplc="85297824" w:tentative="1">
      <w:start w:val="1"/>
      <w:numFmt w:val="decimal"/>
      <w:lvlText w:val="%7."/>
      <w:lvlJc w:val="left"/>
      <w:pPr>
        <w:ind w:left="5040" w:hanging="360"/>
      </w:pPr>
    </w:lvl>
    <w:lvl w:ilvl="7" w:tplc="85297824" w:tentative="1">
      <w:start w:val="1"/>
      <w:numFmt w:val="lowerLetter"/>
      <w:lvlText w:val="%8."/>
      <w:lvlJc w:val="left"/>
      <w:pPr>
        <w:ind w:left="5760" w:hanging="360"/>
      </w:pPr>
    </w:lvl>
    <w:lvl w:ilvl="8" w:tplc="85297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8">
    <w:multiLevelType w:val="hybridMultilevel"/>
    <w:lvl w:ilvl="0" w:tplc="94565536">
      <w:start w:val="1"/>
      <w:numFmt w:val="decimal"/>
      <w:lvlText w:val="%1."/>
      <w:lvlJc w:val="left"/>
      <w:pPr>
        <w:ind w:left="720" w:hanging="360"/>
      </w:pPr>
    </w:lvl>
    <w:lvl w:ilvl="1" w:tplc="94565536" w:tentative="1">
      <w:start w:val="1"/>
      <w:numFmt w:val="lowerLetter"/>
      <w:lvlText w:val="%2."/>
      <w:lvlJc w:val="left"/>
      <w:pPr>
        <w:ind w:left="1440" w:hanging="360"/>
      </w:pPr>
    </w:lvl>
    <w:lvl w:ilvl="2" w:tplc="94565536" w:tentative="1">
      <w:start w:val="1"/>
      <w:numFmt w:val="lowerRoman"/>
      <w:lvlText w:val="%3."/>
      <w:lvlJc w:val="right"/>
      <w:pPr>
        <w:ind w:left="2160" w:hanging="180"/>
      </w:pPr>
    </w:lvl>
    <w:lvl w:ilvl="3" w:tplc="94565536" w:tentative="1">
      <w:start w:val="1"/>
      <w:numFmt w:val="decimal"/>
      <w:lvlText w:val="%4."/>
      <w:lvlJc w:val="left"/>
      <w:pPr>
        <w:ind w:left="2880" w:hanging="360"/>
      </w:pPr>
    </w:lvl>
    <w:lvl w:ilvl="4" w:tplc="94565536" w:tentative="1">
      <w:start w:val="1"/>
      <w:numFmt w:val="lowerLetter"/>
      <w:lvlText w:val="%5."/>
      <w:lvlJc w:val="left"/>
      <w:pPr>
        <w:ind w:left="3600" w:hanging="360"/>
      </w:pPr>
    </w:lvl>
    <w:lvl w:ilvl="5" w:tplc="94565536" w:tentative="1">
      <w:start w:val="1"/>
      <w:numFmt w:val="lowerRoman"/>
      <w:lvlText w:val="%6."/>
      <w:lvlJc w:val="right"/>
      <w:pPr>
        <w:ind w:left="4320" w:hanging="180"/>
      </w:pPr>
    </w:lvl>
    <w:lvl w:ilvl="6" w:tplc="94565536" w:tentative="1">
      <w:start w:val="1"/>
      <w:numFmt w:val="decimal"/>
      <w:lvlText w:val="%7."/>
      <w:lvlJc w:val="left"/>
      <w:pPr>
        <w:ind w:left="5040" w:hanging="360"/>
      </w:pPr>
    </w:lvl>
    <w:lvl w:ilvl="7" w:tplc="94565536" w:tentative="1">
      <w:start w:val="1"/>
      <w:numFmt w:val="lowerLetter"/>
      <w:lvlText w:val="%8."/>
      <w:lvlJc w:val="left"/>
      <w:pPr>
        <w:ind w:left="5760" w:hanging="360"/>
      </w:pPr>
    </w:lvl>
    <w:lvl w:ilvl="8" w:tplc="94565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7">
    <w:multiLevelType w:val="hybridMultilevel"/>
    <w:lvl w:ilvl="0" w:tplc="32918497">
      <w:start w:val="1"/>
      <w:numFmt w:val="decimal"/>
      <w:lvlText w:val="%1."/>
      <w:lvlJc w:val="left"/>
      <w:pPr>
        <w:ind w:left="720" w:hanging="360"/>
      </w:pPr>
    </w:lvl>
    <w:lvl w:ilvl="1" w:tplc="32918497" w:tentative="1">
      <w:start w:val="1"/>
      <w:numFmt w:val="lowerLetter"/>
      <w:lvlText w:val="%2."/>
      <w:lvlJc w:val="left"/>
      <w:pPr>
        <w:ind w:left="1440" w:hanging="360"/>
      </w:pPr>
    </w:lvl>
    <w:lvl w:ilvl="2" w:tplc="32918497" w:tentative="1">
      <w:start w:val="1"/>
      <w:numFmt w:val="lowerRoman"/>
      <w:lvlText w:val="%3."/>
      <w:lvlJc w:val="right"/>
      <w:pPr>
        <w:ind w:left="2160" w:hanging="180"/>
      </w:pPr>
    </w:lvl>
    <w:lvl w:ilvl="3" w:tplc="32918497" w:tentative="1">
      <w:start w:val="1"/>
      <w:numFmt w:val="decimal"/>
      <w:lvlText w:val="%4."/>
      <w:lvlJc w:val="left"/>
      <w:pPr>
        <w:ind w:left="2880" w:hanging="360"/>
      </w:pPr>
    </w:lvl>
    <w:lvl w:ilvl="4" w:tplc="32918497" w:tentative="1">
      <w:start w:val="1"/>
      <w:numFmt w:val="lowerLetter"/>
      <w:lvlText w:val="%5."/>
      <w:lvlJc w:val="left"/>
      <w:pPr>
        <w:ind w:left="3600" w:hanging="360"/>
      </w:pPr>
    </w:lvl>
    <w:lvl w:ilvl="5" w:tplc="32918497" w:tentative="1">
      <w:start w:val="1"/>
      <w:numFmt w:val="lowerRoman"/>
      <w:lvlText w:val="%6."/>
      <w:lvlJc w:val="right"/>
      <w:pPr>
        <w:ind w:left="4320" w:hanging="180"/>
      </w:pPr>
    </w:lvl>
    <w:lvl w:ilvl="6" w:tplc="32918497" w:tentative="1">
      <w:start w:val="1"/>
      <w:numFmt w:val="decimal"/>
      <w:lvlText w:val="%7."/>
      <w:lvlJc w:val="left"/>
      <w:pPr>
        <w:ind w:left="5040" w:hanging="360"/>
      </w:pPr>
    </w:lvl>
    <w:lvl w:ilvl="7" w:tplc="32918497" w:tentative="1">
      <w:start w:val="1"/>
      <w:numFmt w:val="lowerLetter"/>
      <w:lvlText w:val="%8."/>
      <w:lvlJc w:val="left"/>
      <w:pPr>
        <w:ind w:left="5760" w:hanging="360"/>
      </w:pPr>
    </w:lvl>
    <w:lvl w:ilvl="8" w:tplc="32918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6">
    <w:multiLevelType w:val="hybridMultilevel"/>
    <w:lvl w:ilvl="0" w:tplc="55181977">
      <w:start w:val="1"/>
      <w:numFmt w:val="decimal"/>
      <w:lvlText w:val="%1."/>
      <w:lvlJc w:val="left"/>
      <w:pPr>
        <w:ind w:left="720" w:hanging="360"/>
      </w:pPr>
    </w:lvl>
    <w:lvl w:ilvl="1" w:tplc="55181977" w:tentative="1">
      <w:start w:val="1"/>
      <w:numFmt w:val="lowerLetter"/>
      <w:lvlText w:val="%2."/>
      <w:lvlJc w:val="left"/>
      <w:pPr>
        <w:ind w:left="1440" w:hanging="360"/>
      </w:pPr>
    </w:lvl>
    <w:lvl w:ilvl="2" w:tplc="55181977" w:tentative="1">
      <w:start w:val="1"/>
      <w:numFmt w:val="lowerRoman"/>
      <w:lvlText w:val="%3."/>
      <w:lvlJc w:val="right"/>
      <w:pPr>
        <w:ind w:left="2160" w:hanging="180"/>
      </w:pPr>
    </w:lvl>
    <w:lvl w:ilvl="3" w:tplc="55181977" w:tentative="1">
      <w:start w:val="1"/>
      <w:numFmt w:val="decimal"/>
      <w:lvlText w:val="%4."/>
      <w:lvlJc w:val="left"/>
      <w:pPr>
        <w:ind w:left="2880" w:hanging="360"/>
      </w:pPr>
    </w:lvl>
    <w:lvl w:ilvl="4" w:tplc="55181977" w:tentative="1">
      <w:start w:val="1"/>
      <w:numFmt w:val="lowerLetter"/>
      <w:lvlText w:val="%5."/>
      <w:lvlJc w:val="left"/>
      <w:pPr>
        <w:ind w:left="3600" w:hanging="360"/>
      </w:pPr>
    </w:lvl>
    <w:lvl w:ilvl="5" w:tplc="55181977" w:tentative="1">
      <w:start w:val="1"/>
      <w:numFmt w:val="lowerRoman"/>
      <w:lvlText w:val="%6."/>
      <w:lvlJc w:val="right"/>
      <w:pPr>
        <w:ind w:left="4320" w:hanging="180"/>
      </w:pPr>
    </w:lvl>
    <w:lvl w:ilvl="6" w:tplc="55181977" w:tentative="1">
      <w:start w:val="1"/>
      <w:numFmt w:val="decimal"/>
      <w:lvlText w:val="%7."/>
      <w:lvlJc w:val="left"/>
      <w:pPr>
        <w:ind w:left="5040" w:hanging="360"/>
      </w:pPr>
    </w:lvl>
    <w:lvl w:ilvl="7" w:tplc="55181977" w:tentative="1">
      <w:start w:val="1"/>
      <w:numFmt w:val="lowerLetter"/>
      <w:lvlText w:val="%8."/>
      <w:lvlJc w:val="left"/>
      <w:pPr>
        <w:ind w:left="5760" w:hanging="360"/>
      </w:pPr>
    </w:lvl>
    <w:lvl w:ilvl="8" w:tplc="551819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5">
    <w:multiLevelType w:val="hybridMultilevel"/>
    <w:lvl w:ilvl="0" w:tplc="23435757">
      <w:start w:val="1"/>
      <w:numFmt w:val="decimal"/>
      <w:lvlText w:val="%1."/>
      <w:lvlJc w:val="left"/>
      <w:pPr>
        <w:ind w:left="720" w:hanging="360"/>
      </w:pPr>
    </w:lvl>
    <w:lvl w:ilvl="1" w:tplc="23435757" w:tentative="1">
      <w:start w:val="1"/>
      <w:numFmt w:val="lowerLetter"/>
      <w:lvlText w:val="%2."/>
      <w:lvlJc w:val="left"/>
      <w:pPr>
        <w:ind w:left="1440" w:hanging="360"/>
      </w:pPr>
    </w:lvl>
    <w:lvl w:ilvl="2" w:tplc="23435757" w:tentative="1">
      <w:start w:val="1"/>
      <w:numFmt w:val="lowerRoman"/>
      <w:lvlText w:val="%3."/>
      <w:lvlJc w:val="right"/>
      <w:pPr>
        <w:ind w:left="2160" w:hanging="180"/>
      </w:pPr>
    </w:lvl>
    <w:lvl w:ilvl="3" w:tplc="23435757" w:tentative="1">
      <w:start w:val="1"/>
      <w:numFmt w:val="decimal"/>
      <w:lvlText w:val="%4."/>
      <w:lvlJc w:val="left"/>
      <w:pPr>
        <w:ind w:left="2880" w:hanging="360"/>
      </w:pPr>
    </w:lvl>
    <w:lvl w:ilvl="4" w:tplc="23435757" w:tentative="1">
      <w:start w:val="1"/>
      <w:numFmt w:val="lowerLetter"/>
      <w:lvlText w:val="%5."/>
      <w:lvlJc w:val="left"/>
      <w:pPr>
        <w:ind w:left="3600" w:hanging="360"/>
      </w:pPr>
    </w:lvl>
    <w:lvl w:ilvl="5" w:tplc="23435757" w:tentative="1">
      <w:start w:val="1"/>
      <w:numFmt w:val="lowerRoman"/>
      <w:lvlText w:val="%6."/>
      <w:lvlJc w:val="right"/>
      <w:pPr>
        <w:ind w:left="4320" w:hanging="180"/>
      </w:pPr>
    </w:lvl>
    <w:lvl w:ilvl="6" w:tplc="23435757" w:tentative="1">
      <w:start w:val="1"/>
      <w:numFmt w:val="decimal"/>
      <w:lvlText w:val="%7."/>
      <w:lvlJc w:val="left"/>
      <w:pPr>
        <w:ind w:left="5040" w:hanging="360"/>
      </w:pPr>
    </w:lvl>
    <w:lvl w:ilvl="7" w:tplc="23435757" w:tentative="1">
      <w:start w:val="1"/>
      <w:numFmt w:val="lowerLetter"/>
      <w:lvlText w:val="%8."/>
      <w:lvlJc w:val="left"/>
      <w:pPr>
        <w:ind w:left="5760" w:hanging="360"/>
      </w:pPr>
    </w:lvl>
    <w:lvl w:ilvl="8" w:tplc="234357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4">
    <w:multiLevelType w:val="hybridMultilevel"/>
    <w:lvl w:ilvl="0" w:tplc="84703936">
      <w:start w:val="1"/>
      <w:numFmt w:val="decimal"/>
      <w:lvlText w:val="%1."/>
      <w:lvlJc w:val="left"/>
      <w:pPr>
        <w:ind w:left="720" w:hanging="360"/>
      </w:pPr>
    </w:lvl>
    <w:lvl w:ilvl="1" w:tplc="84703936" w:tentative="1">
      <w:start w:val="1"/>
      <w:numFmt w:val="lowerLetter"/>
      <w:lvlText w:val="%2."/>
      <w:lvlJc w:val="left"/>
      <w:pPr>
        <w:ind w:left="1440" w:hanging="360"/>
      </w:pPr>
    </w:lvl>
    <w:lvl w:ilvl="2" w:tplc="84703936" w:tentative="1">
      <w:start w:val="1"/>
      <w:numFmt w:val="lowerRoman"/>
      <w:lvlText w:val="%3."/>
      <w:lvlJc w:val="right"/>
      <w:pPr>
        <w:ind w:left="2160" w:hanging="180"/>
      </w:pPr>
    </w:lvl>
    <w:lvl w:ilvl="3" w:tplc="84703936" w:tentative="1">
      <w:start w:val="1"/>
      <w:numFmt w:val="decimal"/>
      <w:lvlText w:val="%4."/>
      <w:lvlJc w:val="left"/>
      <w:pPr>
        <w:ind w:left="2880" w:hanging="360"/>
      </w:pPr>
    </w:lvl>
    <w:lvl w:ilvl="4" w:tplc="84703936" w:tentative="1">
      <w:start w:val="1"/>
      <w:numFmt w:val="lowerLetter"/>
      <w:lvlText w:val="%5."/>
      <w:lvlJc w:val="left"/>
      <w:pPr>
        <w:ind w:left="3600" w:hanging="360"/>
      </w:pPr>
    </w:lvl>
    <w:lvl w:ilvl="5" w:tplc="84703936" w:tentative="1">
      <w:start w:val="1"/>
      <w:numFmt w:val="lowerRoman"/>
      <w:lvlText w:val="%6."/>
      <w:lvlJc w:val="right"/>
      <w:pPr>
        <w:ind w:left="4320" w:hanging="180"/>
      </w:pPr>
    </w:lvl>
    <w:lvl w:ilvl="6" w:tplc="84703936" w:tentative="1">
      <w:start w:val="1"/>
      <w:numFmt w:val="decimal"/>
      <w:lvlText w:val="%7."/>
      <w:lvlJc w:val="left"/>
      <w:pPr>
        <w:ind w:left="5040" w:hanging="360"/>
      </w:pPr>
    </w:lvl>
    <w:lvl w:ilvl="7" w:tplc="84703936" w:tentative="1">
      <w:start w:val="1"/>
      <w:numFmt w:val="lowerLetter"/>
      <w:lvlText w:val="%8."/>
      <w:lvlJc w:val="left"/>
      <w:pPr>
        <w:ind w:left="5760" w:hanging="360"/>
      </w:pPr>
    </w:lvl>
    <w:lvl w:ilvl="8" w:tplc="84703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3">
    <w:multiLevelType w:val="hybridMultilevel"/>
    <w:lvl w:ilvl="0" w:tplc="10292250">
      <w:start w:val="1"/>
      <w:numFmt w:val="decimal"/>
      <w:lvlText w:val="%1."/>
      <w:lvlJc w:val="left"/>
      <w:pPr>
        <w:ind w:left="720" w:hanging="360"/>
      </w:pPr>
    </w:lvl>
    <w:lvl w:ilvl="1" w:tplc="10292250" w:tentative="1">
      <w:start w:val="1"/>
      <w:numFmt w:val="lowerLetter"/>
      <w:lvlText w:val="%2."/>
      <w:lvlJc w:val="left"/>
      <w:pPr>
        <w:ind w:left="1440" w:hanging="360"/>
      </w:pPr>
    </w:lvl>
    <w:lvl w:ilvl="2" w:tplc="10292250" w:tentative="1">
      <w:start w:val="1"/>
      <w:numFmt w:val="lowerRoman"/>
      <w:lvlText w:val="%3."/>
      <w:lvlJc w:val="right"/>
      <w:pPr>
        <w:ind w:left="2160" w:hanging="180"/>
      </w:pPr>
    </w:lvl>
    <w:lvl w:ilvl="3" w:tplc="10292250" w:tentative="1">
      <w:start w:val="1"/>
      <w:numFmt w:val="decimal"/>
      <w:lvlText w:val="%4."/>
      <w:lvlJc w:val="left"/>
      <w:pPr>
        <w:ind w:left="2880" w:hanging="360"/>
      </w:pPr>
    </w:lvl>
    <w:lvl w:ilvl="4" w:tplc="10292250" w:tentative="1">
      <w:start w:val="1"/>
      <w:numFmt w:val="lowerLetter"/>
      <w:lvlText w:val="%5."/>
      <w:lvlJc w:val="left"/>
      <w:pPr>
        <w:ind w:left="3600" w:hanging="360"/>
      </w:pPr>
    </w:lvl>
    <w:lvl w:ilvl="5" w:tplc="10292250" w:tentative="1">
      <w:start w:val="1"/>
      <w:numFmt w:val="lowerRoman"/>
      <w:lvlText w:val="%6."/>
      <w:lvlJc w:val="right"/>
      <w:pPr>
        <w:ind w:left="4320" w:hanging="180"/>
      </w:pPr>
    </w:lvl>
    <w:lvl w:ilvl="6" w:tplc="10292250" w:tentative="1">
      <w:start w:val="1"/>
      <w:numFmt w:val="decimal"/>
      <w:lvlText w:val="%7."/>
      <w:lvlJc w:val="left"/>
      <w:pPr>
        <w:ind w:left="5040" w:hanging="360"/>
      </w:pPr>
    </w:lvl>
    <w:lvl w:ilvl="7" w:tplc="10292250" w:tentative="1">
      <w:start w:val="1"/>
      <w:numFmt w:val="lowerLetter"/>
      <w:lvlText w:val="%8."/>
      <w:lvlJc w:val="left"/>
      <w:pPr>
        <w:ind w:left="5760" w:hanging="360"/>
      </w:pPr>
    </w:lvl>
    <w:lvl w:ilvl="8" w:tplc="10292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2">
    <w:multiLevelType w:val="hybridMultilevel"/>
    <w:lvl w:ilvl="0" w:tplc="54258987">
      <w:start w:val="1"/>
      <w:numFmt w:val="decimal"/>
      <w:lvlText w:val="%1."/>
      <w:lvlJc w:val="left"/>
      <w:pPr>
        <w:ind w:left="720" w:hanging="360"/>
      </w:pPr>
    </w:lvl>
    <w:lvl w:ilvl="1" w:tplc="54258987" w:tentative="1">
      <w:start w:val="1"/>
      <w:numFmt w:val="lowerLetter"/>
      <w:lvlText w:val="%2."/>
      <w:lvlJc w:val="left"/>
      <w:pPr>
        <w:ind w:left="1440" w:hanging="360"/>
      </w:pPr>
    </w:lvl>
    <w:lvl w:ilvl="2" w:tplc="54258987" w:tentative="1">
      <w:start w:val="1"/>
      <w:numFmt w:val="lowerRoman"/>
      <w:lvlText w:val="%3."/>
      <w:lvlJc w:val="right"/>
      <w:pPr>
        <w:ind w:left="2160" w:hanging="180"/>
      </w:pPr>
    </w:lvl>
    <w:lvl w:ilvl="3" w:tplc="54258987" w:tentative="1">
      <w:start w:val="1"/>
      <w:numFmt w:val="decimal"/>
      <w:lvlText w:val="%4."/>
      <w:lvlJc w:val="left"/>
      <w:pPr>
        <w:ind w:left="2880" w:hanging="360"/>
      </w:pPr>
    </w:lvl>
    <w:lvl w:ilvl="4" w:tplc="54258987" w:tentative="1">
      <w:start w:val="1"/>
      <w:numFmt w:val="lowerLetter"/>
      <w:lvlText w:val="%5."/>
      <w:lvlJc w:val="left"/>
      <w:pPr>
        <w:ind w:left="3600" w:hanging="360"/>
      </w:pPr>
    </w:lvl>
    <w:lvl w:ilvl="5" w:tplc="54258987" w:tentative="1">
      <w:start w:val="1"/>
      <w:numFmt w:val="lowerRoman"/>
      <w:lvlText w:val="%6."/>
      <w:lvlJc w:val="right"/>
      <w:pPr>
        <w:ind w:left="4320" w:hanging="180"/>
      </w:pPr>
    </w:lvl>
    <w:lvl w:ilvl="6" w:tplc="54258987" w:tentative="1">
      <w:start w:val="1"/>
      <w:numFmt w:val="decimal"/>
      <w:lvlText w:val="%7."/>
      <w:lvlJc w:val="left"/>
      <w:pPr>
        <w:ind w:left="5040" w:hanging="360"/>
      </w:pPr>
    </w:lvl>
    <w:lvl w:ilvl="7" w:tplc="54258987" w:tentative="1">
      <w:start w:val="1"/>
      <w:numFmt w:val="lowerLetter"/>
      <w:lvlText w:val="%8."/>
      <w:lvlJc w:val="left"/>
      <w:pPr>
        <w:ind w:left="5760" w:hanging="360"/>
      </w:pPr>
    </w:lvl>
    <w:lvl w:ilvl="8" w:tplc="54258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1">
    <w:multiLevelType w:val="hybridMultilevel"/>
    <w:lvl w:ilvl="0" w:tplc="59578361">
      <w:start w:val="1"/>
      <w:numFmt w:val="decimal"/>
      <w:lvlText w:val="%1."/>
      <w:lvlJc w:val="left"/>
      <w:pPr>
        <w:ind w:left="720" w:hanging="360"/>
      </w:pPr>
    </w:lvl>
    <w:lvl w:ilvl="1" w:tplc="59578361" w:tentative="1">
      <w:start w:val="1"/>
      <w:numFmt w:val="lowerLetter"/>
      <w:lvlText w:val="%2."/>
      <w:lvlJc w:val="left"/>
      <w:pPr>
        <w:ind w:left="1440" w:hanging="360"/>
      </w:pPr>
    </w:lvl>
    <w:lvl w:ilvl="2" w:tplc="59578361" w:tentative="1">
      <w:start w:val="1"/>
      <w:numFmt w:val="lowerRoman"/>
      <w:lvlText w:val="%3."/>
      <w:lvlJc w:val="right"/>
      <w:pPr>
        <w:ind w:left="2160" w:hanging="180"/>
      </w:pPr>
    </w:lvl>
    <w:lvl w:ilvl="3" w:tplc="59578361" w:tentative="1">
      <w:start w:val="1"/>
      <w:numFmt w:val="decimal"/>
      <w:lvlText w:val="%4."/>
      <w:lvlJc w:val="left"/>
      <w:pPr>
        <w:ind w:left="2880" w:hanging="360"/>
      </w:pPr>
    </w:lvl>
    <w:lvl w:ilvl="4" w:tplc="59578361" w:tentative="1">
      <w:start w:val="1"/>
      <w:numFmt w:val="lowerLetter"/>
      <w:lvlText w:val="%5."/>
      <w:lvlJc w:val="left"/>
      <w:pPr>
        <w:ind w:left="3600" w:hanging="360"/>
      </w:pPr>
    </w:lvl>
    <w:lvl w:ilvl="5" w:tplc="59578361" w:tentative="1">
      <w:start w:val="1"/>
      <w:numFmt w:val="lowerRoman"/>
      <w:lvlText w:val="%6."/>
      <w:lvlJc w:val="right"/>
      <w:pPr>
        <w:ind w:left="4320" w:hanging="180"/>
      </w:pPr>
    </w:lvl>
    <w:lvl w:ilvl="6" w:tplc="59578361" w:tentative="1">
      <w:start w:val="1"/>
      <w:numFmt w:val="decimal"/>
      <w:lvlText w:val="%7."/>
      <w:lvlJc w:val="left"/>
      <w:pPr>
        <w:ind w:left="5040" w:hanging="360"/>
      </w:pPr>
    </w:lvl>
    <w:lvl w:ilvl="7" w:tplc="59578361" w:tentative="1">
      <w:start w:val="1"/>
      <w:numFmt w:val="lowerLetter"/>
      <w:lvlText w:val="%8."/>
      <w:lvlJc w:val="left"/>
      <w:pPr>
        <w:ind w:left="5760" w:hanging="360"/>
      </w:pPr>
    </w:lvl>
    <w:lvl w:ilvl="8" w:tplc="595783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0">
    <w:multiLevelType w:val="hybridMultilevel"/>
    <w:lvl w:ilvl="0" w:tplc="95959051">
      <w:start w:val="1"/>
      <w:numFmt w:val="decimal"/>
      <w:lvlText w:val="%1."/>
      <w:lvlJc w:val="left"/>
      <w:pPr>
        <w:ind w:left="720" w:hanging="360"/>
      </w:pPr>
    </w:lvl>
    <w:lvl w:ilvl="1" w:tplc="95959051" w:tentative="1">
      <w:start w:val="1"/>
      <w:numFmt w:val="lowerLetter"/>
      <w:lvlText w:val="%2."/>
      <w:lvlJc w:val="left"/>
      <w:pPr>
        <w:ind w:left="1440" w:hanging="360"/>
      </w:pPr>
    </w:lvl>
    <w:lvl w:ilvl="2" w:tplc="95959051" w:tentative="1">
      <w:start w:val="1"/>
      <w:numFmt w:val="lowerRoman"/>
      <w:lvlText w:val="%3."/>
      <w:lvlJc w:val="right"/>
      <w:pPr>
        <w:ind w:left="2160" w:hanging="180"/>
      </w:pPr>
    </w:lvl>
    <w:lvl w:ilvl="3" w:tplc="95959051" w:tentative="1">
      <w:start w:val="1"/>
      <w:numFmt w:val="decimal"/>
      <w:lvlText w:val="%4."/>
      <w:lvlJc w:val="left"/>
      <w:pPr>
        <w:ind w:left="2880" w:hanging="360"/>
      </w:pPr>
    </w:lvl>
    <w:lvl w:ilvl="4" w:tplc="95959051" w:tentative="1">
      <w:start w:val="1"/>
      <w:numFmt w:val="lowerLetter"/>
      <w:lvlText w:val="%5."/>
      <w:lvlJc w:val="left"/>
      <w:pPr>
        <w:ind w:left="3600" w:hanging="360"/>
      </w:pPr>
    </w:lvl>
    <w:lvl w:ilvl="5" w:tplc="95959051" w:tentative="1">
      <w:start w:val="1"/>
      <w:numFmt w:val="lowerRoman"/>
      <w:lvlText w:val="%6."/>
      <w:lvlJc w:val="right"/>
      <w:pPr>
        <w:ind w:left="4320" w:hanging="180"/>
      </w:pPr>
    </w:lvl>
    <w:lvl w:ilvl="6" w:tplc="95959051" w:tentative="1">
      <w:start w:val="1"/>
      <w:numFmt w:val="decimal"/>
      <w:lvlText w:val="%7."/>
      <w:lvlJc w:val="left"/>
      <w:pPr>
        <w:ind w:left="5040" w:hanging="360"/>
      </w:pPr>
    </w:lvl>
    <w:lvl w:ilvl="7" w:tplc="95959051" w:tentative="1">
      <w:start w:val="1"/>
      <w:numFmt w:val="lowerLetter"/>
      <w:lvlText w:val="%8."/>
      <w:lvlJc w:val="left"/>
      <w:pPr>
        <w:ind w:left="5760" w:hanging="360"/>
      </w:pPr>
    </w:lvl>
    <w:lvl w:ilvl="8" w:tplc="959590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9">
    <w:multiLevelType w:val="hybridMultilevel"/>
    <w:lvl w:ilvl="0" w:tplc="23237893">
      <w:start w:val="1"/>
      <w:numFmt w:val="decimal"/>
      <w:lvlText w:val="%1."/>
      <w:lvlJc w:val="left"/>
      <w:pPr>
        <w:ind w:left="720" w:hanging="360"/>
      </w:pPr>
    </w:lvl>
    <w:lvl w:ilvl="1" w:tplc="23237893" w:tentative="1">
      <w:start w:val="1"/>
      <w:numFmt w:val="lowerLetter"/>
      <w:lvlText w:val="%2."/>
      <w:lvlJc w:val="left"/>
      <w:pPr>
        <w:ind w:left="1440" w:hanging="360"/>
      </w:pPr>
    </w:lvl>
    <w:lvl w:ilvl="2" w:tplc="23237893" w:tentative="1">
      <w:start w:val="1"/>
      <w:numFmt w:val="lowerRoman"/>
      <w:lvlText w:val="%3."/>
      <w:lvlJc w:val="right"/>
      <w:pPr>
        <w:ind w:left="2160" w:hanging="180"/>
      </w:pPr>
    </w:lvl>
    <w:lvl w:ilvl="3" w:tplc="23237893" w:tentative="1">
      <w:start w:val="1"/>
      <w:numFmt w:val="decimal"/>
      <w:lvlText w:val="%4."/>
      <w:lvlJc w:val="left"/>
      <w:pPr>
        <w:ind w:left="2880" w:hanging="360"/>
      </w:pPr>
    </w:lvl>
    <w:lvl w:ilvl="4" w:tplc="23237893" w:tentative="1">
      <w:start w:val="1"/>
      <w:numFmt w:val="lowerLetter"/>
      <w:lvlText w:val="%5."/>
      <w:lvlJc w:val="left"/>
      <w:pPr>
        <w:ind w:left="3600" w:hanging="360"/>
      </w:pPr>
    </w:lvl>
    <w:lvl w:ilvl="5" w:tplc="23237893" w:tentative="1">
      <w:start w:val="1"/>
      <w:numFmt w:val="lowerRoman"/>
      <w:lvlText w:val="%6."/>
      <w:lvlJc w:val="right"/>
      <w:pPr>
        <w:ind w:left="4320" w:hanging="180"/>
      </w:pPr>
    </w:lvl>
    <w:lvl w:ilvl="6" w:tplc="23237893" w:tentative="1">
      <w:start w:val="1"/>
      <w:numFmt w:val="decimal"/>
      <w:lvlText w:val="%7."/>
      <w:lvlJc w:val="left"/>
      <w:pPr>
        <w:ind w:left="5040" w:hanging="360"/>
      </w:pPr>
    </w:lvl>
    <w:lvl w:ilvl="7" w:tplc="23237893" w:tentative="1">
      <w:start w:val="1"/>
      <w:numFmt w:val="lowerLetter"/>
      <w:lvlText w:val="%8."/>
      <w:lvlJc w:val="left"/>
      <w:pPr>
        <w:ind w:left="5760" w:hanging="360"/>
      </w:pPr>
    </w:lvl>
    <w:lvl w:ilvl="8" w:tplc="232378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8">
    <w:multiLevelType w:val="hybridMultilevel"/>
    <w:lvl w:ilvl="0" w:tplc="27037834">
      <w:start w:val="1"/>
      <w:numFmt w:val="decimal"/>
      <w:lvlText w:val="%1."/>
      <w:lvlJc w:val="left"/>
      <w:pPr>
        <w:ind w:left="720" w:hanging="360"/>
      </w:pPr>
    </w:lvl>
    <w:lvl w:ilvl="1" w:tplc="27037834" w:tentative="1">
      <w:start w:val="1"/>
      <w:numFmt w:val="lowerLetter"/>
      <w:lvlText w:val="%2."/>
      <w:lvlJc w:val="left"/>
      <w:pPr>
        <w:ind w:left="1440" w:hanging="360"/>
      </w:pPr>
    </w:lvl>
    <w:lvl w:ilvl="2" w:tplc="27037834" w:tentative="1">
      <w:start w:val="1"/>
      <w:numFmt w:val="lowerRoman"/>
      <w:lvlText w:val="%3."/>
      <w:lvlJc w:val="right"/>
      <w:pPr>
        <w:ind w:left="2160" w:hanging="180"/>
      </w:pPr>
    </w:lvl>
    <w:lvl w:ilvl="3" w:tplc="27037834" w:tentative="1">
      <w:start w:val="1"/>
      <w:numFmt w:val="decimal"/>
      <w:lvlText w:val="%4."/>
      <w:lvlJc w:val="left"/>
      <w:pPr>
        <w:ind w:left="2880" w:hanging="360"/>
      </w:pPr>
    </w:lvl>
    <w:lvl w:ilvl="4" w:tplc="27037834" w:tentative="1">
      <w:start w:val="1"/>
      <w:numFmt w:val="lowerLetter"/>
      <w:lvlText w:val="%5."/>
      <w:lvlJc w:val="left"/>
      <w:pPr>
        <w:ind w:left="3600" w:hanging="360"/>
      </w:pPr>
    </w:lvl>
    <w:lvl w:ilvl="5" w:tplc="27037834" w:tentative="1">
      <w:start w:val="1"/>
      <w:numFmt w:val="lowerRoman"/>
      <w:lvlText w:val="%6."/>
      <w:lvlJc w:val="right"/>
      <w:pPr>
        <w:ind w:left="4320" w:hanging="180"/>
      </w:pPr>
    </w:lvl>
    <w:lvl w:ilvl="6" w:tplc="27037834" w:tentative="1">
      <w:start w:val="1"/>
      <w:numFmt w:val="decimal"/>
      <w:lvlText w:val="%7."/>
      <w:lvlJc w:val="left"/>
      <w:pPr>
        <w:ind w:left="5040" w:hanging="360"/>
      </w:pPr>
    </w:lvl>
    <w:lvl w:ilvl="7" w:tplc="27037834" w:tentative="1">
      <w:start w:val="1"/>
      <w:numFmt w:val="lowerLetter"/>
      <w:lvlText w:val="%8."/>
      <w:lvlJc w:val="left"/>
      <w:pPr>
        <w:ind w:left="5760" w:hanging="360"/>
      </w:pPr>
    </w:lvl>
    <w:lvl w:ilvl="8" w:tplc="27037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7">
    <w:multiLevelType w:val="hybridMultilevel"/>
    <w:lvl w:ilvl="0" w:tplc="92357682">
      <w:start w:val="1"/>
      <w:numFmt w:val="decimal"/>
      <w:lvlText w:val="%1."/>
      <w:lvlJc w:val="left"/>
      <w:pPr>
        <w:ind w:left="720" w:hanging="360"/>
      </w:pPr>
    </w:lvl>
    <w:lvl w:ilvl="1" w:tplc="92357682" w:tentative="1">
      <w:start w:val="1"/>
      <w:numFmt w:val="lowerLetter"/>
      <w:lvlText w:val="%2."/>
      <w:lvlJc w:val="left"/>
      <w:pPr>
        <w:ind w:left="1440" w:hanging="360"/>
      </w:pPr>
    </w:lvl>
    <w:lvl w:ilvl="2" w:tplc="92357682" w:tentative="1">
      <w:start w:val="1"/>
      <w:numFmt w:val="lowerRoman"/>
      <w:lvlText w:val="%3."/>
      <w:lvlJc w:val="right"/>
      <w:pPr>
        <w:ind w:left="2160" w:hanging="180"/>
      </w:pPr>
    </w:lvl>
    <w:lvl w:ilvl="3" w:tplc="92357682" w:tentative="1">
      <w:start w:val="1"/>
      <w:numFmt w:val="decimal"/>
      <w:lvlText w:val="%4."/>
      <w:lvlJc w:val="left"/>
      <w:pPr>
        <w:ind w:left="2880" w:hanging="360"/>
      </w:pPr>
    </w:lvl>
    <w:lvl w:ilvl="4" w:tplc="92357682" w:tentative="1">
      <w:start w:val="1"/>
      <w:numFmt w:val="lowerLetter"/>
      <w:lvlText w:val="%5."/>
      <w:lvlJc w:val="left"/>
      <w:pPr>
        <w:ind w:left="3600" w:hanging="360"/>
      </w:pPr>
    </w:lvl>
    <w:lvl w:ilvl="5" w:tplc="92357682" w:tentative="1">
      <w:start w:val="1"/>
      <w:numFmt w:val="lowerRoman"/>
      <w:lvlText w:val="%6."/>
      <w:lvlJc w:val="right"/>
      <w:pPr>
        <w:ind w:left="4320" w:hanging="180"/>
      </w:pPr>
    </w:lvl>
    <w:lvl w:ilvl="6" w:tplc="92357682" w:tentative="1">
      <w:start w:val="1"/>
      <w:numFmt w:val="decimal"/>
      <w:lvlText w:val="%7."/>
      <w:lvlJc w:val="left"/>
      <w:pPr>
        <w:ind w:left="5040" w:hanging="360"/>
      </w:pPr>
    </w:lvl>
    <w:lvl w:ilvl="7" w:tplc="92357682" w:tentative="1">
      <w:start w:val="1"/>
      <w:numFmt w:val="lowerLetter"/>
      <w:lvlText w:val="%8."/>
      <w:lvlJc w:val="left"/>
      <w:pPr>
        <w:ind w:left="5760" w:hanging="360"/>
      </w:pPr>
    </w:lvl>
    <w:lvl w:ilvl="8" w:tplc="92357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6">
    <w:multiLevelType w:val="hybridMultilevel"/>
    <w:lvl w:ilvl="0" w:tplc="63870406">
      <w:start w:val="1"/>
      <w:numFmt w:val="decimal"/>
      <w:lvlText w:val="%1."/>
      <w:lvlJc w:val="left"/>
      <w:pPr>
        <w:ind w:left="720" w:hanging="360"/>
      </w:pPr>
    </w:lvl>
    <w:lvl w:ilvl="1" w:tplc="63870406" w:tentative="1">
      <w:start w:val="1"/>
      <w:numFmt w:val="lowerLetter"/>
      <w:lvlText w:val="%2."/>
      <w:lvlJc w:val="left"/>
      <w:pPr>
        <w:ind w:left="1440" w:hanging="360"/>
      </w:pPr>
    </w:lvl>
    <w:lvl w:ilvl="2" w:tplc="63870406" w:tentative="1">
      <w:start w:val="1"/>
      <w:numFmt w:val="lowerRoman"/>
      <w:lvlText w:val="%3."/>
      <w:lvlJc w:val="right"/>
      <w:pPr>
        <w:ind w:left="2160" w:hanging="180"/>
      </w:pPr>
    </w:lvl>
    <w:lvl w:ilvl="3" w:tplc="63870406" w:tentative="1">
      <w:start w:val="1"/>
      <w:numFmt w:val="decimal"/>
      <w:lvlText w:val="%4."/>
      <w:lvlJc w:val="left"/>
      <w:pPr>
        <w:ind w:left="2880" w:hanging="360"/>
      </w:pPr>
    </w:lvl>
    <w:lvl w:ilvl="4" w:tplc="63870406" w:tentative="1">
      <w:start w:val="1"/>
      <w:numFmt w:val="lowerLetter"/>
      <w:lvlText w:val="%5."/>
      <w:lvlJc w:val="left"/>
      <w:pPr>
        <w:ind w:left="3600" w:hanging="360"/>
      </w:pPr>
    </w:lvl>
    <w:lvl w:ilvl="5" w:tplc="63870406" w:tentative="1">
      <w:start w:val="1"/>
      <w:numFmt w:val="lowerRoman"/>
      <w:lvlText w:val="%6."/>
      <w:lvlJc w:val="right"/>
      <w:pPr>
        <w:ind w:left="4320" w:hanging="180"/>
      </w:pPr>
    </w:lvl>
    <w:lvl w:ilvl="6" w:tplc="63870406" w:tentative="1">
      <w:start w:val="1"/>
      <w:numFmt w:val="decimal"/>
      <w:lvlText w:val="%7."/>
      <w:lvlJc w:val="left"/>
      <w:pPr>
        <w:ind w:left="5040" w:hanging="360"/>
      </w:pPr>
    </w:lvl>
    <w:lvl w:ilvl="7" w:tplc="63870406" w:tentative="1">
      <w:start w:val="1"/>
      <w:numFmt w:val="lowerLetter"/>
      <w:lvlText w:val="%8."/>
      <w:lvlJc w:val="left"/>
      <w:pPr>
        <w:ind w:left="5760" w:hanging="360"/>
      </w:pPr>
    </w:lvl>
    <w:lvl w:ilvl="8" w:tplc="63870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5">
    <w:multiLevelType w:val="hybridMultilevel"/>
    <w:lvl w:ilvl="0" w:tplc="43496253">
      <w:start w:val="1"/>
      <w:numFmt w:val="decimal"/>
      <w:lvlText w:val="%1."/>
      <w:lvlJc w:val="left"/>
      <w:pPr>
        <w:ind w:left="720" w:hanging="360"/>
      </w:pPr>
    </w:lvl>
    <w:lvl w:ilvl="1" w:tplc="43496253" w:tentative="1">
      <w:start w:val="1"/>
      <w:numFmt w:val="lowerLetter"/>
      <w:lvlText w:val="%2."/>
      <w:lvlJc w:val="left"/>
      <w:pPr>
        <w:ind w:left="1440" w:hanging="360"/>
      </w:pPr>
    </w:lvl>
    <w:lvl w:ilvl="2" w:tplc="43496253" w:tentative="1">
      <w:start w:val="1"/>
      <w:numFmt w:val="lowerRoman"/>
      <w:lvlText w:val="%3."/>
      <w:lvlJc w:val="right"/>
      <w:pPr>
        <w:ind w:left="2160" w:hanging="180"/>
      </w:pPr>
    </w:lvl>
    <w:lvl w:ilvl="3" w:tplc="43496253" w:tentative="1">
      <w:start w:val="1"/>
      <w:numFmt w:val="decimal"/>
      <w:lvlText w:val="%4."/>
      <w:lvlJc w:val="left"/>
      <w:pPr>
        <w:ind w:left="2880" w:hanging="360"/>
      </w:pPr>
    </w:lvl>
    <w:lvl w:ilvl="4" w:tplc="43496253" w:tentative="1">
      <w:start w:val="1"/>
      <w:numFmt w:val="lowerLetter"/>
      <w:lvlText w:val="%5."/>
      <w:lvlJc w:val="left"/>
      <w:pPr>
        <w:ind w:left="3600" w:hanging="360"/>
      </w:pPr>
    </w:lvl>
    <w:lvl w:ilvl="5" w:tplc="43496253" w:tentative="1">
      <w:start w:val="1"/>
      <w:numFmt w:val="lowerRoman"/>
      <w:lvlText w:val="%6."/>
      <w:lvlJc w:val="right"/>
      <w:pPr>
        <w:ind w:left="4320" w:hanging="180"/>
      </w:pPr>
    </w:lvl>
    <w:lvl w:ilvl="6" w:tplc="43496253" w:tentative="1">
      <w:start w:val="1"/>
      <w:numFmt w:val="decimal"/>
      <w:lvlText w:val="%7."/>
      <w:lvlJc w:val="left"/>
      <w:pPr>
        <w:ind w:left="5040" w:hanging="360"/>
      </w:pPr>
    </w:lvl>
    <w:lvl w:ilvl="7" w:tplc="43496253" w:tentative="1">
      <w:start w:val="1"/>
      <w:numFmt w:val="lowerLetter"/>
      <w:lvlText w:val="%8."/>
      <w:lvlJc w:val="left"/>
      <w:pPr>
        <w:ind w:left="5760" w:hanging="360"/>
      </w:pPr>
    </w:lvl>
    <w:lvl w:ilvl="8" w:tplc="434962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4">
    <w:multiLevelType w:val="hybridMultilevel"/>
    <w:lvl w:ilvl="0" w:tplc="97686632">
      <w:start w:val="1"/>
      <w:numFmt w:val="decimal"/>
      <w:lvlText w:val="%1."/>
      <w:lvlJc w:val="left"/>
      <w:pPr>
        <w:ind w:left="720" w:hanging="360"/>
      </w:pPr>
    </w:lvl>
    <w:lvl w:ilvl="1" w:tplc="97686632" w:tentative="1">
      <w:start w:val="1"/>
      <w:numFmt w:val="lowerLetter"/>
      <w:lvlText w:val="%2."/>
      <w:lvlJc w:val="left"/>
      <w:pPr>
        <w:ind w:left="1440" w:hanging="360"/>
      </w:pPr>
    </w:lvl>
    <w:lvl w:ilvl="2" w:tplc="97686632" w:tentative="1">
      <w:start w:val="1"/>
      <w:numFmt w:val="lowerRoman"/>
      <w:lvlText w:val="%3."/>
      <w:lvlJc w:val="right"/>
      <w:pPr>
        <w:ind w:left="2160" w:hanging="180"/>
      </w:pPr>
    </w:lvl>
    <w:lvl w:ilvl="3" w:tplc="97686632" w:tentative="1">
      <w:start w:val="1"/>
      <w:numFmt w:val="decimal"/>
      <w:lvlText w:val="%4."/>
      <w:lvlJc w:val="left"/>
      <w:pPr>
        <w:ind w:left="2880" w:hanging="360"/>
      </w:pPr>
    </w:lvl>
    <w:lvl w:ilvl="4" w:tplc="97686632" w:tentative="1">
      <w:start w:val="1"/>
      <w:numFmt w:val="lowerLetter"/>
      <w:lvlText w:val="%5."/>
      <w:lvlJc w:val="left"/>
      <w:pPr>
        <w:ind w:left="3600" w:hanging="360"/>
      </w:pPr>
    </w:lvl>
    <w:lvl w:ilvl="5" w:tplc="97686632" w:tentative="1">
      <w:start w:val="1"/>
      <w:numFmt w:val="lowerRoman"/>
      <w:lvlText w:val="%6."/>
      <w:lvlJc w:val="right"/>
      <w:pPr>
        <w:ind w:left="4320" w:hanging="180"/>
      </w:pPr>
    </w:lvl>
    <w:lvl w:ilvl="6" w:tplc="97686632" w:tentative="1">
      <w:start w:val="1"/>
      <w:numFmt w:val="decimal"/>
      <w:lvlText w:val="%7."/>
      <w:lvlJc w:val="left"/>
      <w:pPr>
        <w:ind w:left="5040" w:hanging="360"/>
      </w:pPr>
    </w:lvl>
    <w:lvl w:ilvl="7" w:tplc="97686632" w:tentative="1">
      <w:start w:val="1"/>
      <w:numFmt w:val="lowerLetter"/>
      <w:lvlText w:val="%8."/>
      <w:lvlJc w:val="left"/>
      <w:pPr>
        <w:ind w:left="5760" w:hanging="360"/>
      </w:pPr>
    </w:lvl>
    <w:lvl w:ilvl="8" w:tplc="976866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3">
    <w:multiLevelType w:val="hybridMultilevel"/>
    <w:lvl w:ilvl="0" w:tplc="30112988">
      <w:start w:val="1"/>
      <w:numFmt w:val="decimal"/>
      <w:lvlText w:val="%1."/>
      <w:lvlJc w:val="left"/>
      <w:pPr>
        <w:ind w:left="720" w:hanging="360"/>
      </w:pPr>
    </w:lvl>
    <w:lvl w:ilvl="1" w:tplc="30112988" w:tentative="1">
      <w:start w:val="1"/>
      <w:numFmt w:val="lowerLetter"/>
      <w:lvlText w:val="%2."/>
      <w:lvlJc w:val="left"/>
      <w:pPr>
        <w:ind w:left="1440" w:hanging="360"/>
      </w:pPr>
    </w:lvl>
    <w:lvl w:ilvl="2" w:tplc="30112988" w:tentative="1">
      <w:start w:val="1"/>
      <w:numFmt w:val="lowerRoman"/>
      <w:lvlText w:val="%3."/>
      <w:lvlJc w:val="right"/>
      <w:pPr>
        <w:ind w:left="2160" w:hanging="180"/>
      </w:pPr>
    </w:lvl>
    <w:lvl w:ilvl="3" w:tplc="30112988" w:tentative="1">
      <w:start w:val="1"/>
      <w:numFmt w:val="decimal"/>
      <w:lvlText w:val="%4."/>
      <w:lvlJc w:val="left"/>
      <w:pPr>
        <w:ind w:left="2880" w:hanging="360"/>
      </w:pPr>
    </w:lvl>
    <w:lvl w:ilvl="4" w:tplc="30112988" w:tentative="1">
      <w:start w:val="1"/>
      <w:numFmt w:val="lowerLetter"/>
      <w:lvlText w:val="%5."/>
      <w:lvlJc w:val="left"/>
      <w:pPr>
        <w:ind w:left="3600" w:hanging="360"/>
      </w:pPr>
    </w:lvl>
    <w:lvl w:ilvl="5" w:tplc="30112988" w:tentative="1">
      <w:start w:val="1"/>
      <w:numFmt w:val="lowerRoman"/>
      <w:lvlText w:val="%6."/>
      <w:lvlJc w:val="right"/>
      <w:pPr>
        <w:ind w:left="4320" w:hanging="180"/>
      </w:pPr>
    </w:lvl>
    <w:lvl w:ilvl="6" w:tplc="30112988" w:tentative="1">
      <w:start w:val="1"/>
      <w:numFmt w:val="decimal"/>
      <w:lvlText w:val="%7."/>
      <w:lvlJc w:val="left"/>
      <w:pPr>
        <w:ind w:left="5040" w:hanging="360"/>
      </w:pPr>
    </w:lvl>
    <w:lvl w:ilvl="7" w:tplc="30112988" w:tentative="1">
      <w:start w:val="1"/>
      <w:numFmt w:val="lowerLetter"/>
      <w:lvlText w:val="%8."/>
      <w:lvlJc w:val="left"/>
      <w:pPr>
        <w:ind w:left="5760" w:hanging="360"/>
      </w:pPr>
    </w:lvl>
    <w:lvl w:ilvl="8" w:tplc="30112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2">
    <w:multiLevelType w:val="hybridMultilevel"/>
    <w:lvl w:ilvl="0" w:tplc="50482880">
      <w:start w:val="1"/>
      <w:numFmt w:val="decimal"/>
      <w:lvlText w:val="%1."/>
      <w:lvlJc w:val="left"/>
      <w:pPr>
        <w:ind w:left="720" w:hanging="360"/>
      </w:pPr>
    </w:lvl>
    <w:lvl w:ilvl="1" w:tplc="50482880" w:tentative="1">
      <w:start w:val="1"/>
      <w:numFmt w:val="lowerLetter"/>
      <w:lvlText w:val="%2."/>
      <w:lvlJc w:val="left"/>
      <w:pPr>
        <w:ind w:left="1440" w:hanging="360"/>
      </w:pPr>
    </w:lvl>
    <w:lvl w:ilvl="2" w:tplc="50482880" w:tentative="1">
      <w:start w:val="1"/>
      <w:numFmt w:val="lowerRoman"/>
      <w:lvlText w:val="%3."/>
      <w:lvlJc w:val="right"/>
      <w:pPr>
        <w:ind w:left="2160" w:hanging="180"/>
      </w:pPr>
    </w:lvl>
    <w:lvl w:ilvl="3" w:tplc="50482880" w:tentative="1">
      <w:start w:val="1"/>
      <w:numFmt w:val="decimal"/>
      <w:lvlText w:val="%4."/>
      <w:lvlJc w:val="left"/>
      <w:pPr>
        <w:ind w:left="2880" w:hanging="360"/>
      </w:pPr>
    </w:lvl>
    <w:lvl w:ilvl="4" w:tplc="50482880" w:tentative="1">
      <w:start w:val="1"/>
      <w:numFmt w:val="lowerLetter"/>
      <w:lvlText w:val="%5."/>
      <w:lvlJc w:val="left"/>
      <w:pPr>
        <w:ind w:left="3600" w:hanging="360"/>
      </w:pPr>
    </w:lvl>
    <w:lvl w:ilvl="5" w:tplc="50482880" w:tentative="1">
      <w:start w:val="1"/>
      <w:numFmt w:val="lowerRoman"/>
      <w:lvlText w:val="%6."/>
      <w:lvlJc w:val="right"/>
      <w:pPr>
        <w:ind w:left="4320" w:hanging="180"/>
      </w:pPr>
    </w:lvl>
    <w:lvl w:ilvl="6" w:tplc="50482880" w:tentative="1">
      <w:start w:val="1"/>
      <w:numFmt w:val="decimal"/>
      <w:lvlText w:val="%7."/>
      <w:lvlJc w:val="left"/>
      <w:pPr>
        <w:ind w:left="5040" w:hanging="360"/>
      </w:pPr>
    </w:lvl>
    <w:lvl w:ilvl="7" w:tplc="50482880" w:tentative="1">
      <w:start w:val="1"/>
      <w:numFmt w:val="lowerLetter"/>
      <w:lvlText w:val="%8."/>
      <w:lvlJc w:val="left"/>
      <w:pPr>
        <w:ind w:left="5760" w:hanging="360"/>
      </w:pPr>
    </w:lvl>
    <w:lvl w:ilvl="8" w:tplc="50482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1">
    <w:multiLevelType w:val="hybridMultilevel"/>
    <w:lvl w:ilvl="0" w:tplc="23028222">
      <w:start w:val="1"/>
      <w:numFmt w:val="decimal"/>
      <w:lvlText w:val="%1."/>
      <w:lvlJc w:val="left"/>
      <w:pPr>
        <w:ind w:left="720" w:hanging="360"/>
      </w:pPr>
    </w:lvl>
    <w:lvl w:ilvl="1" w:tplc="23028222" w:tentative="1">
      <w:start w:val="1"/>
      <w:numFmt w:val="lowerLetter"/>
      <w:lvlText w:val="%2."/>
      <w:lvlJc w:val="left"/>
      <w:pPr>
        <w:ind w:left="1440" w:hanging="360"/>
      </w:pPr>
    </w:lvl>
    <w:lvl w:ilvl="2" w:tplc="23028222" w:tentative="1">
      <w:start w:val="1"/>
      <w:numFmt w:val="lowerRoman"/>
      <w:lvlText w:val="%3."/>
      <w:lvlJc w:val="right"/>
      <w:pPr>
        <w:ind w:left="2160" w:hanging="180"/>
      </w:pPr>
    </w:lvl>
    <w:lvl w:ilvl="3" w:tplc="23028222" w:tentative="1">
      <w:start w:val="1"/>
      <w:numFmt w:val="decimal"/>
      <w:lvlText w:val="%4."/>
      <w:lvlJc w:val="left"/>
      <w:pPr>
        <w:ind w:left="2880" w:hanging="360"/>
      </w:pPr>
    </w:lvl>
    <w:lvl w:ilvl="4" w:tplc="23028222" w:tentative="1">
      <w:start w:val="1"/>
      <w:numFmt w:val="lowerLetter"/>
      <w:lvlText w:val="%5."/>
      <w:lvlJc w:val="left"/>
      <w:pPr>
        <w:ind w:left="3600" w:hanging="360"/>
      </w:pPr>
    </w:lvl>
    <w:lvl w:ilvl="5" w:tplc="23028222" w:tentative="1">
      <w:start w:val="1"/>
      <w:numFmt w:val="lowerRoman"/>
      <w:lvlText w:val="%6."/>
      <w:lvlJc w:val="right"/>
      <w:pPr>
        <w:ind w:left="4320" w:hanging="180"/>
      </w:pPr>
    </w:lvl>
    <w:lvl w:ilvl="6" w:tplc="23028222" w:tentative="1">
      <w:start w:val="1"/>
      <w:numFmt w:val="decimal"/>
      <w:lvlText w:val="%7."/>
      <w:lvlJc w:val="left"/>
      <w:pPr>
        <w:ind w:left="5040" w:hanging="360"/>
      </w:pPr>
    </w:lvl>
    <w:lvl w:ilvl="7" w:tplc="23028222" w:tentative="1">
      <w:start w:val="1"/>
      <w:numFmt w:val="lowerLetter"/>
      <w:lvlText w:val="%8."/>
      <w:lvlJc w:val="left"/>
      <w:pPr>
        <w:ind w:left="5760" w:hanging="360"/>
      </w:pPr>
    </w:lvl>
    <w:lvl w:ilvl="8" w:tplc="23028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0">
    <w:multiLevelType w:val="hybridMultilevel"/>
    <w:lvl w:ilvl="0" w:tplc="58337427">
      <w:start w:val="1"/>
      <w:numFmt w:val="decimal"/>
      <w:lvlText w:val="%1."/>
      <w:lvlJc w:val="left"/>
      <w:pPr>
        <w:ind w:left="720" w:hanging="360"/>
      </w:pPr>
    </w:lvl>
    <w:lvl w:ilvl="1" w:tplc="58337427" w:tentative="1">
      <w:start w:val="1"/>
      <w:numFmt w:val="lowerLetter"/>
      <w:lvlText w:val="%2."/>
      <w:lvlJc w:val="left"/>
      <w:pPr>
        <w:ind w:left="1440" w:hanging="360"/>
      </w:pPr>
    </w:lvl>
    <w:lvl w:ilvl="2" w:tplc="58337427" w:tentative="1">
      <w:start w:val="1"/>
      <w:numFmt w:val="lowerRoman"/>
      <w:lvlText w:val="%3."/>
      <w:lvlJc w:val="right"/>
      <w:pPr>
        <w:ind w:left="2160" w:hanging="180"/>
      </w:pPr>
    </w:lvl>
    <w:lvl w:ilvl="3" w:tplc="58337427" w:tentative="1">
      <w:start w:val="1"/>
      <w:numFmt w:val="decimal"/>
      <w:lvlText w:val="%4."/>
      <w:lvlJc w:val="left"/>
      <w:pPr>
        <w:ind w:left="2880" w:hanging="360"/>
      </w:pPr>
    </w:lvl>
    <w:lvl w:ilvl="4" w:tplc="58337427" w:tentative="1">
      <w:start w:val="1"/>
      <w:numFmt w:val="lowerLetter"/>
      <w:lvlText w:val="%5."/>
      <w:lvlJc w:val="left"/>
      <w:pPr>
        <w:ind w:left="3600" w:hanging="360"/>
      </w:pPr>
    </w:lvl>
    <w:lvl w:ilvl="5" w:tplc="58337427" w:tentative="1">
      <w:start w:val="1"/>
      <w:numFmt w:val="lowerRoman"/>
      <w:lvlText w:val="%6."/>
      <w:lvlJc w:val="right"/>
      <w:pPr>
        <w:ind w:left="4320" w:hanging="180"/>
      </w:pPr>
    </w:lvl>
    <w:lvl w:ilvl="6" w:tplc="58337427" w:tentative="1">
      <w:start w:val="1"/>
      <w:numFmt w:val="decimal"/>
      <w:lvlText w:val="%7."/>
      <w:lvlJc w:val="left"/>
      <w:pPr>
        <w:ind w:left="5040" w:hanging="360"/>
      </w:pPr>
    </w:lvl>
    <w:lvl w:ilvl="7" w:tplc="58337427" w:tentative="1">
      <w:start w:val="1"/>
      <w:numFmt w:val="lowerLetter"/>
      <w:lvlText w:val="%8."/>
      <w:lvlJc w:val="left"/>
      <w:pPr>
        <w:ind w:left="5760" w:hanging="360"/>
      </w:pPr>
    </w:lvl>
    <w:lvl w:ilvl="8" w:tplc="583374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9">
    <w:multiLevelType w:val="hybridMultilevel"/>
    <w:lvl w:ilvl="0" w:tplc="38204303">
      <w:start w:val="1"/>
      <w:numFmt w:val="decimal"/>
      <w:lvlText w:val="%1."/>
      <w:lvlJc w:val="left"/>
      <w:pPr>
        <w:ind w:left="720" w:hanging="360"/>
      </w:pPr>
    </w:lvl>
    <w:lvl w:ilvl="1" w:tplc="38204303" w:tentative="1">
      <w:start w:val="1"/>
      <w:numFmt w:val="lowerLetter"/>
      <w:lvlText w:val="%2."/>
      <w:lvlJc w:val="left"/>
      <w:pPr>
        <w:ind w:left="1440" w:hanging="360"/>
      </w:pPr>
    </w:lvl>
    <w:lvl w:ilvl="2" w:tplc="38204303" w:tentative="1">
      <w:start w:val="1"/>
      <w:numFmt w:val="lowerRoman"/>
      <w:lvlText w:val="%3."/>
      <w:lvlJc w:val="right"/>
      <w:pPr>
        <w:ind w:left="2160" w:hanging="180"/>
      </w:pPr>
    </w:lvl>
    <w:lvl w:ilvl="3" w:tplc="38204303" w:tentative="1">
      <w:start w:val="1"/>
      <w:numFmt w:val="decimal"/>
      <w:lvlText w:val="%4."/>
      <w:lvlJc w:val="left"/>
      <w:pPr>
        <w:ind w:left="2880" w:hanging="360"/>
      </w:pPr>
    </w:lvl>
    <w:lvl w:ilvl="4" w:tplc="38204303" w:tentative="1">
      <w:start w:val="1"/>
      <w:numFmt w:val="lowerLetter"/>
      <w:lvlText w:val="%5."/>
      <w:lvlJc w:val="left"/>
      <w:pPr>
        <w:ind w:left="3600" w:hanging="360"/>
      </w:pPr>
    </w:lvl>
    <w:lvl w:ilvl="5" w:tplc="38204303" w:tentative="1">
      <w:start w:val="1"/>
      <w:numFmt w:val="lowerRoman"/>
      <w:lvlText w:val="%6."/>
      <w:lvlJc w:val="right"/>
      <w:pPr>
        <w:ind w:left="4320" w:hanging="180"/>
      </w:pPr>
    </w:lvl>
    <w:lvl w:ilvl="6" w:tplc="38204303" w:tentative="1">
      <w:start w:val="1"/>
      <w:numFmt w:val="decimal"/>
      <w:lvlText w:val="%7."/>
      <w:lvlJc w:val="left"/>
      <w:pPr>
        <w:ind w:left="5040" w:hanging="360"/>
      </w:pPr>
    </w:lvl>
    <w:lvl w:ilvl="7" w:tplc="38204303" w:tentative="1">
      <w:start w:val="1"/>
      <w:numFmt w:val="lowerLetter"/>
      <w:lvlText w:val="%8."/>
      <w:lvlJc w:val="left"/>
      <w:pPr>
        <w:ind w:left="5760" w:hanging="360"/>
      </w:pPr>
    </w:lvl>
    <w:lvl w:ilvl="8" w:tplc="38204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8">
    <w:multiLevelType w:val="hybridMultilevel"/>
    <w:lvl w:ilvl="0" w:tplc="19062642">
      <w:start w:val="1"/>
      <w:numFmt w:val="decimal"/>
      <w:lvlText w:val="%1."/>
      <w:lvlJc w:val="left"/>
      <w:pPr>
        <w:ind w:left="720" w:hanging="360"/>
      </w:pPr>
    </w:lvl>
    <w:lvl w:ilvl="1" w:tplc="19062642" w:tentative="1">
      <w:start w:val="1"/>
      <w:numFmt w:val="lowerLetter"/>
      <w:lvlText w:val="%2."/>
      <w:lvlJc w:val="left"/>
      <w:pPr>
        <w:ind w:left="1440" w:hanging="360"/>
      </w:pPr>
    </w:lvl>
    <w:lvl w:ilvl="2" w:tplc="19062642" w:tentative="1">
      <w:start w:val="1"/>
      <w:numFmt w:val="lowerRoman"/>
      <w:lvlText w:val="%3."/>
      <w:lvlJc w:val="right"/>
      <w:pPr>
        <w:ind w:left="2160" w:hanging="180"/>
      </w:pPr>
    </w:lvl>
    <w:lvl w:ilvl="3" w:tplc="19062642" w:tentative="1">
      <w:start w:val="1"/>
      <w:numFmt w:val="decimal"/>
      <w:lvlText w:val="%4."/>
      <w:lvlJc w:val="left"/>
      <w:pPr>
        <w:ind w:left="2880" w:hanging="360"/>
      </w:pPr>
    </w:lvl>
    <w:lvl w:ilvl="4" w:tplc="19062642" w:tentative="1">
      <w:start w:val="1"/>
      <w:numFmt w:val="lowerLetter"/>
      <w:lvlText w:val="%5."/>
      <w:lvlJc w:val="left"/>
      <w:pPr>
        <w:ind w:left="3600" w:hanging="360"/>
      </w:pPr>
    </w:lvl>
    <w:lvl w:ilvl="5" w:tplc="19062642" w:tentative="1">
      <w:start w:val="1"/>
      <w:numFmt w:val="lowerRoman"/>
      <w:lvlText w:val="%6."/>
      <w:lvlJc w:val="right"/>
      <w:pPr>
        <w:ind w:left="4320" w:hanging="180"/>
      </w:pPr>
    </w:lvl>
    <w:lvl w:ilvl="6" w:tplc="19062642" w:tentative="1">
      <w:start w:val="1"/>
      <w:numFmt w:val="decimal"/>
      <w:lvlText w:val="%7."/>
      <w:lvlJc w:val="left"/>
      <w:pPr>
        <w:ind w:left="5040" w:hanging="360"/>
      </w:pPr>
    </w:lvl>
    <w:lvl w:ilvl="7" w:tplc="19062642" w:tentative="1">
      <w:start w:val="1"/>
      <w:numFmt w:val="lowerLetter"/>
      <w:lvlText w:val="%8."/>
      <w:lvlJc w:val="left"/>
      <w:pPr>
        <w:ind w:left="5760" w:hanging="360"/>
      </w:pPr>
    </w:lvl>
    <w:lvl w:ilvl="8" w:tplc="19062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7">
    <w:multiLevelType w:val="hybridMultilevel"/>
    <w:lvl w:ilvl="0" w:tplc="45523247">
      <w:start w:val="1"/>
      <w:numFmt w:val="decimal"/>
      <w:lvlText w:val="%1."/>
      <w:lvlJc w:val="left"/>
      <w:pPr>
        <w:ind w:left="720" w:hanging="360"/>
      </w:pPr>
    </w:lvl>
    <w:lvl w:ilvl="1" w:tplc="45523247" w:tentative="1">
      <w:start w:val="1"/>
      <w:numFmt w:val="lowerLetter"/>
      <w:lvlText w:val="%2."/>
      <w:lvlJc w:val="left"/>
      <w:pPr>
        <w:ind w:left="1440" w:hanging="360"/>
      </w:pPr>
    </w:lvl>
    <w:lvl w:ilvl="2" w:tplc="45523247" w:tentative="1">
      <w:start w:val="1"/>
      <w:numFmt w:val="lowerRoman"/>
      <w:lvlText w:val="%3."/>
      <w:lvlJc w:val="right"/>
      <w:pPr>
        <w:ind w:left="2160" w:hanging="180"/>
      </w:pPr>
    </w:lvl>
    <w:lvl w:ilvl="3" w:tplc="45523247" w:tentative="1">
      <w:start w:val="1"/>
      <w:numFmt w:val="decimal"/>
      <w:lvlText w:val="%4."/>
      <w:lvlJc w:val="left"/>
      <w:pPr>
        <w:ind w:left="2880" w:hanging="360"/>
      </w:pPr>
    </w:lvl>
    <w:lvl w:ilvl="4" w:tplc="45523247" w:tentative="1">
      <w:start w:val="1"/>
      <w:numFmt w:val="lowerLetter"/>
      <w:lvlText w:val="%5."/>
      <w:lvlJc w:val="left"/>
      <w:pPr>
        <w:ind w:left="3600" w:hanging="360"/>
      </w:pPr>
    </w:lvl>
    <w:lvl w:ilvl="5" w:tplc="45523247" w:tentative="1">
      <w:start w:val="1"/>
      <w:numFmt w:val="lowerRoman"/>
      <w:lvlText w:val="%6."/>
      <w:lvlJc w:val="right"/>
      <w:pPr>
        <w:ind w:left="4320" w:hanging="180"/>
      </w:pPr>
    </w:lvl>
    <w:lvl w:ilvl="6" w:tplc="45523247" w:tentative="1">
      <w:start w:val="1"/>
      <w:numFmt w:val="decimal"/>
      <w:lvlText w:val="%7."/>
      <w:lvlJc w:val="left"/>
      <w:pPr>
        <w:ind w:left="5040" w:hanging="360"/>
      </w:pPr>
    </w:lvl>
    <w:lvl w:ilvl="7" w:tplc="45523247" w:tentative="1">
      <w:start w:val="1"/>
      <w:numFmt w:val="lowerLetter"/>
      <w:lvlText w:val="%8."/>
      <w:lvlJc w:val="left"/>
      <w:pPr>
        <w:ind w:left="5760" w:hanging="360"/>
      </w:pPr>
    </w:lvl>
    <w:lvl w:ilvl="8" w:tplc="455232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6">
    <w:multiLevelType w:val="hybridMultilevel"/>
    <w:lvl w:ilvl="0" w:tplc="44827544">
      <w:start w:val="1"/>
      <w:numFmt w:val="decimal"/>
      <w:lvlText w:val="%1."/>
      <w:lvlJc w:val="left"/>
      <w:pPr>
        <w:ind w:left="720" w:hanging="360"/>
      </w:pPr>
    </w:lvl>
    <w:lvl w:ilvl="1" w:tplc="44827544" w:tentative="1">
      <w:start w:val="1"/>
      <w:numFmt w:val="lowerLetter"/>
      <w:lvlText w:val="%2."/>
      <w:lvlJc w:val="left"/>
      <w:pPr>
        <w:ind w:left="1440" w:hanging="360"/>
      </w:pPr>
    </w:lvl>
    <w:lvl w:ilvl="2" w:tplc="44827544" w:tentative="1">
      <w:start w:val="1"/>
      <w:numFmt w:val="lowerRoman"/>
      <w:lvlText w:val="%3."/>
      <w:lvlJc w:val="right"/>
      <w:pPr>
        <w:ind w:left="2160" w:hanging="180"/>
      </w:pPr>
    </w:lvl>
    <w:lvl w:ilvl="3" w:tplc="44827544" w:tentative="1">
      <w:start w:val="1"/>
      <w:numFmt w:val="decimal"/>
      <w:lvlText w:val="%4."/>
      <w:lvlJc w:val="left"/>
      <w:pPr>
        <w:ind w:left="2880" w:hanging="360"/>
      </w:pPr>
    </w:lvl>
    <w:lvl w:ilvl="4" w:tplc="44827544" w:tentative="1">
      <w:start w:val="1"/>
      <w:numFmt w:val="lowerLetter"/>
      <w:lvlText w:val="%5."/>
      <w:lvlJc w:val="left"/>
      <w:pPr>
        <w:ind w:left="3600" w:hanging="360"/>
      </w:pPr>
    </w:lvl>
    <w:lvl w:ilvl="5" w:tplc="44827544" w:tentative="1">
      <w:start w:val="1"/>
      <w:numFmt w:val="lowerRoman"/>
      <w:lvlText w:val="%6."/>
      <w:lvlJc w:val="right"/>
      <w:pPr>
        <w:ind w:left="4320" w:hanging="180"/>
      </w:pPr>
    </w:lvl>
    <w:lvl w:ilvl="6" w:tplc="44827544" w:tentative="1">
      <w:start w:val="1"/>
      <w:numFmt w:val="decimal"/>
      <w:lvlText w:val="%7."/>
      <w:lvlJc w:val="left"/>
      <w:pPr>
        <w:ind w:left="5040" w:hanging="360"/>
      </w:pPr>
    </w:lvl>
    <w:lvl w:ilvl="7" w:tplc="44827544" w:tentative="1">
      <w:start w:val="1"/>
      <w:numFmt w:val="lowerLetter"/>
      <w:lvlText w:val="%8."/>
      <w:lvlJc w:val="left"/>
      <w:pPr>
        <w:ind w:left="5760" w:hanging="360"/>
      </w:pPr>
    </w:lvl>
    <w:lvl w:ilvl="8" w:tplc="44827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5">
    <w:multiLevelType w:val="hybridMultilevel"/>
    <w:lvl w:ilvl="0" w:tplc="17697598">
      <w:start w:val="1"/>
      <w:numFmt w:val="decimal"/>
      <w:lvlText w:val="%1."/>
      <w:lvlJc w:val="left"/>
      <w:pPr>
        <w:ind w:left="720" w:hanging="360"/>
      </w:pPr>
    </w:lvl>
    <w:lvl w:ilvl="1" w:tplc="17697598" w:tentative="1">
      <w:start w:val="1"/>
      <w:numFmt w:val="lowerLetter"/>
      <w:lvlText w:val="%2."/>
      <w:lvlJc w:val="left"/>
      <w:pPr>
        <w:ind w:left="1440" w:hanging="360"/>
      </w:pPr>
    </w:lvl>
    <w:lvl w:ilvl="2" w:tplc="17697598" w:tentative="1">
      <w:start w:val="1"/>
      <w:numFmt w:val="lowerRoman"/>
      <w:lvlText w:val="%3."/>
      <w:lvlJc w:val="right"/>
      <w:pPr>
        <w:ind w:left="2160" w:hanging="180"/>
      </w:pPr>
    </w:lvl>
    <w:lvl w:ilvl="3" w:tplc="17697598" w:tentative="1">
      <w:start w:val="1"/>
      <w:numFmt w:val="decimal"/>
      <w:lvlText w:val="%4."/>
      <w:lvlJc w:val="left"/>
      <w:pPr>
        <w:ind w:left="2880" w:hanging="360"/>
      </w:pPr>
    </w:lvl>
    <w:lvl w:ilvl="4" w:tplc="17697598" w:tentative="1">
      <w:start w:val="1"/>
      <w:numFmt w:val="lowerLetter"/>
      <w:lvlText w:val="%5."/>
      <w:lvlJc w:val="left"/>
      <w:pPr>
        <w:ind w:left="3600" w:hanging="360"/>
      </w:pPr>
    </w:lvl>
    <w:lvl w:ilvl="5" w:tplc="17697598" w:tentative="1">
      <w:start w:val="1"/>
      <w:numFmt w:val="lowerRoman"/>
      <w:lvlText w:val="%6."/>
      <w:lvlJc w:val="right"/>
      <w:pPr>
        <w:ind w:left="4320" w:hanging="180"/>
      </w:pPr>
    </w:lvl>
    <w:lvl w:ilvl="6" w:tplc="17697598" w:tentative="1">
      <w:start w:val="1"/>
      <w:numFmt w:val="decimal"/>
      <w:lvlText w:val="%7."/>
      <w:lvlJc w:val="left"/>
      <w:pPr>
        <w:ind w:left="5040" w:hanging="360"/>
      </w:pPr>
    </w:lvl>
    <w:lvl w:ilvl="7" w:tplc="17697598" w:tentative="1">
      <w:start w:val="1"/>
      <w:numFmt w:val="lowerLetter"/>
      <w:lvlText w:val="%8."/>
      <w:lvlJc w:val="left"/>
      <w:pPr>
        <w:ind w:left="5760" w:hanging="360"/>
      </w:pPr>
    </w:lvl>
    <w:lvl w:ilvl="8" w:tplc="17697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4">
    <w:multiLevelType w:val="hybridMultilevel"/>
    <w:lvl w:ilvl="0" w:tplc="93835963">
      <w:start w:val="1"/>
      <w:numFmt w:val="decimal"/>
      <w:lvlText w:val="%1."/>
      <w:lvlJc w:val="left"/>
      <w:pPr>
        <w:ind w:left="720" w:hanging="360"/>
      </w:pPr>
    </w:lvl>
    <w:lvl w:ilvl="1" w:tplc="93835963" w:tentative="1">
      <w:start w:val="1"/>
      <w:numFmt w:val="lowerLetter"/>
      <w:lvlText w:val="%2."/>
      <w:lvlJc w:val="left"/>
      <w:pPr>
        <w:ind w:left="1440" w:hanging="360"/>
      </w:pPr>
    </w:lvl>
    <w:lvl w:ilvl="2" w:tplc="93835963" w:tentative="1">
      <w:start w:val="1"/>
      <w:numFmt w:val="lowerRoman"/>
      <w:lvlText w:val="%3."/>
      <w:lvlJc w:val="right"/>
      <w:pPr>
        <w:ind w:left="2160" w:hanging="180"/>
      </w:pPr>
    </w:lvl>
    <w:lvl w:ilvl="3" w:tplc="93835963" w:tentative="1">
      <w:start w:val="1"/>
      <w:numFmt w:val="decimal"/>
      <w:lvlText w:val="%4."/>
      <w:lvlJc w:val="left"/>
      <w:pPr>
        <w:ind w:left="2880" w:hanging="360"/>
      </w:pPr>
    </w:lvl>
    <w:lvl w:ilvl="4" w:tplc="93835963" w:tentative="1">
      <w:start w:val="1"/>
      <w:numFmt w:val="lowerLetter"/>
      <w:lvlText w:val="%5."/>
      <w:lvlJc w:val="left"/>
      <w:pPr>
        <w:ind w:left="3600" w:hanging="360"/>
      </w:pPr>
    </w:lvl>
    <w:lvl w:ilvl="5" w:tplc="93835963" w:tentative="1">
      <w:start w:val="1"/>
      <w:numFmt w:val="lowerRoman"/>
      <w:lvlText w:val="%6."/>
      <w:lvlJc w:val="right"/>
      <w:pPr>
        <w:ind w:left="4320" w:hanging="180"/>
      </w:pPr>
    </w:lvl>
    <w:lvl w:ilvl="6" w:tplc="93835963" w:tentative="1">
      <w:start w:val="1"/>
      <w:numFmt w:val="decimal"/>
      <w:lvlText w:val="%7."/>
      <w:lvlJc w:val="left"/>
      <w:pPr>
        <w:ind w:left="5040" w:hanging="360"/>
      </w:pPr>
    </w:lvl>
    <w:lvl w:ilvl="7" w:tplc="93835963" w:tentative="1">
      <w:start w:val="1"/>
      <w:numFmt w:val="lowerLetter"/>
      <w:lvlText w:val="%8."/>
      <w:lvlJc w:val="left"/>
      <w:pPr>
        <w:ind w:left="5760" w:hanging="360"/>
      </w:pPr>
    </w:lvl>
    <w:lvl w:ilvl="8" w:tplc="938359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3">
    <w:multiLevelType w:val="hybridMultilevel"/>
    <w:lvl w:ilvl="0" w:tplc="98886396">
      <w:start w:val="1"/>
      <w:numFmt w:val="decimal"/>
      <w:lvlText w:val="%1."/>
      <w:lvlJc w:val="left"/>
      <w:pPr>
        <w:ind w:left="720" w:hanging="360"/>
      </w:pPr>
    </w:lvl>
    <w:lvl w:ilvl="1" w:tplc="98886396" w:tentative="1">
      <w:start w:val="1"/>
      <w:numFmt w:val="lowerLetter"/>
      <w:lvlText w:val="%2."/>
      <w:lvlJc w:val="left"/>
      <w:pPr>
        <w:ind w:left="1440" w:hanging="360"/>
      </w:pPr>
    </w:lvl>
    <w:lvl w:ilvl="2" w:tplc="98886396" w:tentative="1">
      <w:start w:val="1"/>
      <w:numFmt w:val="lowerRoman"/>
      <w:lvlText w:val="%3."/>
      <w:lvlJc w:val="right"/>
      <w:pPr>
        <w:ind w:left="2160" w:hanging="180"/>
      </w:pPr>
    </w:lvl>
    <w:lvl w:ilvl="3" w:tplc="98886396" w:tentative="1">
      <w:start w:val="1"/>
      <w:numFmt w:val="decimal"/>
      <w:lvlText w:val="%4."/>
      <w:lvlJc w:val="left"/>
      <w:pPr>
        <w:ind w:left="2880" w:hanging="360"/>
      </w:pPr>
    </w:lvl>
    <w:lvl w:ilvl="4" w:tplc="98886396" w:tentative="1">
      <w:start w:val="1"/>
      <w:numFmt w:val="lowerLetter"/>
      <w:lvlText w:val="%5."/>
      <w:lvlJc w:val="left"/>
      <w:pPr>
        <w:ind w:left="3600" w:hanging="360"/>
      </w:pPr>
    </w:lvl>
    <w:lvl w:ilvl="5" w:tplc="98886396" w:tentative="1">
      <w:start w:val="1"/>
      <w:numFmt w:val="lowerRoman"/>
      <w:lvlText w:val="%6."/>
      <w:lvlJc w:val="right"/>
      <w:pPr>
        <w:ind w:left="4320" w:hanging="180"/>
      </w:pPr>
    </w:lvl>
    <w:lvl w:ilvl="6" w:tplc="98886396" w:tentative="1">
      <w:start w:val="1"/>
      <w:numFmt w:val="decimal"/>
      <w:lvlText w:val="%7."/>
      <w:lvlJc w:val="left"/>
      <w:pPr>
        <w:ind w:left="5040" w:hanging="360"/>
      </w:pPr>
    </w:lvl>
    <w:lvl w:ilvl="7" w:tplc="98886396" w:tentative="1">
      <w:start w:val="1"/>
      <w:numFmt w:val="lowerLetter"/>
      <w:lvlText w:val="%8."/>
      <w:lvlJc w:val="left"/>
      <w:pPr>
        <w:ind w:left="5760" w:hanging="360"/>
      </w:pPr>
    </w:lvl>
    <w:lvl w:ilvl="8" w:tplc="98886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2">
    <w:multiLevelType w:val="hybridMultilevel"/>
    <w:lvl w:ilvl="0" w:tplc="62992611">
      <w:start w:val="1"/>
      <w:numFmt w:val="decimal"/>
      <w:lvlText w:val="%1."/>
      <w:lvlJc w:val="left"/>
      <w:pPr>
        <w:ind w:left="720" w:hanging="360"/>
      </w:pPr>
    </w:lvl>
    <w:lvl w:ilvl="1" w:tplc="62992611" w:tentative="1">
      <w:start w:val="1"/>
      <w:numFmt w:val="lowerLetter"/>
      <w:lvlText w:val="%2."/>
      <w:lvlJc w:val="left"/>
      <w:pPr>
        <w:ind w:left="1440" w:hanging="360"/>
      </w:pPr>
    </w:lvl>
    <w:lvl w:ilvl="2" w:tplc="62992611" w:tentative="1">
      <w:start w:val="1"/>
      <w:numFmt w:val="lowerRoman"/>
      <w:lvlText w:val="%3."/>
      <w:lvlJc w:val="right"/>
      <w:pPr>
        <w:ind w:left="2160" w:hanging="180"/>
      </w:pPr>
    </w:lvl>
    <w:lvl w:ilvl="3" w:tplc="62992611" w:tentative="1">
      <w:start w:val="1"/>
      <w:numFmt w:val="decimal"/>
      <w:lvlText w:val="%4."/>
      <w:lvlJc w:val="left"/>
      <w:pPr>
        <w:ind w:left="2880" w:hanging="360"/>
      </w:pPr>
    </w:lvl>
    <w:lvl w:ilvl="4" w:tplc="62992611" w:tentative="1">
      <w:start w:val="1"/>
      <w:numFmt w:val="lowerLetter"/>
      <w:lvlText w:val="%5."/>
      <w:lvlJc w:val="left"/>
      <w:pPr>
        <w:ind w:left="3600" w:hanging="360"/>
      </w:pPr>
    </w:lvl>
    <w:lvl w:ilvl="5" w:tplc="62992611" w:tentative="1">
      <w:start w:val="1"/>
      <w:numFmt w:val="lowerRoman"/>
      <w:lvlText w:val="%6."/>
      <w:lvlJc w:val="right"/>
      <w:pPr>
        <w:ind w:left="4320" w:hanging="180"/>
      </w:pPr>
    </w:lvl>
    <w:lvl w:ilvl="6" w:tplc="62992611" w:tentative="1">
      <w:start w:val="1"/>
      <w:numFmt w:val="decimal"/>
      <w:lvlText w:val="%7."/>
      <w:lvlJc w:val="left"/>
      <w:pPr>
        <w:ind w:left="5040" w:hanging="360"/>
      </w:pPr>
    </w:lvl>
    <w:lvl w:ilvl="7" w:tplc="62992611" w:tentative="1">
      <w:start w:val="1"/>
      <w:numFmt w:val="lowerLetter"/>
      <w:lvlText w:val="%8."/>
      <w:lvlJc w:val="left"/>
      <w:pPr>
        <w:ind w:left="5760" w:hanging="360"/>
      </w:pPr>
    </w:lvl>
    <w:lvl w:ilvl="8" w:tplc="629926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1">
    <w:multiLevelType w:val="hybridMultilevel"/>
    <w:lvl w:ilvl="0" w:tplc="23656135">
      <w:start w:val="1"/>
      <w:numFmt w:val="decimal"/>
      <w:lvlText w:val="%1."/>
      <w:lvlJc w:val="left"/>
      <w:pPr>
        <w:ind w:left="720" w:hanging="360"/>
      </w:pPr>
    </w:lvl>
    <w:lvl w:ilvl="1" w:tplc="23656135" w:tentative="1">
      <w:start w:val="1"/>
      <w:numFmt w:val="lowerLetter"/>
      <w:lvlText w:val="%2."/>
      <w:lvlJc w:val="left"/>
      <w:pPr>
        <w:ind w:left="1440" w:hanging="360"/>
      </w:pPr>
    </w:lvl>
    <w:lvl w:ilvl="2" w:tplc="23656135" w:tentative="1">
      <w:start w:val="1"/>
      <w:numFmt w:val="lowerRoman"/>
      <w:lvlText w:val="%3."/>
      <w:lvlJc w:val="right"/>
      <w:pPr>
        <w:ind w:left="2160" w:hanging="180"/>
      </w:pPr>
    </w:lvl>
    <w:lvl w:ilvl="3" w:tplc="23656135" w:tentative="1">
      <w:start w:val="1"/>
      <w:numFmt w:val="decimal"/>
      <w:lvlText w:val="%4."/>
      <w:lvlJc w:val="left"/>
      <w:pPr>
        <w:ind w:left="2880" w:hanging="360"/>
      </w:pPr>
    </w:lvl>
    <w:lvl w:ilvl="4" w:tplc="23656135" w:tentative="1">
      <w:start w:val="1"/>
      <w:numFmt w:val="lowerLetter"/>
      <w:lvlText w:val="%5."/>
      <w:lvlJc w:val="left"/>
      <w:pPr>
        <w:ind w:left="3600" w:hanging="360"/>
      </w:pPr>
    </w:lvl>
    <w:lvl w:ilvl="5" w:tplc="23656135" w:tentative="1">
      <w:start w:val="1"/>
      <w:numFmt w:val="lowerRoman"/>
      <w:lvlText w:val="%6."/>
      <w:lvlJc w:val="right"/>
      <w:pPr>
        <w:ind w:left="4320" w:hanging="180"/>
      </w:pPr>
    </w:lvl>
    <w:lvl w:ilvl="6" w:tplc="23656135" w:tentative="1">
      <w:start w:val="1"/>
      <w:numFmt w:val="decimal"/>
      <w:lvlText w:val="%7."/>
      <w:lvlJc w:val="left"/>
      <w:pPr>
        <w:ind w:left="5040" w:hanging="360"/>
      </w:pPr>
    </w:lvl>
    <w:lvl w:ilvl="7" w:tplc="23656135" w:tentative="1">
      <w:start w:val="1"/>
      <w:numFmt w:val="lowerLetter"/>
      <w:lvlText w:val="%8."/>
      <w:lvlJc w:val="left"/>
      <w:pPr>
        <w:ind w:left="5760" w:hanging="360"/>
      </w:pPr>
    </w:lvl>
    <w:lvl w:ilvl="8" w:tplc="236561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0">
    <w:multiLevelType w:val="hybridMultilevel"/>
    <w:lvl w:ilvl="0" w:tplc="47414543">
      <w:start w:val="1"/>
      <w:numFmt w:val="decimal"/>
      <w:lvlText w:val="%1."/>
      <w:lvlJc w:val="left"/>
      <w:pPr>
        <w:ind w:left="720" w:hanging="360"/>
      </w:pPr>
    </w:lvl>
    <w:lvl w:ilvl="1" w:tplc="47414543" w:tentative="1">
      <w:start w:val="1"/>
      <w:numFmt w:val="lowerLetter"/>
      <w:lvlText w:val="%2."/>
      <w:lvlJc w:val="left"/>
      <w:pPr>
        <w:ind w:left="1440" w:hanging="360"/>
      </w:pPr>
    </w:lvl>
    <w:lvl w:ilvl="2" w:tplc="47414543" w:tentative="1">
      <w:start w:val="1"/>
      <w:numFmt w:val="lowerRoman"/>
      <w:lvlText w:val="%3."/>
      <w:lvlJc w:val="right"/>
      <w:pPr>
        <w:ind w:left="2160" w:hanging="180"/>
      </w:pPr>
    </w:lvl>
    <w:lvl w:ilvl="3" w:tplc="47414543" w:tentative="1">
      <w:start w:val="1"/>
      <w:numFmt w:val="decimal"/>
      <w:lvlText w:val="%4."/>
      <w:lvlJc w:val="left"/>
      <w:pPr>
        <w:ind w:left="2880" w:hanging="360"/>
      </w:pPr>
    </w:lvl>
    <w:lvl w:ilvl="4" w:tplc="47414543" w:tentative="1">
      <w:start w:val="1"/>
      <w:numFmt w:val="lowerLetter"/>
      <w:lvlText w:val="%5."/>
      <w:lvlJc w:val="left"/>
      <w:pPr>
        <w:ind w:left="3600" w:hanging="360"/>
      </w:pPr>
    </w:lvl>
    <w:lvl w:ilvl="5" w:tplc="47414543" w:tentative="1">
      <w:start w:val="1"/>
      <w:numFmt w:val="lowerRoman"/>
      <w:lvlText w:val="%6."/>
      <w:lvlJc w:val="right"/>
      <w:pPr>
        <w:ind w:left="4320" w:hanging="180"/>
      </w:pPr>
    </w:lvl>
    <w:lvl w:ilvl="6" w:tplc="47414543" w:tentative="1">
      <w:start w:val="1"/>
      <w:numFmt w:val="decimal"/>
      <w:lvlText w:val="%7."/>
      <w:lvlJc w:val="left"/>
      <w:pPr>
        <w:ind w:left="5040" w:hanging="360"/>
      </w:pPr>
    </w:lvl>
    <w:lvl w:ilvl="7" w:tplc="47414543" w:tentative="1">
      <w:start w:val="1"/>
      <w:numFmt w:val="lowerLetter"/>
      <w:lvlText w:val="%8."/>
      <w:lvlJc w:val="left"/>
      <w:pPr>
        <w:ind w:left="5760" w:hanging="360"/>
      </w:pPr>
    </w:lvl>
    <w:lvl w:ilvl="8" w:tplc="47414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9">
    <w:multiLevelType w:val="hybridMultilevel"/>
    <w:lvl w:ilvl="0" w:tplc="57086556">
      <w:start w:val="1"/>
      <w:numFmt w:val="decimal"/>
      <w:lvlText w:val="%1."/>
      <w:lvlJc w:val="left"/>
      <w:pPr>
        <w:ind w:left="720" w:hanging="360"/>
      </w:pPr>
    </w:lvl>
    <w:lvl w:ilvl="1" w:tplc="57086556" w:tentative="1">
      <w:start w:val="1"/>
      <w:numFmt w:val="lowerLetter"/>
      <w:lvlText w:val="%2."/>
      <w:lvlJc w:val="left"/>
      <w:pPr>
        <w:ind w:left="1440" w:hanging="360"/>
      </w:pPr>
    </w:lvl>
    <w:lvl w:ilvl="2" w:tplc="57086556" w:tentative="1">
      <w:start w:val="1"/>
      <w:numFmt w:val="lowerRoman"/>
      <w:lvlText w:val="%3."/>
      <w:lvlJc w:val="right"/>
      <w:pPr>
        <w:ind w:left="2160" w:hanging="180"/>
      </w:pPr>
    </w:lvl>
    <w:lvl w:ilvl="3" w:tplc="57086556" w:tentative="1">
      <w:start w:val="1"/>
      <w:numFmt w:val="decimal"/>
      <w:lvlText w:val="%4."/>
      <w:lvlJc w:val="left"/>
      <w:pPr>
        <w:ind w:left="2880" w:hanging="360"/>
      </w:pPr>
    </w:lvl>
    <w:lvl w:ilvl="4" w:tplc="57086556" w:tentative="1">
      <w:start w:val="1"/>
      <w:numFmt w:val="lowerLetter"/>
      <w:lvlText w:val="%5."/>
      <w:lvlJc w:val="left"/>
      <w:pPr>
        <w:ind w:left="3600" w:hanging="360"/>
      </w:pPr>
    </w:lvl>
    <w:lvl w:ilvl="5" w:tplc="57086556" w:tentative="1">
      <w:start w:val="1"/>
      <w:numFmt w:val="lowerRoman"/>
      <w:lvlText w:val="%6."/>
      <w:lvlJc w:val="right"/>
      <w:pPr>
        <w:ind w:left="4320" w:hanging="180"/>
      </w:pPr>
    </w:lvl>
    <w:lvl w:ilvl="6" w:tplc="57086556" w:tentative="1">
      <w:start w:val="1"/>
      <w:numFmt w:val="decimal"/>
      <w:lvlText w:val="%7."/>
      <w:lvlJc w:val="left"/>
      <w:pPr>
        <w:ind w:left="5040" w:hanging="360"/>
      </w:pPr>
    </w:lvl>
    <w:lvl w:ilvl="7" w:tplc="57086556" w:tentative="1">
      <w:start w:val="1"/>
      <w:numFmt w:val="lowerLetter"/>
      <w:lvlText w:val="%8."/>
      <w:lvlJc w:val="left"/>
      <w:pPr>
        <w:ind w:left="5760" w:hanging="360"/>
      </w:pPr>
    </w:lvl>
    <w:lvl w:ilvl="8" w:tplc="57086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8">
    <w:multiLevelType w:val="hybridMultilevel"/>
    <w:lvl w:ilvl="0" w:tplc="65638413">
      <w:start w:val="1"/>
      <w:numFmt w:val="decimal"/>
      <w:lvlText w:val="%1."/>
      <w:lvlJc w:val="left"/>
      <w:pPr>
        <w:ind w:left="720" w:hanging="360"/>
      </w:pPr>
    </w:lvl>
    <w:lvl w:ilvl="1" w:tplc="65638413" w:tentative="1">
      <w:start w:val="1"/>
      <w:numFmt w:val="lowerLetter"/>
      <w:lvlText w:val="%2."/>
      <w:lvlJc w:val="left"/>
      <w:pPr>
        <w:ind w:left="1440" w:hanging="360"/>
      </w:pPr>
    </w:lvl>
    <w:lvl w:ilvl="2" w:tplc="65638413" w:tentative="1">
      <w:start w:val="1"/>
      <w:numFmt w:val="lowerRoman"/>
      <w:lvlText w:val="%3."/>
      <w:lvlJc w:val="right"/>
      <w:pPr>
        <w:ind w:left="2160" w:hanging="180"/>
      </w:pPr>
    </w:lvl>
    <w:lvl w:ilvl="3" w:tplc="65638413" w:tentative="1">
      <w:start w:val="1"/>
      <w:numFmt w:val="decimal"/>
      <w:lvlText w:val="%4."/>
      <w:lvlJc w:val="left"/>
      <w:pPr>
        <w:ind w:left="2880" w:hanging="360"/>
      </w:pPr>
    </w:lvl>
    <w:lvl w:ilvl="4" w:tplc="65638413" w:tentative="1">
      <w:start w:val="1"/>
      <w:numFmt w:val="lowerLetter"/>
      <w:lvlText w:val="%5."/>
      <w:lvlJc w:val="left"/>
      <w:pPr>
        <w:ind w:left="3600" w:hanging="360"/>
      </w:pPr>
    </w:lvl>
    <w:lvl w:ilvl="5" w:tplc="65638413" w:tentative="1">
      <w:start w:val="1"/>
      <w:numFmt w:val="lowerRoman"/>
      <w:lvlText w:val="%6."/>
      <w:lvlJc w:val="right"/>
      <w:pPr>
        <w:ind w:left="4320" w:hanging="180"/>
      </w:pPr>
    </w:lvl>
    <w:lvl w:ilvl="6" w:tplc="65638413" w:tentative="1">
      <w:start w:val="1"/>
      <w:numFmt w:val="decimal"/>
      <w:lvlText w:val="%7."/>
      <w:lvlJc w:val="left"/>
      <w:pPr>
        <w:ind w:left="5040" w:hanging="360"/>
      </w:pPr>
    </w:lvl>
    <w:lvl w:ilvl="7" w:tplc="65638413" w:tentative="1">
      <w:start w:val="1"/>
      <w:numFmt w:val="lowerLetter"/>
      <w:lvlText w:val="%8."/>
      <w:lvlJc w:val="left"/>
      <w:pPr>
        <w:ind w:left="5760" w:hanging="360"/>
      </w:pPr>
    </w:lvl>
    <w:lvl w:ilvl="8" w:tplc="656384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7">
    <w:multiLevelType w:val="hybridMultilevel"/>
    <w:lvl w:ilvl="0" w:tplc="20696750">
      <w:start w:val="1"/>
      <w:numFmt w:val="decimal"/>
      <w:lvlText w:val="%1."/>
      <w:lvlJc w:val="left"/>
      <w:pPr>
        <w:ind w:left="720" w:hanging="360"/>
      </w:pPr>
    </w:lvl>
    <w:lvl w:ilvl="1" w:tplc="20696750" w:tentative="1">
      <w:start w:val="1"/>
      <w:numFmt w:val="lowerLetter"/>
      <w:lvlText w:val="%2."/>
      <w:lvlJc w:val="left"/>
      <w:pPr>
        <w:ind w:left="1440" w:hanging="360"/>
      </w:pPr>
    </w:lvl>
    <w:lvl w:ilvl="2" w:tplc="20696750" w:tentative="1">
      <w:start w:val="1"/>
      <w:numFmt w:val="lowerRoman"/>
      <w:lvlText w:val="%3."/>
      <w:lvlJc w:val="right"/>
      <w:pPr>
        <w:ind w:left="2160" w:hanging="180"/>
      </w:pPr>
    </w:lvl>
    <w:lvl w:ilvl="3" w:tplc="20696750" w:tentative="1">
      <w:start w:val="1"/>
      <w:numFmt w:val="decimal"/>
      <w:lvlText w:val="%4."/>
      <w:lvlJc w:val="left"/>
      <w:pPr>
        <w:ind w:left="2880" w:hanging="360"/>
      </w:pPr>
    </w:lvl>
    <w:lvl w:ilvl="4" w:tplc="20696750" w:tentative="1">
      <w:start w:val="1"/>
      <w:numFmt w:val="lowerLetter"/>
      <w:lvlText w:val="%5."/>
      <w:lvlJc w:val="left"/>
      <w:pPr>
        <w:ind w:left="3600" w:hanging="360"/>
      </w:pPr>
    </w:lvl>
    <w:lvl w:ilvl="5" w:tplc="20696750" w:tentative="1">
      <w:start w:val="1"/>
      <w:numFmt w:val="lowerRoman"/>
      <w:lvlText w:val="%6."/>
      <w:lvlJc w:val="right"/>
      <w:pPr>
        <w:ind w:left="4320" w:hanging="180"/>
      </w:pPr>
    </w:lvl>
    <w:lvl w:ilvl="6" w:tplc="20696750" w:tentative="1">
      <w:start w:val="1"/>
      <w:numFmt w:val="decimal"/>
      <w:lvlText w:val="%7."/>
      <w:lvlJc w:val="left"/>
      <w:pPr>
        <w:ind w:left="5040" w:hanging="360"/>
      </w:pPr>
    </w:lvl>
    <w:lvl w:ilvl="7" w:tplc="20696750" w:tentative="1">
      <w:start w:val="1"/>
      <w:numFmt w:val="lowerLetter"/>
      <w:lvlText w:val="%8."/>
      <w:lvlJc w:val="left"/>
      <w:pPr>
        <w:ind w:left="5760" w:hanging="360"/>
      </w:pPr>
    </w:lvl>
    <w:lvl w:ilvl="8" w:tplc="20696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6">
    <w:multiLevelType w:val="hybridMultilevel"/>
    <w:lvl w:ilvl="0" w:tplc="98411010">
      <w:start w:val="1"/>
      <w:numFmt w:val="decimal"/>
      <w:lvlText w:val="%1."/>
      <w:lvlJc w:val="left"/>
      <w:pPr>
        <w:ind w:left="720" w:hanging="360"/>
      </w:pPr>
    </w:lvl>
    <w:lvl w:ilvl="1" w:tplc="98411010" w:tentative="1">
      <w:start w:val="1"/>
      <w:numFmt w:val="lowerLetter"/>
      <w:lvlText w:val="%2."/>
      <w:lvlJc w:val="left"/>
      <w:pPr>
        <w:ind w:left="1440" w:hanging="360"/>
      </w:pPr>
    </w:lvl>
    <w:lvl w:ilvl="2" w:tplc="98411010" w:tentative="1">
      <w:start w:val="1"/>
      <w:numFmt w:val="lowerRoman"/>
      <w:lvlText w:val="%3."/>
      <w:lvlJc w:val="right"/>
      <w:pPr>
        <w:ind w:left="2160" w:hanging="180"/>
      </w:pPr>
    </w:lvl>
    <w:lvl w:ilvl="3" w:tplc="98411010" w:tentative="1">
      <w:start w:val="1"/>
      <w:numFmt w:val="decimal"/>
      <w:lvlText w:val="%4."/>
      <w:lvlJc w:val="left"/>
      <w:pPr>
        <w:ind w:left="2880" w:hanging="360"/>
      </w:pPr>
    </w:lvl>
    <w:lvl w:ilvl="4" w:tplc="98411010" w:tentative="1">
      <w:start w:val="1"/>
      <w:numFmt w:val="lowerLetter"/>
      <w:lvlText w:val="%5."/>
      <w:lvlJc w:val="left"/>
      <w:pPr>
        <w:ind w:left="3600" w:hanging="360"/>
      </w:pPr>
    </w:lvl>
    <w:lvl w:ilvl="5" w:tplc="98411010" w:tentative="1">
      <w:start w:val="1"/>
      <w:numFmt w:val="lowerRoman"/>
      <w:lvlText w:val="%6."/>
      <w:lvlJc w:val="right"/>
      <w:pPr>
        <w:ind w:left="4320" w:hanging="180"/>
      </w:pPr>
    </w:lvl>
    <w:lvl w:ilvl="6" w:tplc="98411010" w:tentative="1">
      <w:start w:val="1"/>
      <w:numFmt w:val="decimal"/>
      <w:lvlText w:val="%7."/>
      <w:lvlJc w:val="left"/>
      <w:pPr>
        <w:ind w:left="5040" w:hanging="360"/>
      </w:pPr>
    </w:lvl>
    <w:lvl w:ilvl="7" w:tplc="98411010" w:tentative="1">
      <w:start w:val="1"/>
      <w:numFmt w:val="lowerLetter"/>
      <w:lvlText w:val="%8."/>
      <w:lvlJc w:val="left"/>
      <w:pPr>
        <w:ind w:left="5760" w:hanging="360"/>
      </w:pPr>
    </w:lvl>
    <w:lvl w:ilvl="8" w:tplc="98411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5">
    <w:multiLevelType w:val="hybridMultilevel"/>
    <w:lvl w:ilvl="0" w:tplc="10838387">
      <w:start w:val="1"/>
      <w:numFmt w:val="decimal"/>
      <w:lvlText w:val="%1."/>
      <w:lvlJc w:val="left"/>
      <w:pPr>
        <w:ind w:left="720" w:hanging="360"/>
      </w:pPr>
    </w:lvl>
    <w:lvl w:ilvl="1" w:tplc="10838387" w:tentative="1">
      <w:start w:val="1"/>
      <w:numFmt w:val="lowerLetter"/>
      <w:lvlText w:val="%2."/>
      <w:lvlJc w:val="left"/>
      <w:pPr>
        <w:ind w:left="1440" w:hanging="360"/>
      </w:pPr>
    </w:lvl>
    <w:lvl w:ilvl="2" w:tplc="10838387" w:tentative="1">
      <w:start w:val="1"/>
      <w:numFmt w:val="lowerRoman"/>
      <w:lvlText w:val="%3."/>
      <w:lvlJc w:val="right"/>
      <w:pPr>
        <w:ind w:left="2160" w:hanging="180"/>
      </w:pPr>
    </w:lvl>
    <w:lvl w:ilvl="3" w:tplc="10838387" w:tentative="1">
      <w:start w:val="1"/>
      <w:numFmt w:val="decimal"/>
      <w:lvlText w:val="%4."/>
      <w:lvlJc w:val="left"/>
      <w:pPr>
        <w:ind w:left="2880" w:hanging="360"/>
      </w:pPr>
    </w:lvl>
    <w:lvl w:ilvl="4" w:tplc="10838387" w:tentative="1">
      <w:start w:val="1"/>
      <w:numFmt w:val="lowerLetter"/>
      <w:lvlText w:val="%5."/>
      <w:lvlJc w:val="left"/>
      <w:pPr>
        <w:ind w:left="3600" w:hanging="360"/>
      </w:pPr>
    </w:lvl>
    <w:lvl w:ilvl="5" w:tplc="10838387" w:tentative="1">
      <w:start w:val="1"/>
      <w:numFmt w:val="lowerRoman"/>
      <w:lvlText w:val="%6."/>
      <w:lvlJc w:val="right"/>
      <w:pPr>
        <w:ind w:left="4320" w:hanging="180"/>
      </w:pPr>
    </w:lvl>
    <w:lvl w:ilvl="6" w:tplc="10838387" w:tentative="1">
      <w:start w:val="1"/>
      <w:numFmt w:val="decimal"/>
      <w:lvlText w:val="%7."/>
      <w:lvlJc w:val="left"/>
      <w:pPr>
        <w:ind w:left="5040" w:hanging="360"/>
      </w:pPr>
    </w:lvl>
    <w:lvl w:ilvl="7" w:tplc="10838387" w:tentative="1">
      <w:start w:val="1"/>
      <w:numFmt w:val="lowerLetter"/>
      <w:lvlText w:val="%8."/>
      <w:lvlJc w:val="left"/>
      <w:pPr>
        <w:ind w:left="5760" w:hanging="360"/>
      </w:pPr>
    </w:lvl>
    <w:lvl w:ilvl="8" w:tplc="10838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4">
    <w:multiLevelType w:val="hybridMultilevel"/>
    <w:lvl w:ilvl="0" w:tplc="27173559">
      <w:start w:val="1"/>
      <w:numFmt w:val="decimal"/>
      <w:lvlText w:val="%1."/>
      <w:lvlJc w:val="left"/>
      <w:pPr>
        <w:ind w:left="720" w:hanging="360"/>
      </w:pPr>
    </w:lvl>
    <w:lvl w:ilvl="1" w:tplc="27173559" w:tentative="1">
      <w:start w:val="1"/>
      <w:numFmt w:val="lowerLetter"/>
      <w:lvlText w:val="%2."/>
      <w:lvlJc w:val="left"/>
      <w:pPr>
        <w:ind w:left="1440" w:hanging="360"/>
      </w:pPr>
    </w:lvl>
    <w:lvl w:ilvl="2" w:tplc="27173559" w:tentative="1">
      <w:start w:val="1"/>
      <w:numFmt w:val="lowerRoman"/>
      <w:lvlText w:val="%3."/>
      <w:lvlJc w:val="right"/>
      <w:pPr>
        <w:ind w:left="2160" w:hanging="180"/>
      </w:pPr>
    </w:lvl>
    <w:lvl w:ilvl="3" w:tplc="27173559" w:tentative="1">
      <w:start w:val="1"/>
      <w:numFmt w:val="decimal"/>
      <w:lvlText w:val="%4."/>
      <w:lvlJc w:val="left"/>
      <w:pPr>
        <w:ind w:left="2880" w:hanging="360"/>
      </w:pPr>
    </w:lvl>
    <w:lvl w:ilvl="4" w:tplc="27173559" w:tentative="1">
      <w:start w:val="1"/>
      <w:numFmt w:val="lowerLetter"/>
      <w:lvlText w:val="%5."/>
      <w:lvlJc w:val="left"/>
      <w:pPr>
        <w:ind w:left="3600" w:hanging="360"/>
      </w:pPr>
    </w:lvl>
    <w:lvl w:ilvl="5" w:tplc="27173559" w:tentative="1">
      <w:start w:val="1"/>
      <w:numFmt w:val="lowerRoman"/>
      <w:lvlText w:val="%6."/>
      <w:lvlJc w:val="right"/>
      <w:pPr>
        <w:ind w:left="4320" w:hanging="180"/>
      </w:pPr>
    </w:lvl>
    <w:lvl w:ilvl="6" w:tplc="27173559" w:tentative="1">
      <w:start w:val="1"/>
      <w:numFmt w:val="decimal"/>
      <w:lvlText w:val="%7."/>
      <w:lvlJc w:val="left"/>
      <w:pPr>
        <w:ind w:left="5040" w:hanging="360"/>
      </w:pPr>
    </w:lvl>
    <w:lvl w:ilvl="7" w:tplc="27173559" w:tentative="1">
      <w:start w:val="1"/>
      <w:numFmt w:val="lowerLetter"/>
      <w:lvlText w:val="%8."/>
      <w:lvlJc w:val="left"/>
      <w:pPr>
        <w:ind w:left="5760" w:hanging="360"/>
      </w:pPr>
    </w:lvl>
    <w:lvl w:ilvl="8" w:tplc="271735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3">
    <w:multiLevelType w:val="hybridMultilevel"/>
    <w:lvl w:ilvl="0" w:tplc="36541912">
      <w:start w:val="1"/>
      <w:numFmt w:val="decimal"/>
      <w:lvlText w:val="%1."/>
      <w:lvlJc w:val="left"/>
      <w:pPr>
        <w:ind w:left="720" w:hanging="360"/>
      </w:pPr>
    </w:lvl>
    <w:lvl w:ilvl="1" w:tplc="36541912" w:tentative="1">
      <w:start w:val="1"/>
      <w:numFmt w:val="lowerLetter"/>
      <w:lvlText w:val="%2."/>
      <w:lvlJc w:val="left"/>
      <w:pPr>
        <w:ind w:left="1440" w:hanging="360"/>
      </w:pPr>
    </w:lvl>
    <w:lvl w:ilvl="2" w:tplc="36541912" w:tentative="1">
      <w:start w:val="1"/>
      <w:numFmt w:val="lowerRoman"/>
      <w:lvlText w:val="%3."/>
      <w:lvlJc w:val="right"/>
      <w:pPr>
        <w:ind w:left="2160" w:hanging="180"/>
      </w:pPr>
    </w:lvl>
    <w:lvl w:ilvl="3" w:tplc="36541912" w:tentative="1">
      <w:start w:val="1"/>
      <w:numFmt w:val="decimal"/>
      <w:lvlText w:val="%4."/>
      <w:lvlJc w:val="left"/>
      <w:pPr>
        <w:ind w:left="2880" w:hanging="360"/>
      </w:pPr>
    </w:lvl>
    <w:lvl w:ilvl="4" w:tplc="36541912" w:tentative="1">
      <w:start w:val="1"/>
      <w:numFmt w:val="lowerLetter"/>
      <w:lvlText w:val="%5."/>
      <w:lvlJc w:val="left"/>
      <w:pPr>
        <w:ind w:left="3600" w:hanging="360"/>
      </w:pPr>
    </w:lvl>
    <w:lvl w:ilvl="5" w:tplc="36541912" w:tentative="1">
      <w:start w:val="1"/>
      <w:numFmt w:val="lowerRoman"/>
      <w:lvlText w:val="%6."/>
      <w:lvlJc w:val="right"/>
      <w:pPr>
        <w:ind w:left="4320" w:hanging="180"/>
      </w:pPr>
    </w:lvl>
    <w:lvl w:ilvl="6" w:tplc="36541912" w:tentative="1">
      <w:start w:val="1"/>
      <w:numFmt w:val="decimal"/>
      <w:lvlText w:val="%7."/>
      <w:lvlJc w:val="left"/>
      <w:pPr>
        <w:ind w:left="5040" w:hanging="360"/>
      </w:pPr>
    </w:lvl>
    <w:lvl w:ilvl="7" w:tplc="36541912" w:tentative="1">
      <w:start w:val="1"/>
      <w:numFmt w:val="lowerLetter"/>
      <w:lvlText w:val="%8."/>
      <w:lvlJc w:val="left"/>
      <w:pPr>
        <w:ind w:left="5760" w:hanging="360"/>
      </w:pPr>
    </w:lvl>
    <w:lvl w:ilvl="8" w:tplc="365419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2">
    <w:multiLevelType w:val="hybridMultilevel"/>
    <w:lvl w:ilvl="0" w:tplc="20224577">
      <w:start w:val="1"/>
      <w:numFmt w:val="decimal"/>
      <w:lvlText w:val="%1."/>
      <w:lvlJc w:val="left"/>
      <w:pPr>
        <w:ind w:left="720" w:hanging="360"/>
      </w:pPr>
    </w:lvl>
    <w:lvl w:ilvl="1" w:tplc="20224577" w:tentative="1">
      <w:start w:val="1"/>
      <w:numFmt w:val="lowerLetter"/>
      <w:lvlText w:val="%2."/>
      <w:lvlJc w:val="left"/>
      <w:pPr>
        <w:ind w:left="1440" w:hanging="360"/>
      </w:pPr>
    </w:lvl>
    <w:lvl w:ilvl="2" w:tplc="20224577" w:tentative="1">
      <w:start w:val="1"/>
      <w:numFmt w:val="lowerRoman"/>
      <w:lvlText w:val="%3."/>
      <w:lvlJc w:val="right"/>
      <w:pPr>
        <w:ind w:left="2160" w:hanging="180"/>
      </w:pPr>
    </w:lvl>
    <w:lvl w:ilvl="3" w:tplc="20224577" w:tentative="1">
      <w:start w:val="1"/>
      <w:numFmt w:val="decimal"/>
      <w:lvlText w:val="%4."/>
      <w:lvlJc w:val="left"/>
      <w:pPr>
        <w:ind w:left="2880" w:hanging="360"/>
      </w:pPr>
    </w:lvl>
    <w:lvl w:ilvl="4" w:tplc="20224577" w:tentative="1">
      <w:start w:val="1"/>
      <w:numFmt w:val="lowerLetter"/>
      <w:lvlText w:val="%5."/>
      <w:lvlJc w:val="left"/>
      <w:pPr>
        <w:ind w:left="3600" w:hanging="360"/>
      </w:pPr>
    </w:lvl>
    <w:lvl w:ilvl="5" w:tplc="20224577" w:tentative="1">
      <w:start w:val="1"/>
      <w:numFmt w:val="lowerRoman"/>
      <w:lvlText w:val="%6."/>
      <w:lvlJc w:val="right"/>
      <w:pPr>
        <w:ind w:left="4320" w:hanging="180"/>
      </w:pPr>
    </w:lvl>
    <w:lvl w:ilvl="6" w:tplc="20224577" w:tentative="1">
      <w:start w:val="1"/>
      <w:numFmt w:val="decimal"/>
      <w:lvlText w:val="%7."/>
      <w:lvlJc w:val="left"/>
      <w:pPr>
        <w:ind w:left="5040" w:hanging="360"/>
      </w:pPr>
    </w:lvl>
    <w:lvl w:ilvl="7" w:tplc="20224577" w:tentative="1">
      <w:start w:val="1"/>
      <w:numFmt w:val="lowerLetter"/>
      <w:lvlText w:val="%8."/>
      <w:lvlJc w:val="left"/>
      <w:pPr>
        <w:ind w:left="5760" w:hanging="360"/>
      </w:pPr>
    </w:lvl>
    <w:lvl w:ilvl="8" w:tplc="20224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1">
    <w:multiLevelType w:val="hybridMultilevel"/>
    <w:lvl w:ilvl="0" w:tplc="63936854">
      <w:start w:val="1"/>
      <w:numFmt w:val="decimal"/>
      <w:lvlText w:val="%1."/>
      <w:lvlJc w:val="left"/>
      <w:pPr>
        <w:ind w:left="720" w:hanging="360"/>
      </w:pPr>
    </w:lvl>
    <w:lvl w:ilvl="1" w:tplc="63936854" w:tentative="1">
      <w:start w:val="1"/>
      <w:numFmt w:val="lowerLetter"/>
      <w:lvlText w:val="%2."/>
      <w:lvlJc w:val="left"/>
      <w:pPr>
        <w:ind w:left="1440" w:hanging="360"/>
      </w:pPr>
    </w:lvl>
    <w:lvl w:ilvl="2" w:tplc="63936854" w:tentative="1">
      <w:start w:val="1"/>
      <w:numFmt w:val="lowerRoman"/>
      <w:lvlText w:val="%3."/>
      <w:lvlJc w:val="right"/>
      <w:pPr>
        <w:ind w:left="2160" w:hanging="180"/>
      </w:pPr>
    </w:lvl>
    <w:lvl w:ilvl="3" w:tplc="63936854" w:tentative="1">
      <w:start w:val="1"/>
      <w:numFmt w:val="decimal"/>
      <w:lvlText w:val="%4."/>
      <w:lvlJc w:val="left"/>
      <w:pPr>
        <w:ind w:left="2880" w:hanging="360"/>
      </w:pPr>
    </w:lvl>
    <w:lvl w:ilvl="4" w:tplc="63936854" w:tentative="1">
      <w:start w:val="1"/>
      <w:numFmt w:val="lowerLetter"/>
      <w:lvlText w:val="%5."/>
      <w:lvlJc w:val="left"/>
      <w:pPr>
        <w:ind w:left="3600" w:hanging="360"/>
      </w:pPr>
    </w:lvl>
    <w:lvl w:ilvl="5" w:tplc="63936854" w:tentative="1">
      <w:start w:val="1"/>
      <w:numFmt w:val="lowerRoman"/>
      <w:lvlText w:val="%6."/>
      <w:lvlJc w:val="right"/>
      <w:pPr>
        <w:ind w:left="4320" w:hanging="180"/>
      </w:pPr>
    </w:lvl>
    <w:lvl w:ilvl="6" w:tplc="63936854" w:tentative="1">
      <w:start w:val="1"/>
      <w:numFmt w:val="decimal"/>
      <w:lvlText w:val="%7."/>
      <w:lvlJc w:val="left"/>
      <w:pPr>
        <w:ind w:left="5040" w:hanging="360"/>
      </w:pPr>
    </w:lvl>
    <w:lvl w:ilvl="7" w:tplc="63936854" w:tentative="1">
      <w:start w:val="1"/>
      <w:numFmt w:val="lowerLetter"/>
      <w:lvlText w:val="%8."/>
      <w:lvlJc w:val="left"/>
      <w:pPr>
        <w:ind w:left="5760" w:hanging="360"/>
      </w:pPr>
    </w:lvl>
    <w:lvl w:ilvl="8" w:tplc="63936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0">
    <w:multiLevelType w:val="hybridMultilevel"/>
    <w:lvl w:ilvl="0" w:tplc="31607279">
      <w:start w:val="1"/>
      <w:numFmt w:val="decimal"/>
      <w:lvlText w:val="%1."/>
      <w:lvlJc w:val="left"/>
      <w:pPr>
        <w:ind w:left="720" w:hanging="360"/>
      </w:pPr>
    </w:lvl>
    <w:lvl w:ilvl="1" w:tplc="31607279" w:tentative="1">
      <w:start w:val="1"/>
      <w:numFmt w:val="lowerLetter"/>
      <w:lvlText w:val="%2."/>
      <w:lvlJc w:val="left"/>
      <w:pPr>
        <w:ind w:left="1440" w:hanging="360"/>
      </w:pPr>
    </w:lvl>
    <w:lvl w:ilvl="2" w:tplc="31607279" w:tentative="1">
      <w:start w:val="1"/>
      <w:numFmt w:val="lowerRoman"/>
      <w:lvlText w:val="%3."/>
      <w:lvlJc w:val="right"/>
      <w:pPr>
        <w:ind w:left="2160" w:hanging="180"/>
      </w:pPr>
    </w:lvl>
    <w:lvl w:ilvl="3" w:tplc="31607279" w:tentative="1">
      <w:start w:val="1"/>
      <w:numFmt w:val="decimal"/>
      <w:lvlText w:val="%4."/>
      <w:lvlJc w:val="left"/>
      <w:pPr>
        <w:ind w:left="2880" w:hanging="360"/>
      </w:pPr>
    </w:lvl>
    <w:lvl w:ilvl="4" w:tplc="31607279" w:tentative="1">
      <w:start w:val="1"/>
      <w:numFmt w:val="lowerLetter"/>
      <w:lvlText w:val="%5."/>
      <w:lvlJc w:val="left"/>
      <w:pPr>
        <w:ind w:left="3600" w:hanging="360"/>
      </w:pPr>
    </w:lvl>
    <w:lvl w:ilvl="5" w:tplc="31607279" w:tentative="1">
      <w:start w:val="1"/>
      <w:numFmt w:val="lowerRoman"/>
      <w:lvlText w:val="%6."/>
      <w:lvlJc w:val="right"/>
      <w:pPr>
        <w:ind w:left="4320" w:hanging="180"/>
      </w:pPr>
    </w:lvl>
    <w:lvl w:ilvl="6" w:tplc="31607279" w:tentative="1">
      <w:start w:val="1"/>
      <w:numFmt w:val="decimal"/>
      <w:lvlText w:val="%7."/>
      <w:lvlJc w:val="left"/>
      <w:pPr>
        <w:ind w:left="5040" w:hanging="360"/>
      </w:pPr>
    </w:lvl>
    <w:lvl w:ilvl="7" w:tplc="31607279" w:tentative="1">
      <w:start w:val="1"/>
      <w:numFmt w:val="lowerLetter"/>
      <w:lvlText w:val="%8."/>
      <w:lvlJc w:val="left"/>
      <w:pPr>
        <w:ind w:left="5760" w:hanging="360"/>
      </w:pPr>
    </w:lvl>
    <w:lvl w:ilvl="8" w:tplc="316072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9">
    <w:multiLevelType w:val="hybridMultilevel"/>
    <w:lvl w:ilvl="0" w:tplc="66772657">
      <w:start w:val="1"/>
      <w:numFmt w:val="decimal"/>
      <w:lvlText w:val="%1."/>
      <w:lvlJc w:val="left"/>
      <w:pPr>
        <w:ind w:left="720" w:hanging="360"/>
      </w:pPr>
    </w:lvl>
    <w:lvl w:ilvl="1" w:tplc="66772657" w:tentative="1">
      <w:start w:val="1"/>
      <w:numFmt w:val="lowerLetter"/>
      <w:lvlText w:val="%2."/>
      <w:lvlJc w:val="left"/>
      <w:pPr>
        <w:ind w:left="1440" w:hanging="360"/>
      </w:pPr>
    </w:lvl>
    <w:lvl w:ilvl="2" w:tplc="66772657" w:tentative="1">
      <w:start w:val="1"/>
      <w:numFmt w:val="lowerRoman"/>
      <w:lvlText w:val="%3."/>
      <w:lvlJc w:val="right"/>
      <w:pPr>
        <w:ind w:left="2160" w:hanging="180"/>
      </w:pPr>
    </w:lvl>
    <w:lvl w:ilvl="3" w:tplc="66772657" w:tentative="1">
      <w:start w:val="1"/>
      <w:numFmt w:val="decimal"/>
      <w:lvlText w:val="%4."/>
      <w:lvlJc w:val="left"/>
      <w:pPr>
        <w:ind w:left="2880" w:hanging="360"/>
      </w:pPr>
    </w:lvl>
    <w:lvl w:ilvl="4" w:tplc="66772657" w:tentative="1">
      <w:start w:val="1"/>
      <w:numFmt w:val="lowerLetter"/>
      <w:lvlText w:val="%5."/>
      <w:lvlJc w:val="left"/>
      <w:pPr>
        <w:ind w:left="3600" w:hanging="360"/>
      </w:pPr>
    </w:lvl>
    <w:lvl w:ilvl="5" w:tplc="66772657" w:tentative="1">
      <w:start w:val="1"/>
      <w:numFmt w:val="lowerRoman"/>
      <w:lvlText w:val="%6."/>
      <w:lvlJc w:val="right"/>
      <w:pPr>
        <w:ind w:left="4320" w:hanging="180"/>
      </w:pPr>
    </w:lvl>
    <w:lvl w:ilvl="6" w:tplc="66772657" w:tentative="1">
      <w:start w:val="1"/>
      <w:numFmt w:val="decimal"/>
      <w:lvlText w:val="%7."/>
      <w:lvlJc w:val="left"/>
      <w:pPr>
        <w:ind w:left="5040" w:hanging="360"/>
      </w:pPr>
    </w:lvl>
    <w:lvl w:ilvl="7" w:tplc="66772657" w:tentative="1">
      <w:start w:val="1"/>
      <w:numFmt w:val="lowerLetter"/>
      <w:lvlText w:val="%8."/>
      <w:lvlJc w:val="left"/>
      <w:pPr>
        <w:ind w:left="5760" w:hanging="360"/>
      </w:pPr>
    </w:lvl>
    <w:lvl w:ilvl="8" w:tplc="66772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8">
    <w:multiLevelType w:val="hybridMultilevel"/>
    <w:lvl w:ilvl="0" w:tplc="25236809">
      <w:start w:val="1"/>
      <w:numFmt w:val="decimal"/>
      <w:lvlText w:val="%1."/>
      <w:lvlJc w:val="left"/>
      <w:pPr>
        <w:ind w:left="720" w:hanging="360"/>
      </w:pPr>
    </w:lvl>
    <w:lvl w:ilvl="1" w:tplc="25236809" w:tentative="1">
      <w:start w:val="1"/>
      <w:numFmt w:val="lowerLetter"/>
      <w:lvlText w:val="%2."/>
      <w:lvlJc w:val="left"/>
      <w:pPr>
        <w:ind w:left="1440" w:hanging="360"/>
      </w:pPr>
    </w:lvl>
    <w:lvl w:ilvl="2" w:tplc="25236809" w:tentative="1">
      <w:start w:val="1"/>
      <w:numFmt w:val="lowerRoman"/>
      <w:lvlText w:val="%3."/>
      <w:lvlJc w:val="right"/>
      <w:pPr>
        <w:ind w:left="2160" w:hanging="180"/>
      </w:pPr>
    </w:lvl>
    <w:lvl w:ilvl="3" w:tplc="25236809" w:tentative="1">
      <w:start w:val="1"/>
      <w:numFmt w:val="decimal"/>
      <w:lvlText w:val="%4."/>
      <w:lvlJc w:val="left"/>
      <w:pPr>
        <w:ind w:left="2880" w:hanging="360"/>
      </w:pPr>
    </w:lvl>
    <w:lvl w:ilvl="4" w:tplc="25236809" w:tentative="1">
      <w:start w:val="1"/>
      <w:numFmt w:val="lowerLetter"/>
      <w:lvlText w:val="%5."/>
      <w:lvlJc w:val="left"/>
      <w:pPr>
        <w:ind w:left="3600" w:hanging="360"/>
      </w:pPr>
    </w:lvl>
    <w:lvl w:ilvl="5" w:tplc="25236809" w:tentative="1">
      <w:start w:val="1"/>
      <w:numFmt w:val="lowerRoman"/>
      <w:lvlText w:val="%6."/>
      <w:lvlJc w:val="right"/>
      <w:pPr>
        <w:ind w:left="4320" w:hanging="180"/>
      </w:pPr>
    </w:lvl>
    <w:lvl w:ilvl="6" w:tplc="25236809" w:tentative="1">
      <w:start w:val="1"/>
      <w:numFmt w:val="decimal"/>
      <w:lvlText w:val="%7."/>
      <w:lvlJc w:val="left"/>
      <w:pPr>
        <w:ind w:left="5040" w:hanging="360"/>
      </w:pPr>
    </w:lvl>
    <w:lvl w:ilvl="7" w:tplc="25236809" w:tentative="1">
      <w:start w:val="1"/>
      <w:numFmt w:val="lowerLetter"/>
      <w:lvlText w:val="%8."/>
      <w:lvlJc w:val="left"/>
      <w:pPr>
        <w:ind w:left="5760" w:hanging="360"/>
      </w:pPr>
    </w:lvl>
    <w:lvl w:ilvl="8" w:tplc="25236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7">
    <w:multiLevelType w:val="hybridMultilevel"/>
    <w:lvl w:ilvl="0" w:tplc="98787154">
      <w:start w:val="1"/>
      <w:numFmt w:val="decimal"/>
      <w:lvlText w:val="%1."/>
      <w:lvlJc w:val="left"/>
      <w:pPr>
        <w:ind w:left="720" w:hanging="360"/>
      </w:pPr>
    </w:lvl>
    <w:lvl w:ilvl="1" w:tplc="98787154" w:tentative="1">
      <w:start w:val="1"/>
      <w:numFmt w:val="lowerLetter"/>
      <w:lvlText w:val="%2."/>
      <w:lvlJc w:val="left"/>
      <w:pPr>
        <w:ind w:left="1440" w:hanging="360"/>
      </w:pPr>
    </w:lvl>
    <w:lvl w:ilvl="2" w:tplc="98787154" w:tentative="1">
      <w:start w:val="1"/>
      <w:numFmt w:val="lowerRoman"/>
      <w:lvlText w:val="%3."/>
      <w:lvlJc w:val="right"/>
      <w:pPr>
        <w:ind w:left="2160" w:hanging="180"/>
      </w:pPr>
    </w:lvl>
    <w:lvl w:ilvl="3" w:tplc="98787154" w:tentative="1">
      <w:start w:val="1"/>
      <w:numFmt w:val="decimal"/>
      <w:lvlText w:val="%4."/>
      <w:lvlJc w:val="left"/>
      <w:pPr>
        <w:ind w:left="2880" w:hanging="360"/>
      </w:pPr>
    </w:lvl>
    <w:lvl w:ilvl="4" w:tplc="98787154" w:tentative="1">
      <w:start w:val="1"/>
      <w:numFmt w:val="lowerLetter"/>
      <w:lvlText w:val="%5."/>
      <w:lvlJc w:val="left"/>
      <w:pPr>
        <w:ind w:left="3600" w:hanging="360"/>
      </w:pPr>
    </w:lvl>
    <w:lvl w:ilvl="5" w:tplc="98787154" w:tentative="1">
      <w:start w:val="1"/>
      <w:numFmt w:val="lowerRoman"/>
      <w:lvlText w:val="%6."/>
      <w:lvlJc w:val="right"/>
      <w:pPr>
        <w:ind w:left="4320" w:hanging="180"/>
      </w:pPr>
    </w:lvl>
    <w:lvl w:ilvl="6" w:tplc="98787154" w:tentative="1">
      <w:start w:val="1"/>
      <w:numFmt w:val="decimal"/>
      <w:lvlText w:val="%7."/>
      <w:lvlJc w:val="left"/>
      <w:pPr>
        <w:ind w:left="5040" w:hanging="360"/>
      </w:pPr>
    </w:lvl>
    <w:lvl w:ilvl="7" w:tplc="98787154" w:tentative="1">
      <w:start w:val="1"/>
      <w:numFmt w:val="lowerLetter"/>
      <w:lvlText w:val="%8."/>
      <w:lvlJc w:val="left"/>
      <w:pPr>
        <w:ind w:left="5760" w:hanging="360"/>
      </w:pPr>
    </w:lvl>
    <w:lvl w:ilvl="8" w:tplc="987871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6">
    <w:multiLevelType w:val="hybridMultilevel"/>
    <w:lvl w:ilvl="0" w:tplc="36040114">
      <w:start w:val="1"/>
      <w:numFmt w:val="decimal"/>
      <w:lvlText w:val="%1."/>
      <w:lvlJc w:val="left"/>
      <w:pPr>
        <w:ind w:left="720" w:hanging="360"/>
      </w:pPr>
    </w:lvl>
    <w:lvl w:ilvl="1" w:tplc="36040114" w:tentative="1">
      <w:start w:val="1"/>
      <w:numFmt w:val="lowerLetter"/>
      <w:lvlText w:val="%2."/>
      <w:lvlJc w:val="left"/>
      <w:pPr>
        <w:ind w:left="1440" w:hanging="360"/>
      </w:pPr>
    </w:lvl>
    <w:lvl w:ilvl="2" w:tplc="36040114" w:tentative="1">
      <w:start w:val="1"/>
      <w:numFmt w:val="lowerRoman"/>
      <w:lvlText w:val="%3."/>
      <w:lvlJc w:val="right"/>
      <w:pPr>
        <w:ind w:left="2160" w:hanging="180"/>
      </w:pPr>
    </w:lvl>
    <w:lvl w:ilvl="3" w:tplc="36040114" w:tentative="1">
      <w:start w:val="1"/>
      <w:numFmt w:val="decimal"/>
      <w:lvlText w:val="%4."/>
      <w:lvlJc w:val="left"/>
      <w:pPr>
        <w:ind w:left="2880" w:hanging="360"/>
      </w:pPr>
    </w:lvl>
    <w:lvl w:ilvl="4" w:tplc="36040114" w:tentative="1">
      <w:start w:val="1"/>
      <w:numFmt w:val="lowerLetter"/>
      <w:lvlText w:val="%5."/>
      <w:lvlJc w:val="left"/>
      <w:pPr>
        <w:ind w:left="3600" w:hanging="360"/>
      </w:pPr>
    </w:lvl>
    <w:lvl w:ilvl="5" w:tplc="36040114" w:tentative="1">
      <w:start w:val="1"/>
      <w:numFmt w:val="lowerRoman"/>
      <w:lvlText w:val="%6."/>
      <w:lvlJc w:val="right"/>
      <w:pPr>
        <w:ind w:left="4320" w:hanging="180"/>
      </w:pPr>
    </w:lvl>
    <w:lvl w:ilvl="6" w:tplc="36040114" w:tentative="1">
      <w:start w:val="1"/>
      <w:numFmt w:val="decimal"/>
      <w:lvlText w:val="%7."/>
      <w:lvlJc w:val="left"/>
      <w:pPr>
        <w:ind w:left="5040" w:hanging="360"/>
      </w:pPr>
    </w:lvl>
    <w:lvl w:ilvl="7" w:tplc="36040114" w:tentative="1">
      <w:start w:val="1"/>
      <w:numFmt w:val="lowerLetter"/>
      <w:lvlText w:val="%8."/>
      <w:lvlJc w:val="left"/>
      <w:pPr>
        <w:ind w:left="5760" w:hanging="360"/>
      </w:pPr>
    </w:lvl>
    <w:lvl w:ilvl="8" w:tplc="36040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5">
    <w:multiLevelType w:val="hybridMultilevel"/>
    <w:lvl w:ilvl="0" w:tplc="50761914">
      <w:start w:val="1"/>
      <w:numFmt w:val="decimal"/>
      <w:lvlText w:val="%1."/>
      <w:lvlJc w:val="left"/>
      <w:pPr>
        <w:ind w:left="720" w:hanging="360"/>
      </w:pPr>
    </w:lvl>
    <w:lvl w:ilvl="1" w:tplc="50761914" w:tentative="1">
      <w:start w:val="1"/>
      <w:numFmt w:val="lowerLetter"/>
      <w:lvlText w:val="%2."/>
      <w:lvlJc w:val="left"/>
      <w:pPr>
        <w:ind w:left="1440" w:hanging="360"/>
      </w:pPr>
    </w:lvl>
    <w:lvl w:ilvl="2" w:tplc="50761914" w:tentative="1">
      <w:start w:val="1"/>
      <w:numFmt w:val="lowerRoman"/>
      <w:lvlText w:val="%3."/>
      <w:lvlJc w:val="right"/>
      <w:pPr>
        <w:ind w:left="2160" w:hanging="180"/>
      </w:pPr>
    </w:lvl>
    <w:lvl w:ilvl="3" w:tplc="50761914" w:tentative="1">
      <w:start w:val="1"/>
      <w:numFmt w:val="decimal"/>
      <w:lvlText w:val="%4."/>
      <w:lvlJc w:val="left"/>
      <w:pPr>
        <w:ind w:left="2880" w:hanging="360"/>
      </w:pPr>
    </w:lvl>
    <w:lvl w:ilvl="4" w:tplc="50761914" w:tentative="1">
      <w:start w:val="1"/>
      <w:numFmt w:val="lowerLetter"/>
      <w:lvlText w:val="%5."/>
      <w:lvlJc w:val="left"/>
      <w:pPr>
        <w:ind w:left="3600" w:hanging="360"/>
      </w:pPr>
    </w:lvl>
    <w:lvl w:ilvl="5" w:tplc="50761914" w:tentative="1">
      <w:start w:val="1"/>
      <w:numFmt w:val="lowerRoman"/>
      <w:lvlText w:val="%6."/>
      <w:lvlJc w:val="right"/>
      <w:pPr>
        <w:ind w:left="4320" w:hanging="180"/>
      </w:pPr>
    </w:lvl>
    <w:lvl w:ilvl="6" w:tplc="50761914" w:tentative="1">
      <w:start w:val="1"/>
      <w:numFmt w:val="decimal"/>
      <w:lvlText w:val="%7."/>
      <w:lvlJc w:val="left"/>
      <w:pPr>
        <w:ind w:left="5040" w:hanging="360"/>
      </w:pPr>
    </w:lvl>
    <w:lvl w:ilvl="7" w:tplc="50761914" w:tentative="1">
      <w:start w:val="1"/>
      <w:numFmt w:val="lowerLetter"/>
      <w:lvlText w:val="%8."/>
      <w:lvlJc w:val="left"/>
      <w:pPr>
        <w:ind w:left="5760" w:hanging="360"/>
      </w:pPr>
    </w:lvl>
    <w:lvl w:ilvl="8" w:tplc="50761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4">
    <w:multiLevelType w:val="hybridMultilevel"/>
    <w:lvl w:ilvl="0" w:tplc="62180308">
      <w:start w:val="1"/>
      <w:numFmt w:val="decimal"/>
      <w:lvlText w:val="%1."/>
      <w:lvlJc w:val="left"/>
      <w:pPr>
        <w:ind w:left="720" w:hanging="360"/>
      </w:pPr>
    </w:lvl>
    <w:lvl w:ilvl="1" w:tplc="62180308" w:tentative="1">
      <w:start w:val="1"/>
      <w:numFmt w:val="lowerLetter"/>
      <w:lvlText w:val="%2."/>
      <w:lvlJc w:val="left"/>
      <w:pPr>
        <w:ind w:left="1440" w:hanging="360"/>
      </w:pPr>
    </w:lvl>
    <w:lvl w:ilvl="2" w:tplc="62180308" w:tentative="1">
      <w:start w:val="1"/>
      <w:numFmt w:val="lowerRoman"/>
      <w:lvlText w:val="%3."/>
      <w:lvlJc w:val="right"/>
      <w:pPr>
        <w:ind w:left="2160" w:hanging="180"/>
      </w:pPr>
    </w:lvl>
    <w:lvl w:ilvl="3" w:tplc="62180308" w:tentative="1">
      <w:start w:val="1"/>
      <w:numFmt w:val="decimal"/>
      <w:lvlText w:val="%4."/>
      <w:lvlJc w:val="left"/>
      <w:pPr>
        <w:ind w:left="2880" w:hanging="360"/>
      </w:pPr>
    </w:lvl>
    <w:lvl w:ilvl="4" w:tplc="62180308" w:tentative="1">
      <w:start w:val="1"/>
      <w:numFmt w:val="lowerLetter"/>
      <w:lvlText w:val="%5."/>
      <w:lvlJc w:val="left"/>
      <w:pPr>
        <w:ind w:left="3600" w:hanging="360"/>
      </w:pPr>
    </w:lvl>
    <w:lvl w:ilvl="5" w:tplc="62180308" w:tentative="1">
      <w:start w:val="1"/>
      <w:numFmt w:val="lowerRoman"/>
      <w:lvlText w:val="%6."/>
      <w:lvlJc w:val="right"/>
      <w:pPr>
        <w:ind w:left="4320" w:hanging="180"/>
      </w:pPr>
    </w:lvl>
    <w:lvl w:ilvl="6" w:tplc="62180308" w:tentative="1">
      <w:start w:val="1"/>
      <w:numFmt w:val="decimal"/>
      <w:lvlText w:val="%7."/>
      <w:lvlJc w:val="left"/>
      <w:pPr>
        <w:ind w:left="5040" w:hanging="360"/>
      </w:pPr>
    </w:lvl>
    <w:lvl w:ilvl="7" w:tplc="62180308" w:tentative="1">
      <w:start w:val="1"/>
      <w:numFmt w:val="lowerLetter"/>
      <w:lvlText w:val="%8."/>
      <w:lvlJc w:val="left"/>
      <w:pPr>
        <w:ind w:left="5760" w:hanging="360"/>
      </w:pPr>
    </w:lvl>
    <w:lvl w:ilvl="8" w:tplc="62180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3">
    <w:multiLevelType w:val="hybridMultilevel"/>
    <w:lvl w:ilvl="0" w:tplc="58022955">
      <w:start w:val="1"/>
      <w:numFmt w:val="decimal"/>
      <w:lvlText w:val="%1."/>
      <w:lvlJc w:val="left"/>
      <w:pPr>
        <w:ind w:left="720" w:hanging="360"/>
      </w:pPr>
    </w:lvl>
    <w:lvl w:ilvl="1" w:tplc="58022955" w:tentative="1">
      <w:start w:val="1"/>
      <w:numFmt w:val="lowerLetter"/>
      <w:lvlText w:val="%2."/>
      <w:lvlJc w:val="left"/>
      <w:pPr>
        <w:ind w:left="1440" w:hanging="360"/>
      </w:pPr>
    </w:lvl>
    <w:lvl w:ilvl="2" w:tplc="58022955" w:tentative="1">
      <w:start w:val="1"/>
      <w:numFmt w:val="lowerRoman"/>
      <w:lvlText w:val="%3."/>
      <w:lvlJc w:val="right"/>
      <w:pPr>
        <w:ind w:left="2160" w:hanging="180"/>
      </w:pPr>
    </w:lvl>
    <w:lvl w:ilvl="3" w:tplc="58022955" w:tentative="1">
      <w:start w:val="1"/>
      <w:numFmt w:val="decimal"/>
      <w:lvlText w:val="%4."/>
      <w:lvlJc w:val="left"/>
      <w:pPr>
        <w:ind w:left="2880" w:hanging="360"/>
      </w:pPr>
    </w:lvl>
    <w:lvl w:ilvl="4" w:tplc="58022955" w:tentative="1">
      <w:start w:val="1"/>
      <w:numFmt w:val="lowerLetter"/>
      <w:lvlText w:val="%5."/>
      <w:lvlJc w:val="left"/>
      <w:pPr>
        <w:ind w:left="3600" w:hanging="360"/>
      </w:pPr>
    </w:lvl>
    <w:lvl w:ilvl="5" w:tplc="58022955" w:tentative="1">
      <w:start w:val="1"/>
      <w:numFmt w:val="lowerRoman"/>
      <w:lvlText w:val="%6."/>
      <w:lvlJc w:val="right"/>
      <w:pPr>
        <w:ind w:left="4320" w:hanging="180"/>
      </w:pPr>
    </w:lvl>
    <w:lvl w:ilvl="6" w:tplc="58022955" w:tentative="1">
      <w:start w:val="1"/>
      <w:numFmt w:val="decimal"/>
      <w:lvlText w:val="%7."/>
      <w:lvlJc w:val="left"/>
      <w:pPr>
        <w:ind w:left="5040" w:hanging="360"/>
      </w:pPr>
    </w:lvl>
    <w:lvl w:ilvl="7" w:tplc="58022955" w:tentative="1">
      <w:start w:val="1"/>
      <w:numFmt w:val="lowerLetter"/>
      <w:lvlText w:val="%8."/>
      <w:lvlJc w:val="left"/>
      <w:pPr>
        <w:ind w:left="5760" w:hanging="360"/>
      </w:pPr>
    </w:lvl>
    <w:lvl w:ilvl="8" w:tplc="58022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2">
    <w:multiLevelType w:val="hybridMultilevel"/>
    <w:lvl w:ilvl="0" w:tplc="71247293">
      <w:start w:val="1"/>
      <w:numFmt w:val="decimal"/>
      <w:lvlText w:val="%1."/>
      <w:lvlJc w:val="left"/>
      <w:pPr>
        <w:ind w:left="720" w:hanging="360"/>
      </w:pPr>
    </w:lvl>
    <w:lvl w:ilvl="1" w:tplc="71247293" w:tentative="1">
      <w:start w:val="1"/>
      <w:numFmt w:val="lowerLetter"/>
      <w:lvlText w:val="%2."/>
      <w:lvlJc w:val="left"/>
      <w:pPr>
        <w:ind w:left="1440" w:hanging="360"/>
      </w:pPr>
    </w:lvl>
    <w:lvl w:ilvl="2" w:tplc="71247293" w:tentative="1">
      <w:start w:val="1"/>
      <w:numFmt w:val="lowerRoman"/>
      <w:lvlText w:val="%3."/>
      <w:lvlJc w:val="right"/>
      <w:pPr>
        <w:ind w:left="2160" w:hanging="180"/>
      </w:pPr>
    </w:lvl>
    <w:lvl w:ilvl="3" w:tplc="71247293" w:tentative="1">
      <w:start w:val="1"/>
      <w:numFmt w:val="decimal"/>
      <w:lvlText w:val="%4."/>
      <w:lvlJc w:val="left"/>
      <w:pPr>
        <w:ind w:left="2880" w:hanging="360"/>
      </w:pPr>
    </w:lvl>
    <w:lvl w:ilvl="4" w:tplc="71247293" w:tentative="1">
      <w:start w:val="1"/>
      <w:numFmt w:val="lowerLetter"/>
      <w:lvlText w:val="%5."/>
      <w:lvlJc w:val="left"/>
      <w:pPr>
        <w:ind w:left="3600" w:hanging="360"/>
      </w:pPr>
    </w:lvl>
    <w:lvl w:ilvl="5" w:tplc="71247293" w:tentative="1">
      <w:start w:val="1"/>
      <w:numFmt w:val="lowerRoman"/>
      <w:lvlText w:val="%6."/>
      <w:lvlJc w:val="right"/>
      <w:pPr>
        <w:ind w:left="4320" w:hanging="180"/>
      </w:pPr>
    </w:lvl>
    <w:lvl w:ilvl="6" w:tplc="71247293" w:tentative="1">
      <w:start w:val="1"/>
      <w:numFmt w:val="decimal"/>
      <w:lvlText w:val="%7."/>
      <w:lvlJc w:val="left"/>
      <w:pPr>
        <w:ind w:left="5040" w:hanging="360"/>
      </w:pPr>
    </w:lvl>
    <w:lvl w:ilvl="7" w:tplc="71247293" w:tentative="1">
      <w:start w:val="1"/>
      <w:numFmt w:val="lowerLetter"/>
      <w:lvlText w:val="%8."/>
      <w:lvlJc w:val="left"/>
      <w:pPr>
        <w:ind w:left="5760" w:hanging="360"/>
      </w:pPr>
    </w:lvl>
    <w:lvl w:ilvl="8" w:tplc="712472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1">
    <w:multiLevelType w:val="hybridMultilevel"/>
    <w:lvl w:ilvl="0" w:tplc="11157073">
      <w:start w:val="1"/>
      <w:numFmt w:val="decimal"/>
      <w:lvlText w:val="%1."/>
      <w:lvlJc w:val="left"/>
      <w:pPr>
        <w:ind w:left="720" w:hanging="360"/>
      </w:pPr>
    </w:lvl>
    <w:lvl w:ilvl="1" w:tplc="11157073" w:tentative="1">
      <w:start w:val="1"/>
      <w:numFmt w:val="lowerLetter"/>
      <w:lvlText w:val="%2."/>
      <w:lvlJc w:val="left"/>
      <w:pPr>
        <w:ind w:left="1440" w:hanging="360"/>
      </w:pPr>
    </w:lvl>
    <w:lvl w:ilvl="2" w:tplc="11157073" w:tentative="1">
      <w:start w:val="1"/>
      <w:numFmt w:val="lowerRoman"/>
      <w:lvlText w:val="%3."/>
      <w:lvlJc w:val="right"/>
      <w:pPr>
        <w:ind w:left="2160" w:hanging="180"/>
      </w:pPr>
    </w:lvl>
    <w:lvl w:ilvl="3" w:tplc="11157073" w:tentative="1">
      <w:start w:val="1"/>
      <w:numFmt w:val="decimal"/>
      <w:lvlText w:val="%4."/>
      <w:lvlJc w:val="left"/>
      <w:pPr>
        <w:ind w:left="2880" w:hanging="360"/>
      </w:pPr>
    </w:lvl>
    <w:lvl w:ilvl="4" w:tplc="11157073" w:tentative="1">
      <w:start w:val="1"/>
      <w:numFmt w:val="lowerLetter"/>
      <w:lvlText w:val="%5."/>
      <w:lvlJc w:val="left"/>
      <w:pPr>
        <w:ind w:left="3600" w:hanging="360"/>
      </w:pPr>
    </w:lvl>
    <w:lvl w:ilvl="5" w:tplc="11157073" w:tentative="1">
      <w:start w:val="1"/>
      <w:numFmt w:val="lowerRoman"/>
      <w:lvlText w:val="%6."/>
      <w:lvlJc w:val="right"/>
      <w:pPr>
        <w:ind w:left="4320" w:hanging="180"/>
      </w:pPr>
    </w:lvl>
    <w:lvl w:ilvl="6" w:tplc="11157073" w:tentative="1">
      <w:start w:val="1"/>
      <w:numFmt w:val="decimal"/>
      <w:lvlText w:val="%7."/>
      <w:lvlJc w:val="left"/>
      <w:pPr>
        <w:ind w:left="5040" w:hanging="360"/>
      </w:pPr>
    </w:lvl>
    <w:lvl w:ilvl="7" w:tplc="11157073" w:tentative="1">
      <w:start w:val="1"/>
      <w:numFmt w:val="lowerLetter"/>
      <w:lvlText w:val="%8."/>
      <w:lvlJc w:val="left"/>
      <w:pPr>
        <w:ind w:left="5760" w:hanging="360"/>
      </w:pPr>
    </w:lvl>
    <w:lvl w:ilvl="8" w:tplc="11157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0">
    <w:multiLevelType w:val="hybridMultilevel"/>
    <w:lvl w:ilvl="0" w:tplc="53534318">
      <w:start w:val="1"/>
      <w:numFmt w:val="decimal"/>
      <w:lvlText w:val="%1."/>
      <w:lvlJc w:val="left"/>
      <w:pPr>
        <w:ind w:left="720" w:hanging="360"/>
      </w:pPr>
    </w:lvl>
    <w:lvl w:ilvl="1" w:tplc="53534318" w:tentative="1">
      <w:start w:val="1"/>
      <w:numFmt w:val="lowerLetter"/>
      <w:lvlText w:val="%2."/>
      <w:lvlJc w:val="left"/>
      <w:pPr>
        <w:ind w:left="1440" w:hanging="360"/>
      </w:pPr>
    </w:lvl>
    <w:lvl w:ilvl="2" w:tplc="53534318" w:tentative="1">
      <w:start w:val="1"/>
      <w:numFmt w:val="lowerRoman"/>
      <w:lvlText w:val="%3."/>
      <w:lvlJc w:val="right"/>
      <w:pPr>
        <w:ind w:left="2160" w:hanging="180"/>
      </w:pPr>
    </w:lvl>
    <w:lvl w:ilvl="3" w:tplc="53534318" w:tentative="1">
      <w:start w:val="1"/>
      <w:numFmt w:val="decimal"/>
      <w:lvlText w:val="%4."/>
      <w:lvlJc w:val="left"/>
      <w:pPr>
        <w:ind w:left="2880" w:hanging="360"/>
      </w:pPr>
    </w:lvl>
    <w:lvl w:ilvl="4" w:tplc="53534318" w:tentative="1">
      <w:start w:val="1"/>
      <w:numFmt w:val="lowerLetter"/>
      <w:lvlText w:val="%5."/>
      <w:lvlJc w:val="left"/>
      <w:pPr>
        <w:ind w:left="3600" w:hanging="360"/>
      </w:pPr>
    </w:lvl>
    <w:lvl w:ilvl="5" w:tplc="53534318" w:tentative="1">
      <w:start w:val="1"/>
      <w:numFmt w:val="lowerRoman"/>
      <w:lvlText w:val="%6."/>
      <w:lvlJc w:val="right"/>
      <w:pPr>
        <w:ind w:left="4320" w:hanging="180"/>
      </w:pPr>
    </w:lvl>
    <w:lvl w:ilvl="6" w:tplc="53534318" w:tentative="1">
      <w:start w:val="1"/>
      <w:numFmt w:val="decimal"/>
      <w:lvlText w:val="%7."/>
      <w:lvlJc w:val="left"/>
      <w:pPr>
        <w:ind w:left="5040" w:hanging="360"/>
      </w:pPr>
    </w:lvl>
    <w:lvl w:ilvl="7" w:tplc="53534318" w:tentative="1">
      <w:start w:val="1"/>
      <w:numFmt w:val="lowerLetter"/>
      <w:lvlText w:val="%8."/>
      <w:lvlJc w:val="left"/>
      <w:pPr>
        <w:ind w:left="5760" w:hanging="360"/>
      </w:pPr>
    </w:lvl>
    <w:lvl w:ilvl="8" w:tplc="53534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9">
    <w:multiLevelType w:val="hybridMultilevel"/>
    <w:lvl w:ilvl="0" w:tplc="51574617">
      <w:start w:val="1"/>
      <w:numFmt w:val="decimal"/>
      <w:lvlText w:val="%1."/>
      <w:lvlJc w:val="left"/>
      <w:pPr>
        <w:ind w:left="720" w:hanging="360"/>
      </w:pPr>
    </w:lvl>
    <w:lvl w:ilvl="1" w:tplc="51574617" w:tentative="1">
      <w:start w:val="1"/>
      <w:numFmt w:val="lowerLetter"/>
      <w:lvlText w:val="%2."/>
      <w:lvlJc w:val="left"/>
      <w:pPr>
        <w:ind w:left="1440" w:hanging="360"/>
      </w:pPr>
    </w:lvl>
    <w:lvl w:ilvl="2" w:tplc="51574617" w:tentative="1">
      <w:start w:val="1"/>
      <w:numFmt w:val="lowerRoman"/>
      <w:lvlText w:val="%3."/>
      <w:lvlJc w:val="right"/>
      <w:pPr>
        <w:ind w:left="2160" w:hanging="180"/>
      </w:pPr>
    </w:lvl>
    <w:lvl w:ilvl="3" w:tplc="51574617" w:tentative="1">
      <w:start w:val="1"/>
      <w:numFmt w:val="decimal"/>
      <w:lvlText w:val="%4."/>
      <w:lvlJc w:val="left"/>
      <w:pPr>
        <w:ind w:left="2880" w:hanging="360"/>
      </w:pPr>
    </w:lvl>
    <w:lvl w:ilvl="4" w:tplc="51574617" w:tentative="1">
      <w:start w:val="1"/>
      <w:numFmt w:val="lowerLetter"/>
      <w:lvlText w:val="%5."/>
      <w:lvlJc w:val="left"/>
      <w:pPr>
        <w:ind w:left="3600" w:hanging="360"/>
      </w:pPr>
    </w:lvl>
    <w:lvl w:ilvl="5" w:tplc="51574617" w:tentative="1">
      <w:start w:val="1"/>
      <w:numFmt w:val="lowerRoman"/>
      <w:lvlText w:val="%6."/>
      <w:lvlJc w:val="right"/>
      <w:pPr>
        <w:ind w:left="4320" w:hanging="180"/>
      </w:pPr>
    </w:lvl>
    <w:lvl w:ilvl="6" w:tplc="51574617" w:tentative="1">
      <w:start w:val="1"/>
      <w:numFmt w:val="decimal"/>
      <w:lvlText w:val="%7."/>
      <w:lvlJc w:val="left"/>
      <w:pPr>
        <w:ind w:left="5040" w:hanging="360"/>
      </w:pPr>
    </w:lvl>
    <w:lvl w:ilvl="7" w:tplc="51574617" w:tentative="1">
      <w:start w:val="1"/>
      <w:numFmt w:val="lowerLetter"/>
      <w:lvlText w:val="%8."/>
      <w:lvlJc w:val="left"/>
      <w:pPr>
        <w:ind w:left="5760" w:hanging="360"/>
      </w:pPr>
    </w:lvl>
    <w:lvl w:ilvl="8" w:tplc="515746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8">
    <w:multiLevelType w:val="hybridMultilevel"/>
    <w:lvl w:ilvl="0" w:tplc="42628911">
      <w:start w:val="1"/>
      <w:numFmt w:val="decimal"/>
      <w:lvlText w:val="%1."/>
      <w:lvlJc w:val="left"/>
      <w:pPr>
        <w:ind w:left="720" w:hanging="360"/>
      </w:pPr>
    </w:lvl>
    <w:lvl w:ilvl="1" w:tplc="42628911" w:tentative="1">
      <w:start w:val="1"/>
      <w:numFmt w:val="lowerLetter"/>
      <w:lvlText w:val="%2."/>
      <w:lvlJc w:val="left"/>
      <w:pPr>
        <w:ind w:left="1440" w:hanging="360"/>
      </w:pPr>
    </w:lvl>
    <w:lvl w:ilvl="2" w:tplc="42628911" w:tentative="1">
      <w:start w:val="1"/>
      <w:numFmt w:val="lowerRoman"/>
      <w:lvlText w:val="%3."/>
      <w:lvlJc w:val="right"/>
      <w:pPr>
        <w:ind w:left="2160" w:hanging="180"/>
      </w:pPr>
    </w:lvl>
    <w:lvl w:ilvl="3" w:tplc="42628911" w:tentative="1">
      <w:start w:val="1"/>
      <w:numFmt w:val="decimal"/>
      <w:lvlText w:val="%4."/>
      <w:lvlJc w:val="left"/>
      <w:pPr>
        <w:ind w:left="2880" w:hanging="360"/>
      </w:pPr>
    </w:lvl>
    <w:lvl w:ilvl="4" w:tplc="42628911" w:tentative="1">
      <w:start w:val="1"/>
      <w:numFmt w:val="lowerLetter"/>
      <w:lvlText w:val="%5."/>
      <w:lvlJc w:val="left"/>
      <w:pPr>
        <w:ind w:left="3600" w:hanging="360"/>
      </w:pPr>
    </w:lvl>
    <w:lvl w:ilvl="5" w:tplc="42628911" w:tentative="1">
      <w:start w:val="1"/>
      <w:numFmt w:val="lowerRoman"/>
      <w:lvlText w:val="%6."/>
      <w:lvlJc w:val="right"/>
      <w:pPr>
        <w:ind w:left="4320" w:hanging="180"/>
      </w:pPr>
    </w:lvl>
    <w:lvl w:ilvl="6" w:tplc="42628911" w:tentative="1">
      <w:start w:val="1"/>
      <w:numFmt w:val="decimal"/>
      <w:lvlText w:val="%7."/>
      <w:lvlJc w:val="left"/>
      <w:pPr>
        <w:ind w:left="5040" w:hanging="360"/>
      </w:pPr>
    </w:lvl>
    <w:lvl w:ilvl="7" w:tplc="42628911" w:tentative="1">
      <w:start w:val="1"/>
      <w:numFmt w:val="lowerLetter"/>
      <w:lvlText w:val="%8."/>
      <w:lvlJc w:val="left"/>
      <w:pPr>
        <w:ind w:left="5760" w:hanging="360"/>
      </w:pPr>
    </w:lvl>
    <w:lvl w:ilvl="8" w:tplc="426289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7">
    <w:multiLevelType w:val="hybridMultilevel"/>
    <w:lvl w:ilvl="0" w:tplc="24332448">
      <w:start w:val="1"/>
      <w:numFmt w:val="decimal"/>
      <w:lvlText w:val="%1."/>
      <w:lvlJc w:val="left"/>
      <w:pPr>
        <w:ind w:left="720" w:hanging="360"/>
      </w:pPr>
    </w:lvl>
    <w:lvl w:ilvl="1" w:tplc="24332448" w:tentative="1">
      <w:start w:val="1"/>
      <w:numFmt w:val="lowerLetter"/>
      <w:lvlText w:val="%2."/>
      <w:lvlJc w:val="left"/>
      <w:pPr>
        <w:ind w:left="1440" w:hanging="360"/>
      </w:pPr>
    </w:lvl>
    <w:lvl w:ilvl="2" w:tplc="24332448" w:tentative="1">
      <w:start w:val="1"/>
      <w:numFmt w:val="lowerRoman"/>
      <w:lvlText w:val="%3."/>
      <w:lvlJc w:val="right"/>
      <w:pPr>
        <w:ind w:left="2160" w:hanging="180"/>
      </w:pPr>
    </w:lvl>
    <w:lvl w:ilvl="3" w:tplc="24332448" w:tentative="1">
      <w:start w:val="1"/>
      <w:numFmt w:val="decimal"/>
      <w:lvlText w:val="%4."/>
      <w:lvlJc w:val="left"/>
      <w:pPr>
        <w:ind w:left="2880" w:hanging="360"/>
      </w:pPr>
    </w:lvl>
    <w:lvl w:ilvl="4" w:tplc="24332448" w:tentative="1">
      <w:start w:val="1"/>
      <w:numFmt w:val="lowerLetter"/>
      <w:lvlText w:val="%5."/>
      <w:lvlJc w:val="left"/>
      <w:pPr>
        <w:ind w:left="3600" w:hanging="360"/>
      </w:pPr>
    </w:lvl>
    <w:lvl w:ilvl="5" w:tplc="24332448" w:tentative="1">
      <w:start w:val="1"/>
      <w:numFmt w:val="lowerRoman"/>
      <w:lvlText w:val="%6."/>
      <w:lvlJc w:val="right"/>
      <w:pPr>
        <w:ind w:left="4320" w:hanging="180"/>
      </w:pPr>
    </w:lvl>
    <w:lvl w:ilvl="6" w:tplc="24332448" w:tentative="1">
      <w:start w:val="1"/>
      <w:numFmt w:val="decimal"/>
      <w:lvlText w:val="%7."/>
      <w:lvlJc w:val="left"/>
      <w:pPr>
        <w:ind w:left="5040" w:hanging="360"/>
      </w:pPr>
    </w:lvl>
    <w:lvl w:ilvl="7" w:tplc="24332448" w:tentative="1">
      <w:start w:val="1"/>
      <w:numFmt w:val="lowerLetter"/>
      <w:lvlText w:val="%8."/>
      <w:lvlJc w:val="left"/>
      <w:pPr>
        <w:ind w:left="5760" w:hanging="360"/>
      </w:pPr>
    </w:lvl>
    <w:lvl w:ilvl="8" w:tplc="24332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6">
    <w:multiLevelType w:val="hybridMultilevel"/>
    <w:lvl w:ilvl="0" w:tplc="92334159">
      <w:start w:val="1"/>
      <w:numFmt w:val="decimal"/>
      <w:lvlText w:val="%1."/>
      <w:lvlJc w:val="left"/>
      <w:pPr>
        <w:ind w:left="720" w:hanging="360"/>
      </w:pPr>
    </w:lvl>
    <w:lvl w:ilvl="1" w:tplc="92334159" w:tentative="1">
      <w:start w:val="1"/>
      <w:numFmt w:val="lowerLetter"/>
      <w:lvlText w:val="%2."/>
      <w:lvlJc w:val="left"/>
      <w:pPr>
        <w:ind w:left="1440" w:hanging="360"/>
      </w:pPr>
    </w:lvl>
    <w:lvl w:ilvl="2" w:tplc="92334159" w:tentative="1">
      <w:start w:val="1"/>
      <w:numFmt w:val="lowerRoman"/>
      <w:lvlText w:val="%3."/>
      <w:lvlJc w:val="right"/>
      <w:pPr>
        <w:ind w:left="2160" w:hanging="180"/>
      </w:pPr>
    </w:lvl>
    <w:lvl w:ilvl="3" w:tplc="92334159" w:tentative="1">
      <w:start w:val="1"/>
      <w:numFmt w:val="decimal"/>
      <w:lvlText w:val="%4."/>
      <w:lvlJc w:val="left"/>
      <w:pPr>
        <w:ind w:left="2880" w:hanging="360"/>
      </w:pPr>
    </w:lvl>
    <w:lvl w:ilvl="4" w:tplc="92334159" w:tentative="1">
      <w:start w:val="1"/>
      <w:numFmt w:val="lowerLetter"/>
      <w:lvlText w:val="%5."/>
      <w:lvlJc w:val="left"/>
      <w:pPr>
        <w:ind w:left="3600" w:hanging="360"/>
      </w:pPr>
    </w:lvl>
    <w:lvl w:ilvl="5" w:tplc="92334159" w:tentative="1">
      <w:start w:val="1"/>
      <w:numFmt w:val="lowerRoman"/>
      <w:lvlText w:val="%6."/>
      <w:lvlJc w:val="right"/>
      <w:pPr>
        <w:ind w:left="4320" w:hanging="180"/>
      </w:pPr>
    </w:lvl>
    <w:lvl w:ilvl="6" w:tplc="92334159" w:tentative="1">
      <w:start w:val="1"/>
      <w:numFmt w:val="decimal"/>
      <w:lvlText w:val="%7."/>
      <w:lvlJc w:val="left"/>
      <w:pPr>
        <w:ind w:left="5040" w:hanging="360"/>
      </w:pPr>
    </w:lvl>
    <w:lvl w:ilvl="7" w:tplc="92334159" w:tentative="1">
      <w:start w:val="1"/>
      <w:numFmt w:val="lowerLetter"/>
      <w:lvlText w:val="%8."/>
      <w:lvlJc w:val="left"/>
      <w:pPr>
        <w:ind w:left="5760" w:hanging="360"/>
      </w:pPr>
    </w:lvl>
    <w:lvl w:ilvl="8" w:tplc="92334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5">
    <w:multiLevelType w:val="hybridMultilevel"/>
    <w:lvl w:ilvl="0" w:tplc="88974729">
      <w:start w:val="1"/>
      <w:numFmt w:val="decimal"/>
      <w:lvlText w:val="%1."/>
      <w:lvlJc w:val="left"/>
      <w:pPr>
        <w:ind w:left="720" w:hanging="360"/>
      </w:pPr>
    </w:lvl>
    <w:lvl w:ilvl="1" w:tplc="88974729" w:tentative="1">
      <w:start w:val="1"/>
      <w:numFmt w:val="lowerLetter"/>
      <w:lvlText w:val="%2."/>
      <w:lvlJc w:val="left"/>
      <w:pPr>
        <w:ind w:left="1440" w:hanging="360"/>
      </w:pPr>
    </w:lvl>
    <w:lvl w:ilvl="2" w:tplc="88974729" w:tentative="1">
      <w:start w:val="1"/>
      <w:numFmt w:val="lowerRoman"/>
      <w:lvlText w:val="%3."/>
      <w:lvlJc w:val="right"/>
      <w:pPr>
        <w:ind w:left="2160" w:hanging="180"/>
      </w:pPr>
    </w:lvl>
    <w:lvl w:ilvl="3" w:tplc="88974729" w:tentative="1">
      <w:start w:val="1"/>
      <w:numFmt w:val="decimal"/>
      <w:lvlText w:val="%4."/>
      <w:lvlJc w:val="left"/>
      <w:pPr>
        <w:ind w:left="2880" w:hanging="360"/>
      </w:pPr>
    </w:lvl>
    <w:lvl w:ilvl="4" w:tplc="88974729" w:tentative="1">
      <w:start w:val="1"/>
      <w:numFmt w:val="lowerLetter"/>
      <w:lvlText w:val="%5."/>
      <w:lvlJc w:val="left"/>
      <w:pPr>
        <w:ind w:left="3600" w:hanging="360"/>
      </w:pPr>
    </w:lvl>
    <w:lvl w:ilvl="5" w:tplc="88974729" w:tentative="1">
      <w:start w:val="1"/>
      <w:numFmt w:val="lowerRoman"/>
      <w:lvlText w:val="%6."/>
      <w:lvlJc w:val="right"/>
      <w:pPr>
        <w:ind w:left="4320" w:hanging="180"/>
      </w:pPr>
    </w:lvl>
    <w:lvl w:ilvl="6" w:tplc="88974729" w:tentative="1">
      <w:start w:val="1"/>
      <w:numFmt w:val="decimal"/>
      <w:lvlText w:val="%7."/>
      <w:lvlJc w:val="left"/>
      <w:pPr>
        <w:ind w:left="5040" w:hanging="360"/>
      </w:pPr>
    </w:lvl>
    <w:lvl w:ilvl="7" w:tplc="88974729" w:tentative="1">
      <w:start w:val="1"/>
      <w:numFmt w:val="lowerLetter"/>
      <w:lvlText w:val="%8."/>
      <w:lvlJc w:val="left"/>
      <w:pPr>
        <w:ind w:left="5760" w:hanging="360"/>
      </w:pPr>
    </w:lvl>
    <w:lvl w:ilvl="8" w:tplc="88974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4">
    <w:multiLevelType w:val="hybridMultilevel"/>
    <w:lvl w:ilvl="0" w:tplc="81127998">
      <w:start w:val="1"/>
      <w:numFmt w:val="decimal"/>
      <w:lvlText w:val="%1."/>
      <w:lvlJc w:val="left"/>
      <w:pPr>
        <w:ind w:left="720" w:hanging="360"/>
      </w:pPr>
    </w:lvl>
    <w:lvl w:ilvl="1" w:tplc="81127998" w:tentative="1">
      <w:start w:val="1"/>
      <w:numFmt w:val="lowerLetter"/>
      <w:lvlText w:val="%2."/>
      <w:lvlJc w:val="left"/>
      <w:pPr>
        <w:ind w:left="1440" w:hanging="360"/>
      </w:pPr>
    </w:lvl>
    <w:lvl w:ilvl="2" w:tplc="81127998" w:tentative="1">
      <w:start w:val="1"/>
      <w:numFmt w:val="lowerRoman"/>
      <w:lvlText w:val="%3."/>
      <w:lvlJc w:val="right"/>
      <w:pPr>
        <w:ind w:left="2160" w:hanging="180"/>
      </w:pPr>
    </w:lvl>
    <w:lvl w:ilvl="3" w:tplc="81127998" w:tentative="1">
      <w:start w:val="1"/>
      <w:numFmt w:val="decimal"/>
      <w:lvlText w:val="%4."/>
      <w:lvlJc w:val="left"/>
      <w:pPr>
        <w:ind w:left="2880" w:hanging="360"/>
      </w:pPr>
    </w:lvl>
    <w:lvl w:ilvl="4" w:tplc="81127998" w:tentative="1">
      <w:start w:val="1"/>
      <w:numFmt w:val="lowerLetter"/>
      <w:lvlText w:val="%5."/>
      <w:lvlJc w:val="left"/>
      <w:pPr>
        <w:ind w:left="3600" w:hanging="360"/>
      </w:pPr>
    </w:lvl>
    <w:lvl w:ilvl="5" w:tplc="81127998" w:tentative="1">
      <w:start w:val="1"/>
      <w:numFmt w:val="lowerRoman"/>
      <w:lvlText w:val="%6."/>
      <w:lvlJc w:val="right"/>
      <w:pPr>
        <w:ind w:left="4320" w:hanging="180"/>
      </w:pPr>
    </w:lvl>
    <w:lvl w:ilvl="6" w:tplc="81127998" w:tentative="1">
      <w:start w:val="1"/>
      <w:numFmt w:val="decimal"/>
      <w:lvlText w:val="%7."/>
      <w:lvlJc w:val="left"/>
      <w:pPr>
        <w:ind w:left="5040" w:hanging="360"/>
      </w:pPr>
    </w:lvl>
    <w:lvl w:ilvl="7" w:tplc="81127998" w:tentative="1">
      <w:start w:val="1"/>
      <w:numFmt w:val="lowerLetter"/>
      <w:lvlText w:val="%8."/>
      <w:lvlJc w:val="left"/>
      <w:pPr>
        <w:ind w:left="5760" w:hanging="360"/>
      </w:pPr>
    </w:lvl>
    <w:lvl w:ilvl="8" w:tplc="81127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3">
    <w:multiLevelType w:val="hybridMultilevel"/>
    <w:lvl w:ilvl="0" w:tplc="87537384">
      <w:start w:val="1"/>
      <w:numFmt w:val="decimal"/>
      <w:lvlText w:val="%1."/>
      <w:lvlJc w:val="left"/>
      <w:pPr>
        <w:ind w:left="720" w:hanging="360"/>
      </w:pPr>
    </w:lvl>
    <w:lvl w:ilvl="1" w:tplc="87537384" w:tentative="1">
      <w:start w:val="1"/>
      <w:numFmt w:val="lowerLetter"/>
      <w:lvlText w:val="%2."/>
      <w:lvlJc w:val="left"/>
      <w:pPr>
        <w:ind w:left="1440" w:hanging="360"/>
      </w:pPr>
    </w:lvl>
    <w:lvl w:ilvl="2" w:tplc="87537384" w:tentative="1">
      <w:start w:val="1"/>
      <w:numFmt w:val="lowerRoman"/>
      <w:lvlText w:val="%3."/>
      <w:lvlJc w:val="right"/>
      <w:pPr>
        <w:ind w:left="2160" w:hanging="180"/>
      </w:pPr>
    </w:lvl>
    <w:lvl w:ilvl="3" w:tplc="87537384" w:tentative="1">
      <w:start w:val="1"/>
      <w:numFmt w:val="decimal"/>
      <w:lvlText w:val="%4."/>
      <w:lvlJc w:val="left"/>
      <w:pPr>
        <w:ind w:left="2880" w:hanging="360"/>
      </w:pPr>
    </w:lvl>
    <w:lvl w:ilvl="4" w:tplc="87537384" w:tentative="1">
      <w:start w:val="1"/>
      <w:numFmt w:val="lowerLetter"/>
      <w:lvlText w:val="%5."/>
      <w:lvlJc w:val="left"/>
      <w:pPr>
        <w:ind w:left="3600" w:hanging="360"/>
      </w:pPr>
    </w:lvl>
    <w:lvl w:ilvl="5" w:tplc="87537384" w:tentative="1">
      <w:start w:val="1"/>
      <w:numFmt w:val="lowerRoman"/>
      <w:lvlText w:val="%6."/>
      <w:lvlJc w:val="right"/>
      <w:pPr>
        <w:ind w:left="4320" w:hanging="180"/>
      </w:pPr>
    </w:lvl>
    <w:lvl w:ilvl="6" w:tplc="87537384" w:tentative="1">
      <w:start w:val="1"/>
      <w:numFmt w:val="decimal"/>
      <w:lvlText w:val="%7."/>
      <w:lvlJc w:val="left"/>
      <w:pPr>
        <w:ind w:left="5040" w:hanging="360"/>
      </w:pPr>
    </w:lvl>
    <w:lvl w:ilvl="7" w:tplc="87537384" w:tentative="1">
      <w:start w:val="1"/>
      <w:numFmt w:val="lowerLetter"/>
      <w:lvlText w:val="%8."/>
      <w:lvlJc w:val="left"/>
      <w:pPr>
        <w:ind w:left="5760" w:hanging="360"/>
      </w:pPr>
    </w:lvl>
    <w:lvl w:ilvl="8" w:tplc="875373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2">
    <w:multiLevelType w:val="hybridMultilevel"/>
    <w:lvl w:ilvl="0" w:tplc="17847634">
      <w:start w:val="1"/>
      <w:numFmt w:val="decimal"/>
      <w:lvlText w:val="%1."/>
      <w:lvlJc w:val="left"/>
      <w:pPr>
        <w:ind w:left="720" w:hanging="360"/>
      </w:pPr>
    </w:lvl>
    <w:lvl w:ilvl="1" w:tplc="17847634" w:tentative="1">
      <w:start w:val="1"/>
      <w:numFmt w:val="lowerLetter"/>
      <w:lvlText w:val="%2."/>
      <w:lvlJc w:val="left"/>
      <w:pPr>
        <w:ind w:left="1440" w:hanging="360"/>
      </w:pPr>
    </w:lvl>
    <w:lvl w:ilvl="2" w:tplc="17847634" w:tentative="1">
      <w:start w:val="1"/>
      <w:numFmt w:val="lowerRoman"/>
      <w:lvlText w:val="%3."/>
      <w:lvlJc w:val="right"/>
      <w:pPr>
        <w:ind w:left="2160" w:hanging="180"/>
      </w:pPr>
    </w:lvl>
    <w:lvl w:ilvl="3" w:tplc="17847634" w:tentative="1">
      <w:start w:val="1"/>
      <w:numFmt w:val="decimal"/>
      <w:lvlText w:val="%4."/>
      <w:lvlJc w:val="left"/>
      <w:pPr>
        <w:ind w:left="2880" w:hanging="360"/>
      </w:pPr>
    </w:lvl>
    <w:lvl w:ilvl="4" w:tplc="17847634" w:tentative="1">
      <w:start w:val="1"/>
      <w:numFmt w:val="lowerLetter"/>
      <w:lvlText w:val="%5."/>
      <w:lvlJc w:val="left"/>
      <w:pPr>
        <w:ind w:left="3600" w:hanging="360"/>
      </w:pPr>
    </w:lvl>
    <w:lvl w:ilvl="5" w:tplc="17847634" w:tentative="1">
      <w:start w:val="1"/>
      <w:numFmt w:val="lowerRoman"/>
      <w:lvlText w:val="%6."/>
      <w:lvlJc w:val="right"/>
      <w:pPr>
        <w:ind w:left="4320" w:hanging="180"/>
      </w:pPr>
    </w:lvl>
    <w:lvl w:ilvl="6" w:tplc="17847634" w:tentative="1">
      <w:start w:val="1"/>
      <w:numFmt w:val="decimal"/>
      <w:lvlText w:val="%7."/>
      <w:lvlJc w:val="left"/>
      <w:pPr>
        <w:ind w:left="5040" w:hanging="360"/>
      </w:pPr>
    </w:lvl>
    <w:lvl w:ilvl="7" w:tplc="17847634" w:tentative="1">
      <w:start w:val="1"/>
      <w:numFmt w:val="lowerLetter"/>
      <w:lvlText w:val="%8."/>
      <w:lvlJc w:val="left"/>
      <w:pPr>
        <w:ind w:left="5760" w:hanging="360"/>
      </w:pPr>
    </w:lvl>
    <w:lvl w:ilvl="8" w:tplc="17847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1">
    <w:multiLevelType w:val="hybridMultilevel"/>
    <w:lvl w:ilvl="0" w:tplc="81064817">
      <w:start w:val="1"/>
      <w:numFmt w:val="decimal"/>
      <w:lvlText w:val="%1."/>
      <w:lvlJc w:val="left"/>
      <w:pPr>
        <w:ind w:left="720" w:hanging="360"/>
      </w:pPr>
    </w:lvl>
    <w:lvl w:ilvl="1" w:tplc="81064817" w:tentative="1">
      <w:start w:val="1"/>
      <w:numFmt w:val="lowerLetter"/>
      <w:lvlText w:val="%2."/>
      <w:lvlJc w:val="left"/>
      <w:pPr>
        <w:ind w:left="1440" w:hanging="360"/>
      </w:pPr>
    </w:lvl>
    <w:lvl w:ilvl="2" w:tplc="81064817" w:tentative="1">
      <w:start w:val="1"/>
      <w:numFmt w:val="lowerRoman"/>
      <w:lvlText w:val="%3."/>
      <w:lvlJc w:val="right"/>
      <w:pPr>
        <w:ind w:left="2160" w:hanging="180"/>
      </w:pPr>
    </w:lvl>
    <w:lvl w:ilvl="3" w:tplc="81064817" w:tentative="1">
      <w:start w:val="1"/>
      <w:numFmt w:val="decimal"/>
      <w:lvlText w:val="%4."/>
      <w:lvlJc w:val="left"/>
      <w:pPr>
        <w:ind w:left="2880" w:hanging="360"/>
      </w:pPr>
    </w:lvl>
    <w:lvl w:ilvl="4" w:tplc="81064817" w:tentative="1">
      <w:start w:val="1"/>
      <w:numFmt w:val="lowerLetter"/>
      <w:lvlText w:val="%5."/>
      <w:lvlJc w:val="left"/>
      <w:pPr>
        <w:ind w:left="3600" w:hanging="360"/>
      </w:pPr>
    </w:lvl>
    <w:lvl w:ilvl="5" w:tplc="81064817" w:tentative="1">
      <w:start w:val="1"/>
      <w:numFmt w:val="lowerRoman"/>
      <w:lvlText w:val="%6."/>
      <w:lvlJc w:val="right"/>
      <w:pPr>
        <w:ind w:left="4320" w:hanging="180"/>
      </w:pPr>
    </w:lvl>
    <w:lvl w:ilvl="6" w:tplc="81064817" w:tentative="1">
      <w:start w:val="1"/>
      <w:numFmt w:val="decimal"/>
      <w:lvlText w:val="%7."/>
      <w:lvlJc w:val="left"/>
      <w:pPr>
        <w:ind w:left="5040" w:hanging="360"/>
      </w:pPr>
    </w:lvl>
    <w:lvl w:ilvl="7" w:tplc="81064817" w:tentative="1">
      <w:start w:val="1"/>
      <w:numFmt w:val="lowerLetter"/>
      <w:lvlText w:val="%8."/>
      <w:lvlJc w:val="left"/>
      <w:pPr>
        <w:ind w:left="5760" w:hanging="360"/>
      </w:pPr>
    </w:lvl>
    <w:lvl w:ilvl="8" w:tplc="81064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0">
    <w:multiLevelType w:val="hybridMultilevel"/>
    <w:lvl w:ilvl="0" w:tplc="12561047">
      <w:start w:val="1"/>
      <w:numFmt w:val="decimal"/>
      <w:lvlText w:val="%1."/>
      <w:lvlJc w:val="left"/>
      <w:pPr>
        <w:ind w:left="720" w:hanging="360"/>
      </w:pPr>
    </w:lvl>
    <w:lvl w:ilvl="1" w:tplc="12561047" w:tentative="1">
      <w:start w:val="1"/>
      <w:numFmt w:val="lowerLetter"/>
      <w:lvlText w:val="%2."/>
      <w:lvlJc w:val="left"/>
      <w:pPr>
        <w:ind w:left="1440" w:hanging="360"/>
      </w:pPr>
    </w:lvl>
    <w:lvl w:ilvl="2" w:tplc="12561047" w:tentative="1">
      <w:start w:val="1"/>
      <w:numFmt w:val="lowerRoman"/>
      <w:lvlText w:val="%3."/>
      <w:lvlJc w:val="right"/>
      <w:pPr>
        <w:ind w:left="2160" w:hanging="180"/>
      </w:pPr>
    </w:lvl>
    <w:lvl w:ilvl="3" w:tplc="12561047" w:tentative="1">
      <w:start w:val="1"/>
      <w:numFmt w:val="decimal"/>
      <w:lvlText w:val="%4."/>
      <w:lvlJc w:val="left"/>
      <w:pPr>
        <w:ind w:left="2880" w:hanging="360"/>
      </w:pPr>
    </w:lvl>
    <w:lvl w:ilvl="4" w:tplc="12561047" w:tentative="1">
      <w:start w:val="1"/>
      <w:numFmt w:val="lowerLetter"/>
      <w:lvlText w:val="%5."/>
      <w:lvlJc w:val="left"/>
      <w:pPr>
        <w:ind w:left="3600" w:hanging="360"/>
      </w:pPr>
    </w:lvl>
    <w:lvl w:ilvl="5" w:tplc="12561047" w:tentative="1">
      <w:start w:val="1"/>
      <w:numFmt w:val="lowerRoman"/>
      <w:lvlText w:val="%6."/>
      <w:lvlJc w:val="right"/>
      <w:pPr>
        <w:ind w:left="4320" w:hanging="180"/>
      </w:pPr>
    </w:lvl>
    <w:lvl w:ilvl="6" w:tplc="12561047" w:tentative="1">
      <w:start w:val="1"/>
      <w:numFmt w:val="decimal"/>
      <w:lvlText w:val="%7."/>
      <w:lvlJc w:val="left"/>
      <w:pPr>
        <w:ind w:left="5040" w:hanging="360"/>
      </w:pPr>
    </w:lvl>
    <w:lvl w:ilvl="7" w:tplc="12561047" w:tentative="1">
      <w:start w:val="1"/>
      <w:numFmt w:val="lowerLetter"/>
      <w:lvlText w:val="%8."/>
      <w:lvlJc w:val="left"/>
      <w:pPr>
        <w:ind w:left="5760" w:hanging="360"/>
      </w:pPr>
    </w:lvl>
    <w:lvl w:ilvl="8" w:tplc="12561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9">
    <w:multiLevelType w:val="hybridMultilevel"/>
    <w:lvl w:ilvl="0" w:tplc="58193142">
      <w:start w:val="1"/>
      <w:numFmt w:val="decimal"/>
      <w:lvlText w:val="%1."/>
      <w:lvlJc w:val="left"/>
      <w:pPr>
        <w:ind w:left="720" w:hanging="360"/>
      </w:pPr>
    </w:lvl>
    <w:lvl w:ilvl="1" w:tplc="58193142" w:tentative="1">
      <w:start w:val="1"/>
      <w:numFmt w:val="lowerLetter"/>
      <w:lvlText w:val="%2."/>
      <w:lvlJc w:val="left"/>
      <w:pPr>
        <w:ind w:left="1440" w:hanging="360"/>
      </w:pPr>
    </w:lvl>
    <w:lvl w:ilvl="2" w:tplc="58193142" w:tentative="1">
      <w:start w:val="1"/>
      <w:numFmt w:val="lowerRoman"/>
      <w:lvlText w:val="%3."/>
      <w:lvlJc w:val="right"/>
      <w:pPr>
        <w:ind w:left="2160" w:hanging="180"/>
      </w:pPr>
    </w:lvl>
    <w:lvl w:ilvl="3" w:tplc="58193142" w:tentative="1">
      <w:start w:val="1"/>
      <w:numFmt w:val="decimal"/>
      <w:lvlText w:val="%4."/>
      <w:lvlJc w:val="left"/>
      <w:pPr>
        <w:ind w:left="2880" w:hanging="360"/>
      </w:pPr>
    </w:lvl>
    <w:lvl w:ilvl="4" w:tplc="58193142" w:tentative="1">
      <w:start w:val="1"/>
      <w:numFmt w:val="lowerLetter"/>
      <w:lvlText w:val="%5."/>
      <w:lvlJc w:val="left"/>
      <w:pPr>
        <w:ind w:left="3600" w:hanging="360"/>
      </w:pPr>
    </w:lvl>
    <w:lvl w:ilvl="5" w:tplc="58193142" w:tentative="1">
      <w:start w:val="1"/>
      <w:numFmt w:val="lowerRoman"/>
      <w:lvlText w:val="%6."/>
      <w:lvlJc w:val="right"/>
      <w:pPr>
        <w:ind w:left="4320" w:hanging="180"/>
      </w:pPr>
    </w:lvl>
    <w:lvl w:ilvl="6" w:tplc="58193142" w:tentative="1">
      <w:start w:val="1"/>
      <w:numFmt w:val="decimal"/>
      <w:lvlText w:val="%7."/>
      <w:lvlJc w:val="left"/>
      <w:pPr>
        <w:ind w:left="5040" w:hanging="360"/>
      </w:pPr>
    </w:lvl>
    <w:lvl w:ilvl="7" w:tplc="58193142" w:tentative="1">
      <w:start w:val="1"/>
      <w:numFmt w:val="lowerLetter"/>
      <w:lvlText w:val="%8."/>
      <w:lvlJc w:val="left"/>
      <w:pPr>
        <w:ind w:left="5760" w:hanging="360"/>
      </w:pPr>
    </w:lvl>
    <w:lvl w:ilvl="8" w:tplc="58193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8">
    <w:multiLevelType w:val="hybridMultilevel"/>
    <w:lvl w:ilvl="0" w:tplc="73679705">
      <w:start w:val="1"/>
      <w:numFmt w:val="decimal"/>
      <w:lvlText w:val="%1."/>
      <w:lvlJc w:val="left"/>
      <w:pPr>
        <w:ind w:left="720" w:hanging="360"/>
      </w:pPr>
    </w:lvl>
    <w:lvl w:ilvl="1" w:tplc="73679705" w:tentative="1">
      <w:start w:val="1"/>
      <w:numFmt w:val="lowerLetter"/>
      <w:lvlText w:val="%2."/>
      <w:lvlJc w:val="left"/>
      <w:pPr>
        <w:ind w:left="1440" w:hanging="360"/>
      </w:pPr>
    </w:lvl>
    <w:lvl w:ilvl="2" w:tplc="73679705" w:tentative="1">
      <w:start w:val="1"/>
      <w:numFmt w:val="lowerRoman"/>
      <w:lvlText w:val="%3."/>
      <w:lvlJc w:val="right"/>
      <w:pPr>
        <w:ind w:left="2160" w:hanging="180"/>
      </w:pPr>
    </w:lvl>
    <w:lvl w:ilvl="3" w:tplc="73679705" w:tentative="1">
      <w:start w:val="1"/>
      <w:numFmt w:val="decimal"/>
      <w:lvlText w:val="%4."/>
      <w:lvlJc w:val="left"/>
      <w:pPr>
        <w:ind w:left="2880" w:hanging="360"/>
      </w:pPr>
    </w:lvl>
    <w:lvl w:ilvl="4" w:tplc="73679705" w:tentative="1">
      <w:start w:val="1"/>
      <w:numFmt w:val="lowerLetter"/>
      <w:lvlText w:val="%5."/>
      <w:lvlJc w:val="left"/>
      <w:pPr>
        <w:ind w:left="3600" w:hanging="360"/>
      </w:pPr>
    </w:lvl>
    <w:lvl w:ilvl="5" w:tplc="73679705" w:tentative="1">
      <w:start w:val="1"/>
      <w:numFmt w:val="lowerRoman"/>
      <w:lvlText w:val="%6."/>
      <w:lvlJc w:val="right"/>
      <w:pPr>
        <w:ind w:left="4320" w:hanging="180"/>
      </w:pPr>
    </w:lvl>
    <w:lvl w:ilvl="6" w:tplc="73679705" w:tentative="1">
      <w:start w:val="1"/>
      <w:numFmt w:val="decimal"/>
      <w:lvlText w:val="%7."/>
      <w:lvlJc w:val="left"/>
      <w:pPr>
        <w:ind w:left="5040" w:hanging="360"/>
      </w:pPr>
    </w:lvl>
    <w:lvl w:ilvl="7" w:tplc="73679705" w:tentative="1">
      <w:start w:val="1"/>
      <w:numFmt w:val="lowerLetter"/>
      <w:lvlText w:val="%8."/>
      <w:lvlJc w:val="left"/>
      <w:pPr>
        <w:ind w:left="5760" w:hanging="360"/>
      </w:pPr>
    </w:lvl>
    <w:lvl w:ilvl="8" w:tplc="73679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7">
    <w:multiLevelType w:val="hybridMultilevel"/>
    <w:lvl w:ilvl="0" w:tplc="85787386">
      <w:start w:val="1"/>
      <w:numFmt w:val="decimal"/>
      <w:lvlText w:val="%1."/>
      <w:lvlJc w:val="left"/>
      <w:pPr>
        <w:ind w:left="720" w:hanging="360"/>
      </w:pPr>
    </w:lvl>
    <w:lvl w:ilvl="1" w:tplc="85787386" w:tentative="1">
      <w:start w:val="1"/>
      <w:numFmt w:val="lowerLetter"/>
      <w:lvlText w:val="%2."/>
      <w:lvlJc w:val="left"/>
      <w:pPr>
        <w:ind w:left="1440" w:hanging="360"/>
      </w:pPr>
    </w:lvl>
    <w:lvl w:ilvl="2" w:tplc="85787386" w:tentative="1">
      <w:start w:val="1"/>
      <w:numFmt w:val="lowerRoman"/>
      <w:lvlText w:val="%3."/>
      <w:lvlJc w:val="right"/>
      <w:pPr>
        <w:ind w:left="2160" w:hanging="180"/>
      </w:pPr>
    </w:lvl>
    <w:lvl w:ilvl="3" w:tplc="85787386" w:tentative="1">
      <w:start w:val="1"/>
      <w:numFmt w:val="decimal"/>
      <w:lvlText w:val="%4."/>
      <w:lvlJc w:val="left"/>
      <w:pPr>
        <w:ind w:left="2880" w:hanging="360"/>
      </w:pPr>
    </w:lvl>
    <w:lvl w:ilvl="4" w:tplc="85787386" w:tentative="1">
      <w:start w:val="1"/>
      <w:numFmt w:val="lowerLetter"/>
      <w:lvlText w:val="%5."/>
      <w:lvlJc w:val="left"/>
      <w:pPr>
        <w:ind w:left="3600" w:hanging="360"/>
      </w:pPr>
    </w:lvl>
    <w:lvl w:ilvl="5" w:tplc="85787386" w:tentative="1">
      <w:start w:val="1"/>
      <w:numFmt w:val="lowerRoman"/>
      <w:lvlText w:val="%6."/>
      <w:lvlJc w:val="right"/>
      <w:pPr>
        <w:ind w:left="4320" w:hanging="180"/>
      </w:pPr>
    </w:lvl>
    <w:lvl w:ilvl="6" w:tplc="85787386" w:tentative="1">
      <w:start w:val="1"/>
      <w:numFmt w:val="decimal"/>
      <w:lvlText w:val="%7."/>
      <w:lvlJc w:val="left"/>
      <w:pPr>
        <w:ind w:left="5040" w:hanging="360"/>
      </w:pPr>
    </w:lvl>
    <w:lvl w:ilvl="7" w:tplc="85787386" w:tentative="1">
      <w:start w:val="1"/>
      <w:numFmt w:val="lowerLetter"/>
      <w:lvlText w:val="%8."/>
      <w:lvlJc w:val="left"/>
      <w:pPr>
        <w:ind w:left="5760" w:hanging="360"/>
      </w:pPr>
    </w:lvl>
    <w:lvl w:ilvl="8" w:tplc="85787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6">
    <w:multiLevelType w:val="hybridMultilevel"/>
    <w:lvl w:ilvl="0" w:tplc="63568571">
      <w:start w:val="1"/>
      <w:numFmt w:val="decimal"/>
      <w:lvlText w:val="%1."/>
      <w:lvlJc w:val="left"/>
      <w:pPr>
        <w:ind w:left="720" w:hanging="360"/>
      </w:pPr>
    </w:lvl>
    <w:lvl w:ilvl="1" w:tplc="63568571" w:tentative="1">
      <w:start w:val="1"/>
      <w:numFmt w:val="lowerLetter"/>
      <w:lvlText w:val="%2."/>
      <w:lvlJc w:val="left"/>
      <w:pPr>
        <w:ind w:left="1440" w:hanging="360"/>
      </w:pPr>
    </w:lvl>
    <w:lvl w:ilvl="2" w:tplc="63568571" w:tentative="1">
      <w:start w:val="1"/>
      <w:numFmt w:val="lowerRoman"/>
      <w:lvlText w:val="%3."/>
      <w:lvlJc w:val="right"/>
      <w:pPr>
        <w:ind w:left="2160" w:hanging="180"/>
      </w:pPr>
    </w:lvl>
    <w:lvl w:ilvl="3" w:tplc="63568571" w:tentative="1">
      <w:start w:val="1"/>
      <w:numFmt w:val="decimal"/>
      <w:lvlText w:val="%4."/>
      <w:lvlJc w:val="left"/>
      <w:pPr>
        <w:ind w:left="2880" w:hanging="360"/>
      </w:pPr>
    </w:lvl>
    <w:lvl w:ilvl="4" w:tplc="63568571" w:tentative="1">
      <w:start w:val="1"/>
      <w:numFmt w:val="lowerLetter"/>
      <w:lvlText w:val="%5."/>
      <w:lvlJc w:val="left"/>
      <w:pPr>
        <w:ind w:left="3600" w:hanging="360"/>
      </w:pPr>
    </w:lvl>
    <w:lvl w:ilvl="5" w:tplc="63568571" w:tentative="1">
      <w:start w:val="1"/>
      <w:numFmt w:val="lowerRoman"/>
      <w:lvlText w:val="%6."/>
      <w:lvlJc w:val="right"/>
      <w:pPr>
        <w:ind w:left="4320" w:hanging="180"/>
      </w:pPr>
    </w:lvl>
    <w:lvl w:ilvl="6" w:tplc="63568571" w:tentative="1">
      <w:start w:val="1"/>
      <w:numFmt w:val="decimal"/>
      <w:lvlText w:val="%7."/>
      <w:lvlJc w:val="left"/>
      <w:pPr>
        <w:ind w:left="5040" w:hanging="360"/>
      </w:pPr>
    </w:lvl>
    <w:lvl w:ilvl="7" w:tplc="63568571" w:tentative="1">
      <w:start w:val="1"/>
      <w:numFmt w:val="lowerLetter"/>
      <w:lvlText w:val="%8."/>
      <w:lvlJc w:val="left"/>
      <w:pPr>
        <w:ind w:left="5760" w:hanging="360"/>
      </w:pPr>
    </w:lvl>
    <w:lvl w:ilvl="8" w:tplc="63568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5">
    <w:multiLevelType w:val="hybridMultilevel"/>
    <w:lvl w:ilvl="0" w:tplc="41276405">
      <w:start w:val="1"/>
      <w:numFmt w:val="decimal"/>
      <w:lvlText w:val="%1."/>
      <w:lvlJc w:val="left"/>
      <w:pPr>
        <w:ind w:left="720" w:hanging="360"/>
      </w:pPr>
    </w:lvl>
    <w:lvl w:ilvl="1" w:tplc="41276405" w:tentative="1">
      <w:start w:val="1"/>
      <w:numFmt w:val="lowerLetter"/>
      <w:lvlText w:val="%2."/>
      <w:lvlJc w:val="left"/>
      <w:pPr>
        <w:ind w:left="1440" w:hanging="360"/>
      </w:pPr>
    </w:lvl>
    <w:lvl w:ilvl="2" w:tplc="41276405" w:tentative="1">
      <w:start w:val="1"/>
      <w:numFmt w:val="lowerRoman"/>
      <w:lvlText w:val="%3."/>
      <w:lvlJc w:val="right"/>
      <w:pPr>
        <w:ind w:left="2160" w:hanging="180"/>
      </w:pPr>
    </w:lvl>
    <w:lvl w:ilvl="3" w:tplc="41276405" w:tentative="1">
      <w:start w:val="1"/>
      <w:numFmt w:val="decimal"/>
      <w:lvlText w:val="%4."/>
      <w:lvlJc w:val="left"/>
      <w:pPr>
        <w:ind w:left="2880" w:hanging="360"/>
      </w:pPr>
    </w:lvl>
    <w:lvl w:ilvl="4" w:tplc="41276405" w:tentative="1">
      <w:start w:val="1"/>
      <w:numFmt w:val="lowerLetter"/>
      <w:lvlText w:val="%5."/>
      <w:lvlJc w:val="left"/>
      <w:pPr>
        <w:ind w:left="3600" w:hanging="360"/>
      </w:pPr>
    </w:lvl>
    <w:lvl w:ilvl="5" w:tplc="41276405" w:tentative="1">
      <w:start w:val="1"/>
      <w:numFmt w:val="lowerRoman"/>
      <w:lvlText w:val="%6."/>
      <w:lvlJc w:val="right"/>
      <w:pPr>
        <w:ind w:left="4320" w:hanging="180"/>
      </w:pPr>
    </w:lvl>
    <w:lvl w:ilvl="6" w:tplc="41276405" w:tentative="1">
      <w:start w:val="1"/>
      <w:numFmt w:val="decimal"/>
      <w:lvlText w:val="%7."/>
      <w:lvlJc w:val="left"/>
      <w:pPr>
        <w:ind w:left="5040" w:hanging="360"/>
      </w:pPr>
    </w:lvl>
    <w:lvl w:ilvl="7" w:tplc="41276405" w:tentative="1">
      <w:start w:val="1"/>
      <w:numFmt w:val="lowerLetter"/>
      <w:lvlText w:val="%8."/>
      <w:lvlJc w:val="left"/>
      <w:pPr>
        <w:ind w:left="5760" w:hanging="360"/>
      </w:pPr>
    </w:lvl>
    <w:lvl w:ilvl="8" w:tplc="412764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4">
    <w:multiLevelType w:val="hybridMultilevel"/>
    <w:lvl w:ilvl="0" w:tplc="45448115">
      <w:start w:val="1"/>
      <w:numFmt w:val="decimal"/>
      <w:lvlText w:val="%1."/>
      <w:lvlJc w:val="left"/>
      <w:pPr>
        <w:ind w:left="720" w:hanging="360"/>
      </w:pPr>
    </w:lvl>
    <w:lvl w:ilvl="1" w:tplc="45448115" w:tentative="1">
      <w:start w:val="1"/>
      <w:numFmt w:val="lowerLetter"/>
      <w:lvlText w:val="%2."/>
      <w:lvlJc w:val="left"/>
      <w:pPr>
        <w:ind w:left="1440" w:hanging="360"/>
      </w:pPr>
    </w:lvl>
    <w:lvl w:ilvl="2" w:tplc="45448115" w:tentative="1">
      <w:start w:val="1"/>
      <w:numFmt w:val="lowerRoman"/>
      <w:lvlText w:val="%3."/>
      <w:lvlJc w:val="right"/>
      <w:pPr>
        <w:ind w:left="2160" w:hanging="180"/>
      </w:pPr>
    </w:lvl>
    <w:lvl w:ilvl="3" w:tplc="45448115" w:tentative="1">
      <w:start w:val="1"/>
      <w:numFmt w:val="decimal"/>
      <w:lvlText w:val="%4."/>
      <w:lvlJc w:val="left"/>
      <w:pPr>
        <w:ind w:left="2880" w:hanging="360"/>
      </w:pPr>
    </w:lvl>
    <w:lvl w:ilvl="4" w:tplc="45448115" w:tentative="1">
      <w:start w:val="1"/>
      <w:numFmt w:val="lowerLetter"/>
      <w:lvlText w:val="%5."/>
      <w:lvlJc w:val="left"/>
      <w:pPr>
        <w:ind w:left="3600" w:hanging="360"/>
      </w:pPr>
    </w:lvl>
    <w:lvl w:ilvl="5" w:tplc="45448115" w:tentative="1">
      <w:start w:val="1"/>
      <w:numFmt w:val="lowerRoman"/>
      <w:lvlText w:val="%6."/>
      <w:lvlJc w:val="right"/>
      <w:pPr>
        <w:ind w:left="4320" w:hanging="180"/>
      </w:pPr>
    </w:lvl>
    <w:lvl w:ilvl="6" w:tplc="45448115" w:tentative="1">
      <w:start w:val="1"/>
      <w:numFmt w:val="decimal"/>
      <w:lvlText w:val="%7."/>
      <w:lvlJc w:val="left"/>
      <w:pPr>
        <w:ind w:left="5040" w:hanging="360"/>
      </w:pPr>
    </w:lvl>
    <w:lvl w:ilvl="7" w:tplc="45448115" w:tentative="1">
      <w:start w:val="1"/>
      <w:numFmt w:val="lowerLetter"/>
      <w:lvlText w:val="%8."/>
      <w:lvlJc w:val="left"/>
      <w:pPr>
        <w:ind w:left="5760" w:hanging="360"/>
      </w:pPr>
    </w:lvl>
    <w:lvl w:ilvl="8" w:tplc="454481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3">
    <w:multiLevelType w:val="hybridMultilevel"/>
    <w:lvl w:ilvl="0" w:tplc="55440779">
      <w:start w:val="1"/>
      <w:numFmt w:val="decimal"/>
      <w:lvlText w:val="%1."/>
      <w:lvlJc w:val="left"/>
      <w:pPr>
        <w:ind w:left="720" w:hanging="360"/>
      </w:pPr>
    </w:lvl>
    <w:lvl w:ilvl="1" w:tplc="55440779" w:tentative="1">
      <w:start w:val="1"/>
      <w:numFmt w:val="lowerLetter"/>
      <w:lvlText w:val="%2."/>
      <w:lvlJc w:val="left"/>
      <w:pPr>
        <w:ind w:left="1440" w:hanging="360"/>
      </w:pPr>
    </w:lvl>
    <w:lvl w:ilvl="2" w:tplc="55440779" w:tentative="1">
      <w:start w:val="1"/>
      <w:numFmt w:val="lowerRoman"/>
      <w:lvlText w:val="%3."/>
      <w:lvlJc w:val="right"/>
      <w:pPr>
        <w:ind w:left="2160" w:hanging="180"/>
      </w:pPr>
    </w:lvl>
    <w:lvl w:ilvl="3" w:tplc="55440779" w:tentative="1">
      <w:start w:val="1"/>
      <w:numFmt w:val="decimal"/>
      <w:lvlText w:val="%4."/>
      <w:lvlJc w:val="left"/>
      <w:pPr>
        <w:ind w:left="2880" w:hanging="360"/>
      </w:pPr>
    </w:lvl>
    <w:lvl w:ilvl="4" w:tplc="55440779" w:tentative="1">
      <w:start w:val="1"/>
      <w:numFmt w:val="lowerLetter"/>
      <w:lvlText w:val="%5."/>
      <w:lvlJc w:val="left"/>
      <w:pPr>
        <w:ind w:left="3600" w:hanging="360"/>
      </w:pPr>
    </w:lvl>
    <w:lvl w:ilvl="5" w:tplc="55440779" w:tentative="1">
      <w:start w:val="1"/>
      <w:numFmt w:val="lowerRoman"/>
      <w:lvlText w:val="%6."/>
      <w:lvlJc w:val="right"/>
      <w:pPr>
        <w:ind w:left="4320" w:hanging="180"/>
      </w:pPr>
    </w:lvl>
    <w:lvl w:ilvl="6" w:tplc="55440779" w:tentative="1">
      <w:start w:val="1"/>
      <w:numFmt w:val="decimal"/>
      <w:lvlText w:val="%7."/>
      <w:lvlJc w:val="left"/>
      <w:pPr>
        <w:ind w:left="5040" w:hanging="360"/>
      </w:pPr>
    </w:lvl>
    <w:lvl w:ilvl="7" w:tplc="55440779" w:tentative="1">
      <w:start w:val="1"/>
      <w:numFmt w:val="lowerLetter"/>
      <w:lvlText w:val="%8."/>
      <w:lvlJc w:val="left"/>
      <w:pPr>
        <w:ind w:left="5760" w:hanging="360"/>
      </w:pPr>
    </w:lvl>
    <w:lvl w:ilvl="8" w:tplc="55440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2">
    <w:multiLevelType w:val="hybridMultilevel"/>
    <w:lvl w:ilvl="0" w:tplc="67738609">
      <w:start w:val="1"/>
      <w:numFmt w:val="decimal"/>
      <w:lvlText w:val="%1."/>
      <w:lvlJc w:val="left"/>
      <w:pPr>
        <w:ind w:left="720" w:hanging="360"/>
      </w:pPr>
    </w:lvl>
    <w:lvl w:ilvl="1" w:tplc="67738609" w:tentative="1">
      <w:start w:val="1"/>
      <w:numFmt w:val="lowerLetter"/>
      <w:lvlText w:val="%2."/>
      <w:lvlJc w:val="left"/>
      <w:pPr>
        <w:ind w:left="1440" w:hanging="360"/>
      </w:pPr>
    </w:lvl>
    <w:lvl w:ilvl="2" w:tplc="67738609" w:tentative="1">
      <w:start w:val="1"/>
      <w:numFmt w:val="lowerRoman"/>
      <w:lvlText w:val="%3."/>
      <w:lvlJc w:val="right"/>
      <w:pPr>
        <w:ind w:left="2160" w:hanging="180"/>
      </w:pPr>
    </w:lvl>
    <w:lvl w:ilvl="3" w:tplc="67738609" w:tentative="1">
      <w:start w:val="1"/>
      <w:numFmt w:val="decimal"/>
      <w:lvlText w:val="%4."/>
      <w:lvlJc w:val="left"/>
      <w:pPr>
        <w:ind w:left="2880" w:hanging="360"/>
      </w:pPr>
    </w:lvl>
    <w:lvl w:ilvl="4" w:tplc="67738609" w:tentative="1">
      <w:start w:val="1"/>
      <w:numFmt w:val="lowerLetter"/>
      <w:lvlText w:val="%5."/>
      <w:lvlJc w:val="left"/>
      <w:pPr>
        <w:ind w:left="3600" w:hanging="360"/>
      </w:pPr>
    </w:lvl>
    <w:lvl w:ilvl="5" w:tplc="67738609" w:tentative="1">
      <w:start w:val="1"/>
      <w:numFmt w:val="lowerRoman"/>
      <w:lvlText w:val="%6."/>
      <w:lvlJc w:val="right"/>
      <w:pPr>
        <w:ind w:left="4320" w:hanging="180"/>
      </w:pPr>
    </w:lvl>
    <w:lvl w:ilvl="6" w:tplc="67738609" w:tentative="1">
      <w:start w:val="1"/>
      <w:numFmt w:val="decimal"/>
      <w:lvlText w:val="%7."/>
      <w:lvlJc w:val="left"/>
      <w:pPr>
        <w:ind w:left="5040" w:hanging="360"/>
      </w:pPr>
    </w:lvl>
    <w:lvl w:ilvl="7" w:tplc="67738609" w:tentative="1">
      <w:start w:val="1"/>
      <w:numFmt w:val="lowerLetter"/>
      <w:lvlText w:val="%8."/>
      <w:lvlJc w:val="left"/>
      <w:pPr>
        <w:ind w:left="5760" w:hanging="360"/>
      </w:pPr>
    </w:lvl>
    <w:lvl w:ilvl="8" w:tplc="677386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1">
    <w:multiLevelType w:val="hybridMultilevel"/>
    <w:lvl w:ilvl="0" w:tplc="11752661">
      <w:start w:val="1"/>
      <w:numFmt w:val="decimal"/>
      <w:lvlText w:val="%1."/>
      <w:lvlJc w:val="left"/>
      <w:pPr>
        <w:ind w:left="720" w:hanging="360"/>
      </w:pPr>
    </w:lvl>
    <w:lvl w:ilvl="1" w:tplc="11752661" w:tentative="1">
      <w:start w:val="1"/>
      <w:numFmt w:val="lowerLetter"/>
      <w:lvlText w:val="%2."/>
      <w:lvlJc w:val="left"/>
      <w:pPr>
        <w:ind w:left="1440" w:hanging="360"/>
      </w:pPr>
    </w:lvl>
    <w:lvl w:ilvl="2" w:tplc="11752661" w:tentative="1">
      <w:start w:val="1"/>
      <w:numFmt w:val="lowerRoman"/>
      <w:lvlText w:val="%3."/>
      <w:lvlJc w:val="right"/>
      <w:pPr>
        <w:ind w:left="2160" w:hanging="180"/>
      </w:pPr>
    </w:lvl>
    <w:lvl w:ilvl="3" w:tplc="11752661" w:tentative="1">
      <w:start w:val="1"/>
      <w:numFmt w:val="decimal"/>
      <w:lvlText w:val="%4."/>
      <w:lvlJc w:val="left"/>
      <w:pPr>
        <w:ind w:left="2880" w:hanging="360"/>
      </w:pPr>
    </w:lvl>
    <w:lvl w:ilvl="4" w:tplc="11752661" w:tentative="1">
      <w:start w:val="1"/>
      <w:numFmt w:val="lowerLetter"/>
      <w:lvlText w:val="%5."/>
      <w:lvlJc w:val="left"/>
      <w:pPr>
        <w:ind w:left="3600" w:hanging="360"/>
      </w:pPr>
    </w:lvl>
    <w:lvl w:ilvl="5" w:tplc="11752661" w:tentative="1">
      <w:start w:val="1"/>
      <w:numFmt w:val="lowerRoman"/>
      <w:lvlText w:val="%6."/>
      <w:lvlJc w:val="right"/>
      <w:pPr>
        <w:ind w:left="4320" w:hanging="180"/>
      </w:pPr>
    </w:lvl>
    <w:lvl w:ilvl="6" w:tplc="11752661" w:tentative="1">
      <w:start w:val="1"/>
      <w:numFmt w:val="decimal"/>
      <w:lvlText w:val="%7."/>
      <w:lvlJc w:val="left"/>
      <w:pPr>
        <w:ind w:left="5040" w:hanging="360"/>
      </w:pPr>
    </w:lvl>
    <w:lvl w:ilvl="7" w:tplc="11752661" w:tentative="1">
      <w:start w:val="1"/>
      <w:numFmt w:val="lowerLetter"/>
      <w:lvlText w:val="%8."/>
      <w:lvlJc w:val="left"/>
      <w:pPr>
        <w:ind w:left="5760" w:hanging="360"/>
      </w:pPr>
    </w:lvl>
    <w:lvl w:ilvl="8" w:tplc="11752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0">
    <w:multiLevelType w:val="hybridMultilevel"/>
    <w:lvl w:ilvl="0" w:tplc="15772010">
      <w:start w:val="1"/>
      <w:numFmt w:val="decimal"/>
      <w:lvlText w:val="%1."/>
      <w:lvlJc w:val="left"/>
      <w:pPr>
        <w:ind w:left="720" w:hanging="360"/>
      </w:pPr>
    </w:lvl>
    <w:lvl w:ilvl="1" w:tplc="15772010" w:tentative="1">
      <w:start w:val="1"/>
      <w:numFmt w:val="lowerLetter"/>
      <w:lvlText w:val="%2."/>
      <w:lvlJc w:val="left"/>
      <w:pPr>
        <w:ind w:left="1440" w:hanging="360"/>
      </w:pPr>
    </w:lvl>
    <w:lvl w:ilvl="2" w:tplc="15772010" w:tentative="1">
      <w:start w:val="1"/>
      <w:numFmt w:val="lowerRoman"/>
      <w:lvlText w:val="%3."/>
      <w:lvlJc w:val="right"/>
      <w:pPr>
        <w:ind w:left="2160" w:hanging="180"/>
      </w:pPr>
    </w:lvl>
    <w:lvl w:ilvl="3" w:tplc="15772010" w:tentative="1">
      <w:start w:val="1"/>
      <w:numFmt w:val="decimal"/>
      <w:lvlText w:val="%4."/>
      <w:lvlJc w:val="left"/>
      <w:pPr>
        <w:ind w:left="2880" w:hanging="360"/>
      </w:pPr>
    </w:lvl>
    <w:lvl w:ilvl="4" w:tplc="15772010" w:tentative="1">
      <w:start w:val="1"/>
      <w:numFmt w:val="lowerLetter"/>
      <w:lvlText w:val="%5."/>
      <w:lvlJc w:val="left"/>
      <w:pPr>
        <w:ind w:left="3600" w:hanging="360"/>
      </w:pPr>
    </w:lvl>
    <w:lvl w:ilvl="5" w:tplc="15772010" w:tentative="1">
      <w:start w:val="1"/>
      <w:numFmt w:val="lowerRoman"/>
      <w:lvlText w:val="%6."/>
      <w:lvlJc w:val="right"/>
      <w:pPr>
        <w:ind w:left="4320" w:hanging="180"/>
      </w:pPr>
    </w:lvl>
    <w:lvl w:ilvl="6" w:tplc="15772010" w:tentative="1">
      <w:start w:val="1"/>
      <w:numFmt w:val="decimal"/>
      <w:lvlText w:val="%7."/>
      <w:lvlJc w:val="left"/>
      <w:pPr>
        <w:ind w:left="5040" w:hanging="360"/>
      </w:pPr>
    </w:lvl>
    <w:lvl w:ilvl="7" w:tplc="15772010" w:tentative="1">
      <w:start w:val="1"/>
      <w:numFmt w:val="lowerLetter"/>
      <w:lvlText w:val="%8."/>
      <w:lvlJc w:val="left"/>
      <w:pPr>
        <w:ind w:left="5760" w:hanging="360"/>
      </w:pPr>
    </w:lvl>
    <w:lvl w:ilvl="8" w:tplc="15772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9">
    <w:multiLevelType w:val="hybridMultilevel"/>
    <w:lvl w:ilvl="0" w:tplc="63167371">
      <w:start w:val="1"/>
      <w:numFmt w:val="decimal"/>
      <w:lvlText w:val="%1."/>
      <w:lvlJc w:val="left"/>
      <w:pPr>
        <w:ind w:left="720" w:hanging="360"/>
      </w:pPr>
    </w:lvl>
    <w:lvl w:ilvl="1" w:tplc="63167371" w:tentative="1">
      <w:start w:val="1"/>
      <w:numFmt w:val="lowerLetter"/>
      <w:lvlText w:val="%2."/>
      <w:lvlJc w:val="left"/>
      <w:pPr>
        <w:ind w:left="1440" w:hanging="360"/>
      </w:pPr>
    </w:lvl>
    <w:lvl w:ilvl="2" w:tplc="63167371" w:tentative="1">
      <w:start w:val="1"/>
      <w:numFmt w:val="lowerRoman"/>
      <w:lvlText w:val="%3."/>
      <w:lvlJc w:val="right"/>
      <w:pPr>
        <w:ind w:left="2160" w:hanging="180"/>
      </w:pPr>
    </w:lvl>
    <w:lvl w:ilvl="3" w:tplc="63167371" w:tentative="1">
      <w:start w:val="1"/>
      <w:numFmt w:val="decimal"/>
      <w:lvlText w:val="%4."/>
      <w:lvlJc w:val="left"/>
      <w:pPr>
        <w:ind w:left="2880" w:hanging="360"/>
      </w:pPr>
    </w:lvl>
    <w:lvl w:ilvl="4" w:tplc="63167371" w:tentative="1">
      <w:start w:val="1"/>
      <w:numFmt w:val="lowerLetter"/>
      <w:lvlText w:val="%5."/>
      <w:lvlJc w:val="left"/>
      <w:pPr>
        <w:ind w:left="3600" w:hanging="360"/>
      </w:pPr>
    </w:lvl>
    <w:lvl w:ilvl="5" w:tplc="63167371" w:tentative="1">
      <w:start w:val="1"/>
      <w:numFmt w:val="lowerRoman"/>
      <w:lvlText w:val="%6."/>
      <w:lvlJc w:val="right"/>
      <w:pPr>
        <w:ind w:left="4320" w:hanging="180"/>
      </w:pPr>
    </w:lvl>
    <w:lvl w:ilvl="6" w:tplc="63167371" w:tentative="1">
      <w:start w:val="1"/>
      <w:numFmt w:val="decimal"/>
      <w:lvlText w:val="%7."/>
      <w:lvlJc w:val="left"/>
      <w:pPr>
        <w:ind w:left="5040" w:hanging="360"/>
      </w:pPr>
    </w:lvl>
    <w:lvl w:ilvl="7" w:tplc="63167371" w:tentative="1">
      <w:start w:val="1"/>
      <w:numFmt w:val="lowerLetter"/>
      <w:lvlText w:val="%8."/>
      <w:lvlJc w:val="left"/>
      <w:pPr>
        <w:ind w:left="5760" w:hanging="360"/>
      </w:pPr>
    </w:lvl>
    <w:lvl w:ilvl="8" w:tplc="63167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8">
    <w:multiLevelType w:val="hybridMultilevel"/>
    <w:lvl w:ilvl="0" w:tplc="21549686">
      <w:start w:val="1"/>
      <w:numFmt w:val="decimal"/>
      <w:lvlText w:val="%1."/>
      <w:lvlJc w:val="left"/>
      <w:pPr>
        <w:ind w:left="720" w:hanging="360"/>
      </w:pPr>
    </w:lvl>
    <w:lvl w:ilvl="1" w:tplc="21549686" w:tentative="1">
      <w:start w:val="1"/>
      <w:numFmt w:val="lowerLetter"/>
      <w:lvlText w:val="%2."/>
      <w:lvlJc w:val="left"/>
      <w:pPr>
        <w:ind w:left="1440" w:hanging="360"/>
      </w:pPr>
    </w:lvl>
    <w:lvl w:ilvl="2" w:tplc="21549686" w:tentative="1">
      <w:start w:val="1"/>
      <w:numFmt w:val="lowerRoman"/>
      <w:lvlText w:val="%3."/>
      <w:lvlJc w:val="right"/>
      <w:pPr>
        <w:ind w:left="2160" w:hanging="180"/>
      </w:pPr>
    </w:lvl>
    <w:lvl w:ilvl="3" w:tplc="21549686" w:tentative="1">
      <w:start w:val="1"/>
      <w:numFmt w:val="decimal"/>
      <w:lvlText w:val="%4."/>
      <w:lvlJc w:val="left"/>
      <w:pPr>
        <w:ind w:left="2880" w:hanging="360"/>
      </w:pPr>
    </w:lvl>
    <w:lvl w:ilvl="4" w:tplc="21549686" w:tentative="1">
      <w:start w:val="1"/>
      <w:numFmt w:val="lowerLetter"/>
      <w:lvlText w:val="%5."/>
      <w:lvlJc w:val="left"/>
      <w:pPr>
        <w:ind w:left="3600" w:hanging="360"/>
      </w:pPr>
    </w:lvl>
    <w:lvl w:ilvl="5" w:tplc="21549686" w:tentative="1">
      <w:start w:val="1"/>
      <w:numFmt w:val="lowerRoman"/>
      <w:lvlText w:val="%6."/>
      <w:lvlJc w:val="right"/>
      <w:pPr>
        <w:ind w:left="4320" w:hanging="180"/>
      </w:pPr>
    </w:lvl>
    <w:lvl w:ilvl="6" w:tplc="21549686" w:tentative="1">
      <w:start w:val="1"/>
      <w:numFmt w:val="decimal"/>
      <w:lvlText w:val="%7."/>
      <w:lvlJc w:val="left"/>
      <w:pPr>
        <w:ind w:left="5040" w:hanging="360"/>
      </w:pPr>
    </w:lvl>
    <w:lvl w:ilvl="7" w:tplc="21549686" w:tentative="1">
      <w:start w:val="1"/>
      <w:numFmt w:val="lowerLetter"/>
      <w:lvlText w:val="%8."/>
      <w:lvlJc w:val="left"/>
      <w:pPr>
        <w:ind w:left="5760" w:hanging="360"/>
      </w:pPr>
    </w:lvl>
    <w:lvl w:ilvl="8" w:tplc="21549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7">
    <w:multiLevelType w:val="hybridMultilevel"/>
    <w:lvl w:ilvl="0" w:tplc="28780073">
      <w:start w:val="1"/>
      <w:numFmt w:val="decimal"/>
      <w:lvlText w:val="%1."/>
      <w:lvlJc w:val="left"/>
      <w:pPr>
        <w:ind w:left="720" w:hanging="360"/>
      </w:pPr>
    </w:lvl>
    <w:lvl w:ilvl="1" w:tplc="28780073" w:tentative="1">
      <w:start w:val="1"/>
      <w:numFmt w:val="lowerLetter"/>
      <w:lvlText w:val="%2."/>
      <w:lvlJc w:val="left"/>
      <w:pPr>
        <w:ind w:left="1440" w:hanging="360"/>
      </w:pPr>
    </w:lvl>
    <w:lvl w:ilvl="2" w:tplc="28780073" w:tentative="1">
      <w:start w:val="1"/>
      <w:numFmt w:val="lowerRoman"/>
      <w:lvlText w:val="%3."/>
      <w:lvlJc w:val="right"/>
      <w:pPr>
        <w:ind w:left="2160" w:hanging="180"/>
      </w:pPr>
    </w:lvl>
    <w:lvl w:ilvl="3" w:tplc="28780073" w:tentative="1">
      <w:start w:val="1"/>
      <w:numFmt w:val="decimal"/>
      <w:lvlText w:val="%4."/>
      <w:lvlJc w:val="left"/>
      <w:pPr>
        <w:ind w:left="2880" w:hanging="360"/>
      </w:pPr>
    </w:lvl>
    <w:lvl w:ilvl="4" w:tplc="28780073" w:tentative="1">
      <w:start w:val="1"/>
      <w:numFmt w:val="lowerLetter"/>
      <w:lvlText w:val="%5."/>
      <w:lvlJc w:val="left"/>
      <w:pPr>
        <w:ind w:left="3600" w:hanging="360"/>
      </w:pPr>
    </w:lvl>
    <w:lvl w:ilvl="5" w:tplc="28780073" w:tentative="1">
      <w:start w:val="1"/>
      <w:numFmt w:val="lowerRoman"/>
      <w:lvlText w:val="%6."/>
      <w:lvlJc w:val="right"/>
      <w:pPr>
        <w:ind w:left="4320" w:hanging="180"/>
      </w:pPr>
    </w:lvl>
    <w:lvl w:ilvl="6" w:tplc="28780073" w:tentative="1">
      <w:start w:val="1"/>
      <w:numFmt w:val="decimal"/>
      <w:lvlText w:val="%7."/>
      <w:lvlJc w:val="left"/>
      <w:pPr>
        <w:ind w:left="5040" w:hanging="360"/>
      </w:pPr>
    </w:lvl>
    <w:lvl w:ilvl="7" w:tplc="28780073" w:tentative="1">
      <w:start w:val="1"/>
      <w:numFmt w:val="lowerLetter"/>
      <w:lvlText w:val="%8."/>
      <w:lvlJc w:val="left"/>
      <w:pPr>
        <w:ind w:left="5760" w:hanging="360"/>
      </w:pPr>
    </w:lvl>
    <w:lvl w:ilvl="8" w:tplc="28780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6">
    <w:multiLevelType w:val="hybridMultilevel"/>
    <w:lvl w:ilvl="0" w:tplc="84806643">
      <w:start w:val="1"/>
      <w:numFmt w:val="decimal"/>
      <w:lvlText w:val="%1."/>
      <w:lvlJc w:val="left"/>
      <w:pPr>
        <w:ind w:left="720" w:hanging="360"/>
      </w:pPr>
    </w:lvl>
    <w:lvl w:ilvl="1" w:tplc="84806643" w:tentative="1">
      <w:start w:val="1"/>
      <w:numFmt w:val="lowerLetter"/>
      <w:lvlText w:val="%2."/>
      <w:lvlJc w:val="left"/>
      <w:pPr>
        <w:ind w:left="1440" w:hanging="360"/>
      </w:pPr>
    </w:lvl>
    <w:lvl w:ilvl="2" w:tplc="84806643" w:tentative="1">
      <w:start w:val="1"/>
      <w:numFmt w:val="lowerRoman"/>
      <w:lvlText w:val="%3."/>
      <w:lvlJc w:val="right"/>
      <w:pPr>
        <w:ind w:left="2160" w:hanging="180"/>
      </w:pPr>
    </w:lvl>
    <w:lvl w:ilvl="3" w:tplc="84806643" w:tentative="1">
      <w:start w:val="1"/>
      <w:numFmt w:val="decimal"/>
      <w:lvlText w:val="%4."/>
      <w:lvlJc w:val="left"/>
      <w:pPr>
        <w:ind w:left="2880" w:hanging="360"/>
      </w:pPr>
    </w:lvl>
    <w:lvl w:ilvl="4" w:tplc="84806643" w:tentative="1">
      <w:start w:val="1"/>
      <w:numFmt w:val="lowerLetter"/>
      <w:lvlText w:val="%5."/>
      <w:lvlJc w:val="left"/>
      <w:pPr>
        <w:ind w:left="3600" w:hanging="360"/>
      </w:pPr>
    </w:lvl>
    <w:lvl w:ilvl="5" w:tplc="84806643" w:tentative="1">
      <w:start w:val="1"/>
      <w:numFmt w:val="lowerRoman"/>
      <w:lvlText w:val="%6."/>
      <w:lvlJc w:val="right"/>
      <w:pPr>
        <w:ind w:left="4320" w:hanging="180"/>
      </w:pPr>
    </w:lvl>
    <w:lvl w:ilvl="6" w:tplc="84806643" w:tentative="1">
      <w:start w:val="1"/>
      <w:numFmt w:val="decimal"/>
      <w:lvlText w:val="%7."/>
      <w:lvlJc w:val="left"/>
      <w:pPr>
        <w:ind w:left="5040" w:hanging="360"/>
      </w:pPr>
    </w:lvl>
    <w:lvl w:ilvl="7" w:tplc="84806643" w:tentative="1">
      <w:start w:val="1"/>
      <w:numFmt w:val="lowerLetter"/>
      <w:lvlText w:val="%8."/>
      <w:lvlJc w:val="left"/>
      <w:pPr>
        <w:ind w:left="5760" w:hanging="360"/>
      </w:pPr>
    </w:lvl>
    <w:lvl w:ilvl="8" w:tplc="84806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5">
    <w:multiLevelType w:val="hybridMultilevel"/>
    <w:lvl w:ilvl="0" w:tplc="30428320">
      <w:start w:val="1"/>
      <w:numFmt w:val="decimal"/>
      <w:lvlText w:val="%1."/>
      <w:lvlJc w:val="left"/>
      <w:pPr>
        <w:ind w:left="720" w:hanging="360"/>
      </w:pPr>
    </w:lvl>
    <w:lvl w:ilvl="1" w:tplc="30428320" w:tentative="1">
      <w:start w:val="1"/>
      <w:numFmt w:val="lowerLetter"/>
      <w:lvlText w:val="%2."/>
      <w:lvlJc w:val="left"/>
      <w:pPr>
        <w:ind w:left="1440" w:hanging="360"/>
      </w:pPr>
    </w:lvl>
    <w:lvl w:ilvl="2" w:tplc="30428320" w:tentative="1">
      <w:start w:val="1"/>
      <w:numFmt w:val="lowerRoman"/>
      <w:lvlText w:val="%3."/>
      <w:lvlJc w:val="right"/>
      <w:pPr>
        <w:ind w:left="2160" w:hanging="180"/>
      </w:pPr>
    </w:lvl>
    <w:lvl w:ilvl="3" w:tplc="30428320" w:tentative="1">
      <w:start w:val="1"/>
      <w:numFmt w:val="decimal"/>
      <w:lvlText w:val="%4."/>
      <w:lvlJc w:val="left"/>
      <w:pPr>
        <w:ind w:left="2880" w:hanging="360"/>
      </w:pPr>
    </w:lvl>
    <w:lvl w:ilvl="4" w:tplc="30428320" w:tentative="1">
      <w:start w:val="1"/>
      <w:numFmt w:val="lowerLetter"/>
      <w:lvlText w:val="%5."/>
      <w:lvlJc w:val="left"/>
      <w:pPr>
        <w:ind w:left="3600" w:hanging="360"/>
      </w:pPr>
    </w:lvl>
    <w:lvl w:ilvl="5" w:tplc="30428320" w:tentative="1">
      <w:start w:val="1"/>
      <w:numFmt w:val="lowerRoman"/>
      <w:lvlText w:val="%6."/>
      <w:lvlJc w:val="right"/>
      <w:pPr>
        <w:ind w:left="4320" w:hanging="180"/>
      </w:pPr>
    </w:lvl>
    <w:lvl w:ilvl="6" w:tplc="30428320" w:tentative="1">
      <w:start w:val="1"/>
      <w:numFmt w:val="decimal"/>
      <w:lvlText w:val="%7."/>
      <w:lvlJc w:val="left"/>
      <w:pPr>
        <w:ind w:left="5040" w:hanging="360"/>
      </w:pPr>
    </w:lvl>
    <w:lvl w:ilvl="7" w:tplc="30428320" w:tentative="1">
      <w:start w:val="1"/>
      <w:numFmt w:val="lowerLetter"/>
      <w:lvlText w:val="%8."/>
      <w:lvlJc w:val="left"/>
      <w:pPr>
        <w:ind w:left="5760" w:hanging="360"/>
      </w:pPr>
    </w:lvl>
    <w:lvl w:ilvl="8" w:tplc="30428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4">
    <w:multiLevelType w:val="hybridMultilevel"/>
    <w:lvl w:ilvl="0" w:tplc="22360077">
      <w:start w:val="1"/>
      <w:numFmt w:val="decimal"/>
      <w:lvlText w:val="%1."/>
      <w:lvlJc w:val="left"/>
      <w:pPr>
        <w:ind w:left="720" w:hanging="360"/>
      </w:pPr>
    </w:lvl>
    <w:lvl w:ilvl="1" w:tplc="22360077" w:tentative="1">
      <w:start w:val="1"/>
      <w:numFmt w:val="lowerLetter"/>
      <w:lvlText w:val="%2."/>
      <w:lvlJc w:val="left"/>
      <w:pPr>
        <w:ind w:left="1440" w:hanging="360"/>
      </w:pPr>
    </w:lvl>
    <w:lvl w:ilvl="2" w:tplc="22360077" w:tentative="1">
      <w:start w:val="1"/>
      <w:numFmt w:val="lowerRoman"/>
      <w:lvlText w:val="%3."/>
      <w:lvlJc w:val="right"/>
      <w:pPr>
        <w:ind w:left="2160" w:hanging="180"/>
      </w:pPr>
    </w:lvl>
    <w:lvl w:ilvl="3" w:tplc="22360077" w:tentative="1">
      <w:start w:val="1"/>
      <w:numFmt w:val="decimal"/>
      <w:lvlText w:val="%4."/>
      <w:lvlJc w:val="left"/>
      <w:pPr>
        <w:ind w:left="2880" w:hanging="360"/>
      </w:pPr>
    </w:lvl>
    <w:lvl w:ilvl="4" w:tplc="22360077" w:tentative="1">
      <w:start w:val="1"/>
      <w:numFmt w:val="lowerLetter"/>
      <w:lvlText w:val="%5."/>
      <w:lvlJc w:val="left"/>
      <w:pPr>
        <w:ind w:left="3600" w:hanging="360"/>
      </w:pPr>
    </w:lvl>
    <w:lvl w:ilvl="5" w:tplc="22360077" w:tentative="1">
      <w:start w:val="1"/>
      <w:numFmt w:val="lowerRoman"/>
      <w:lvlText w:val="%6."/>
      <w:lvlJc w:val="right"/>
      <w:pPr>
        <w:ind w:left="4320" w:hanging="180"/>
      </w:pPr>
    </w:lvl>
    <w:lvl w:ilvl="6" w:tplc="22360077" w:tentative="1">
      <w:start w:val="1"/>
      <w:numFmt w:val="decimal"/>
      <w:lvlText w:val="%7."/>
      <w:lvlJc w:val="left"/>
      <w:pPr>
        <w:ind w:left="5040" w:hanging="360"/>
      </w:pPr>
    </w:lvl>
    <w:lvl w:ilvl="7" w:tplc="22360077" w:tentative="1">
      <w:start w:val="1"/>
      <w:numFmt w:val="lowerLetter"/>
      <w:lvlText w:val="%8."/>
      <w:lvlJc w:val="left"/>
      <w:pPr>
        <w:ind w:left="5760" w:hanging="360"/>
      </w:pPr>
    </w:lvl>
    <w:lvl w:ilvl="8" w:tplc="22360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3">
    <w:multiLevelType w:val="hybridMultilevel"/>
    <w:lvl w:ilvl="0" w:tplc="60892250">
      <w:start w:val="1"/>
      <w:numFmt w:val="decimal"/>
      <w:lvlText w:val="%1."/>
      <w:lvlJc w:val="left"/>
      <w:pPr>
        <w:ind w:left="720" w:hanging="360"/>
      </w:pPr>
    </w:lvl>
    <w:lvl w:ilvl="1" w:tplc="60892250" w:tentative="1">
      <w:start w:val="1"/>
      <w:numFmt w:val="lowerLetter"/>
      <w:lvlText w:val="%2."/>
      <w:lvlJc w:val="left"/>
      <w:pPr>
        <w:ind w:left="1440" w:hanging="360"/>
      </w:pPr>
    </w:lvl>
    <w:lvl w:ilvl="2" w:tplc="60892250" w:tentative="1">
      <w:start w:val="1"/>
      <w:numFmt w:val="lowerRoman"/>
      <w:lvlText w:val="%3."/>
      <w:lvlJc w:val="right"/>
      <w:pPr>
        <w:ind w:left="2160" w:hanging="180"/>
      </w:pPr>
    </w:lvl>
    <w:lvl w:ilvl="3" w:tplc="60892250" w:tentative="1">
      <w:start w:val="1"/>
      <w:numFmt w:val="decimal"/>
      <w:lvlText w:val="%4."/>
      <w:lvlJc w:val="left"/>
      <w:pPr>
        <w:ind w:left="2880" w:hanging="360"/>
      </w:pPr>
    </w:lvl>
    <w:lvl w:ilvl="4" w:tplc="60892250" w:tentative="1">
      <w:start w:val="1"/>
      <w:numFmt w:val="lowerLetter"/>
      <w:lvlText w:val="%5."/>
      <w:lvlJc w:val="left"/>
      <w:pPr>
        <w:ind w:left="3600" w:hanging="360"/>
      </w:pPr>
    </w:lvl>
    <w:lvl w:ilvl="5" w:tplc="60892250" w:tentative="1">
      <w:start w:val="1"/>
      <w:numFmt w:val="lowerRoman"/>
      <w:lvlText w:val="%6."/>
      <w:lvlJc w:val="right"/>
      <w:pPr>
        <w:ind w:left="4320" w:hanging="180"/>
      </w:pPr>
    </w:lvl>
    <w:lvl w:ilvl="6" w:tplc="60892250" w:tentative="1">
      <w:start w:val="1"/>
      <w:numFmt w:val="decimal"/>
      <w:lvlText w:val="%7."/>
      <w:lvlJc w:val="left"/>
      <w:pPr>
        <w:ind w:left="5040" w:hanging="360"/>
      </w:pPr>
    </w:lvl>
    <w:lvl w:ilvl="7" w:tplc="60892250" w:tentative="1">
      <w:start w:val="1"/>
      <w:numFmt w:val="lowerLetter"/>
      <w:lvlText w:val="%8."/>
      <w:lvlJc w:val="left"/>
      <w:pPr>
        <w:ind w:left="5760" w:hanging="360"/>
      </w:pPr>
    </w:lvl>
    <w:lvl w:ilvl="8" w:tplc="60892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2">
    <w:multiLevelType w:val="hybridMultilevel"/>
    <w:lvl w:ilvl="0" w:tplc="79477693">
      <w:start w:val="1"/>
      <w:numFmt w:val="decimal"/>
      <w:lvlText w:val="%1."/>
      <w:lvlJc w:val="left"/>
      <w:pPr>
        <w:ind w:left="720" w:hanging="360"/>
      </w:pPr>
    </w:lvl>
    <w:lvl w:ilvl="1" w:tplc="79477693" w:tentative="1">
      <w:start w:val="1"/>
      <w:numFmt w:val="lowerLetter"/>
      <w:lvlText w:val="%2."/>
      <w:lvlJc w:val="left"/>
      <w:pPr>
        <w:ind w:left="1440" w:hanging="360"/>
      </w:pPr>
    </w:lvl>
    <w:lvl w:ilvl="2" w:tplc="79477693" w:tentative="1">
      <w:start w:val="1"/>
      <w:numFmt w:val="lowerRoman"/>
      <w:lvlText w:val="%3."/>
      <w:lvlJc w:val="right"/>
      <w:pPr>
        <w:ind w:left="2160" w:hanging="180"/>
      </w:pPr>
    </w:lvl>
    <w:lvl w:ilvl="3" w:tplc="79477693" w:tentative="1">
      <w:start w:val="1"/>
      <w:numFmt w:val="decimal"/>
      <w:lvlText w:val="%4."/>
      <w:lvlJc w:val="left"/>
      <w:pPr>
        <w:ind w:left="2880" w:hanging="360"/>
      </w:pPr>
    </w:lvl>
    <w:lvl w:ilvl="4" w:tplc="79477693" w:tentative="1">
      <w:start w:val="1"/>
      <w:numFmt w:val="lowerLetter"/>
      <w:lvlText w:val="%5."/>
      <w:lvlJc w:val="left"/>
      <w:pPr>
        <w:ind w:left="3600" w:hanging="360"/>
      </w:pPr>
    </w:lvl>
    <w:lvl w:ilvl="5" w:tplc="79477693" w:tentative="1">
      <w:start w:val="1"/>
      <w:numFmt w:val="lowerRoman"/>
      <w:lvlText w:val="%6."/>
      <w:lvlJc w:val="right"/>
      <w:pPr>
        <w:ind w:left="4320" w:hanging="180"/>
      </w:pPr>
    </w:lvl>
    <w:lvl w:ilvl="6" w:tplc="79477693" w:tentative="1">
      <w:start w:val="1"/>
      <w:numFmt w:val="decimal"/>
      <w:lvlText w:val="%7."/>
      <w:lvlJc w:val="left"/>
      <w:pPr>
        <w:ind w:left="5040" w:hanging="360"/>
      </w:pPr>
    </w:lvl>
    <w:lvl w:ilvl="7" w:tplc="79477693" w:tentative="1">
      <w:start w:val="1"/>
      <w:numFmt w:val="lowerLetter"/>
      <w:lvlText w:val="%8."/>
      <w:lvlJc w:val="left"/>
      <w:pPr>
        <w:ind w:left="5760" w:hanging="360"/>
      </w:pPr>
    </w:lvl>
    <w:lvl w:ilvl="8" w:tplc="79477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1">
    <w:multiLevelType w:val="hybridMultilevel"/>
    <w:lvl w:ilvl="0" w:tplc="60457879">
      <w:start w:val="1"/>
      <w:numFmt w:val="decimal"/>
      <w:lvlText w:val="%1."/>
      <w:lvlJc w:val="left"/>
      <w:pPr>
        <w:ind w:left="720" w:hanging="360"/>
      </w:pPr>
    </w:lvl>
    <w:lvl w:ilvl="1" w:tplc="60457879" w:tentative="1">
      <w:start w:val="1"/>
      <w:numFmt w:val="lowerLetter"/>
      <w:lvlText w:val="%2."/>
      <w:lvlJc w:val="left"/>
      <w:pPr>
        <w:ind w:left="1440" w:hanging="360"/>
      </w:pPr>
    </w:lvl>
    <w:lvl w:ilvl="2" w:tplc="60457879" w:tentative="1">
      <w:start w:val="1"/>
      <w:numFmt w:val="lowerRoman"/>
      <w:lvlText w:val="%3."/>
      <w:lvlJc w:val="right"/>
      <w:pPr>
        <w:ind w:left="2160" w:hanging="180"/>
      </w:pPr>
    </w:lvl>
    <w:lvl w:ilvl="3" w:tplc="60457879" w:tentative="1">
      <w:start w:val="1"/>
      <w:numFmt w:val="decimal"/>
      <w:lvlText w:val="%4."/>
      <w:lvlJc w:val="left"/>
      <w:pPr>
        <w:ind w:left="2880" w:hanging="360"/>
      </w:pPr>
    </w:lvl>
    <w:lvl w:ilvl="4" w:tplc="60457879" w:tentative="1">
      <w:start w:val="1"/>
      <w:numFmt w:val="lowerLetter"/>
      <w:lvlText w:val="%5."/>
      <w:lvlJc w:val="left"/>
      <w:pPr>
        <w:ind w:left="3600" w:hanging="360"/>
      </w:pPr>
    </w:lvl>
    <w:lvl w:ilvl="5" w:tplc="60457879" w:tentative="1">
      <w:start w:val="1"/>
      <w:numFmt w:val="lowerRoman"/>
      <w:lvlText w:val="%6."/>
      <w:lvlJc w:val="right"/>
      <w:pPr>
        <w:ind w:left="4320" w:hanging="180"/>
      </w:pPr>
    </w:lvl>
    <w:lvl w:ilvl="6" w:tplc="60457879" w:tentative="1">
      <w:start w:val="1"/>
      <w:numFmt w:val="decimal"/>
      <w:lvlText w:val="%7."/>
      <w:lvlJc w:val="left"/>
      <w:pPr>
        <w:ind w:left="5040" w:hanging="360"/>
      </w:pPr>
    </w:lvl>
    <w:lvl w:ilvl="7" w:tplc="60457879" w:tentative="1">
      <w:start w:val="1"/>
      <w:numFmt w:val="lowerLetter"/>
      <w:lvlText w:val="%8."/>
      <w:lvlJc w:val="left"/>
      <w:pPr>
        <w:ind w:left="5760" w:hanging="360"/>
      </w:pPr>
    </w:lvl>
    <w:lvl w:ilvl="8" w:tplc="60457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0">
    <w:multiLevelType w:val="hybridMultilevel"/>
    <w:lvl w:ilvl="0" w:tplc="28748770">
      <w:start w:val="1"/>
      <w:numFmt w:val="decimal"/>
      <w:lvlText w:val="%1."/>
      <w:lvlJc w:val="left"/>
      <w:pPr>
        <w:ind w:left="720" w:hanging="360"/>
      </w:pPr>
    </w:lvl>
    <w:lvl w:ilvl="1" w:tplc="28748770" w:tentative="1">
      <w:start w:val="1"/>
      <w:numFmt w:val="lowerLetter"/>
      <w:lvlText w:val="%2."/>
      <w:lvlJc w:val="left"/>
      <w:pPr>
        <w:ind w:left="1440" w:hanging="360"/>
      </w:pPr>
    </w:lvl>
    <w:lvl w:ilvl="2" w:tplc="28748770" w:tentative="1">
      <w:start w:val="1"/>
      <w:numFmt w:val="lowerRoman"/>
      <w:lvlText w:val="%3."/>
      <w:lvlJc w:val="right"/>
      <w:pPr>
        <w:ind w:left="2160" w:hanging="180"/>
      </w:pPr>
    </w:lvl>
    <w:lvl w:ilvl="3" w:tplc="28748770" w:tentative="1">
      <w:start w:val="1"/>
      <w:numFmt w:val="decimal"/>
      <w:lvlText w:val="%4."/>
      <w:lvlJc w:val="left"/>
      <w:pPr>
        <w:ind w:left="2880" w:hanging="360"/>
      </w:pPr>
    </w:lvl>
    <w:lvl w:ilvl="4" w:tplc="28748770" w:tentative="1">
      <w:start w:val="1"/>
      <w:numFmt w:val="lowerLetter"/>
      <w:lvlText w:val="%5."/>
      <w:lvlJc w:val="left"/>
      <w:pPr>
        <w:ind w:left="3600" w:hanging="360"/>
      </w:pPr>
    </w:lvl>
    <w:lvl w:ilvl="5" w:tplc="28748770" w:tentative="1">
      <w:start w:val="1"/>
      <w:numFmt w:val="lowerRoman"/>
      <w:lvlText w:val="%6."/>
      <w:lvlJc w:val="right"/>
      <w:pPr>
        <w:ind w:left="4320" w:hanging="180"/>
      </w:pPr>
    </w:lvl>
    <w:lvl w:ilvl="6" w:tplc="28748770" w:tentative="1">
      <w:start w:val="1"/>
      <w:numFmt w:val="decimal"/>
      <w:lvlText w:val="%7."/>
      <w:lvlJc w:val="left"/>
      <w:pPr>
        <w:ind w:left="5040" w:hanging="360"/>
      </w:pPr>
    </w:lvl>
    <w:lvl w:ilvl="7" w:tplc="28748770" w:tentative="1">
      <w:start w:val="1"/>
      <w:numFmt w:val="lowerLetter"/>
      <w:lvlText w:val="%8."/>
      <w:lvlJc w:val="left"/>
      <w:pPr>
        <w:ind w:left="5760" w:hanging="360"/>
      </w:pPr>
    </w:lvl>
    <w:lvl w:ilvl="8" w:tplc="28748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9">
    <w:multiLevelType w:val="hybridMultilevel"/>
    <w:lvl w:ilvl="0" w:tplc="35406343">
      <w:start w:val="1"/>
      <w:numFmt w:val="decimal"/>
      <w:lvlText w:val="%1."/>
      <w:lvlJc w:val="left"/>
      <w:pPr>
        <w:ind w:left="720" w:hanging="360"/>
      </w:pPr>
    </w:lvl>
    <w:lvl w:ilvl="1" w:tplc="35406343" w:tentative="1">
      <w:start w:val="1"/>
      <w:numFmt w:val="lowerLetter"/>
      <w:lvlText w:val="%2."/>
      <w:lvlJc w:val="left"/>
      <w:pPr>
        <w:ind w:left="1440" w:hanging="360"/>
      </w:pPr>
    </w:lvl>
    <w:lvl w:ilvl="2" w:tplc="35406343" w:tentative="1">
      <w:start w:val="1"/>
      <w:numFmt w:val="lowerRoman"/>
      <w:lvlText w:val="%3."/>
      <w:lvlJc w:val="right"/>
      <w:pPr>
        <w:ind w:left="2160" w:hanging="180"/>
      </w:pPr>
    </w:lvl>
    <w:lvl w:ilvl="3" w:tplc="35406343" w:tentative="1">
      <w:start w:val="1"/>
      <w:numFmt w:val="decimal"/>
      <w:lvlText w:val="%4."/>
      <w:lvlJc w:val="left"/>
      <w:pPr>
        <w:ind w:left="2880" w:hanging="360"/>
      </w:pPr>
    </w:lvl>
    <w:lvl w:ilvl="4" w:tplc="35406343" w:tentative="1">
      <w:start w:val="1"/>
      <w:numFmt w:val="lowerLetter"/>
      <w:lvlText w:val="%5."/>
      <w:lvlJc w:val="left"/>
      <w:pPr>
        <w:ind w:left="3600" w:hanging="360"/>
      </w:pPr>
    </w:lvl>
    <w:lvl w:ilvl="5" w:tplc="35406343" w:tentative="1">
      <w:start w:val="1"/>
      <w:numFmt w:val="lowerRoman"/>
      <w:lvlText w:val="%6."/>
      <w:lvlJc w:val="right"/>
      <w:pPr>
        <w:ind w:left="4320" w:hanging="180"/>
      </w:pPr>
    </w:lvl>
    <w:lvl w:ilvl="6" w:tplc="35406343" w:tentative="1">
      <w:start w:val="1"/>
      <w:numFmt w:val="decimal"/>
      <w:lvlText w:val="%7."/>
      <w:lvlJc w:val="left"/>
      <w:pPr>
        <w:ind w:left="5040" w:hanging="360"/>
      </w:pPr>
    </w:lvl>
    <w:lvl w:ilvl="7" w:tplc="35406343" w:tentative="1">
      <w:start w:val="1"/>
      <w:numFmt w:val="lowerLetter"/>
      <w:lvlText w:val="%8."/>
      <w:lvlJc w:val="left"/>
      <w:pPr>
        <w:ind w:left="5760" w:hanging="360"/>
      </w:pPr>
    </w:lvl>
    <w:lvl w:ilvl="8" w:tplc="35406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8">
    <w:multiLevelType w:val="hybridMultilevel"/>
    <w:lvl w:ilvl="0" w:tplc="27997034">
      <w:start w:val="1"/>
      <w:numFmt w:val="decimal"/>
      <w:lvlText w:val="%1."/>
      <w:lvlJc w:val="left"/>
      <w:pPr>
        <w:ind w:left="720" w:hanging="360"/>
      </w:pPr>
    </w:lvl>
    <w:lvl w:ilvl="1" w:tplc="27997034" w:tentative="1">
      <w:start w:val="1"/>
      <w:numFmt w:val="lowerLetter"/>
      <w:lvlText w:val="%2."/>
      <w:lvlJc w:val="left"/>
      <w:pPr>
        <w:ind w:left="1440" w:hanging="360"/>
      </w:pPr>
    </w:lvl>
    <w:lvl w:ilvl="2" w:tplc="27997034" w:tentative="1">
      <w:start w:val="1"/>
      <w:numFmt w:val="lowerRoman"/>
      <w:lvlText w:val="%3."/>
      <w:lvlJc w:val="right"/>
      <w:pPr>
        <w:ind w:left="2160" w:hanging="180"/>
      </w:pPr>
    </w:lvl>
    <w:lvl w:ilvl="3" w:tplc="27997034" w:tentative="1">
      <w:start w:val="1"/>
      <w:numFmt w:val="decimal"/>
      <w:lvlText w:val="%4."/>
      <w:lvlJc w:val="left"/>
      <w:pPr>
        <w:ind w:left="2880" w:hanging="360"/>
      </w:pPr>
    </w:lvl>
    <w:lvl w:ilvl="4" w:tplc="27997034" w:tentative="1">
      <w:start w:val="1"/>
      <w:numFmt w:val="lowerLetter"/>
      <w:lvlText w:val="%5."/>
      <w:lvlJc w:val="left"/>
      <w:pPr>
        <w:ind w:left="3600" w:hanging="360"/>
      </w:pPr>
    </w:lvl>
    <w:lvl w:ilvl="5" w:tplc="27997034" w:tentative="1">
      <w:start w:val="1"/>
      <w:numFmt w:val="lowerRoman"/>
      <w:lvlText w:val="%6."/>
      <w:lvlJc w:val="right"/>
      <w:pPr>
        <w:ind w:left="4320" w:hanging="180"/>
      </w:pPr>
    </w:lvl>
    <w:lvl w:ilvl="6" w:tplc="27997034" w:tentative="1">
      <w:start w:val="1"/>
      <w:numFmt w:val="decimal"/>
      <w:lvlText w:val="%7."/>
      <w:lvlJc w:val="left"/>
      <w:pPr>
        <w:ind w:left="5040" w:hanging="360"/>
      </w:pPr>
    </w:lvl>
    <w:lvl w:ilvl="7" w:tplc="27997034" w:tentative="1">
      <w:start w:val="1"/>
      <w:numFmt w:val="lowerLetter"/>
      <w:lvlText w:val="%8."/>
      <w:lvlJc w:val="left"/>
      <w:pPr>
        <w:ind w:left="5760" w:hanging="360"/>
      </w:pPr>
    </w:lvl>
    <w:lvl w:ilvl="8" w:tplc="27997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7">
    <w:multiLevelType w:val="hybridMultilevel"/>
    <w:lvl w:ilvl="0" w:tplc="66347865">
      <w:start w:val="1"/>
      <w:numFmt w:val="decimal"/>
      <w:lvlText w:val="%1."/>
      <w:lvlJc w:val="left"/>
      <w:pPr>
        <w:ind w:left="720" w:hanging="360"/>
      </w:pPr>
    </w:lvl>
    <w:lvl w:ilvl="1" w:tplc="66347865" w:tentative="1">
      <w:start w:val="1"/>
      <w:numFmt w:val="lowerLetter"/>
      <w:lvlText w:val="%2."/>
      <w:lvlJc w:val="left"/>
      <w:pPr>
        <w:ind w:left="1440" w:hanging="360"/>
      </w:pPr>
    </w:lvl>
    <w:lvl w:ilvl="2" w:tplc="66347865" w:tentative="1">
      <w:start w:val="1"/>
      <w:numFmt w:val="lowerRoman"/>
      <w:lvlText w:val="%3."/>
      <w:lvlJc w:val="right"/>
      <w:pPr>
        <w:ind w:left="2160" w:hanging="180"/>
      </w:pPr>
    </w:lvl>
    <w:lvl w:ilvl="3" w:tplc="66347865" w:tentative="1">
      <w:start w:val="1"/>
      <w:numFmt w:val="decimal"/>
      <w:lvlText w:val="%4."/>
      <w:lvlJc w:val="left"/>
      <w:pPr>
        <w:ind w:left="2880" w:hanging="360"/>
      </w:pPr>
    </w:lvl>
    <w:lvl w:ilvl="4" w:tplc="66347865" w:tentative="1">
      <w:start w:val="1"/>
      <w:numFmt w:val="lowerLetter"/>
      <w:lvlText w:val="%5."/>
      <w:lvlJc w:val="left"/>
      <w:pPr>
        <w:ind w:left="3600" w:hanging="360"/>
      </w:pPr>
    </w:lvl>
    <w:lvl w:ilvl="5" w:tplc="66347865" w:tentative="1">
      <w:start w:val="1"/>
      <w:numFmt w:val="lowerRoman"/>
      <w:lvlText w:val="%6."/>
      <w:lvlJc w:val="right"/>
      <w:pPr>
        <w:ind w:left="4320" w:hanging="180"/>
      </w:pPr>
    </w:lvl>
    <w:lvl w:ilvl="6" w:tplc="66347865" w:tentative="1">
      <w:start w:val="1"/>
      <w:numFmt w:val="decimal"/>
      <w:lvlText w:val="%7."/>
      <w:lvlJc w:val="left"/>
      <w:pPr>
        <w:ind w:left="5040" w:hanging="360"/>
      </w:pPr>
    </w:lvl>
    <w:lvl w:ilvl="7" w:tplc="66347865" w:tentative="1">
      <w:start w:val="1"/>
      <w:numFmt w:val="lowerLetter"/>
      <w:lvlText w:val="%8."/>
      <w:lvlJc w:val="left"/>
      <w:pPr>
        <w:ind w:left="5760" w:hanging="360"/>
      </w:pPr>
    </w:lvl>
    <w:lvl w:ilvl="8" w:tplc="663478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6">
    <w:multiLevelType w:val="hybridMultilevel"/>
    <w:lvl w:ilvl="0" w:tplc="36746331">
      <w:start w:val="1"/>
      <w:numFmt w:val="decimal"/>
      <w:lvlText w:val="%1."/>
      <w:lvlJc w:val="left"/>
      <w:pPr>
        <w:ind w:left="720" w:hanging="360"/>
      </w:pPr>
    </w:lvl>
    <w:lvl w:ilvl="1" w:tplc="36746331" w:tentative="1">
      <w:start w:val="1"/>
      <w:numFmt w:val="lowerLetter"/>
      <w:lvlText w:val="%2."/>
      <w:lvlJc w:val="left"/>
      <w:pPr>
        <w:ind w:left="1440" w:hanging="360"/>
      </w:pPr>
    </w:lvl>
    <w:lvl w:ilvl="2" w:tplc="36746331" w:tentative="1">
      <w:start w:val="1"/>
      <w:numFmt w:val="lowerRoman"/>
      <w:lvlText w:val="%3."/>
      <w:lvlJc w:val="right"/>
      <w:pPr>
        <w:ind w:left="2160" w:hanging="180"/>
      </w:pPr>
    </w:lvl>
    <w:lvl w:ilvl="3" w:tplc="36746331" w:tentative="1">
      <w:start w:val="1"/>
      <w:numFmt w:val="decimal"/>
      <w:lvlText w:val="%4."/>
      <w:lvlJc w:val="left"/>
      <w:pPr>
        <w:ind w:left="2880" w:hanging="360"/>
      </w:pPr>
    </w:lvl>
    <w:lvl w:ilvl="4" w:tplc="36746331" w:tentative="1">
      <w:start w:val="1"/>
      <w:numFmt w:val="lowerLetter"/>
      <w:lvlText w:val="%5."/>
      <w:lvlJc w:val="left"/>
      <w:pPr>
        <w:ind w:left="3600" w:hanging="360"/>
      </w:pPr>
    </w:lvl>
    <w:lvl w:ilvl="5" w:tplc="36746331" w:tentative="1">
      <w:start w:val="1"/>
      <w:numFmt w:val="lowerRoman"/>
      <w:lvlText w:val="%6."/>
      <w:lvlJc w:val="right"/>
      <w:pPr>
        <w:ind w:left="4320" w:hanging="180"/>
      </w:pPr>
    </w:lvl>
    <w:lvl w:ilvl="6" w:tplc="36746331" w:tentative="1">
      <w:start w:val="1"/>
      <w:numFmt w:val="decimal"/>
      <w:lvlText w:val="%7."/>
      <w:lvlJc w:val="left"/>
      <w:pPr>
        <w:ind w:left="5040" w:hanging="360"/>
      </w:pPr>
    </w:lvl>
    <w:lvl w:ilvl="7" w:tplc="36746331" w:tentative="1">
      <w:start w:val="1"/>
      <w:numFmt w:val="lowerLetter"/>
      <w:lvlText w:val="%8."/>
      <w:lvlJc w:val="left"/>
      <w:pPr>
        <w:ind w:left="5760" w:hanging="360"/>
      </w:pPr>
    </w:lvl>
    <w:lvl w:ilvl="8" w:tplc="36746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5">
    <w:multiLevelType w:val="hybridMultilevel"/>
    <w:lvl w:ilvl="0" w:tplc="84968608">
      <w:start w:val="1"/>
      <w:numFmt w:val="decimal"/>
      <w:lvlText w:val="%1."/>
      <w:lvlJc w:val="left"/>
      <w:pPr>
        <w:ind w:left="720" w:hanging="360"/>
      </w:pPr>
    </w:lvl>
    <w:lvl w:ilvl="1" w:tplc="84968608" w:tentative="1">
      <w:start w:val="1"/>
      <w:numFmt w:val="lowerLetter"/>
      <w:lvlText w:val="%2."/>
      <w:lvlJc w:val="left"/>
      <w:pPr>
        <w:ind w:left="1440" w:hanging="360"/>
      </w:pPr>
    </w:lvl>
    <w:lvl w:ilvl="2" w:tplc="84968608" w:tentative="1">
      <w:start w:val="1"/>
      <w:numFmt w:val="lowerRoman"/>
      <w:lvlText w:val="%3."/>
      <w:lvlJc w:val="right"/>
      <w:pPr>
        <w:ind w:left="2160" w:hanging="180"/>
      </w:pPr>
    </w:lvl>
    <w:lvl w:ilvl="3" w:tplc="84968608" w:tentative="1">
      <w:start w:val="1"/>
      <w:numFmt w:val="decimal"/>
      <w:lvlText w:val="%4."/>
      <w:lvlJc w:val="left"/>
      <w:pPr>
        <w:ind w:left="2880" w:hanging="360"/>
      </w:pPr>
    </w:lvl>
    <w:lvl w:ilvl="4" w:tplc="84968608" w:tentative="1">
      <w:start w:val="1"/>
      <w:numFmt w:val="lowerLetter"/>
      <w:lvlText w:val="%5."/>
      <w:lvlJc w:val="left"/>
      <w:pPr>
        <w:ind w:left="3600" w:hanging="360"/>
      </w:pPr>
    </w:lvl>
    <w:lvl w:ilvl="5" w:tplc="84968608" w:tentative="1">
      <w:start w:val="1"/>
      <w:numFmt w:val="lowerRoman"/>
      <w:lvlText w:val="%6."/>
      <w:lvlJc w:val="right"/>
      <w:pPr>
        <w:ind w:left="4320" w:hanging="180"/>
      </w:pPr>
    </w:lvl>
    <w:lvl w:ilvl="6" w:tplc="84968608" w:tentative="1">
      <w:start w:val="1"/>
      <w:numFmt w:val="decimal"/>
      <w:lvlText w:val="%7."/>
      <w:lvlJc w:val="left"/>
      <w:pPr>
        <w:ind w:left="5040" w:hanging="360"/>
      </w:pPr>
    </w:lvl>
    <w:lvl w:ilvl="7" w:tplc="84968608" w:tentative="1">
      <w:start w:val="1"/>
      <w:numFmt w:val="lowerLetter"/>
      <w:lvlText w:val="%8."/>
      <w:lvlJc w:val="left"/>
      <w:pPr>
        <w:ind w:left="5760" w:hanging="360"/>
      </w:pPr>
    </w:lvl>
    <w:lvl w:ilvl="8" w:tplc="84968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4">
    <w:multiLevelType w:val="hybridMultilevel"/>
    <w:lvl w:ilvl="0" w:tplc="11217998">
      <w:start w:val="1"/>
      <w:numFmt w:val="decimal"/>
      <w:lvlText w:val="%1."/>
      <w:lvlJc w:val="left"/>
      <w:pPr>
        <w:ind w:left="720" w:hanging="360"/>
      </w:pPr>
    </w:lvl>
    <w:lvl w:ilvl="1" w:tplc="11217998" w:tentative="1">
      <w:start w:val="1"/>
      <w:numFmt w:val="lowerLetter"/>
      <w:lvlText w:val="%2."/>
      <w:lvlJc w:val="left"/>
      <w:pPr>
        <w:ind w:left="1440" w:hanging="360"/>
      </w:pPr>
    </w:lvl>
    <w:lvl w:ilvl="2" w:tplc="11217998" w:tentative="1">
      <w:start w:val="1"/>
      <w:numFmt w:val="lowerRoman"/>
      <w:lvlText w:val="%3."/>
      <w:lvlJc w:val="right"/>
      <w:pPr>
        <w:ind w:left="2160" w:hanging="180"/>
      </w:pPr>
    </w:lvl>
    <w:lvl w:ilvl="3" w:tplc="11217998" w:tentative="1">
      <w:start w:val="1"/>
      <w:numFmt w:val="decimal"/>
      <w:lvlText w:val="%4."/>
      <w:lvlJc w:val="left"/>
      <w:pPr>
        <w:ind w:left="2880" w:hanging="360"/>
      </w:pPr>
    </w:lvl>
    <w:lvl w:ilvl="4" w:tplc="11217998" w:tentative="1">
      <w:start w:val="1"/>
      <w:numFmt w:val="lowerLetter"/>
      <w:lvlText w:val="%5."/>
      <w:lvlJc w:val="left"/>
      <w:pPr>
        <w:ind w:left="3600" w:hanging="360"/>
      </w:pPr>
    </w:lvl>
    <w:lvl w:ilvl="5" w:tplc="11217998" w:tentative="1">
      <w:start w:val="1"/>
      <w:numFmt w:val="lowerRoman"/>
      <w:lvlText w:val="%6."/>
      <w:lvlJc w:val="right"/>
      <w:pPr>
        <w:ind w:left="4320" w:hanging="180"/>
      </w:pPr>
    </w:lvl>
    <w:lvl w:ilvl="6" w:tplc="11217998" w:tentative="1">
      <w:start w:val="1"/>
      <w:numFmt w:val="decimal"/>
      <w:lvlText w:val="%7."/>
      <w:lvlJc w:val="left"/>
      <w:pPr>
        <w:ind w:left="5040" w:hanging="360"/>
      </w:pPr>
    </w:lvl>
    <w:lvl w:ilvl="7" w:tplc="11217998" w:tentative="1">
      <w:start w:val="1"/>
      <w:numFmt w:val="lowerLetter"/>
      <w:lvlText w:val="%8."/>
      <w:lvlJc w:val="left"/>
      <w:pPr>
        <w:ind w:left="5760" w:hanging="360"/>
      </w:pPr>
    </w:lvl>
    <w:lvl w:ilvl="8" w:tplc="11217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3">
    <w:multiLevelType w:val="hybridMultilevel"/>
    <w:lvl w:ilvl="0" w:tplc="20546859">
      <w:start w:val="1"/>
      <w:numFmt w:val="decimal"/>
      <w:lvlText w:val="%1."/>
      <w:lvlJc w:val="left"/>
      <w:pPr>
        <w:ind w:left="720" w:hanging="360"/>
      </w:pPr>
    </w:lvl>
    <w:lvl w:ilvl="1" w:tplc="20546859" w:tentative="1">
      <w:start w:val="1"/>
      <w:numFmt w:val="lowerLetter"/>
      <w:lvlText w:val="%2."/>
      <w:lvlJc w:val="left"/>
      <w:pPr>
        <w:ind w:left="1440" w:hanging="360"/>
      </w:pPr>
    </w:lvl>
    <w:lvl w:ilvl="2" w:tplc="20546859" w:tentative="1">
      <w:start w:val="1"/>
      <w:numFmt w:val="lowerRoman"/>
      <w:lvlText w:val="%3."/>
      <w:lvlJc w:val="right"/>
      <w:pPr>
        <w:ind w:left="2160" w:hanging="180"/>
      </w:pPr>
    </w:lvl>
    <w:lvl w:ilvl="3" w:tplc="20546859" w:tentative="1">
      <w:start w:val="1"/>
      <w:numFmt w:val="decimal"/>
      <w:lvlText w:val="%4."/>
      <w:lvlJc w:val="left"/>
      <w:pPr>
        <w:ind w:left="2880" w:hanging="360"/>
      </w:pPr>
    </w:lvl>
    <w:lvl w:ilvl="4" w:tplc="20546859" w:tentative="1">
      <w:start w:val="1"/>
      <w:numFmt w:val="lowerLetter"/>
      <w:lvlText w:val="%5."/>
      <w:lvlJc w:val="left"/>
      <w:pPr>
        <w:ind w:left="3600" w:hanging="360"/>
      </w:pPr>
    </w:lvl>
    <w:lvl w:ilvl="5" w:tplc="20546859" w:tentative="1">
      <w:start w:val="1"/>
      <w:numFmt w:val="lowerRoman"/>
      <w:lvlText w:val="%6."/>
      <w:lvlJc w:val="right"/>
      <w:pPr>
        <w:ind w:left="4320" w:hanging="180"/>
      </w:pPr>
    </w:lvl>
    <w:lvl w:ilvl="6" w:tplc="20546859" w:tentative="1">
      <w:start w:val="1"/>
      <w:numFmt w:val="decimal"/>
      <w:lvlText w:val="%7."/>
      <w:lvlJc w:val="left"/>
      <w:pPr>
        <w:ind w:left="5040" w:hanging="360"/>
      </w:pPr>
    </w:lvl>
    <w:lvl w:ilvl="7" w:tplc="20546859" w:tentative="1">
      <w:start w:val="1"/>
      <w:numFmt w:val="lowerLetter"/>
      <w:lvlText w:val="%8."/>
      <w:lvlJc w:val="left"/>
      <w:pPr>
        <w:ind w:left="5760" w:hanging="360"/>
      </w:pPr>
    </w:lvl>
    <w:lvl w:ilvl="8" w:tplc="205468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2">
    <w:multiLevelType w:val="hybridMultilevel"/>
    <w:lvl w:ilvl="0" w:tplc="11493089">
      <w:start w:val="1"/>
      <w:numFmt w:val="decimal"/>
      <w:lvlText w:val="%1."/>
      <w:lvlJc w:val="left"/>
      <w:pPr>
        <w:ind w:left="720" w:hanging="360"/>
      </w:pPr>
    </w:lvl>
    <w:lvl w:ilvl="1" w:tplc="11493089" w:tentative="1">
      <w:start w:val="1"/>
      <w:numFmt w:val="lowerLetter"/>
      <w:lvlText w:val="%2."/>
      <w:lvlJc w:val="left"/>
      <w:pPr>
        <w:ind w:left="1440" w:hanging="360"/>
      </w:pPr>
    </w:lvl>
    <w:lvl w:ilvl="2" w:tplc="11493089" w:tentative="1">
      <w:start w:val="1"/>
      <w:numFmt w:val="lowerRoman"/>
      <w:lvlText w:val="%3."/>
      <w:lvlJc w:val="right"/>
      <w:pPr>
        <w:ind w:left="2160" w:hanging="180"/>
      </w:pPr>
    </w:lvl>
    <w:lvl w:ilvl="3" w:tplc="11493089" w:tentative="1">
      <w:start w:val="1"/>
      <w:numFmt w:val="decimal"/>
      <w:lvlText w:val="%4."/>
      <w:lvlJc w:val="left"/>
      <w:pPr>
        <w:ind w:left="2880" w:hanging="360"/>
      </w:pPr>
    </w:lvl>
    <w:lvl w:ilvl="4" w:tplc="11493089" w:tentative="1">
      <w:start w:val="1"/>
      <w:numFmt w:val="lowerLetter"/>
      <w:lvlText w:val="%5."/>
      <w:lvlJc w:val="left"/>
      <w:pPr>
        <w:ind w:left="3600" w:hanging="360"/>
      </w:pPr>
    </w:lvl>
    <w:lvl w:ilvl="5" w:tplc="11493089" w:tentative="1">
      <w:start w:val="1"/>
      <w:numFmt w:val="lowerRoman"/>
      <w:lvlText w:val="%6."/>
      <w:lvlJc w:val="right"/>
      <w:pPr>
        <w:ind w:left="4320" w:hanging="180"/>
      </w:pPr>
    </w:lvl>
    <w:lvl w:ilvl="6" w:tplc="11493089" w:tentative="1">
      <w:start w:val="1"/>
      <w:numFmt w:val="decimal"/>
      <w:lvlText w:val="%7."/>
      <w:lvlJc w:val="left"/>
      <w:pPr>
        <w:ind w:left="5040" w:hanging="360"/>
      </w:pPr>
    </w:lvl>
    <w:lvl w:ilvl="7" w:tplc="11493089" w:tentative="1">
      <w:start w:val="1"/>
      <w:numFmt w:val="lowerLetter"/>
      <w:lvlText w:val="%8."/>
      <w:lvlJc w:val="left"/>
      <w:pPr>
        <w:ind w:left="5760" w:hanging="360"/>
      </w:pPr>
    </w:lvl>
    <w:lvl w:ilvl="8" w:tplc="11493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1">
    <w:multiLevelType w:val="hybridMultilevel"/>
    <w:lvl w:ilvl="0" w:tplc="28783573">
      <w:start w:val="1"/>
      <w:numFmt w:val="decimal"/>
      <w:lvlText w:val="%1."/>
      <w:lvlJc w:val="left"/>
      <w:pPr>
        <w:ind w:left="720" w:hanging="360"/>
      </w:pPr>
    </w:lvl>
    <w:lvl w:ilvl="1" w:tplc="28783573" w:tentative="1">
      <w:start w:val="1"/>
      <w:numFmt w:val="lowerLetter"/>
      <w:lvlText w:val="%2."/>
      <w:lvlJc w:val="left"/>
      <w:pPr>
        <w:ind w:left="1440" w:hanging="360"/>
      </w:pPr>
    </w:lvl>
    <w:lvl w:ilvl="2" w:tplc="28783573" w:tentative="1">
      <w:start w:val="1"/>
      <w:numFmt w:val="lowerRoman"/>
      <w:lvlText w:val="%3."/>
      <w:lvlJc w:val="right"/>
      <w:pPr>
        <w:ind w:left="2160" w:hanging="180"/>
      </w:pPr>
    </w:lvl>
    <w:lvl w:ilvl="3" w:tplc="28783573" w:tentative="1">
      <w:start w:val="1"/>
      <w:numFmt w:val="decimal"/>
      <w:lvlText w:val="%4."/>
      <w:lvlJc w:val="left"/>
      <w:pPr>
        <w:ind w:left="2880" w:hanging="360"/>
      </w:pPr>
    </w:lvl>
    <w:lvl w:ilvl="4" w:tplc="28783573" w:tentative="1">
      <w:start w:val="1"/>
      <w:numFmt w:val="lowerLetter"/>
      <w:lvlText w:val="%5."/>
      <w:lvlJc w:val="left"/>
      <w:pPr>
        <w:ind w:left="3600" w:hanging="360"/>
      </w:pPr>
    </w:lvl>
    <w:lvl w:ilvl="5" w:tplc="28783573" w:tentative="1">
      <w:start w:val="1"/>
      <w:numFmt w:val="lowerRoman"/>
      <w:lvlText w:val="%6."/>
      <w:lvlJc w:val="right"/>
      <w:pPr>
        <w:ind w:left="4320" w:hanging="180"/>
      </w:pPr>
    </w:lvl>
    <w:lvl w:ilvl="6" w:tplc="28783573" w:tentative="1">
      <w:start w:val="1"/>
      <w:numFmt w:val="decimal"/>
      <w:lvlText w:val="%7."/>
      <w:lvlJc w:val="left"/>
      <w:pPr>
        <w:ind w:left="5040" w:hanging="360"/>
      </w:pPr>
    </w:lvl>
    <w:lvl w:ilvl="7" w:tplc="28783573" w:tentative="1">
      <w:start w:val="1"/>
      <w:numFmt w:val="lowerLetter"/>
      <w:lvlText w:val="%8."/>
      <w:lvlJc w:val="left"/>
      <w:pPr>
        <w:ind w:left="5760" w:hanging="360"/>
      </w:pPr>
    </w:lvl>
    <w:lvl w:ilvl="8" w:tplc="28783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0">
    <w:multiLevelType w:val="hybridMultilevel"/>
    <w:lvl w:ilvl="0" w:tplc="98310542">
      <w:start w:val="1"/>
      <w:numFmt w:val="decimal"/>
      <w:lvlText w:val="%1."/>
      <w:lvlJc w:val="left"/>
      <w:pPr>
        <w:ind w:left="720" w:hanging="360"/>
      </w:pPr>
    </w:lvl>
    <w:lvl w:ilvl="1" w:tplc="98310542" w:tentative="1">
      <w:start w:val="1"/>
      <w:numFmt w:val="lowerLetter"/>
      <w:lvlText w:val="%2."/>
      <w:lvlJc w:val="left"/>
      <w:pPr>
        <w:ind w:left="1440" w:hanging="360"/>
      </w:pPr>
    </w:lvl>
    <w:lvl w:ilvl="2" w:tplc="98310542" w:tentative="1">
      <w:start w:val="1"/>
      <w:numFmt w:val="lowerRoman"/>
      <w:lvlText w:val="%3."/>
      <w:lvlJc w:val="right"/>
      <w:pPr>
        <w:ind w:left="2160" w:hanging="180"/>
      </w:pPr>
    </w:lvl>
    <w:lvl w:ilvl="3" w:tplc="98310542" w:tentative="1">
      <w:start w:val="1"/>
      <w:numFmt w:val="decimal"/>
      <w:lvlText w:val="%4."/>
      <w:lvlJc w:val="left"/>
      <w:pPr>
        <w:ind w:left="2880" w:hanging="360"/>
      </w:pPr>
    </w:lvl>
    <w:lvl w:ilvl="4" w:tplc="98310542" w:tentative="1">
      <w:start w:val="1"/>
      <w:numFmt w:val="lowerLetter"/>
      <w:lvlText w:val="%5."/>
      <w:lvlJc w:val="left"/>
      <w:pPr>
        <w:ind w:left="3600" w:hanging="360"/>
      </w:pPr>
    </w:lvl>
    <w:lvl w:ilvl="5" w:tplc="98310542" w:tentative="1">
      <w:start w:val="1"/>
      <w:numFmt w:val="lowerRoman"/>
      <w:lvlText w:val="%6."/>
      <w:lvlJc w:val="right"/>
      <w:pPr>
        <w:ind w:left="4320" w:hanging="180"/>
      </w:pPr>
    </w:lvl>
    <w:lvl w:ilvl="6" w:tplc="98310542" w:tentative="1">
      <w:start w:val="1"/>
      <w:numFmt w:val="decimal"/>
      <w:lvlText w:val="%7."/>
      <w:lvlJc w:val="left"/>
      <w:pPr>
        <w:ind w:left="5040" w:hanging="360"/>
      </w:pPr>
    </w:lvl>
    <w:lvl w:ilvl="7" w:tplc="98310542" w:tentative="1">
      <w:start w:val="1"/>
      <w:numFmt w:val="lowerLetter"/>
      <w:lvlText w:val="%8."/>
      <w:lvlJc w:val="left"/>
      <w:pPr>
        <w:ind w:left="5760" w:hanging="360"/>
      </w:pPr>
    </w:lvl>
    <w:lvl w:ilvl="8" w:tplc="98310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9">
    <w:multiLevelType w:val="hybridMultilevel"/>
    <w:lvl w:ilvl="0" w:tplc="67826631">
      <w:start w:val="1"/>
      <w:numFmt w:val="decimal"/>
      <w:lvlText w:val="%1."/>
      <w:lvlJc w:val="left"/>
      <w:pPr>
        <w:ind w:left="720" w:hanging="360"/>
      </w:pPr>
    </w:lvl>
    <w:lvl w:ilvl="1" w:tplc="67826631" w:tentative="1">
      <w:start w:val="1"/>
      <w:numFmt w:val="lowerLetter"/>
      <w:lvlText w:val="%2."/>
      <w:lvlJc w:val="left"/>
      <w:pPr>
        <w:ind w:left="1440" w:hanging="360"/>
      </w:pPr>
    </w:lvl>
    <w:lvl w:ilvl="2" w:tplc="67826631" w:tentative="1">
      <w:start w:val="1"/>
      <w:numFmt w:val="lowerRoman"/>
      <w:lvlText w:val="%3."/>
      <w:lvlJc w:val="right"/>
      <w:pPr>
        <w:ind w:left="2160" w:hanging="180"/>
      </w:pPr>
    </w:lvl>
    <w:lvl w:ilvl="3" w:tplc="67826631" w:tentative="1">
      <w:start w:val="1"/>
      <w:numFmt w:val="decimal"/>
      <w:lvlText w:val="%4."/>
      <w:lvlJc w:val="left"/>
      <w:pPr>
        <w:ind w:left="2880" w:hanging="360"/>
      </w:pPr>
    </w:lvl>
    <w:lvl w:ilvl="4" w:tplc="67826631" w:tentative="1">
      <w:start w:val="1"/>
      <w:numFmt w:val="lowerLetter"/>
      <w:lvlText w:val="%5."/>
      <w:lvlJc w:val="left"/>
      <w:pPr>
        <w:ind w:left="3600" w:hanging="360"/>
      </w:pPr>
    </w:lvl>
    <w:lvl w:ilvl="5" w:tplc="67826631" w:tentative="1">
      <w:start w:val="1"/>
      <w:numFmt w:val="lowerRoman"/>
      <w:lvlText w:val="%6."/>
      <w:lvlJc w:val="right"/>
      <w:pPr>
        <w:ind w:left="4320" w:hanging="180"/>
      </w:pPr>
    </w:lvl>
    <w:lvl w:ilvl="6" w:tplc="67826631" w:tentative="1">
      <w:start w:val="1"/>
      <w:numFmt w:val="decimal"/>
      <w:lvlText w:val="%7."/>
      <w:lvlJc w:val="left"/>
      <w:pPr>
        <w:ind w:left="5040" w:hanging="360"/>
      </w:pPr>
    </w:lvl>
    <w:lvl w:ilvl="7" w:tplc="67826631" w:tentative="1">
      <w:start w:val="1"/>
      <w:numFmt w:val="lowerLetter"/>
      <w:lvlText w:val="%8."/>
      <w:lvlJc w:val="left"/>
      <w:pPr>
        <w:ind w:left="5760" w:hanging="360"/>
      </w:pPr>
    </w:lvl>
    <w:lvl w:ilvl="8" w:tplc="67826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8">
    <w:multiLevelType w:val="hybridMultilevel"/>
    <w:lvl w:ilvl="0" w:tplc="36176441">
      <w:start w:val="1"/>
      <w:numFmt w:val="decimal"/>
      <w:lvlText w:val="%1."/>
      <w:lvlJc w:val="left"/>
      <w:pPr>
        <w:ind w:left="720" w:hanging="360"/>
      </w:pPr>
    </w:lvl>
    <w:lvl w:ilvl="1" w:tplc="36176441" w:tentative="1">
      <w:start w:val="1"/>
      <w:numFmt w:val="lowerLetter"/>
      <w:lvlText w:val="%2."/>
      <w:lvlJc w:val="left"/>
      <w:pPr>
        <w:ind w:left="1440" w:hanging="360"/>
      </w:pPr>
    </w:lvl>
    <w:lvl w:ilvl="2" w:tplc="36176441" w:tentative="1">
      <w:start w:val="1"/>
      <w:numFmt w:val="lowerRoman"/>
      <w:lvlText w:val="%3."/>
      <w:lvlJc w:val="right"/>
      <w:pPr>
        <w:ind w:left="2160" w:hanging="180"/>
      </w:pPr>
    </w:lvl>
    <w:lvl w:ilvl="3" w:tplc="36176441" w:tentative="1">
      <w:start w:val="1"/>
      <w:numFmt w:val="decimal"/>
      <w:lvlText w:val="%4."/>
      <w:lvlJc w:val="left"/>
      <w:pPr>
        <w:ind w:left="2880" w:hanging="360"/>
      </w:pPr>
    </w:lvl>
    <w:lvl w:ilvl="4" w:tplc="36176441" w:tentative="1">
      <w:start w:val="1"/>
      <w:numFmt w:val="lowerLetter"/>
      <w:lvlText w:val="%5."/>
      <w:lvlJc w:val="left"/>
      <w:pPr>
        <w:ind w:left="3600" w:hanging="360"/>
      </w:pPr>
    </w:lvl>
    <w:lvl w:ilvl="5" w:tplc="36176441" w:tentative="1">
      <w:start w:val="1"/>
      <w:numFmt w:val="lowerRoman"/>
      <w:lvlText w:val="%6."/>
      <w:lvlJc w:val="right"/>
      <w:pPr>
        <w:ind w:left="4320" w:hanging="180"/>
      </w:pPr>
    </w:lvl>
    <w:lvl w:ilvl="6" w:tplc="36176441" w:tentative="1">
      <w:start w:val="1"/>
      <w:numFmt w:val="decimal"/>
      <w:lvlText w:val="%7."/>
      <w:lvlJc w:val="left"/>
      <w:pPr>
        <w:ind w:left="5040" w:hanging="360"/>
      </w:pPr>
    </w:lvl>
    <w:lvl w:ilvl="7" w:tplc="36176441" w:tentative="1">
      <w:start w:val="1"/>
      <w:numFmt w:val="lowerLetter"/>
      <w:lvlText w:val="%8."/>
      <w:lvlJc w:val="left"/>
      <w:pPr>
        <w:ind w:left="5760" w:hanging="360"/>
      </w:pPr>
    </w:lvl>
    <w:lvl w:ilvl="8" w:tplc="36176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7">
    <w:multiLevelType w:val="hybridMultilevel"/>
    <w:lvl w:ilvl="0" w:tplc="63951646">
      <w:start w:val="1"/>
      <w:numFmt w:val="decimal"/>
      <w:lvlText w:val="%1."/>
      <w:lvlJc w:val="left"/>
      <w:pPr>
        <w:ind w:left="720" w:hanging="360"/>
      </w:pPr>
    </w:lvl>
    <w:lvl w:ilvl="1" w:tplc="63951646" w:tentative="1">
      <w:start w:val="1"/>
      <w:numFmt w:val="lowerLetter"/>
      <w:lvlText w:val="%2."/>
      <w:lvlJc w:val="left"/>
      <w:pPr>
        <w:ind w:left="1440" w:hanging="360"/>
      </w:pPr>
    </w:lvl>
    <w:lvl w:ilvl="2" w:tplc="63951646" w:tentative="1">
      <w:start w:val="1"/>
      <w:numFmt w:val="lowerRoman"/>
      <w:lvlText w:val="%3."/>
      <w:lvlJc w:val="right"/>
      <w:pPr>
        <w:ind w:left="2160" w:hanging="180"/>
      </w:pPr>
    </w:lvl>
    <w:lvl w:ilvl="3" w:tplc="63951646" w:tentative="1">
      <w:start w:val="1"/>
      <w:numFmt w:val="decimal"/>
      <w:lvlText w:val="%4."/>
      <w:lvlJc w:val="left"/>
      <w:pPr>
        <w:ind w:left="2880" w:hanging="360"/>
      </w:pPr>
    </w:lvl>
    <w:lvl w:ilvl="4" w:tplc="63951646" w:tentative="1">
      <w:start w:val="1"/>
      <w:numFmt w:val="lowerLetter"/>
      <w:lvlText w:val="%5."/>
      <w:lvlJc w:val="left"/>
      <w:pPr>
        <w:ind w:left="3600" w:hanging="360"/>
      </w:pPr>
    </w:lvl>
    <w:lvl w:ilvl="5" w:tplc="63951646" w:tentative="1">
      <w:start w:val="1"/>
      <w:numFmt w:val="lowerRoman"/>
      <w:lvlText w:val="%6."/>
      <w:lvlJc w:val="right"/>
      <w:pPr>
        <w:ind w:left="4320" w:hanging="180"/>
      </w:pPr>
    </w:lvl>
    <w:lvl w:ilvl="6" w:tplc="63951646" w:tentative="1">
      <w:start w:val="1"/>
      <w:numFmt w:val="decimal"/>
      <w:lvlText w:val="%7."/>
      <w:lvlJc w:val="left"/>
      <w:pPr>
        <w:ind w:left="5040" w:hanging="360"/>
      </w:pPr>
    </w:lvl>
    <w:lvl w:ilvl="7" w:tplc="63951646" w:tentative="1">
      <w:start w:val="1"/>
      <w:numFmt w:val="lowerLetter"/>
      <w:lvlText w:val="%8."/>
      <w:lvlJc w:val="left"/>
      <w:pPr>
        <w:ind w:left="5760" w:hanging="360"/>
      </w:pPr>
    </w:lvl>
    <w:lvl w:ilvl="8" w:tplc="639516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6">
    <w:multiLevelType w:val="hybridMultilevel"/>
    <w:lvl w:ilvl="0" w:tplc="29625350">
      <w:start w:val="1"/>
      <w:numFmt w:val="decimal"/>
      <w:lvlText w:val="%1."/>
      <w:lvlJc w:val="left"/>
      <w:pPr>
        <w:ind w:left="720" w:hanging="360"/>
      </w:pPr>
    </w:lvl>
    <w:lvl w:ilvl="1" w:tplc="29625350" w:tentative="1">
      <w:start w:val="1"/>
      <w:numFmt w:val="lowerLetter"/>
      <w:lvlText w:val="%2."/>
      <w:lvlJc w:val="left"/>
      <w:pPr>
        <w:ind w:left="1440" w:hanging="360"/>
      </w:pPr>
    </w:lvl>
    <w:lvl w:ilvl="2" w:tplc="29625350" w:tentative="1">
      <w:start w:val="1"/>
      <w:numFmt w:val="lowerRoman"/>
      <w:lvlText w:val="%3."/>
      <w:lvlJc w:val="right"/>
      <w:pPr>
        <w:ind w:left="2160" w:hanging="180"/>
      </w:pPr>
    </w:lvl>
    <w:lvl w:ilvl="3" w:tplc="29625350" w:tentative="1">
      <w:start w:val="1"/>
      <w:numFmt w:val="decimal"/>
      <w:lvlText w:val="%4."/>
      <w:lvlJc w:val="left"/>
      <w:pPr>
        <w:ind w:left="2880" w:hanging="360"/>
      </w:pPr>
    </w:lvl>
    <w:lvl w:ilvl="4" w:tplc="29625350" w:tentative="1">
      <w:start w:val="1"/>
      <w:numFmt w:val="lowerLetter"/>
      <w:lvlText w:val="%5."/>
      <w:lvlJc w:val="left"/>
      <w:pPr>
        <w:ind w:left="3600" w:hanging="360"/>
      </w:pPr>
    </w:lvl>
    <w:lvl w:ilvl="5" w:tplc="29625350" w:tentative="1">
      <w:start w:val="1"/>
      <w:numFmt w:val="lowerRoman"/>
      <w:lvlText w:val="%6."/>
      <w:lvlJc w:val="right"/>
      <w:pPr>
        <w:ind w:left="4320" w:hanging="180"/>
      </w:pPr>
    </w:lvl>
    <w:lvl w:ilvl="6" w:tplc="29625350" w:tentative="1">
      <w:start w:val="1"/>
      <w:numFmt w:val="decimal"/>
      <w:lvlText w:val="%7."/>
      <w:lvlJc w:val="left"/>
      <w:pPr>
        <w:ind w:left="5040" w:hanging="360"/>
      </w:pPr>
    </w:lvl>
    <w:lvl w:ilvl="7" w:tplc="29625350" w:tentative="1">
      <w:start w:val="1"/>
      <w:numFmt w:val="lowerLetter"/>
      <w:lvlText w:val="%8."/>
      <w:lvlJc w:val="left"/>
      <w:pPr>
        <w:ind w:left="5760" w:hanging="360"/>
      </w:pPr>
    </w:lvl>
    <w:lvl w:ilvl="8" w:tplc="29625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5">
    <w:multiLevelType w:val="hybridMultilevel"/>
    <w:lvl w:ilvl="0" w:tplc="13782995">
      <w:start w:val="1"/>
      <w:numFmt w:val="decimal"/>
      <w:lvlText w:val="%1."/>
      <w:lvlJc w:val="left"/>
      <w:pPr>
        <w:ind w:left="720" w:hanging="360"/>
      </w:pPr>
    </w:lvl>
    <w:lvl w:ilvl="1" w:tplc="13782995" w:tentative="1">
      <w:start w:val="1"/>
      <w:numFmt w:val="lowerLetter"/>
      <w:lvlText w:val="%2."/>
      <w:lvlJc w:val="left"/>
      <w:pPr>
        <w:ind w:left="1440" w:hanging="360"/>
      </w:pPr>
    </w:lvl>
    <w:lvl w:ilvl="2" w:tplc="13782995" w:tentative="1">
      <w:start w:val="1"/>
      <w:numFmt w:val="lowerRoman"/>
      <w:lvlText w:val="%3."/>
      <w:lvlJc w:val="right"/>
      <w:pPr>
        <w:ind w:left="2160" w:hanging="180"/>
      </w:pPr>
    </w:lvl>
    <w:lvl w:ilvl="3" w:tplc="13782995" w:tentative="1">
      <w:start w:val="1"/>
      <w:numFmt w:val="decimal"/>
      <w:lvlText w:val="%4."/>
      <w:lvlJc w:val="left"/>
      <w:pPr>
        <w:ind w:left="2880" w:hanging="360"/>
      </w:pPr>
    </w:lvl>
    <w:lvl w:ilvl="4" w:tplc="13782995" w:tentative="1">
      <w:start w:val="1"/>
      <w:numFmt w:val="lowerLetter"/>
      <w:lvlText w:val="%5."/>
      <w:lvlJc w:val="left"/>
      <w:pPr>
        <w:ind w:left="3600" w:hanging="360"/>
      </w:pPr>
    </w:lvl>
    <w:lvl w:ilvl="5" w:tplc="13782995" w:tentative="1">
      <w:start w:val="1"/>
      <w:numFmt w:val="lowerRoman"/>
      <w:lvlText w:val="%6."/>
      <w:lvlJc w:val="right"/>
      <w:pPr>
        <w:ind w:left="4320" w:hanging="180"/>
      </w:pPr>
    </w:lvl>
    <w:lvl w:ilvl="6" w:tplc="13782995" w:tentative="1">
      <w:start w:val="1"/>
      <w:numFmt w:val="decimal"/>
      <w:lvlText w:val="%7."/>
      <w:lvlJc w:val="left"/>
      <w:pPr>
        <w:ind w:left="5040" w:hanging="360"/>
      </w:pPr>
    </w:lvl>
    <w:lvl w:ilvl="7" w:tplc="13782995" w:tentative="1">
      <w:start w:val="1"/>
      <w:numFmt w:val="lowerLetter"/>
      <w:lvlText w:val="%8."/>
      <w:lvlJc w:val="left"/>
      <w:pPr>
        <w:ind w:left="5760" w:hanging="360"/>
      </w:pPr>
    </w:lvl>
    <w:lvl w:ilvl="8" w:tplc="137829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4">
    <w:multiLevelType w:val="hybridMultilevel"/>
    <w:lvl w:ilvl="0" w:tplc="67142771">
      <w:start w:val="1"/>
      <w:numFmt w:val="decimal"/>
      <w:lvlText w:val="%1."/>
      <w:lvlJc w:val="left"/>
      <w:pPr>
        <w:ind w:left="720" w:hanging="360"/>
      </w:pPr>
    </w:lvl>
    <w:lvl w:ilvl="1" w:tplc="67142771" w:tentative="1">
      <w:start w:val="1"/>
      <w:numFmt w:val="lowerLetter"/>
      <w:lvlText w:val="%2."/>
      <w:lvlJc w:val="left"/>
      <w:pPr>
        <w:ind w:left="1440" w:hanging="360"/>
      </w:pPr>
    </w:lvl>
    <w:lvl w:ilvl="2" w:tplc="67142771" w:tentative="1">
      <w:start w:val="1"/>
      <w:numFmt w:val="lowerRoman"/>
      <w:lvlText w:val="%3."/>
      <w:lvlJc w:val="right"/>
      <w:pPr>
        <w:ind w:left="2160" w:hanging="180"/>
      </w:pPr>
    </w:lvl>
    <w:lvl w:ilvl="3" w:tplc="67142771" w:tentative="1">
      <w:start w:val="1"/>
      <w:numFmt w:val="decimal"/>
      <w:lvlText w:val="%4."/>
      <w:lvlJc w:val="left"/>
      <w:pPr>
        <w:ind w:left="2880" w:hanging="360"/>
      </w:pPr>
    </w:lvl>
    <w:lvl w:ilvl="4" w:tplc="67142771" w:tentative="1">
      <w:start w:val="1"/>
      <w:numFmt w:val="lowerLetter"/>
      <w:lvlText w:val="%5."/>
      <w:lvlJc w:val="left"/>
      <w:pPr>
        <w:ind w:left="3600" w:hanging="360"/>
      </w:pPr>
    </w:lvl>
    <w:lvl w:ilvl="5" w:tplc="67142771" w:tentative="1">
      <w:start w:val="1"/>
      <w:numFmt w:val="lowerRoman"/>
      <w:lvlText w:val="%6."/>
      <w:lvlJc w:val="right"/>
      <w:pPr>
        <w:ind w:left="4320" w:hanging="180"/>
      </w:pPr>
    </w:lvl>
    <w:lvl w:ilvl="6" w:tplc="67142771" w:tentative="1">
      <w:start w:val="1"/>
      <w:numFmt w:val="decimal"/>
      <w:lvlText w:val="%7."/>
      <w:lvlJc w:val="left"/>
      <w:pPr>
        <w:ind w:left="5040" w:hanging="360"/>
      </w:pPr>
    </w:lvl>
    <w:lvl w:ilvl="7" w:tplc="67142771" w:tentative="1">
      <w:start w:val="1"/>
      <w:numFmt w:val="lowerLetter"/>
      <w:lvlText w:val="%8."/>
      <w:lvlJc w:val="left"/>
      <w:pPr>
        <w:ind w:left="5760" w:hanging="360"/>
      </w:pPr>
    </w:lvl>
    <w:lvl w:ilvl="8" w:tplc="671427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3">
    <w:multiLevelType w:val="hybridMultilevel"/>
    <w:lvl w:ilvl="0" w:tplc="40719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513">
    <w:abstractNumId w:val="3513"/>
  </w:num>
  <w:num w:numId="3514">
    <w:abstractNumId w:val="3514"/>
  </w:num>
  <w:num w:numId="3515">
    <w:abstractNumId w:val="3515"/>
  </w:num>
  <w:num w:numId="3516">
    <w:abstractNumId w:val="3516"/>
  </w:num>
  <w:num w:numId="3517">
    <w:abstractNumId w:val="3517"/>
  </w:num>
  <w:num w:numId="3518">
    <w:abstractNumId w:val="3518"/>
  </w:num>
  <w:num w:numId="3519">
    <w:abstractNumId w:val="3519"/>
  </w:num>
  <w:num w:numId="3520">
    <w:abstractNumId w:val="3520"/>
  </w:num>
  <w:num w:numId="3521">
    <w:abstractNumId w:val="3521"/>
  </w:num>
  <w:num w:numId="3522">
    <w:abstractNumId w:val="3522"/>
  </w:num>
  <w:num w:numId="3523">
    <w:abstractNumId w:val="3523"/>
  </w:num>
  <w:num w:numId="3524">
    <w:abstractNumId w:val="3524"/>
  </w:num>
  <w:num w:numId="3525">
    <w:abstractNumId w:val="3525"/>
  </w:num>
  <w:num w:numId="3526">
    <w:abstractNumId w:val="3526"/>
  </w:num>
  <w:num w:numId="3527">
    <w:abstractNumId w:val="3527"/>
  </w:num>
  <w:num w:numId="3528">
    <w:abstractNumId w:val="3528"/>
  </w:num>
  <w:num w:numId="3529">
    <w:abstractNumId w:val="3529"/>
  </w:num>
  <w:num w:numId="3530">
    <w:abstractNumId w:val="3530"/>
  </w:num>
  <w:num w:numId="3531">
    <w:abstractNumId w:val="3531"/>
  </w:num>
  <w:num w:numId="3532">
    <w:abstractNumId w:val="3532"/>
  </w:num>
  <w:num w:numId="3533">
    <w:abstractNumId w:val="3533"/>
  </w:num>
  <w:num w:numId="3534">
    <w:abstractNumId w:val="3534"/>
  </w:num>
  <w:num w:numId="3535">
    <w:abstractNumId w:val="3535"/>
  </w:num>
  <w:num w:numId="3536">
    <w:abstractNumId w:val="3536"/>
  </w:num>
  <w:num w:numId="3537">
    <w:abstractNumId w:val="3537"/>
  </w:num>
  <w:num w:numId="3538">
    <w:abstractNumId w:val="3538"/>
  </w:num>
  <w:num w:numId="3539">
    <w:abstractNumId w:val="3539"/>
  </w:num>
  <w:num w:numId="3540">
    <w:abstractNumId w:val="3540"/>
  </w:num>
  <w:num w:numId="3541">
    <w:abstractNumId w:val="3541"/>
  </w:num>
  <w:num w:numId="3542">
    <w:abstractNumId w:val="3542"/>
  </w:num>
  <w:num w:numId="3543">
    <w:abstractNumId w:val="3543"/>
  </w:num>
  <w:num w:numId="3544">
    <w:abstractNumId w:val="3544"/>
  </w:num>
  <w:num w:numId="3545">
    <w:abstractNumId w:val="3545"/>
  </w:num>
  <w:num w:numId="3546">
    <w:abstractNumId w:val="3546"/>
  </w:num>
  <w:num w:numId="3547">
    <w:abstractNumId w:val="3547"/>
  </w:num>
  <w:num w:numId="3548">
    <w:abstractNumId w:val="3548"/>
  </w:num>
  <w:num w:numId="3549">
    <w:abstractNumId w:val="3549"/>
  </w:num>
  <w:num w:numId="3550">
    <w:abstractNumId w:val="3550"/>
  </w:num>
  <w:num w:numId="3551">
    <w:abstractNumId w:val="3551"/>
  </w:num>
  <w:num w:numId="3552">
    <w:abstractNumId w:val="3552"/>
  </w:num>
  <w:num w:numId="3553">
    <w:abstractNumId w:val="3553"/>
  </w:num>
  <w:num w:numId="3554">
    <w:abstractNumId w:val="3554"/>
  </w:num>
  <w:num w:numId="3555">
    <w:abstractNumId w:val="3555"/>
  </w:num>
  <w:num w:numId="3556">
    <w:abstractNumId w:val="3556"/>
  </w:num>
  <w:num w:numId="3557">
    <w:abstractNumId w:val="3557"/>
  </w:num>
  <w:num w:numId="3558">
    <w:abstractNumId w:val="3558"/>
  </w:num>
  <w:num w:numId="3559">
    <w:abstractNumId w:val="3559"/>
  </w:num>
  <w:num w:numId="3560">
    <w:abstractNumId w:val="3560"/>
  </w:num>
  <w:num w:numId="3561">
    <w:abstractNumId w:val="3561"/>
  </w:num>
  <w:num w:numId="3562">
    <w:abstractNumId w:val="3562"/>
  </w:num>
  <w:num w:numId="3563">
    <w:abstractNumId w:val="3563"/>
  </w:num>
  <w:num w:numId="3564">
    <w:abstractNumId w:val="3564"/>
  </w:num>
  <w:num w:numId="3565">
    <w:abstractNumId w:val="3565"/>
  </w:num>
  <w:num w:numId="3566">
    <w:abstractNumId w:val="3566"/>
  </w:num>
  <w:num w:numId="3567">
    <w:abstractNumId w:val="3567"/>
  </w:num>
  <w:num w:numId="3568">
    <w:abstractNumId w:val="3568"/>
  </w:num>
  <w:num w:numId="3569">
    <w:abstractNumId w:val="3569"/>
  </w:num>
  <w:num w:numId="3570">
    <w:abstractNumId w:val="3570"/>
  </w:num>
  <w:num w:numId="3571">
    <w:abstractNumId w:val="3571"/>
  </w:num>
  <w:num w:numId="3572">
    <w:abstractNumId w:val="3572"/>
  </w:num>
  <w:num w:numId="3573">
    <w:abstractNumId w:val="3573"/>
  </w:num>
  <w:num w:numId="3574">
    <w:abstractNumId w:val="3574"/>
  </w:num>
  <w:num w:numId="3575">
    <w:abstractNumId w:val="3575"/>
  </w:num>
  <w:num w:numId="3576">
    <w:abstractNumId w:val="3576"/>
  </w:num>
  <w:num w:numId="3577">
    <w:abstractNumId w:val="3577"/>
  </w:num>
  <w:num w:numId="3578">
    <w:abstractNumId w:val="3578"/>
  </w:num>
  <w:num w:numId="3579">
    <w:abstractNumId w:val="3579"/>
  </w:num>
  <w:num w:numId="3580">
    <w:abstractNumId w:val="3580"/>
  </w:num>
  <w:num w:numId="3581">
    <w:abstractNumId w:val="3581"/>
  </w:num>
  <w:num w:numId="3582">
    <w:abstractNumId w:val="3582"/>
  </w:num>
  <w:num w:numId="3583">
    <w:abstractNumId w:val="3583"/>
  </w:num>
  <w:num w:numId="3584">
    <w:abstractNumId w:val="3584"/>
  </w:num>
  <w:num w:numId="3585">
    <w:abstractNumId w:val="3585"/>
  </w:num>
  <w:num w:numId="3586">
    <w:abstractNumId w:val="3586"/>
  </w:num>
  <w:num w:numId="3587">
    <w:abstractNumId w:val="3587"/>
  </w:num>
  <w:num w:numId="3588">
    <w:abstractNumId w:val="3588"/>
  </w:num>
  <w:num w:numId="3589">
    <w:abstractNumId w:val="3589"/>
  </w:num>
  <w:num w:numId="3590">
    <w:abstractNumId w:val="3590"/>
  </w:num>
  <w:num w:numId="3591">
    <w:abstractNumId w:val="3591"/>
  </w:num>
  <w:num w:numId="3592">
    <w:abstractNumId w:val="3592"/>
  </w:num>
  <w:num w:numId="3593">
    <w:abstractNumId w:val="3593"/>
  </w:num>
  <w:num w:numId="3594">
    <w:abstractNumId w:val="3594"/>
  </w:num>
  <w:num w:numId="3595">
    <w:abstractNumId w:val="3595"/>
  </w:num>
  <w:num w:numId="3596">
    <w:abstractNumId w:val="3596"/>
  </w:num>
  <w:num w:numId="3597">
    <w:abstractNumId w:val="3597"/>
  </w:num>
  <w:num w:numId="3598">
    <w:abstractNumId w:val="3598"/>
  </w:num>
  <w:num w:numId="3599">
    <w:abstractNumId w:val="3599"/>
  </w:num>
  <w:num w:numId="3600">
    <w:abstractNumId w:val="3600"/>
  </w:num>
  <w:num w:numId="3601">
    <w:abstractNumId w:val="3601"/>
  </w:num>
  <w:num w:numId="3602">
    <w:abstractNumId w:val="3602"/>
  </w:num>
  <w:num w:numId="3603">
    <w:abstractNumId w:val="3603"/>
  </w:num>
  <w:num w:numId="3604">
    <w:abstractNumId w:val="3604"/>
  </w:num>
  <w:num w:numId="3605">
    <w:abstractNumId w:val="3605"/>
  </w:num>
  <w:num w:numId="3606">
    <w:abstractNumId w:val="3606"/>
  </w:num>
  <w:num w:numId="3607">
    <w:abstractNumId w:val="3607"/>
  </w:num>
  <w:num w:numId="3608">
    <w:abstractNumId w:val="3608"/>
  </w:num>
  <w:num w:numId="3609">
    <w:abstractNumId w:val="3609"/>
  </w:num>
  <w:num w:numId="3610">
    <w:abstractNumId w:val="3610"/>
  </w:num>
  <w:num w:numId="3611">
    <w:abstractNumId w:val="3611"/>
  </w:num>
  <w:num w:numId="3612">
    <w:abstractNumId w:val="3612"/>
  </w:num>
  <w:num w:numId="3613">
    <w:abstractNumId w:val="3613"/>
  </w:num>
  <w:num w:numId="3614">
    <w:abstractNumId w:val="3614"/>
  </w:num>
  <w:num w:numId="3615">
    <w:abstractNumId w:val="3615"/>
  </w:num>
  <w:num w:numId="3616">
    <w:abstractNumId w:val="3616"/>
  </w:num>
  <w:num w:numId="3617">
    <w:abstractNumId w:val="3617"/>
  </w:num>
  <w:num w:numId="3618">
    <w:abstractNumId w:val="3618"/>
  </w:num>
  <w:num w:numId="3619">
    <w:abstractNumId w:val="3619"/>
  </w:num>
  <w:num w:numId="3620">
    <w:abstractNumId w:val="3620"/>
  </w:num>
  <w:num w:numId="3621">
    <w:abstractNumId w:val="36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22403794" Type="http://schemas.openxmlformats.org/officeDocument/2006/relationships/comments" Target="comments.xml"/><Relationship Id="rId122427233" Type="http://schemas.microsoft.com/office/2011/relationships/commentsExtended" Target="commentsExtended.xml"/><Relationship Id="rId32546184" Type="http://schemas.openxmlformats.org/officeDocument/2006/relationships/image" Target="media/imgrId32546184.jpg"/><Relationship Id="rId41476a3c0dda64e97" Type="http://schemas.openxmlformats.org/officeDocument/2006/relationships/hyperlink" Target="https://iservice.lombardini.it/jsp/Template2/manuale.jsp?id=96&amp;parent=1000" TargetMode="External"/><Relationship Id="rId24486a3c0dda64f8f" Type="http://schemas.openxmlformats.org/officeDocument/2006/relationships/hyperlink" Target="https://iservice.lombardini.it/jsp/Template2/manuale.jsp?id=97&amp;parent=1000" TargetMode="External"/><Relationship Id="rId95126a3c0dda6503c" Type="http://schemas.openxmlformats.org/officeDocument/2006/relationships/hyperlink" Target="https://iservice.lombardini.it/jsp/Template2/manuale.jsp?id=97&amp;parent=1000" TargetMode="External"/><Relationship Id="rId56626a3c0dda65194" Type="http://schemas.openxmlformats.org/officeDocument/2006/relationships/hyperlink" Target="https://iservice.lombardini.it/jsp/Template2/manuale.jsp?id=176&amp;parent=1000" TargetMode="External"/><Relationship Id="rId30076a3c0dda652ff" Type="http://schemas.openxmlformats.org/officeDocument/2006/relationships/hyperlink" Target="https://iservice.lombardini.it/jsp/Template2/manuale.jsp?id=176&amp;parent=1000" TargetMode="External"/><Relationship Id="rId58666a3c0dda654de" Type="http://schemas.openxmlformats.org/officeDocument/2006/relationships/hyperlink" Target="https://iservice.lombardini.it/jsp/Template2/manuale.jsp?id=176&amp;parent=1000" TargetMode="External"/><Relationship Id="rId39916a3c0dda6558d" Type="http://schemas.openxmlformats.org/officeDocument/2006/relationships/hyperlink" Target="https://iservice.lombardini.it/jsp/Template2/manuale.jsp?id=177&amp;parent=1000" TargetMode="External"/><Relationship Id="rId51416a3c0dda65638" Type="http://schemas.openxmlformats.org/officeDocument/2006/relationships/hyperlink" Target="https://iservice.lombardini.it/jsp/Template2/manuale.jsp?id=178&amp;parent=1000" TargetMode="External"/><Relationship Id="rId92926a3c0dda656e5" Type="http://schemas.openxmlformats.org/officeDocument/2006/relationships/hyperlink" Target="https://iservice.lombardini.it/jsp/Template2/manuale.jsp?id=179&amp;parent=1000" TargetMode="External"/><Relationship Id="rId13856a3c0dda6578d" Type="http://schemas.openxmlformats.org/officeDocument/2006/relationships/hyperlink" Target="https://iservice.lombardini.it/jsp/Template2/manuale.jsp?id=180&amp;parent=1000" TargetMode="External"/><Relationship Id="rId74666a3c0dda6593b" Type="http://schemas.openxmlformats.org/officeDocument/2006/relationships/hyperlink" Target="https://iservice.lombardini.it/jsp/Template2/manuale.jsp?id=181&amp;parent=1000" TargetMode="External"/><Relationship Id="rId78076a3c0dda65a64" Type="http://schemas.openxmlformats.org/officeDocument/2006/relationships/hyperlink" Target="https://iservice.lombardini.it/jsp/Template2/manuale.jsp?id=182&amp;parent=1000" TargetMode="External"/><Relationship Id="rId74116a3c0dda65b8d" Type="http://schemas.openxmlformats.org/officeDocument/2006/relationships/hyperlink" Target="https://iservice.lombardini.it/jsp/Template2/manuale.jsp?id=364&amp;parent=1000" TargetMode="External"/><Relationship Id="rId98596a3c0dda65d32" Type="http://schemas.openxmlformats.org/officeDocument/2006/relationships/hyperlink" Target="https://iservice.lombardini.it/jsp/Template2/manuale.jsp?id=183&amp;parent=1000" TargetMode="External"/><Relationship Id="rId42136a3c0dda65ddc" Type="http://schemas.openxmlformats.org/officeDocument/2006/relationships/hyperlink" Target="https://iservice.lombardini.it/jsp/Template2/manuale.jsp?id=184&amp;parent=1000" TargetMode="External"/><Relationship Id="rId28306a3c0dda65e84" Type="http://schemas.openxmlformats.org/officeDocument/2006/relationships/hyperlink" Target="https://iservice.lombardini.it/jsp/Template2/manuale.jsp?id=185&amp;parent=1000" TargetMode="External"/><Relationship Id="rId39626a3c0dda65f2b" Type="http://schemas.openxmlformats.org/officeDocument/2006/relationships/hyperlink" Target="https://iservice.lombardini.it/jsp/Template2/manuale.jsp?id=821&amp;parent=1000" TargetMode="External"/><Relationship Id="rId93096a3c0dda66096" Type="http://schemas.openxmlformats.org/officeDocument/2006/relationships/hyperlink" Target="https://iservice.lombardini.it/jsp/Template4/manuale.jsp?id=2663&amp;parent=1088" TargetMode="External"/><Relationship Id="rId71686a3c0dda661dd" Type="http://schemas.openxmlformats.org/officeDocument/2006/relationships/hyperlink" Target="https://iservice.lombardini.it/jsp/Template4/manuale.jsp?id=2665&amp;parent=1088" TargetMode="External"/><Relationship Id="rId87426a3c0dda663ad" Type="http://schemas.openxmlformats.org/officeDocument/2006/relationships/hyperlink" Target="https://iservice.lombardini.it/jsp/Template4/manuale.jsp?id=2666&amp;parent=1088" TargetMode="External"/><Relationship Id="rId47176a3c0dda6659e" Type="http://schemas.openxmlformats.org/officeDocument/2006/relationships/hyperlink" Target="https://iservice.lombardini.it/jsp/Template4/manuale.jsp?id=2667&amp;parent=1088" TargetMode="External"/><Relationship Id="rId19856a3c0dda666f5" Type="http://schemas.openxmlformats.org/officeDocument/2006/relationships/hyperlink" Target="https://iservice.lombardini.it/jsp/Template4/manuale.jsp?id=2675&amp;parent=1088" TargetMode="External"/><Relationship Id="rId52876a3c0dda66b8c" Type="http://schemas.openxmlformats.org/officeDocument/2006/relationships/hyperlink" Target="https://iservice.lombardini.it/jsp/Template2/manuale.jsp?id=822&amp;parent=1000" TargetMode="External"/><Relationship Id="rId84816a3c0dda66c3a" Type="http://schemas.openxmlformats.org/officeDocument/2006/relationships/hyperlink" Target="https://iservice.lombardini.it/jsp/Template2/manuale.jsp?id=822&amp;parent=1000" TargetMode="External"/><Relationship Id="rId39866a3c0dda66ce4" Type="http://schemas.openxmlformats.org/officeDocument/2006/relationships/hyperlink" Target="https://iservice.lombardini.it/jsp/Template2/manuale.jsp?id=822&amp;parent=1000" TargetMode="External"/><Relationship Id="rId12286a3c0dda66e1c" Type="http://schemas.openxmlformats.org/officeDocument/2006/relationships/hyperlink" Target="https://iservice.lombardini.it/jsp/Template2/manuale.jsp?id=822&amp;parent=1000" TargetMode="External"/><Relationship Id="rId44546a3c0dda705c9" Type="http://schemas.openxmlformats.org/officeDocument/2006/relationships/hyperlink" Target="https://iservice.lombardini.it/jsp/Template2/manuale.jsp?id=198&amp;parent=1000" TargetMode="External"/><Relationship Id="rId38206a3c0dda73fbf" Type="http://schemas.openxmlformats.org/officeDocument/2006/relationships/hyperlink" Target="https://iservice.lombardini.it/jsp/Template2/manuale.jsp?id=152&amp;parent=1000" TargetMode="External"/><Relationship Id="rId19716a3c0ddaa1e13" Type="http://schemas.openxmlformats.org/officeDocument/2006/relationships/hyperlink" Target="https://iservice.lombardini.it/jsp/Template2/manuale.jsp?id=154&amp;parent=1000" TargetMode="External"/><Relationship Id="rId32806a3c0ddabdd18" Type="http://schemas.openxmlformats.org/officeDocument/2006/relationships/hyperlink" Target="https://iservice.lombardini.it/jsp/Template2/manuale.jsp?id=154&amp;parent=1000" TargetMode="External"/><Relationship Id="rId72906a3c0ddacc2b0" Type="http://schemas.openxmlformats.org/officeDocument/2006/relationships/hyperlink" Target="https://iservice.lombardini.it/jsp/Template2/manuale.jsp?id=154&amp;parent=1000" TargetMode="External"/><Relationship Id="rId32146a3c0ddad8440" Type="http://schemas.openxmlformats.org/officeDocument/2006/relationships/hyperlink" Target="https://iservice.lombardini.it/jsp/Template2/manuale.jsp?id=155&amp;parent=1000" TargetMode="External"/><Relationship Id="rId45726a3c0ddae1226" Type="http://schemas.openxmlformats.org/officeDocument/2006/relationships/hyperlink" Target="https://iservice.lombardini.it/jsp/Template2/manuale.jsp?id=155&amp;parent=1000" TargetMode="External"/><Relationship Id="rId81796a3c0ddaeba2e" Type="http://schemas.openxmlformats.org/officeDocument/2006/relationships/hyperlink" Target="https://iservice.lombardini.it/jsp/Template2/manuale.jsp?id=155&amp;parent=1000" TargetMode="External"/><Relationship Id="rId64716a3c0ddaebd3e" Type="http://schemas.openxmlformats.org/officeDocument/2006/relationships/hyperlink" Target="https://iservice.lombardini.it/jsp/Template2/manuale.jsp?id=160&amp;parent=1000" TargetMode="External"/><Relationship Id="rId16946a3c0ddb0959f" Type="http://schemas.openxmlformats.org/officeDocument/2006/relationships/hyperlink" Target="https://iservice.lombardini.it/jsp/Template2/manuale.jsp?id=155&amp;parent=1000" TargetMode="External"/><Relationship Id="rId71506a3c0ddb3b3fb" Type="http://schemas.openxmlformats.org/officeDocument/2006/relationships/hyperlink" Target="https://iservice.lombardini.it/jsp/Template2/manuale.jsp?id=148&amp;parent=1000" TargetMode="External"/><Relationship Id="rId72636a3c0ddb5477e" Type="http://schemas.openxmlformats.org/officeDocument/2006/relationships/hyperlink" Target="https://www.youtube.com/embed/Ba8qqxTx6wA?rel=0" TargetMode="External"/><Relationship Id="rId52576a3c0ddbb4f0a" Type="http://schemas.openxmlformats.org/officeDocument/2006/relationships/hyperlink" Target="https://iservice.lombardini.it/jsp/Template2/manuale.jsp?id=822&amp;parent=1000" TargetMode="External"/><Relationship Id="rId38036a3c0ddbb52bf" Type="http://schemas.openxmlformats.org/officeDocument/2006/relationships/hyperlink" Target="https://iservice.lombardini.it/jsp/Template2/manuale.jsp?id=822&amp;parent=1000" TargetMode="External"/><Relationship Id="rId33176a3c0ddbb53fa" Type="http://schemas.openxmlformats.org/officeDocument/2006/relationships/hyperlink" Target="https://iservice.lombardini.it/jsp/Template2/manuale.jsp?id=822&amp;parent=1000" TargetMode="External"/><Relationship Id="rId98056a3c0ddbb55e6" Type="http://schemas.openxmlformats.org/officeDocument/2006/relationships/hyperlink" Target="https://iservice.lombardini.it/jsp/Template2/manuale.jsp?id=822&amp;parent=1000" TargetMode="External"/><Relationship Id="rId82786a3c0ddbeba78" Type="http://schemas.openxmlformats.org/officeDocument/2006/relationships/hyperlink" Target="https://iservice.lombardini.it/jsp/Template2/manuale.jsp?id=822&amp;parent=1000" TargetMode="External"/><Relationship Id="rId58106a3c0ddc111d5" Type="http://schemas.openxmlformats.org/officeDocument/2006/relationships/hyperlink" Target="https://iservice.lombardini.it/jsp/Template2/manuale.jsp?id=680&amp;parent=1000" TargetMode="External"/><Relationship Id="rId48986a3c0ddc11682" Type="http://schemas.openxmlformats.org/officeDocument/2006/relationships/hyperlink" Target="https://iservice.lombardini.it/jsp/Template2/manuale.jsp?id=822&amp;parent=1000" TargetMode="External"/><Relationship Id="rId56016a3c0ddc21f25" Type="http://schemas.openxmlformats.org/officeDocument/2006/relationships/hyperlink" Target="https://iservice.lombardini.it/jsp/Template2/manuale.jsp?id=822&amp;parent=1000" TargetMode="External"/><Relationship Id="rId85736a3c0ddc2ff2d" Type="http://schemas.openxmlformats.org/officeDocument/2006/relationships/hyperlink" Target="https://iservice.lombardini.it/jsp/Template2/manuale.jsp?id=146&amp;parent=1000" TargetMode="External"/><Relationship Id="rId96426a3c0ddc30543" Type="http://schemas.openxmlformats.org/officeDocument/2006/relationships/hyperlink" Target="https://iservice.lombardini.it/jsp/Template2/manuale.jsp?id=822&amp;parent=1000" TargetMode="External"/><Relationship Id="rId15606a3c0ddc3091e" Type="http://schemas.openxmlformats.org/officeDocument/2006/relationships/hyperlink" Target="https://iservice.lombardini.it/jsp/Template2/manuale.jsp?id=822&amp;parent=1000" TargetMode="External"/><Relationship Id="rId46126a3c0ddc30b08" Type="http://schemas.openxmlformats.org/officeDocument/2006/relationships/hyperlink" Target="https://iservice.lombardini.it/jsp/Template2/manuale.jsp?id=822&amp;parent=1000" TargetMode="External"/><Relationship Id="rId84966a3c0ddc30ff9" Type="http://schemas.openxmlformats.org/officeDocument/2006/relationships/hyperlink" Target="https://iservice.lombardini.it/jsp/Template2/manuale.jsp?id=822&amp;parent=1000" TargetMode="External"/><Relationship Id="rId14026a3c0ddc311f0" Type="http://schemas.openxmlformats.org/officeDocument/2006/relationships/hyperlink" Target="https://iservice.lombardini.it/jsp/Template2/manuale.jsp?id=822&amp;parent=1000" TargetMode="External"/><Relationship Id="rId97916a3c0ddc44609" Type="http://schemas.openxmlformats.org/officeDocument/2006/relationships/hyperlink" Target="https://iservice.lombardini.it/jsp/Template2/manuale.jsp?id=822&amp;parent=1000" TargetMode="External"/><Relationship Id="rId78276a3c0ddd1d956" Type="http://schemas.openxmlformats.org/officeDocument/2006/relationships/hyperlink" Target="https://iservice.lombardini.it/jsp/Template2/manuale.jsp?id=822&amp;parent=1000" TargetMode="External"/><Relationship Id="rId11076a3c0ddd1d9f9" Type="http://schemas.openxmlformats.org/officeDocument/2006/relationships/hyperlink" Target="https://iservice.lombardini.it/jsp/Template2/manuale.jsp?id=822&amp;parent=1000" TargetMode="External"/><Relationship Id="rId10316a3c0ddd1dde0" Type="http://schemas.openxmlformats.org/officeDocument/2006/relationships/hyperlink" Target="https://iservice.lombardini.it/jsp/Template2/manuale.jsp?id=822&amp;parent=1000" TargetMode="External"/><Relationship Id="rId22286a3c0ddd1e102" Type="http://schemas.openxmlformats.org/officeDocument/2006/relationships/hyperlink" Target="https://iservice.lombardini.it/jsp/Template2/manuale.jsp?id=822&amp;parent=1000" TargetMode="External"/><Relationship Id="rId47626a3c0ddd2cf59" Type="http://schemas.openxmlformats.org/officeDocument/2006/relationships/hyperlink" Target="https://iservice.lombardini.it/jsp/Template2/manuale.jsp?id=822&amp;parent=1000" TargetMode="External"/><Relationship Id="rId68646a3c0ddd2d7c4" Type="http://schemas.openxmlformats.org/officeDocument/2006/relationships/hyperlink" Target="https://iservice.lombardini.it/jsp/Template2/manuale.jsp?id=133&amp;parent=1000" TargetMode="External"/><Relationship Id="rId44426a3c0ddd4f50b" Type="http://schemas.openxmlformats.org/officeDocument/2006/relationships/hyperlink" Target="https://iservice.lombardini.it/jsp/Template2/manuale.jsp?id=143&amp;parent=1000" TargetMode="External"/><Relationship Id="rId16456a3c0ddd4f67d" Type="http://schemas.openxmlformats.org/officeDocument/2006/relationships/hyperlink" Target="https://iservice.lombardini.it/jsp/Template2/manuale.jsp?id=822&amp;parent=1000" TargetMode="External"/><Relationship Id="rId61046a3c0ddd8fec2" Type="http://schemas.openxmlformats.org/officeDocument/2006/relationships/hyperlink" Target="https://iservice.lombardini.it/jsp/Template2/manuale.jsp?id=97&amp;parent=1000" TargetMode="External"/><Relationship Id="rId64576a3c0ddd97e9c" Type="http://schemas.openxmlformats.org/officeDocument/2006/relationships/hyperlink" Target="https://iservice.lombardini.it/jsp/Template2/manuale.jsp?id=822&amp;parent=1000" TargetMode="External"/><Relationship Id="rId45456a3c0ddd98784" Type="http://schemas.openxmlformats.org/officeDocument/2006/relationships/hyperlink" Target="https://iservice.lombardini.it/jsp/Template2/manuale.jsp?id=822&amp;parent=1000" TargetMode="External"/><Relationship Id="rId35886a3c0ddd98adc" Type="http://schemas.openxmlformats.org/officeDocument/2006/relationships/hyperlink" Target="https://iservice.lombardini.it/jsp/Template2/manuale.jsp?id=822&amp;parent=1000" TargetMode="External"/><Relationship Id="rId52836a3c0dddab9ba" Type="http://schemas.openxmlformats.org/officeDocument/2006/relationships/hyperlink" Target="https://iservice.lombardini.it/jsp/Template2/manuale.jsp?id=822&amp;parent=1000" TargetMode="External"/><Relationship Id="rId13456a3c0ddde7d9e" Type="http://schemas.openxmlformats.org/officeDocument/2006/relationships/hyperlink" Target="https://iservice.lombardini.it/jsp/Template2/manuale.jsp?id=132&amp;parent=1000" TargetMode="External"/><Relationship Id="rId64136a3c0dddf130e" Type="http://schemas.openxmlformats.org/officeDocument/2006/relationships/hyperlink" Target="https://iservice.lombardini.it/jsp/Template2/manuale.jsp?id=157&amp;parent=1000" TargetMode="External"/><Relationship Id="rId49036a3c0dddf1c0d" Type="http://schemas.openxmlformats.org/officeDocument/2006/relationships/hyperlink" Target="https://iservice.lombardini.it/jsp/Template2/manuale.jsp?id=104&amp;parent=1000" TargetMode="External"/><Relationship Id="rId96496a3c0dde129a1" Type="http://schemas.openxmlformats.org/officeDocument/2006/relationships/hyperlink" Target="https://iservice.lombardini.it/jsp/Template2/manuale.jsp?id=822&amp;parent=1000" TargetMode="External"/><Relationship Id="rId88766a3c0dde2d87f" Type="http://schemas.openxmlformats.org/officeDocument/2006/relationships/hyperlink" Target="https://iservice.lombardini.it/jsp/Template2/manuale.jsp?id=822&amp;parent=1000" TargetMode="External"/><Relationship Id="rId10006a3c0dde3f9b4" Type="http://schemas.openxmlformats.org/officeDocument/2006/relationships/hyperlink" Target="https://iservice.lombardini.it/jsp/Template2/manuale.jsp?id=128&amp;parent=1000" TargetMode="External"/><Relationship Id="rId34646a3c0dde40497" Type="http://schemas.openxmlformats.org/officeDocument/2006/relationships/hyperlink" Target="https://iservice.lombardini.it/jsp/Template2/manuale.jsp?id=822&amp;parent=1000" TargetMode="External"/><Relationship Id="rId23526a3c0dde63ec3" Type="http://schemas.openxmlformats.org/officeDocument/2006/relationships/hyperlink" Target="https://iservice.lombardini.it/jsp/Template2/manuale.jsp?id=822&amp;parent=1000" TargetMode="External"/><Relationship Id="rId59536a3c0dde6c5a5" Type="http://schemas.openxmlformats.org/officeDocument/2006/relationships/hyperlink" Target="https://iservice.lombardini.it/jsp/Template2/manuale.jsp?id=113&amp;parent=1000" TargetMode="External"/><Relationship Id="rId19766a3c0dde76550" Type="http://schemas.openxmlformats.org/officeDocument/2006/relationships/hyperlink" Target="https://iservice.lombardini.it/jsp/Template2/manuale.jsp?id=113&amp;parent=1000" TargetMode="External"/><Relationship Id="rId48706a3c0dde984d5" Type="http://schemas.openxmlformats.org/officeDocument/2006/relationships/hyperlink" Target="https://iservice.lombardini.it/jsp/Template2/manuale.jsp?id=822&amp;parent=1000" TargetMode="External"/><Relationship Id="rId52286a3c0ddeae706" Type="http://schemas.openxmlformats.org/officeDocument/2006/relationships/hyperlink" Target="https://iservice.lombardini.it/jsp/Template2/manuale.jsp?id=822&amp;parent=1000" TargetMode="External"/><Relationship Id="rId16546a3c0ddebe08b" Type="http://schemas.openxmlformats.org/officeDocument/2006/relationships/hyperlink" Target="https://iservice.lombardini.it/jsp/Template2/manuale.jsp?id=822&amp;parent=1000" TargetMode="External"/><Relationship Id="rId52406a3c0ddebe5aa" Type="http://schemas.openxmlformats.org/officeDocument/2006/relationships/hyperlink" Target="https://iservice.lombardini.it/jsp/Template2/manuale.jsp?id=822&amp;parent=1000" TargetMode="External"/><Relationship Id="rId97666a3c0ddf2206e" Type="http://schemas.openxmlformats.org/officeDocument/2006/relationships/hyperlink" Target="https://iservice.lombardini.it/jsp/Template2/manuale.jsp?id=822&amp;parent=1000" TargetMode="External"/><Relationship Id="rId95246a3c0ddf2a766" Type="http://schemas.openxmlformats.org/officeDocument/2006/relationships/hyperlink" Target="https://iservice.lombardini.it/jsp/Template2/manuale.jsp?id=822&amp;parent=1000" TargetMode="External"/><Relationship Id="rId20656a3c0ddf71c83" Type="http://schemas.openxmlformats.org/officeDocument/2006/relationships/hyperlink" Target="https://iservice.lombardini.it/jsp/Template2/manuale.jsp?id=822&amp;parent=1000" TargetMode="External"/><Relationship Id="rId47526a3c0ddfd70f6" Type="http://schemas.openxmlformats.org/officeDocument/2006/relationships/hyperlink" Target="https://iservice.lombardini.it/jsp/Template2/manuale.jsp?id=822&amp;parent=1000" TargetMode="External"/><Relationship Id="rId96886a3c0ddfdf591" Type="http://schemas.openxmlformats.org/officeDocument/2006/relationships/hyperlink" Target="https://iservice.lombardini.it/jsp/Template2/manuale.jsp?id=822&amp;parent=1000" TargetMode="External"/><Relationship Id="rId18876a3c0ddfdfd50" Type="http://schemas.openxmlformats.org/officeDocument/2006/relationships/hyperlink" Target="https://iservice.lombardini.it/jsp/Template2/manuale.jsp?id=822&amp;parent=1000" TargetMode="External"/><Relationship Id="rId60536a3c0dda6d363" Type="http://schemas.openxmlformats.org/officeDocument/2006/relationships/image" Target="media/imgrId60536a3c0dda6d363.jpg"/><Relationship Id="rId76596a3c0dda70243" Type="http://schemas.openxmlformats.org/officeDocument/2006/relationships/image" Target="media/imgrId76596a3c0dda70243.jpg"/><Relationship Id="rId51766a3c0dda73c88" Type="http://schemas.openxmlformats.org/officeDocument/2006/relationships/image" Target="media/imgrId51766a3c0dda73c88.jpg"/><Relationship Id="rId79436a3c0dda77a28" Type="http://schemas.openxmlformats.org/officeDocument/2006/relationships/image" Target="media/imgrId79436a3c0dda77a28.jpg"/><Relationship Id="rId90446a3c0dda7e899" Type="http://schemas.openxmlformats.org/officeDocument/2006/relationships/image" Target="media/imgrId90446a3c0dda7e899.jpg"/><Relationship Id="rId73406a3c0dda85a17" Type="http://schemas.openxmlformats.org/officeDocument/2006/relationships/image" Target="media/imgrId73406a3c0dda85a17.jpg"/><Relationship Id="rId99966a3c0dda8d07b" Type="http://schemas.openxmlformats.org/officeDocument/2006/relationships/image" Target="media/imgrId99966a3c0dda8d07b.jpg"/><Relationship Id="rId55506a3c0dda94eff" Type="http://schemas.openxmlformats.org/officeDocument/2006/relationships/image" Target="media/imgrId55506a3c0dda94eff.jpg"/><Relationship Id="rId62976a3c0dda9cbd3" Type="http://schemas.openxmlformats.org/officeDocument/2006/relationships/image" Target="media/imgrId62976a3c0dda9cbd3.jpg"/><Relationship Id="rId41236a3c0ddaa1ab9" Type="http://schemas.openxmlformats.org/officeDocument/2006/relationships/image" Target="media/imgrId41236a3c0ddaa1ab9.jpg"/><Relationship Id="rId67506a3c0ddaa7186" Type="http://schemas.openxmlformats.org/officeDocument/2006/relationships/image" Target="media/imgrId67506a3c0ddaa7186.jpg"/><Relationship Id="rId43926a3c0ddaaff4d" Type="http://schemas.openxmlformats.org/officeDocument/2006/relationships/image" Target="media/imgrId43926a3c0ddaaff4d.jpg"/><Relationship Id="rId13036a3c0ddab76e5" Type="http://schemas.openxmlformats.org/officeDocument/2006/relationships/image" Target="media/imgrId13036a3c0ddab76e5.jpg"/><Relationship Id="rId66186a3c0ddabc4be" Type="http://schemas.openxmlformats.org/officeDocument/2006/relationships/image" Target="media/imgrId66186a3c0ddabc4be.jpg"/><Relationship Id="rId65286a3c0ddacb557" Type="http://schemas.openxmlformats.org/officeDocument/2006/relationships/image" Target="media/imgrId65286a3c0ddacb557.jpg"/><Relationship Id="rId20066a3c0ddad80c6" Type="http://schemas.openxmlformats.org/officeDocument/2006/relationships/image" Target="media/imgrId20066a3c0ddad80c6.jpg"/><Relationship Id="rId53686a3c0ddae0fc6" Type="http://schemas.openxmlformats.org/officeDocument/2006/relationships/image" Target="media/imgrId53686a3c0ddae0fc6.jpg"/><Relationship Id="rId22696a3c0ddae8f9e" Type="http://schemas.openxmlformats.org/officeDocument/2006/relationships/image" Target="media/imgrId22696a3c0ddae8f9e.png"/><Relationship Id="rId98706a3c0ddaeb700" Type="http://schemas.openxmlformats.org/officeDocument/2006/relationships/image" Target="media/imgrId98706a3c0ddaeb700.jpg"/><Relationship Id="rId25186a3c0ddaf1271" Type="http://schemas.openxmlformats.org/officeDocument/2006/relationships/image" Target="media/imgrId25186a3c0ddaf1271.jpg"/><Relationship Id="rId97656a3c0ddb03a15" Type="http://schemas.openxmlformats.org/officeDocument/2006/relationships/image" Target="media/imgrId97656a3c0ddb03a15.jpg"/><Relationship Id="rId70136a3c0ddb0925f" Type="http://schemas.openxmlformats.org/officeDocument/2006/relationships/image" Target="media/imgrId70136a3c0ddb0925f.jpg"/><Relationship Id="rId84066a3c0ddb0f8a9" Type="http://schemas.openxmlformats.org/officeDocument/2006/relationships/image" Target="media/imgrId84066a3c0ddb0f8a9.jpg"/><Relationship Id="rId33676a3c0ddb14aef" Type="http://schemas.openxmlformats.org/officeDocument/2006/relationships/image" Target="media/imgrId33676a3c0ddb14aef.jpg"/><Relationship Id="rId30396a3c0ddb1b138" Type="http://schemas.openxmlformats.org/officeDocument/2006/relationships/image" Target="media/imgrId30396a3c0ddb1b138.jpg"/><Relationship Id="rId24026a3c0ddb227a2" Type="http://schemas.openxmlformats.org/officeDocument/2006/relationships/image" Target="media/imgrId24026a3c0ddb227a2.jpg"/><Relationship Id="rId78036a3c0ddb2ae48" Type="http://schemas.openxmlformats.org/officeDocument/2006/relationships/image" Target="media/imgrId78036a3c0ddb2ae48.jpg"/><Relationship Id="rId20806a3c0ddb2f085" Type="http://schemas.openxmlformats.org/officeDocument/2006/relationships/image" Target="media/imgrId20806a3c0ddb2f085.jpg"/><Relationship Id="rId85206a3c0ddb353eb" Type="http://schemas.openxmlformats.org/officeDocument/2006/relationships/image" Target="media/imgrId85206a3c0ddb353eb.jpg"/><Relationship Id="rId32356a3c0ddb3aea2" Type="http://schemas.openxmlformats.org/officeDocument/2006/relationships/image" Target="media/imgrId32356a3c0ddb3aea2.jpg"/><Relationship Id="rId44906a3c0ddb3e692" Type="http://schemas.openxmlformats.org/officeDocument/2006/relationships/image" Target="media/imgrId44906a3c0ddb3e692.jpg"/><Relationship Id="rId43746a3c0ddb45771" Type="http://schemas.openxmlformats.org/officeDocument/2006/relationships/image" Target="media/imgrId43746a3c0ddb45771.jpg"/><Relationship Id="rId75736a3c0ddb4cd7a" Type="http://schemas.openxmlformats.org/officeDocument/2006/relationships/image" Target="media/imgrId75736a3c0ddb4cd7a.jpg"/><Relationship Id="rId64516a3c0ddb5442c" Type="http://schemas.openxmlformats.org/officeDocument/2006/relationships/image" Target="media/imgrId64516a3c0ddb5442c.jpg"/><Relationship Id="rId34836a3c0ddb596e1" Type="http://schemas.openxmlformats.org/officeDocument/2006/relationships/image" Target="media/imgrId34836a3c0ddb596e1.jpg"/><Relationship Id="rId43936a3c0ddb5fdbb" Type="http://schemas.openxmlformats.org/officeDocument/2006/relationships/image" Target="media/imgrId43936a3c0ddb5fdbb.jpg"/><Relationship Id="rId18026a3c0ddb673e1" Type="http://schemas.openxmlformats.org/officeDocument/2006/relationships/image" Target="media/imgrId18026a3c0ddb673e1.jpg"/><Relationship Id="rId60456a3c0ddb6c35d" Type="http://schemas.openxmlformats.org/officeDocument/2006/relationships/image" Target="media/imgrId60456a3c0ddb6c35d.jpg"/><Relationship Id="rId20936a3c0ddb72a47" Type="http://schemas.openxmlformats.org/officeDocument/2006/relationships/image" Target="media/imgrId20936a3c0ddb72a47.jpg"/><Relationship Id="rId43006a3c0ddb7a170" Type="http://schemas.openxmlformats.org/officeDocument/2006/relationships/image" Target="media/imgrId43006a3c0ddb7a170.jpg"/><Relationship Id="rId73546a3c0ddb7f306" Type="http://schemas.openxmlformats.org/officeDocument/2006/relationships/image" Target="media/imgrId73546a3c0ddb7f306.jpg"/><Relationship Id="rId63536a3c0ddb85b81" Type="http://schemas.openxmlformats.org/officeDocument/2006/relationships/image" Target="media/imgrId63536a3c0ddb85b81.jpg"/><Relationship Id="rId27836a3c0ddb8db9d" Type="http://schemas.openxmlformats.org/officeDocument/2006/relationships/image" Target="media/imgrId27836a3c0ddb8db9d.jpg"/><Relationship Id="rId51536a3c0ddb924b9" Type="http://schemas.openxmlformats.org/officeDocument/2006/relationships/image" Target="media/imgrId51536a3c0ddb924b9.jpg"/><Relationship Id="rId60306a3c0ddb97fdc" Type="http://schemas.openxmlformats.org/officeDocument/2006/relationships/image" Target="media/imgrId60306a3c0ddb97fdc.jpg"/><Relationship Id="rId86986a3c0ddb9dcf2" Type="http://schemas.openxmlformats.org/officeDocument/2006/relationships/image" Target="media/imgrId86986a3c0ddb9dcf2.jpg"/><Relationship Id="rId30296a3c0ddba3e26" Type="http://schemas.openxmlformats.org/officeDocument/2006/relationships/image" Target="media/imgrId30296a3c0ddba3e26.jpg"/><Relationship Id="rId19146a3c0ddba93ea" Type="http://schemas.openxmlformats.org/officeDocument/2006/relationships/image" Target="media/imgrId19146a3c0ddba93ea.jpg"/><Relationship Id="rId26556a3c0ddbafe1a" Type="http://schemas.openxmlformats.org/officeDocument/2006/relationships/image" Target="media/imgrId26556a3c0ddbafe1a.jpg"/><Relationship Id="rId72476a3c0ddbb49de" Type="http://schemas.openxmlformats.org/officeDocument/2006/relationships/image" Target="media/imgrId72476a3c0ddbb49de.jpg"/><Relationship Id="rId97406a3c0ddbbb1dd" Type="http://schemas.openxmlformats.org/officeDocument/2006/relationships/image" Target="media/imgrId97406a3c0ddbbb1dd.jpg"/><Relationship Id="rId17926a3c0ddbc00b5" Type="http://schemas.openxmlformats.org/officeDocument/2006/relationships/image" Target="media/imgrId17926a3c0ddbc00b5.jpg"/><Relationship Id="rId60186a3c0ddbc3ec1" Type="http://schemas.openxmlformats.org/officeDocument/2006/relationships/image" Target="media/imgrId60186a3c0ddbc3ec1.jpg"/><Relationship Id="rId18676a3c0ddbca499" Type="http://schemas.openxmlformats.org/officeDocument/2006/relationships/image" Target="media/imgrId18676a3c0ddbca499.jpg"/><Relationship Id="rId20116a3c0ddbd1ef9" Type="http://schemas.openxmlformats.org/officeDocument/2006/relationships/image" Target="media/imgrId20116a3c0ddbd1ef9.jpg"/><Relationship Id="rId66186a3c0ddbdc669" Type="http://schemas.openxmlformats.org/officeDocument/2006/relationships/image" Target="media/imgrId66186a3c0ddbdc669.jpg"/><Relationship Id="rId22166a3c0ddbe52b0" Type="http://schemas.openxmlformats.org/officeDocument/2006/relationships/image" Target="media/imgrId22166a3c0ddbe52b0.jpg"/><Relationship Id="rId84686a3c0ddbea138" Type="http://schemas.openxmlformats.org/officeDocument/2006/relationships/image" Target="media/imgrId84686a3c0ddbea138.jpg"/><Relationship Id="rId47986a3c0ddbf0d44" Type="http://schemas.openxmlformats.org/officeDocument/2006/relationships/image" Target="media/imgrId47986a3c0ddbf0d44.jpg"/><Relationship Id="rId54396a3c0ddc03f4d" Type="http://schemas.openxmlformats.org/officeDocument/2006/relationships/image" Target="media/imgrId54396a3c0ddc03f4d.jpg"/><Relationship Id="rId94046a3c0ddc0be40" Type="http://schemas.openxmlformats.org/officeDocument/2006/relationships/image" Target="media/imgrId94046a3c0ddc0be40.jpg"/><Relationship Id="rId73596a3c0ddc10e89" Type="http://schemas.openxmlformats.org/officeDocument/2006/relationships/image" Target="media/imgrId73596a3c0ddc10e89.jpg"/><Relationship Id="rId82326a3c0ddc15dfa" Type="http://schemas.openxmlformats.org/officeDocument/2006/relationships/image" Target="media/imgrId82326a3c0ddc15dfa.jpg"/><Relationship Id="rId47716a3c0ddc1c25e" Type="http://schemas.openxmlformats.org/officeDocument/2006/relationships/image" Target="media/imgrId47716a3c0ddc1c25e.gif"/><Relationship Id="rId47656a3c0ddc214dd" Type="http://schemas.openxmlformats.org/officeDocument/2006/relationships/image" Target="media/imgrId47656a3c0ddc214dd.jpg"/><Relationship Id="rId61176a3c0ddc28994" Type="http://schemas.openxmlformats.org/officeDocument/2006/relationships/image" Target="media/imgrId61176a3c0ddc28994.jpg"/><Relationship Id="rId79346a3c0ddc2fa2d" Type="http://schemas.openxmlformats.org/officeDocument/2006/relationships/image" Target="media/imgrId79346a3c0ddc2fa2d.jpg"/><Relationship Id="rId29286a3c0ddc38432" Type="http://schemas.openxmlformats.org/officeDocument/2006/relationships/image" Target="media/imgrId29286a3c0ddc38432.jpg"/><Relationship Id="rId34326a3c0ddc3bedb" Type="http://schemas.openxmlformats.org/officeDocument/2006/relationships/image" Target="media/imgrId34326a3c0ddc3bedb.jpg"/><Relationship Id="rId54946a3c0ddc43cee" Type="http://schemas.openxmlformats.org/officeDocument/2006/relationships/image" Target="media/imgrId54946a3c0ddc43cee.jpg"/><Relationship Id="rId25186a3c0ddc4a45c" Type="http://schemas.openxmlformats.org/officeDocument/2006/relationships/image" Target="media/imgrId25186a3c0ddc4a45c.jpg"/><Relationship Id="rId17166a3c0ddc4e0dd" Type="http://schemas.openxmlformats.org/officeDocument/2006/relationships/image" Target="media/imgrId17166a3c0ddc4e0dd.jpg"/><Relationship Id="rId55746a3c0ddc51c5d" Type="http://schemas.openxmlformats.org/officeDocument/2006/relationships/image" Target="media/imgrId55746a3c0ddc51c5d.jpg"/><Relationship Id="rId94136a3c0ddc553d1" Type="http://schemas.openxmlformats.org/officeDocument/2006/relationships/image" Target="media/imgrId94136a3c0ddc553d1.jpg"/><Relationship Id="rId80086a3c0ddc58d38" Type="http://schemas.openxmlformats.org/officeDocument/2006/relationships/image" Target="media/imgrId80086a3c0ddc58d38.jpg"/><Relationship Id="rId87556a3c0ddc5e1a4" Type="http://schemas.openxmlformats.org/officeDocument/2006/relationships/image" Target="media/imgrId87556a3c0ddc5e1a4.jpg"/><Relationship Id="rId54356a3c0ddc61fbb" Type="http://schemas.openxmlformats.org/officeDocument/2006/relationships/image" Target="media/imgrId54356a3c0ddc61fbb.jpg"/><Relationship Id="rId79126a3c0ddc654d2" Type="http://schemas.openxmlformats.org/officeDocument/2006/relationships/image" Target="media/imgrId79126a3c0ddc654d2.jpg"/><Relationship Id="rId96546a3c0ddc696ef" Type="http://schemas.openxmlformats.org/officeDocument/2006/relationships/image" Target="media/imgrId96546a3c0ddc696ef.jpg"/><Relationship Id="rId74766a3c0ddc6d17c" Type="http://schemas.openxmlformats.org/officeDocument/2006/relationships/image" Target="media/imgrId74766a3c0ddc6d17c.jpg"/><Relationship Id="rId55526a3c0ddc7353c" Type="http://schemas.openxmlformats.org/officeDocument/2006/relationships/image" Target="media/imgrId55526a3c0ddc7353c.jpg"/><Relationship Id="rId35096a3c0ddc7cdbf" Type="http://schemas.openxmlformats.org/officeDocument/2006/relationships/image" Target="media/imgrId35096a3c0ddc7cdbf.jpg"/><Relationship Id="rId36896a3c0ddc80305" Type="http://schemas.openxmlformats.org/officeDocument/2006/relationships/image" Target="media/imgrId36896a3c0ddc80305.jpg"/><Relationship Id="rId13846a3c0ddc841e5" Type="http://schemas.openxmlformats.org/officeDocument/2006/relationships/image" Target="media/imgrId13846a3c0ddc841e5.jpg"/><Relationship Id="rId81256a3c0ddc89541" Type="http://schemas.openxmlformats.org/officeDocument/2006/relationships/image" Target="media/imgrId81256a3c0ddc89541.jpg"/><Relationship Id="rId50496a3c0ddc8f814" Type="http://schemas.openxmlformats.org/officeDocument/2006/relationships/image" Target="media/imgrId50496a3c0ddc8f814.jpg"/><Relationship Id="rId34216a3c0ddc946ac" Type="http://schemas.openxmlformats.org/officeDocument/2006/relationships/image" Target="media/imgrId34216a3c0ddc946ac.jpg"/><Relationship Id="rId75926a3c0ddc98825" Type="http://schemas.openxmlformats.org/officeDocument/2006/relationships/image" Target="media/imgrId75926a3c0ddc98825.jpg"/><Relationship Id="rId53806a3c0ddc9abef" Type="http://schemas.openxmlformats.org/officeDocument/2006/relationships/image" Target="media/imgrId53806a3c0ddc9abef.jpg"/><Relationship Id="rId97676a3c0ddd09dc5" Type="http://schemas.openxmlformats.org/officeDocument/2006/relationships/image" Target="media/imgrId97676a3c0ddd09dc5.jpg"/><Relationship Id="rId64626a3c0ddd0fb20" Type="http://schemas.openxmlformats.org/officeDocument/2006/relationships/image" Target="media/imgrId64626a3c0ddd0fb20.jpg"/><Relationship Id="rId64756a3c0ddd16a84" Type="http://schemas.openxmlformats.org/officeDocument/2006/relationships/image" Target="media/imgrId64756a3c0ddd16a84.jpg"/><Relationship Id="rId86866a3c0ddd1abd0" Type="http://schemas.openxmlformats.org/officeDocument/2006/relationships/image" Target="media/imgrId86866a3c0ddd1abd0.jpg"/><Relationship Id="rId49846a3c0ddd1d539" Type="http://schemas.openxmlformats.org/officeDocument/2006/relationships/image" Target="media/imgrId49846a3c0ddd1d539.jpg"/><Relationship Id="rId33246a3c0ddd22871" Type="http://schemas.openxmlformats.org/officeDocument/2006/relationships/image" Target="media/imgrId33246a3c0ddd22871.jpg"/><Relationship Id="rId46786a3c0ddd260e8" Type="http://schemas.openxmlformats.org/officeDocument/2006/relationships/image" Target="media/imgrId46786a3c0ddd260e8.jpg"/><Relationship Id="rId74796a3c0ddd29ae0" Type="http://schemas.openxmlformats.org/officeDocument/2006/relationships/image" Target="media/imgrId74796a3c0ddd29ae0.jpg"/><Relationship Id="rId14446a3c0ddd2cbfe" Type="http://schemas.openxmlformats.org/officeDocument/2006/relationships/image" Target="media/imgrId14446a3c0ddd2cbfe.jpg"/><Relationship Id="rId84796a3c0ddd32c87" Type="http://schemas.openxmlformats.org/officeDocument/2006/relationships/image" Target="media/imgrId84796a3c0ddd32c87.jpg"/><Relationship Id="rId35926a3c0ddd3ad54" Type="http://schemas.openxmlformats.org/officeDocument/2006/relationships/image" Target="media/imgrId35926a3c0ddd3ad54.jpg"/><Relationship Id="rId71766a3c0ddd423a3" Type="http://schemas.openxmlformats.org/officeDocument/2006/relationships/image" Target="media/imgrId71766a3c0ddd423a3.jpg"/><Relationship Id="rId30776a3c0ddd49ebd" Type="http://schemas.openxmlformats.org/officeDocument/2006/relationships/image" Target="media/imgrId30776a3c0ddd49ebd.jpg"/><Relationship Id="rId13196a3c0ddd4ef52" Type="http://schemas.openxmlformats.org/officeDocument/2006/relationships/image" Target="media/imgrId13196a3c0ddd4ef52.jpg"/><Relationship Id="rId28866a3c0ddd54f81" Type="http://schemas.openxmlformats.org/officeDocument/2006/relationships/image" Target="media/imgrId28866a3c0ddd54f81.jpg"/><Relationship Id="rId82266a3c0ddd5a680" Type="http://schemas.openxmlformats.org/officeDocument/2006/relationships/image" Target="media/imgrId82266a3c0ddd5a680.jpg"/><Relationship Id="rId50276a3c0ddd5d3f2" Type="http://schemas.openxmlformats.org/officeDocument/2006/relationships/image" Target="media/imgrId50276a3c0ddd5d3f2.jpg"/><Relationship Id="rId20426a3c0ddd62036" Type="http://schemas.openxmlformats.org/officeDocument/2006/relationships/image" Target="media/imgrId20426a3c0ddd62036.jpg"/><Relationship Id="rId47666a3c0ddd65f24" Type="http://schemas.openxmlformats.org/officeDocument/2006/relationships/image" Target="media/imgrId47666a3c0ddd65f24.jpg"/><Relationship Id="rId98106a3c0ddd6c608" Type="http://schemas.openxmlformats.org/officeDocument/2006/relationships/image" Target="media/imgrId98106a3c0ddd6c608.jpg"/><Relationship Id="rId85126a3c0ddd73e51" Type="http://schemas.openxmlformats.org/officeDocument/2006/relationships/image" Target="media/imgrId85126a3c0ddd73e51.jpg"/><Relationship Id="rId88046a3c0ddd7b8f9" Type="http://schemas.openxmlformats.org/officeDocument/2006/relationships/image" Target="media/imgrId88046a3c0ddd7b8f9.jpg"/><Relationship Id="rId52446a3c0ddd82de9" Type="http://schemas.openxmlformats.org/officeDocument/2006/relationships/image" Target="media/imgrId52446a3c0ddd82de9.jpg"/><Relationship Id="rId56036a3c0ddd8a9ed" Type="http://schemas.openxmlformats.org/officeDocument/2006/relationships/image" Target="media/imgrId56036a3c0ddd8a9ed.jpg"/><Relationship Id="rId56726a3c0ddd8faf3" Type="http://schemas.openxmlformats.org/officeDocument/2006/relationships/image" Target="media/imgrId56726a3c0ddd8faf3.jpg"/><Relationship Id="rId45976a3c0ddd94c93" Type="http://schemas.openxmlformats.org/officeDocument/2006/relationships/image" Target="media/imgrId45976a3c0ddd94c93.jpg"/><Relationship Id="rId49276a3c0ddd978f0" Type="http://schemas.openxmlformats.org/officeDocument/2006/relationships/image" Target="media/imgrId49276a3c0ddd978f0.jpg"/><Relationship Id="rId36866a3c0ddd9d889" Type="http://schemas.openxmlformats.org/officeDocument/2006/relationships/image" Target="media/imgrId36866a3c0ddd9d889.jpg"/><Relationship Id="rId84436a3c0ddda5840" Type="http://schemas.openxmlformats.org/officeDocument/2006/relationships/image" Target="media/imgrId84436a3c0ddda5840.jpg"/><Relationship Id="rId96066a3c0dddaad18" Type="http://schemas.openxmlformats.org/officeDocument/2006/relationships/image" Target="media/imgrId96066a3c0dddaad18.jpg"/><Relationship Id="rId45726a3c0dddb13d8" Type="http://schemas.openxmlformats.org/officeDocument/2006/relationships/image" Target="media/imgrId45726a3c0dddb13d8.jpg"/><Relationship Id="rId25926a3c0dddb8f99" Type="http://schemas.openxmlformats.org/officeDocument/2006/relationships/image" Target="media/imgrId25926a3c0dddb8f99.jpg"/><Relationship Id="rId30336a3c0dddbdfeb" Type="http://schemas.openxmlformats.org/officeDocument/2006/relationships/image" Target="media/imgrId30336a3c0dddbdfeb.jpg"/><Relationship Id="rId53616a3c0dddc4150" Type="http://schemas.openxmlformats.org/officeDocument/2006/relationships/image" Target="media/imgrId53616a3c0dddc4150.jpg"/><Relationship Id="rId52736a3c0dddc9885" Type="http://schemas.openxmlformats.org/officeDocument/2006/relationships/image" Target="media/imgrId52736a3c0dddc9885.jpg"/><Relationship Id="rId66456a3c0dddcfe2b" Type="http://schemas.openxmlformats.org/officeDocument/2006/relationships/image" Target="media/imgrId66456a3c0dddcfe2b.jpg"/><Relationship Id="rId62076a3c0dddd6729" Type="http://schemas.openxmlformats.org/officeDocument/2006/relationships/image" Target="media/imgrId62076a3c0dddd6729.jpg"/><Relationship Id="rId74306a3c0ddddc7a3" Type="http://schemas.openxmlformats.org/officeDocument/2006/relationships/image" Target="media/imgrId74306a3c0ddddc7a3.jpg"/><Relationship Id="rId58376a3c0ddddf357" Type="http://schemas.openxmlformats.org/officeDocument/2006/relationships/image" Target="media/imgrId58376a3c0ddddf357.jpg"/><Relationship Id="rId50316a3c0ddde7a0a" Type="http://schemas.openxmlformats.org/officeDocument/2006/relationships/image" Target="media/imgrId50316a3c0ddde7a0a.jpg"/><Relationship Id="rId73666a3c0dddebb4a" Type="http://schemas.openxmlformats.org/officeDocument/2006/relationships/image" Target="media/imgrId73666a3c0dddebb4a.jpg"/><Relationship Id="rId76926a3c0dddf0e1f" Type="http://schemas.openxmlformats.org/officeDocument/2006/relationships/image" Target="media/imgrId76926a3c0dddf0e1f.jpg"/><Relationship Id="rId23596a3c0dde05649" Type="http://schemas.openxmlformats.org/officeDocument/2006/relationships/image" Target="media/imgrId23596a3c0dde05649.jpg"/><Relationship Id="rId47436a3c0dde0d3a0" Type="http://schemas.openxmlformats.org/officeDocument/2006/relationships/image" Target="media/imgrId47436a3c0dde0d3a0.jpg"/><Relationship Id="rId98486a3c0dde125dd" Type="http://schemas.openxmlformats.org/officeDocument/2006/relationships/image" Target="media/imgrId98486a3c0dde125dd.jpg"/><Relationship Id="rId44316a3c0dde18bbd" Type="http://schemas.openxmlformats.org/officeDocument/2006/relationships/image" Target="media/imgrId44316a3c0dde18bbd.jpg"/><Relationship Id="rId55636a3c0dde20f02" Type="http://schemas.openxmlformats.org/officeDocument/2006/relationships/image" Target="media/imgrId55636a3c0dde20f02.jpg"/><Relationship Id="rId28986a3c0dde282a9" Type="http://schemas.openxmlformats.org/officeDocument/2006/relationships/image" Target="media/imgrId28986a3c0dde282a9.jpg"/><Relationship Id="rId99236a3c0dde2cfd1" Type="http://schemas.openxmlformats.org/officeDocument/2006/relationships/image" Target="media/imgrId99236a3c0dde2cfd1.jpg"/><Relationship Id="rId68266a3c0dde32585" Type="http://schemas.openxmlformats.org/officeDocument/2006/relationships/image" Target="media/imgrId68266a3c0dde32585.jpg"/><Relationship Id="rId80356a3c0dde387a5" Type="http://schemas.openxmlformats.org/officeDocument/2006/relationships/image" Target="media/imgrId80356a3c0dde387a5.jpg"/><Relationship Id="rId19936a3c0dde3efa7" Type="http://schemas.openxmlformats.org/officeDocument/2006/relationships/image" Target="media/imgrId19936a3c0dde3efa7.jpg"/><Relationship Id="rId84216a3c0dde46b37" Type="http://schemas.openxmlformats.org/officeDocument/2006/relationships/image" Target="media/imgrId84216a3c0dde46b37.jpg"/><Relationship Id="rId72346a3c0dde4bc23" Type="http://schemas.openxmlformats.org/officeDocument/2006/relationships/image" Target="media/imgrId72346a3c0dde4bc23.jpg"/><Relationship Id="rId52726a3c0dde5242d" Type="http://schemas.openxmlformats.org/officeDocument/2006/relationships/image" Target="media/imgrId52726a3c0dde5242d.jpg"/><Relationship Id="rId30916a3c0dde57526" Type="http://schemas.openxmlformats.org/officeDocument/2006/relationships/image" Target="media/imgrId30916a3c0dde57526.jpg"/><Relationship Id="rId33196a3c0dde5da6d" Type="http://schemas.openxmlformats.org/officeDocument/2006/relationships/image" Target="media/imgrId33196a3c0dde5da6d.jpg"/><Relationship Id="rId61936a3c0dde635ec" Type="http://schemas.openxmlformats.org/officeDocument/2006/relationships/image" Target="media/imgrId61936a3c0dde635ec.jpg"/><Relationship Id="rId68076a3c0dde692aa" Type="http://schemas.openxmlformats.org/officeDocument/2006/relationships/image" Target="media/imgrId68076a3c0dde692aa.jpg"/><Relationship Id="rId26516a3c0dde6c0f4" Type="http://schemas.openxmlformats.org/officeDocument/2006/relationships/image" Target="media/imgrId26516a3c0dde6c0f4.jpg"/><Relationship Id="rId49116a3c0dde6f455" Type="http://schemas.openxmlformats.org/officeDocument/2006/relationships/image" Target="media/imgrId49116a3c0dde6f455.jpg"/><Relationship Id="rId21616a3c0dde72075" Type="http://schemas.openxmlformats.org/officeDocument/2006/relationships/image" Target="media/imgrId21616a3c0dde72075.jpg"/><Relationship Id="rId93376a3c0dde75d17" Type="http://schemas.openxmlformats.org/officeDocument/2006/relationships/image" Target="media/imgrId93376a3c0dde75d17.jpg"/><Relationship Id="rId59866a3c0dde81111" Type="http://schemas.openxmlformats.org/officeDocument/2006/relationships/image" Target="media/imgrId59866a3c0dde81111.jpg"/><Relationship Id="rId54026a3c0dde882f7" Type="http://schemas.openxmlformats.org/officeDocument/2006/relationships/image" Target="media/imgrId54026a3c0dde882f7.jpg"/><Relationship Id="rId15796a3c0dde8fd65" Type="http://schemas.openxmlformats.org/officeDocument/2006/relationships/image" Target="media/imgrId15796a3c0dde8fd65.jpg"/><Relationship Id="rId92336a3c0dde9758b" Type="http://schemas.openxmlformats.org/officeDocument/2006/relationships/image" Target="media/imgrId92336a3c0dde9758b.jpg"/><Relationship Id="rId60176a3c0dde9e919" Type="http://schemas.openxmlformats.org/officeDocument/2006/relationships/image" Target="media/imgrId60176a3c0dde9e919.jpg"/><Relationship Id="rId79446a3c0ddea65fe" Type="http://schemas.openxmlformats.org/officeDocument/2006/relationships/image" Target="media/imgrId79446a3c0ddea65fe.jpg"/><Relationship Id="rId81886a3c0ddeada5f" Type="http://schemas.openxmlformats.org/officeDocument/2006/relationships/image" Target="media/imgrId81886a3c0ddeada5f.jpg"/><Relationship Id="rId74066a3c0ddeb5929" Type="http://schemas.openxmlformats.org/officeDocument/2006/relationships/image" Target="media/imgrId74066a3c0ddeb5929.jpg"/><Relationship Id="rId39106a3c0ddebd143" Type="http://schemas.openxmlformats.org/officeDocument/2006/relationships/image" Target="media/imgrId39106a3c0ddebd143.jpg"/><Relationship Id="rId70216a3c0ddec4aaf" Type="http://schemas.openxmlformats.org/officeDocument/2006/relationships/image" Target="media/imgrId70216a3c0ddec4aaf.jpg"/><Relationship Id="rId57896a3c0ddecc307" Type="http://schemas.openxmlformats.org/officeDocument/2006/relationships/image" Target="media/imgrId57896a3c0ddecc307.jpg"/><Relationship Id="rId84506a3c0dded3aa2" Type="http://schemas.openxmlformats.org/officeDocument/2006/relationships/image" Target="media/imgrId84506a3c0dded3aa2.jpg"/><Relationship Id="rId75516a3c0ddedbad7" Type="http://schemas.openxmlformats.org/officeDocument/2006/relationships/image" Target="media/imgrId75516a3c0ddedbad7.jpg"/><Relationship Id="rId47526a3c0ddee0ad1" Type="http://schemas.openxmlformats.org/officeDocument/2006/relationships/image" Target="media/imgrId47526a3c0ddee0ad1.jpg"/><Relationship Id="rId85836a3c0ddee7000" Type="http://schemas.openxmlformats.org/officeDocument/2006/relationships/image" Target="media/imgrId85836a3c0ddee7000.jpg"/><Relationship Id="rId17446a3c0ddf164b5" Type="http://schemas.openxmlformats.org/officeDocument/2006/relationships/image" Target="media/imgrId17446a3c0ddf164b5.jpg"/><Relationship Id="rId52406a3c0ddf1d4b0" Type="http://schemas.openxmlformats.org/officeDocument/2006/relationships/image" Target="media/imgrId52406a3c0ddf1d4b0.jpg"/><Relationship Id="rId57886a3c0ddf21d33" Type="http://schemas.openxmlformats.org/officeDocument/2006/relationships/image" Target="media/imgrId57886a3c0ddf21d33.jpg"/><Relationship Id="rId36276a3c0ddf29e16" Type="http://schemas.openxmlformats.org/officeDocument/2006/relationships/image" Target="media/imgrId36276a3c0ddf29e16.jpg"/><Relationship Id="rId65556a3c0ddf34c41" Type="http://schemas.openxmlformats.org/officeDocument/2006/relationships/image" Target="media/imgrId65556a3c0ddf34c41.jpg"/><Relationship Id="rId77476a3c0ddf3b95a" Type="http://schemas.openxmlformats.org/officeDocument/2006/relationships/image" Target="media/imgrId77476a3c0ddf3b95a.jpg"/><Relationship Id="rId42556a3c0ddf42dca" Type="http://schemas.openxmlformats.org/officeDocument/2006/relationships/image" Target="media/imgrId42556a3c0ddf42dca.jpg"/><Relationship Id="rId35676a3c0ddf4eaa3" Type="http://schemas.openxmlformats.org/officeDocument/2006/relationships/image" Target="media/imgrId35676a3c0ddf4eaa3.jpg"/><Relationship Id="rId47706a3c0ddf56777" Type="http://schemas.openxmlformats.org/officeDocument/2006/relationships/image" Target="media/imgrId47706a3c0ddf56777.jpg"/><Relationship Id="rId98826a3c0ddf5b02b" Type="http://schemas.openxmlformats.org/officeDocument/2006/relationships/image" Target="media/imgrId98826a3c0ddf5b02b.jpg"/><Relationship Id="rId61646a3c0ddf61bb8" Type="http://schemas.openxmlformats.org/officeDocument/2006/relationships/image" Target="media/imgrId61646a3c0ddf61bb8.jpg"/><Relationship Id="rId33046a3c0ddf69241" Type="http://schemas.openxmlformats.org/officeDocument/2006/relationships/image" Target="media/imgrId33046a3c0ddf69241.jpg"/><Relationship Id="rId70066a3c0ddf71216" Type="http://schemas.openxmlformats.org/officeDocument/2006/relationships/image" Target="media/imgrId70066a3c0ddf71216.jpg"/><Relationship Id="rId10516a3c0ddfd688e" Type="http://schemas.openxmlformats.org/officeDocument/2006/relationships/image" Target="media/imgrId10516a3c0ddfd688e.jpg"/><Relationship Id="rId24236a3c0ddfdeeb9" Type="http://schemas.openxmlformats.org/officeDocument/2006/relationships/image" Target="media/imgrId24236a3c0ddfdeeb9.jpg"/><Relationship Id="rId13426a3c0ddfeb9e7" Type="http://schemas.openxmlformats.org/officeDocument/2006/relationships/image" Target="media/imgrId13426a3c0ddfeb9e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546184" Type="http://schemas.openxmlformats.org/officeDocument/2006/relationships/image" Target="media/imgrId3254618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546184" Type="http://schemas.openxmlformats.org/officeDocument/2006/relationships/image" Target="media/imgrId3254618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546184" Type="http://schemas.openxmlformats.org/officeDocument/2006/relationships/image" Target="media/imgrId3254618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546184" Type="http://schemas.openxmlformats.org/officeDocument/2006/relationships/image" Target="media/imgrId3254618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546184" Type="http://schemas.openxmlformats.org/officeDocument/2006/relationships/image" Target="media/imgrId3254618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546184" Type="http://schemas.openxmlformats.org/officeDocument/2006/relationships/image" Target="media/imgrId3254618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