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Fluids filling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0783246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2900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2818732" w:name="ctxt"/>
    <w:bookmarkEnd w:id="7281873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Fluids filling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Engine oil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417235" name="name33066a3c0ded8d8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636a3c0ded8d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8286a3c0ded8dc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accessible.</w:t>
            </w:r>
          </w:p>
          <w:p>
            <w:pPr>
              <w:numPr>
                <w:ilvl w:val="0"/>
                <w:numId w:val="19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and amount of oil recommended ( </w:t>
            </w:r>
            <w:hyperlink r:id="rId45276a3c0ded8e1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3638459" name="name21446a3c0ded97745" descr="10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1.png"/>
                          <pic:cNvPicPr/>
                        </pic:nvPicPr>
                        <pic:blipFill>
                          <a:blip r:embed="rId58126a3c0ded97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oil level is not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more oil until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level is reached as indicated on the dipstick.</w:t>
            </w:r>
          </w:p>
          <w:p>
            <w:pPr>
              <w:numPr>
                <w:ilvl w:val="0"/>
                <w:numId w:val="19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or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See the </w:t>
            </w:r>
            <w:hyperlink r:id="rId54766a3c0ded97f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various configurations of the oil dipstick.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48455" name="name14596a3c0deda1eb3" descr="10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2.png"/>
                          <pic:cNvPicPr/>
                        </pic:nvPicPr>
                        <pic:blipFill>
                          <a:blip r:embed="rId14316a3c0deda1e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5086a3c0deda211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https://www.youtube.com/embed/cVpoy_m253A?showinfo=0&amp;rel=0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077169" name="name80096a3c0deda7b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836a3c0deda7b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1196a3c0deda7f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replacing the copper gasket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647813" name="name58016a3c0dedb243b" descr="10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3.png"/>
                          <pic:cNvPicPr/>
                        </pic:nvPicPr>
                        <pic:blipFill>
                          <a:blip r:embed="rId39736a3c0dedb2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sealing plug or connecting pipe to the expansion tank may be present on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both should be secured with a strap.</w:t>
            </w:r>
          </w:p>
          <w:p>
            <w:pPr>
              <w:numPr>
                <w:ilvl w:val="0"/>
                <w:numId w:val="19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Reinsert on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sealing plug or a connecting pipe to the expansion tank.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795257" name="name13266a3c0dedb9de5" descr="10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4.png"/>
                          <pic:cNvPicPr/>
                        </pic:nvPicPr>
                        <pic:blipFill>
                          <a:blip r:embed="rId89456a3c0dedb9d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178807" name="name47466a3c0dedbc83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8036a3c0dedbc8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19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Presence of steam pressurized coolant danger of burns.</w:t>
            </w:r>
          </w:p>
          <w:p/>
          <w:p/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Refill the radiator with coolant (refer to </w:t>
            </w:r>
            <w:hyperlink r:id="rId20016a3c0dedbcc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liquid specifications).</w:t>
            </w:r>
          </w:p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</w:t>
            </w:r>
          </w:p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separate expansion tank, pour in fluid until reaching the max level mark.</w:t>
            </w:r>
          </w:p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release any air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 - Fig. 10.7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without the radiator cap A or the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Keep the engine at idle speed or without a load until the coolant level goes down and becomes steady (the waiting times varies according to the ambient temperature).</w:t>
            </w:r>
          </w:p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off the engine and allow it to cool.</w:t>
            </w:r>
          </w:p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there is an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top liquid up to the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Without expansion tank top liquid up until the pipes inside the radiator are covered by 5 mm. Do not overfill the radiator, but leave room for the coolant to expand.</w:t>
            </w:r>
          </w:p>
          <w:p>
            <w:pPr>
              <w:numPr>
                <w:ilvl w:val="0"/>
                <w:numId w:val="19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radiator cap A or the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407248" name="name30066a3c0dedc05e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0046a3c0dedc05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make sure that the radiator cap and expansion tank cap, if present, are installed correctly to avoid loss of liquid or vapour at high temperatures.</w:t>
            </w:r>
          </w:p>
          <w:p/>
          <w:p/>
          <w:p/>
          <w:p/>
          <w:p>
            <w:pPr>
              <w:numPr>
                <w:ilvl w:val="0"/>
                <w:numId w:val="19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operation stop the engine and allow it to cool.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and top up the coolant.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15075" name="name52346a3c0dedc96f1" descr="10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5.png"/>
                          <pic:cNvPicPr/>
                        </pic:nvPicPr>
                        <pic:blipFill>
                          <a:blip r:embed="rId95256a3c0dedc96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10.5</w:t>
            </w:r>
            <w:r>
              <w:rPr>
                <w:position w:val="-358"/>
              </w:rPr>
              <w:drawing>
                <wp:inline distT="0" distB="0" distL="0" distR="0">
                  <wp:extent cx="2232000" cy="2304000"/>
                  <wp:effectExtent b="0" l="0" r="0" t="0"/>
                  <wp:docPr id="61312894" name="name55276a3c0dedcf541" descr="imm10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0.6.jpg"/>
                          <pic:cNvPicPr/>
                        </pic:nvPicPr>
                        <pic:blipFill>
                          <a:blip r:embed="rId59316a3c0dedcf5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3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10.6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8"/>
              </w:rPr>
              <w:drawing>
                <wp:inline distT="0" distB="0" distL="0" distR="0">
                  <wp:extent cx="5544000" cy="1792800"/>
                  <wp:effectExtent b="0" l="0" r="0" t="0"/>
                  <wp:docPr id="77347773" name="name74166a3c0deddc92f" descr="10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7.png"/>
                          <pic:cNvPicPr/>
                        </pic:nvPicPr>
                        <pic:blipFill>
                          <a:blip r:embed="rId91756a3c0deddc9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79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10.7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6846a3c0deddcc5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https://www.youtube.com/embed/S79xPhTZMps?showinfo=0&amp;rel=0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323">
    <w:multiLevelType w:val="hybridMultilevel"/>
    <w:lvl w:ilvl="0" w:tplc="29661998">
      <w:start w:val="1"/>
      <w:numFmt w:val="decimal"/>
      <w:lvlText w:val="%1."/>
      <w:lvlJc w:val="left"/>
      <w:pPr>
        <w:ind w:left="720" w:hanging="360"/>
      </w:pPr>
    </w:lvl>
    <w:lvl w:ilvl="1" w:tplc="29661998" w:tentative="1">
      <w:start w:val="1"/>
      <w:numFmt w:val="lowerLetter"/>
      <w:lvlText w:val="%2."/>
      <w:lvlJc w:val="left"/>
      <w:pPr>
        <w:ind w:left="1440" w:hanging="360"/>
      </w:pPr>
    </w:lvl>
    <w:lvl w:ilvl="2" w:tplc="29661998" w:tentative="1">
      <w:start w:val="1"/>
      <w:numFmt w:val="lowerRoman"/>
      <w:lvlText w:val="%3."/>
      <w:lvlJc w:val="right"/>
      <w:pPr>
        <w:ind w:left="2160" w:hanging="180"/>
      </w:pPr>
    </w:lvl>
    <w:lvl w:ilvl="3" w:tplc="29661998" w:tentative="1">
      <w:start w:val="1"/>
      <w:numFmt w:val="decimal"/>
      <w:lvlText w:val="%4."/>
      <w:lvlJc w:val="left"/>
      <w:pPr>
        <w:ind w:left="2880" w:hanging="360"/>
      </w:pPr>
    </w:lvl>
    <w:lvl w:ilvl="4" w:tplc="29661998" w:tentative="1">
      <w:start w:val="1"/>
      <w:numFmt w:val="lowerLetter"/>
      <w:lvlText w:val="%5."/>
      <w:lvlJc w:val="left"/>
      <w:pPr>
        <w:ind w:left="3600" w:hanging="360"/>
      </w:pPr>
    </w:lvl>
    <w:lvl w:ilvl="5" w:tplc="29661998" w:tentative="1">
      <w:start w:val="1"/>
      <w:numFmt w:val="lowerRoman"/>
      <w:lvlText w:val="%6."/>
      <w:lvlJc w:val="right"/>
      <w:pPr>
        <w:ind w:left="4320" w:hanging="180"/>
      </w:pPr>
    </w:lvl>
    <w:lvl w:ilvl="6" w:tplc="29661998" w:tentative="1">
      <w:start w:val="1"/>
      <w:numFmt w:val="decimal"/>
      <w:lvlText w:val="%7."/>
      <w:lvlJc w:val="left"/>
      <w:pPr>
        <w:ind w:left="5040" w:hanging="360"/>
      </w:pPr>
    </w:lvl>
    <w:lvl w:ilvl="7" w:tplc="29661998" w:tentative="1">
      <w:start w:val="1"/>
      <w:numFmt w:val="lowerLetter"/>
      <w:lvlText w:val="%8."/>
      <w:lvlJc w:val="left"/>
      <w:pPr>
        <w:ind w:left="5760" w:hanging="360"/>
      </w:pPr>
    </w:lvl>
    <w:lvl w:ilvl="8" w:tplc="29661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2">
    <w:multiLevelType w:val="hybridMultilevel"/>
    <w:lvl w:ilvl="0" w:tplc="62946386">
      <w:start w:val="1"/>
      <w:numFmt w:val="decimal"/>
      <w:lvlText w:val="%1."/>
      <w:lvlJc w:val="left"/>
      <w:pPr>
        <w:ind w:left="720" w:hanging="360"/>
      </w:pPr>
    </w:lvl>
    <w:lvl w:ilvl="1" w:tplc="62946386" w:tentative="1">
      <w:start w:val="1"/>
      <w:numFmt w:val="lowerLetter"/>
      <w:lvlText w:val="%2."/>
      <w:lvlJc w:val="left"/>
      <w:pPr>
        <w:ind w:left="1440" w:hanging="360"/>
      </w:pPr>
    </w:lvl>
    <w:lvl w:ilvl="2" w:tplc="62946386" w:tentative="1">
      <w:start w:val="1"/>
      <w:numFmt w:val="lowerRoman"/>
      <w:lvlText w:val="%3."/>
      <w:lvlJc w:val="right"/>
      <w:pPr>
        <w:ind w:left="2160" w:hanging="180"/>
      </w:pPr>
    </w:lvl>
    <w:lvl w:ilvl="3" w:tplc="62946386" w:tentative="1">
      <w:start w:val="1"/>
      <w:numFmt w:val="decimal"/>
      <w:lvlText w:val="%4."/>
      <w:lvlJc w:val="left"/>
      <w:pPr>
        <w:ind w:left="2880" w:hanging="360"/>
      </w:pPr>
    </w:lvl>
    <w:lvl w:ilvl="4" w:tplc="62946386" w:tentative="1">
      <w:start w:val="1"/>
      <w:numFmt w:val="lowerLetter"/>
      <w:lvlText w:val="%5."/>
      <w:lvlJc w:val="left"/>
      <w:pPr>
        <w:ind w:left="3600" w:hanging="360"/>
      </w:pPr>
    </w:lvl>
    <w:lvl w:ilvl="5" w:tplc="62946386" w:tentative="1">
      <w:start w:val="1"/>
      <w:numFmt w:val="lowerRoman"/>
      <w:lvlText w:val="%6."/>
      <w:lvlJc w:val="right"/>
      <w:pPr>
        <w:ind w:left="4320" w:hanging="180"/>
      </w:pPr>
    </w:lvl>
    <w:lvl w:ilvl="6" w:tplc="62946386" w:tentative="1">
      <w:start w:val="1"/>
      <w:numFmt w:val="decimal"/>
      <w:lvlText w:val="%7."/>
      <w:lvlJc w:val="left"/>
      <w:pPr>
        <w:ind w:left="5040" w:hanging="360"/>
      </w:pPr>
    </w:lvl>
    <w:lvl w:ilvl="7" w:tplc="62946386" w:tentative="1">
      <w:start w:val="1"/>
      <w:numFmt w:val="lowerLetter"/>
      <w:lvlText w:val="%8."/>
      <w:lvlJc w:val="left"/>
      <w:pPr>
        <w:ind w:left="5760" w:hanging="360"/>
      </w:pPr>
    </w:lvl>
    <w:lvl w:ilvl="8" w:tplc="62946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1">
    <w:multiLevelType w:val="hybridMultilevel"/>
    <w:lvl w:ilvl="0" w:tplc="43572089">
      <w:start w:val="1"/>
      <w:numFmt w:val="decimal"/>
      <w:lvlText w:val="%1."/>
      <w:lvlJc w:val="left"/>
      <w:pPr>
        <w:ind w:left="720" w:hanging="360"/>
      </w:pPr>
    </w:lvl>
    <w:lvl w:ilvl="1" w:tplc="43572089" w:tentative="1">
      <w:start w:val="1"/>
      <w:numFmt w:val="lowerLetter"/>
      <w:lvlText w:val="%2."/>
      <w:lvlJc w:val="left"/>
      <w:pPr>
        <w:ind w:left="1440" w:hanging="360"/>
      </w:pPr>
    </w:lvl>
    <w:lvl w:ilvl="2" w:tplc="43572089" w:tentative="1">
      <w:start w:val="1"/>
      <w:numFmt w:val="lowerRoman"/>
      <w:lvlText w:val="%3."/>
      <w:lvlJc w:val="right"/>
      <w:pPr>
        <w:ind w:left="2160" w:hanging="180"/>
      </w:pPr>
    </w:lvl>
    <w:lvl w:ilvl="3" w:tplc="43572089" w:tentative="1">
      <w:start w:val="1"/>
      <w:numFmt w:val="decimal"/>
      <w:lvlText w:val="%4."/>
      <w:lvlJc w:val="left"/>
      <w:pPr>
        <w:ind w:left="2880" w:hanging="360"/>
      </w:pPr>
    </w:lvl>
    <w:lvl w:ilvl="4" w:tplc="43572089" w:tentative="1">
      <w:start w:val="1"/>
      <w:numFmt w:val="lowerLetter"/>
      <w:lvlText w:val="%5."/>
      <w:lvlJc w:val="left"/>
      <w:pPr>
        <w:ind w:left="3600" w:hanging="360"/>
      </w:pPr>
    </w:lvl>
    <w:lvl w:ilvl="5" w:tplc="43572089" w:tentative="1">
      <w:start w:val="1"/>
      <w:numFmt w:val="lowerRoman"/>
      <w:lvlText w:val="%6."/>
      <w:lvlJc w:val="right"/>
      <w:pPr>
        <w:ind w:left="4320" w:hanging="180"/>
      </w:pPr>
    </w:lvl>
    <w:lvl w:ilvl="6" w:tplc="43572089" w:tentative="1">
      <w:start w:val="1"/>
      <w:numFmt w:val="decimal"/>
      <w:lvlText w:val="%7."/>
      <w:lvlJc w:val="left"/>
      <w:pPr>
        <w:ind w:left="5040" w:hanging="360"/>
      </w:pPr>
    </w:lvl>
    <w:lvl w:ilvl="7" w:tplc="43572089" w:tentative="1">
      <w:start w:val="1"/>
      <w:numFmt w:val="lowerLetter"/>
      <w:lvlText w:val="%8."/>
      <w:lvlJc w:val="left"/>
      <w:pPr>
        <w:ind w:left="5760" w:hanging="360"/>
      </w:pPr>
    </w:lvl>
    <w:lvl w:ilvl="8" w:tplc="43572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20">
    <w:multiLevelType w:val="hybridMultilevel"/>
    <w:lvl w:ilvl="0" w:tplc="71946518">
      <w:start w:val="1"/>
      <w:numFmt w:val="decimal"/>
      <w:lvlText w:val="%1."/>
      <w:lvlJc w:val="left"/>
      <w:pPr>
        <w:ind w:left="720" w:hanging="360"/>
      </w:pPr>
    </w:lvl>
    <w:lvl w:ilvl="1" w:tplc="71946518" w:tentative="1">
      <w:start w:val="1"/>
      <w:numFmt w:val="lowerLetter"/>
      <w:lvlText w:val="%2."/>
      <w:lvlJc w:val="left"/>
      <w:pPr>
        <w:ind w:left="1440" w:hanging="360"/>
      </w:pPr>
    </w:lvl>
    <w:lvl w:ilvl="2" w:tplc="71946518" w:tentative="1">
      <w:start w:val="1"/>
      <w:numFmt w:val="lowerRoman"/>
      <w:lvlText w:val="%3."/>
      <w:lvlJc w:val="right"/>
      <w:pPr>
        <w:ind w:left="2160" w:hanging="180"/>
      </w:pPr>
    </w:lvl>
    <w:lvl w:ilvl="3" w:tplc="71946518" w:tentative="1">
      <w:start w:val="1"/>
      <w:numFmt w:val="decimal"/>
      <w:lvlText w:val="%4."/>
      <w:lvlJc w:val="left"/>
      <w:pPr>
        <w:ind w:left="2880" w:hanging="360"/>
      </w:pPr>
    </w:lvl>
    <w:lvl w:ilvl="4" w:tplc="71946518" w:tentative="1">
      <w:start w:val="1"/>
      <w:numFmt w:val="lowerLetter"/>
      <w:lvlText w:val="%5."/>
      <w:lvlJc w:val="left"/>
      <w:pPr>
        <w:ind w:left="3600" w:hanging="360"/>
      </w:pPr>
    </w:lvl>
    <w:lvl w:ilvl="5" w:tplc="71946518" w:tentative="1">
      <w:start w:val="1"/>
      <w:numFmt w:val="lowerRoman"/>
      <w:lvlText w:val="%6."/>
      <w:lvlJc w:val="right"/>
      <w:pPr>
        <w:ind w:left="4320" w:hanging="180"/>
      </w:pPr>
    </w:lvl>
    <w:lvl w:ilvl="6" w:tplc="71946518" w:tentative="1">
      <w:start w:val="1"/>
      <w:numFmt w:val="decimal"/>
      <w:lvlText w:val="%7."/>
      <w:lvlJc w:val="left"/>
      <w:pPr>
        <w:ind w:left="5040" w:hanging="360"/>
      </w:pPr>
    </w:lvl>
    <w:lvl w:ilvl="7" w:tplc="71946518" w:tentative="1">
      <w:start w:val="1"/>
      <w:numFmt w:val="lowerLetter"/>
      <w:lvlText w:val="%8."/>
      <w:lvlJc w:val="left"/>
      <w:pPr>
        <w:ind w:left="5760" w:hanging="360"/>
      </w:pPr>
    </w:lvl>
    <w:lvl w:ilvl="8" w:tplc="71946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9">
    <w:multiLevelType w:val="hybridMultilevel"/>
    <w:lvl w:ilvl="0" w:tplc="61063862">
      <w:start w:val="1"/>
      <w:numFmt w:val="decimal"/>
      <w:lvlText w:val="%1."/>
      <w:lvlJc w:val="left"/>
      <w:pPr>
        <w:ind w:left="720" w:hanging="360"/>
      </w:pPr>
    </w:lvl>
    <w:lvl w:ilvl="1" w:tplc="61063862" w:tentative="1">
      <w:start w:val="1"/>
      <w:numFmt w:val="lowerLetter"/>
      <w:lvlText w:val="%2."/>
      <w:lvlJc w:val="left"/>
      <w:pPr>
        <w:ind w:left="1440" w:hanging="360"/>
      </w:pPr>
    </w:lvl>
    <w:lvl w:ilvl="2" w:tplc="61063862" w:tentative="1">
      <w:start w:val="1"/>
      <w:numFmt w:val="lowerRoman"/>
      <w:lvlText w:val="%3."/>
      <w:lvlJc w:val="right"/>
      <w:pPr>
        <w:ind w:left="2160" w:hanging="180"/>
      </w:pPr>
    </w:lvl>
    <w:lvl w:ilvl="3" w:tplc="61063862" w:tentative="1">
      <w:start w:val="1"/>
      <w:numFmt w:val="decimal"/>
      <w:lvlText w:val="%4."/>
      <w:lvlJc w:val="left"/>
      <w:pPr>
        <w:ind w:left="2880" w:hanging="360"/>
      </w:pPr>
    </w:lvl>
    <w:lvl w:ilvl="4" w:tplc="61063862" w:tentative="1">
      <w:start w:val="1"/>
      <w:numFmt w:val="lowerLetter"/>
      <w:lvlText w:val="%5."/>
      <w:lvlJc w:val="left"/>
      <w:pPr>
        <w:ind w:left="3600" w:hanging="360"/>
      </w:pPr>
    </w:lvl>
    <w:lvl w:ilvl="5" w:tplc="61063862" w:tentative="1">
      <w:start w:val="1"/>
      <w:numFmt w:val="lowerRoman"/>
      <w:lvlText w:val="%6."/>
      <w:lvlJc w:val="right"/>
      <w:pPr>
        <w:ind w:left="4320" w:hanging="180"/>
      </w:pPr>
    </w:lvl>
    <w:lvl w:ilvl="6" w:tplc="61063862" w:tentative="1">
      <w:start w:val="1"/>
      <w:numFmt w:val="decimal"/>
      <w:lvlText w:val="%7."/>
      <w:lvlJc w:val="left"/>
      <w:pPr>
        <w:ind w:left="5040" w:hanging="360"/>
      </w:pPr>
    </w:lvl>
    <w:lvl w:ilvl="7" w:tplc="61063862" w:tentative="1">
      <w:start w:val="1"/>
      <w:numFmt w:val="lowerLetter"/>
      <w:lvlText w:val="%8."/>
      <w:lvlJc w:val="left"/>
      <w:pPr>
        <w:ind w:left="5760" w:hanging="360"/>
      </w:pPr>
    </w:lvl>
    <w:lvl w:ilvl="8" w:tplc="61063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8">
    <w:multiLevelType w:val="hybridMultilevel"/>
    <w:lvl w:ilvl="0" w:tplc="25915764">
      <w:start w:val="1"/>
      <w:numFmt w:val="decimal"/>
      <w:lvlText w:val="%1."/>
      <w:lvlJc w:val="left"/>
      <w:pPr>
        <w:ind w:left="720" w:hanging="360"/>
      </w:pPr>
    </w:lvl>
    <w:lvl w:ilvl="1" w:tplc="25915764" w:tentative="1">
      <w:start w:val="1"/>
      <w:numFmt w:val="lowerLetter"/>
      <w:lvlText w:val="%2."/>
      <w:lvlJc w:val="left"/>
      <w:pPr>
        <w:ind w:left="1440" w:hanging="360"/>
      </w:pPr>
    </w:lvl>
    <w:lvl w:ilvl="2" w:tplc="25915764" w:tentative="1">
      <w:start w:val="1"/>
      <w:numFmt w:val="lowerRoman"/>
      <w:lvlText w:val="%3."/>
      <w:lvlJc w:val="right"/>
      <w:pPr>
        <w:ind w:left="2160" w:hanging="180"/>
      </w:pPr>
    </w:lvl>
    <w:lvl w:ilvl="3" w:tplc="25915764" w:tentative="1">
      <w:start w:val="1"/>
      <w:numFmt w:val="decimal"/>
      <w:lvlText w:val="%4."/>
      <w:lvlJc w:val="left"/>
      <w:pPr>
        <w:ind w:left="2880" w:hanging="360"/>
      </w:pPr>
    </w:lvl>
    <w:lvl w:ilvl="4" w:tplc="25915764" w:tentative="1">
      <w:start w:val="1"/>
      <w:numFmt w:val="lowerLetter"/>
      <w:lvlText w:val="%5."/>
      <w:lvlJc w:val="left"/>
      <w:pPr>
        <w:ind w:left="3600" w:hanging="360"/>
      </w:pPr>
    </w:lvl>
    <w:lvl w:ilvl="5" w:tplc="25915764" w:tentative="1">
      <w:start w:val="1"/>
      <w:numFmt w:val="lowerRoman"/>
      <w:lvlText w:val="%6."/>
      <w:lvlJc w:val="right"/>
      <w:pPr>
        <w:ind w:left="4320" w:hanging="180"/>
      </w:pPr>
    </w:lvl>
    <w:lvl w:ilvl="6" w:tplc="25915764" w:tentative="1">
      <w:start w:val="1"/>
      <w:numFmt w:val="decimal"/>
      <w:lvlText w:val="%7."/>
      <w:lvlJc w:val="left"/>
      <w:pPr>
        <w:ind w:left="5040" w:hanging="360"/>
      </w:pPr>
    </w:lvl>
    <w:lvl w:ilvl="7" w:tplc="25915764" w:tentative="1">
      <w:start w:val="1"/>
      <w:numFmt w:val="lowerLetter"/>
      <w:lvlText w:val="%8."/>
      <w:lvlJc w:val="left"/>
      <w:pPr>
        <w:ind w:left="5760" w:hanging="360"/>
      </w:pPr>
    </w:lvl>
    <w:lvl w:ilvl="8" w:tplc="2591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7">
    <w:multiLevelType w:val="hybridMultilevel"/>
    <w:lvl w:ilvl="0" w:tplc="49186777">
      <w:start w:val="1"/>
      <w:numFmt w:val="decimal"/>
      <w:lvlText w:val="%1."/>
      <w:lvlJc w:val="left"/>
      <w:pPr>
        <w:ind w:left="720" w:hanging="360"/>
      </w:pPr>
    </w:lvl>
    <w:lvl w:ilvl="1" w:tplc="49186777" w:tentative="1">
      <w:start w:val="1"/>
      <w:numFmt w:val="lowerLetter"/>
      <w:lvlText w:val="%2."/>
      <w:lvlJc w:val="left"/>
      <w:pPr>
        <w:ind w:left="1440" w:hanging="360"/>
      </w:pPr>
    </w:lvl>
    <w:lvl w:ilvl="2" w:tplc="49186777" w:tentative="1">
      <w:start w:val="1"/>
      <w:numFmt w:val="lowerRoman"/>
      <w:lvlText w:val="%3."/>
      <w:lvlJc w:val="right"/>
      <w:pPr>
        <w:ind w:left="2160" w:hanging="180"/>
      </w:pPr>
    </w:lvl>
    <w:lvl w:ilvl="3" w:tplc="49186777" w:tentative="1">
      <w:start w:val="1"/>
      <w:numFmt w:val="decimal"/>
      <w:lvlText w:val="%4."/>
      <w:lvlJc w:val="left"/>
      <w:pPr>
        <w:ind w:left="2880" w:hanging="360"/>
      </w:pPr>
    </w:lvl>
    <w:lvl w:ilvl="4" w:tplc="49186777" w:tentative="1">
      <w:start w:val="1"/>
      <w:numFmt w:val="lowerLetter"/>
      <w:lvlText w:val="%5."/>
      <w:lvlJc w:val="left"/>
      <w:pPr>
        <w:ind w:left="3600" w:hanging="360"/>
      </w:pPr>
    </w:lvl>
    <w:lvl w:ilvl="5" w:tplc="49186777" w:tentative="1">
      <w:start w:val="1"/>
      <w:numFmt w:val="lowerRoman"/>
      <w:lvlText w:val="%6."/>
      <w:lvlJc w:val="right"/>
      <w:pPr>
        <w:ind w:left="4320" w:hanging="180"/>
      </w:pPr>
    </w:lvl>
    <w:lvl w:ilvl="6" w:tplc="49186777" w:tentative="1">
      <w:start w:val="1"/>
      <w:numFmt w:val="decimal"/>
      <w:lvlText w:val="%7."/>
      <w:lvlJc w:val="left"/>
      <w:pPr>
        <w:ind w:left="5040" w:hanging="360"/>
      </w:pPr>
    </w:lvl>
    <w:lvl w:ilvl="7" w:tplc="49186777" w:tentative="1">
      <w:start w:val="1"/>
      <w:numFmt w:val="lowerLetter"/>
      <w:lvlText w:val="%8."/>
      <w:lvlJc w:val="left"/>
      <w:pPr>
        <w:ind w:left="5760" w:hanging="360"/>
      </w:pPr>
    </w:lvl>
    <w:lvl w:ilvl="8" w:tplc="49186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16">
    <w:multiLevelType w:val="hybridMultilevel"/>
    <w:lvl w:ilvl="0" w:tplc="29767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316">
    <w:abstractNumId w:val="19316"/>
  </w:num>
  <w:num w:numId="19317">
    <w:abstractNumId w:val="19317"/>
  </w:num>
  <w:num w:numId="19318">
    <w:abstractNumId w:val="19318"/>
  </w:num>
  <w:num w:numId="19319">
    <w:abstractNumId w:val="19319"/>
  </w:num>
  <w:num w:numId="19320">
    <w:abstractNumId w:val="19320"/>
  </w:num>
  <w:num w:numId="19321">
    <w:abstractNumId w:val="19321"/>
  </w:num>
  <w:num w:numId="19322">
    <w:abstractNumId w:val="19322"/>
  </w:num>
  <w:num w:numId="19323">
    <w:abstractNumId w:val="19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13975577" Type="http://schemas.openxmlformats.org/officeDocument/2006/relationships/comments" Target="comments.xml"/><Relationship Id="rId701070976" Type="http://schemas.microsoft.com/office/2011/relationships/commentsExtended" Target="commentsExtended.xml"/><Relationship Id="rId52900120" Type="http://schemas.openxmlformats.org/officeDocument/2006/relationships/image" Target="media/imgrId52900120.jpg"/><Relationship Id="rId48286a3c0ded8dceb" Type="http://schemas.openxmlformats.org/officeDocument/2006/relationships/hyperlink" Target="https://iservice.lombardini.it/jsp/Template2/manuale.jsp?id=198&amp;parent=1000" TargetMode="External"/><Relationship Id="rId45276a3c0ded8e1df" Type="http://schemas.openxmlformats.org/officeDocument/2006/relationships/hyperlink" Target="https://iservice.lombardini.it/jsp/Template2/manuale.jsp?id=55&amp;parent=1000" TargetMode="External"/><Relationship Id="rId54766a3c0ded97fd3" Type="http://schemas.openxmlformats.org/officeDocument/2006/relationships/hyperlink" Target="https://iservice.lombardini.it/jsp/Template2/manuale.jsp?id=176&amp;parent=1000" TargetMode="External"/><Relationship Id="rId75086a3c0deda2116" Type="http://schemas.openxmlformats.org/officeDocument/2006/relationships/hyperlink" Target="https://www.youtube.com/embed/cVpoy_m253A?showinfo=0&amp;rel=0" TargetMode="External"/><Relationship Id="rId31196a3c0deda7fd1" Type="http://schemas.openxmlformats.org/officeDocument/2006/relationships/hyperlink" Target="https://iservice.lombardini.it/jsp/Template2/manuale.jsp?id=198&amp;parent=1000" TargetMode="External"/><Relationship Id="rId20016a3c0dedbcc14" Type="http://schemas.openxmlformats.org/officeDocument/2006/relationships/hyperlink" Target="https://iservice.lombardini.it/jsp/Template2/manuale.jsp?id=195&amp;parent=1000" TargetMode="External"/><Relationship Id="rId76846a3c0deddcc51" Type="http://schemas.openxmlformats.org/officeDocument/2006/relationships/hyperlink" Target="https://www.youtube.com/embed/S79xPhTZMps?showinfo=0&amp;rel=0" TargetMode="External"/><Relationship Id="rId83636a3c0ded8d8aa" Type="http://schemas.openxmlformats.org/officeDocument/2006/relationships/image" Target="media/imgrId83636a3c0ded8d8aa.jpg"/><Relationship Id="rId58126a3c0ded97742" Type="http://schemas.openxmlformats.org/officeDocument/2006/relationships/image" Target="media/imgrId58126a3c0ded97742.png"/><Relationship Id="rId14316a3c0deda1eb1" Type="http://schemas.openxmlformats.org/officeDocument/2006/relationships/image" Target="media/imgrId14316a3c0deda1eb1.png"/><Relationship Id="rId84836a3c0deda7bfc" Type="http://schemas.openxmlformats.org/officeDocument/2006/relationships/image" Target="media/imgrId84836a3c0deda7bfc.jpg"/><Relationship Id="rId39736a3c0dedb2439" Type="http://schemas.openxmlformats.org/officeDocument/2006/relationships/image" Target="media/imgrId39736a3c0dedb2439.png"/><Relationship Id="rId89456a3c0dedb9de3" Type="http://schemas.openxmlformats.org/officeDocument/2006/relationships/image" Target="media/imgrId89456a3c0dedb9de3.png"/><Relationship Id="rId78036a3c0dedbc833" Type="http://schemas.openxmlformats.org/officeDocument/2006/relationships/image" Target="media/imgrId78036a3c0dedbc833.jpg"/><Relationship Id="rId40046a3c0dedc05eb" Type="http://schemas.openxmlformats.org/officeDocument/2006/relationships/image" Target="media/imgrId40046a3c0dedc05eb.jpg"/><Relationship Id="rId95256a3c0dedc96ee" Type="http://schemas.openxmlformats.org/officeDocument/2006/relationships/image" Target="media/imgrId95256a3c0dedc96ee.png"/><Relationship Id="rId59316a3c0dedcf53f" Type="http://schemas.openxmlformats.org/officeDocument/2006/relationships/image" Target="media/imgrId59316a3c0dedcf53f.jpg"/><Relationship Id="rId91756a3c0deddc92c" Type="http://schemas.openxmlformats.org/officeDocument/2006/relationships/image" Target="media/imgrId91756a3c0deddc92c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900120" Type="http://schemas.openxmlformats.org/officeDocument/2006/relationships/image" Target="media/imgrId5290012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900120" Type="http://schemas.openxmlformats.org/officeDocument/2006/relationships/image" Target="media/imgrId5290012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900120" Type="http://schemas.openxmlformats.org/officeDocument/2006/relationships/image" Target="media/imgrId5290012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900120" Type="http://schemas.openxmlformats.org/officeDocument/2006/relationships/image" Target="media/imgrId5290012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900120" Type="http://schemas.openxmlformats.org/officeDocument/2006/relationships/image" Target="media/imgrId5290012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900120" Type="http://schemas.openxmlformats.org/officeDocument/2006/relationships/image" Target="media/imgrId5290012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