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9325454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556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028338" w:name="ctxt"/>
    <w:bookmarkEnd w:id="5302833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63681" name="name72016a3c0e034ab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36a3c0e034a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0616a3c0e034af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and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005074" name="name37706a3c0e035691f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24986a3c0e0356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18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37496" name="name75036a3c0e0360257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86596a3c0e0360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38379" name="name32526a3c0e03649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06a3c0e03649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945556" name="name81496a3c0e036c0fb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15116a3c0e036c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25058" name="name16586a3c0e0372f60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50206a3c0e0372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42481" name="name26516a3c0e037a5e4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16086a3c0e037a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811461" name="name82736a3c0e037f3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16a3c0e037f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3836a3c0e037f6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8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583383" name="name72466a3c0e038845e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12806a3c0e0388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28185" name="name93876a3c0e038ae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36a3c0e038a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46675694" name="name16496a3c0e0396d96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34836a3c0e0396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95617" name="name67966a3c0e039a3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26a3c0e039a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38262" name="name70786a3c0e03a1fbb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35526a3c0e03a1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440650" name="name88006a3c0e03a9004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18656a3c0e03a9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562502" name="name71416a3c0e03aed0f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50546a3c0e03aed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65471932" name="name43666a3c0e03b9da9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88966a3c0e03b9d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97360" name="name48546a3c0e03bdc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826a3c0e03bd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8648069" name="name86256a3c0e03c4fa0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98146a3c0e03c4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08370" name="name58386a3c0e03c95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846a3c0e03c9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7596a3c0e03c99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49996a3c0e03c9c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496a3c0e03c9d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53826a3c0e03c9f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0831087" name="name70226a3c0e03cfc22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83566a3c0e03cf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98150" name="name54106a3c0e03d7354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64706a3c0e03d7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3317747" name="name99046a3c0e03df9f9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62016a3c0e03df9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33194" name="name27376a3c0e03e7620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47366a3c0e03e76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8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400808" name="name45446a3c0e03ef380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68666a3c0e03ef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208429" name="name30886a3c0e04028cc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55836a3c0e04028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97465" name="name99006a3c0e040a499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92126a3c0e040a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64983543" name="name16946a3c0e0410bb7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75496a3c0e0410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64509" name="name20856a3c0e0416d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36a3c0e0416d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9186a3c0e04171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8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07498" name="name37496a3c0e041dc03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65526a3c0e041d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numPr>
                <w:ilvl w:val="0"/>
                <w:numId w:val="18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gudgeon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(minimum shim)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58671" name="name54596a3c0e0424f0b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13026a3c0e0424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838293" name="name98186a3c0e042c4fe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67866a3c0e042c4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891656" name="name80556a3c0e0431a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946a3c0e0431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504168" name="name22816a3c0e0437c72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26996a3c0e0437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56693873" name="name95436a3c0e0440961" descr="imm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4.jpg"/>
                          <pic:cNvPicPr/>
                        </pic:nvPicPr>
                        <pic:blipFill>
                          <a:blip r:embed="rId99146a3c0e04409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648572" name="name48606a3c0e04446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46a3c0e0444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3706a3c0e0444a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01629" name="name33696a3c0e044aeec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93716a3c0e044a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gaskets.</w:t>
            </w:r>
          </w:p>
          <w:p>
            <w:pPr>
              <w:numPr>
                <w:ilvl w:val="0"/>
                <w:numId w:val="18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325502" name="name60386a3c0e0453383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40196a3c0e0453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E, 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79417" name="name12196a3c0e045a560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24526a3c0e045a5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39948" name="name58656a3c0e04621aa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50906a3c0e04621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08831" name="name28526a3c0e0466c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356a3c0e0466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568984" name="name46116a3c0e046cd01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89436a3c0e046c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4836864" name="name38026a3c0e04da209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34356a3c0e04da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33729461" name="name49276a3c0e04e36f0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31996a3c0e04e3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84836" name="name75336a3c0e04e88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16a3c0e04e88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5. 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Position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36621785" name="name35956a3c0e04f2cc3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66026a3c0e04f2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33874648" name="name54746a3c0e0507793" descr="imm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3.jpg"/>
                          <pic:cNvPicPr/>
                        </pic:nvPicPr>
                        <pic:blipFill>
                          <a:blip r:embed="rId48646a3c0e0507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11.21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77074" name="name30676a3c0e050b5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026a3c0e050b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4016a3c0e050b8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18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2694162" name="name72706a3c0e0511f44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25766a3c0e0511f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2935596" name="name75806a3c0e051c3cd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63256a3c0e051c3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41508897" name="name58046a3c0e05272ea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81096a3c0e05272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28988779" name="name21246a3c0e052f7c3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23886a3c0e052f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727022" name="name34996a3c0e0538d52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78796a3c0e0538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15620" name="name73396a3c0e053cb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066a3c0e053cb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8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4632069" name="name86056a3c0e0542ff2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75056a3c0e0542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29711" name="name32056a3c0e05482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06a3c0e0548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20969132" name="name52846a3c0e05529a9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37616a3c0e0552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81879" name="name25936a3c0e05576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266a3c0e05576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84200746" name="name69246a3c0e056180d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15296a3c0e0561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312768" name="name32786a3c0e0566a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96a3c0e0566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tighten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876a3c0e05670f4" w:history="1">
              <w:r>
                <w:rPr>
                  <w:rStyle w:val="DefaultParagraphFontPHPDOCX"/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0048551" name="name32956a3c0e056f9aa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91466a3c0e056f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45843" name="name43476a3c0e05722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236a3c0e05722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2411070" name="name46066a3c0e057ac4c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47186a3c0e057a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49338387" name="name31286a3c0e05871c7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78096a3c0e05871c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777695" name="name57956a3c0e058e1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056a3c0e058e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98846a3c0e058e4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21886a3c0e058e5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88276a3c0e058e5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8343787" name="name22536a3c0e0596502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80186a3c0e0596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80967" name="name73156a3c0e0599a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546a3c0e0599a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0496a3c0e0599f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1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0576a3c0e059a2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61800" name="name82366a3c0e05a03a4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31956a3c0e05a03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6455745" name="name14236a3c0e05a7c7c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87256a3c0e05a7c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43858" name="name24126a3c0e05af688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41006a3c0e05af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27943" name="name47916a3c0e05b6eca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41716a3c0e05b6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8765" name="name90626a3c0e05bec95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81496a3c0e05be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/>
          <w:p/>
          <w:p>
            <w:pPr>
              <w:numPr>
                <w:ilvl w:val="0"/>
                <w:numId w:val="1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1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95058" name="name29916a3c0e05c636f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53976a3c0e05c6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 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13851" name="name66396a3c0e05cdc7a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30986a3c0e05cd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244015" name="name50896a3c0e05d5632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33986a3c0e05d5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33606a3c0e05d58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16216a3c0e05d5a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968855" name="name60516a3c0e05dd2fb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15346a3c0e05dd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81086a3c0e05dd6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19430" name="name75066a3c0e05e5478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69466a3c0e05e5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reference bushings.</w:t>
            </w:r>
          </w:p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19906a3c0e05e5d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49858" name="name73696a3c0e05ec6a6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86106a3c0e05ec6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76471" name="name81356a3c0e05f18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616a3c0e05f1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capscrew  </w:t>
            </w:r>
            <w:hyperlink r:id="rId81646a3c0e05f1c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066a3c0e05f25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89397" name="name68516a3c0e06037d4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71186a3c0e06037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506028" name="name93796a3c0e0608b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266a3c0e0608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4676a3c0e0608f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05340" name="name43376a3c0e0610cd9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32726a3c0e0610c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622553" name="name11286a3c0e06143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06a3c0e0614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Disassembly</w:t>
            </w:r>
          </w:p>
          <w:p/>
          <w:p/>
          <w:p>
            <w:pPr>
              <w:numPr>
                <w:ilvl w:val="0"/>
                <w:numId w:val="1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4086a3c0e06149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76009" name="name65636a3c0e0616f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16a3c0e0616f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2176a3c0e06172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4 (Par. 11.11.1)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7 (Par. 11.11.2)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11.61) and L (Fig. 11.62)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the consequent of oil leakage.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/>
          <w:p/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31454" name="name16586a3c0e061eeb2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64926a3c0e061e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816717" name="name67856a3c0e06256ec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71026a3c0e0625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gasketsi;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2571948" name="name21466a3c0e062dbe5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95506a3c0e062d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36185" name="name63226a3c0e06302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26a3c0e0630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11.64.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76898" name="name91326a3c0e0636505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30256a3c0e0636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05089" name="name64836a3c0e063b6e9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49226a3c0e063b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88018" name="name56816a3c0e063e1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76a3c0e063e1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7152217" name="name11596a3c0e06432c2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57606a3c0e0643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30470" name="name98946a3c0e0649a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06a3c0e0649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11.64) and L (Fig. 11.65)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460203" name="name97396a3c0e064eda9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35576a3c0e064ed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7866a3c0e064f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1 of </w:t>
            </w:r>
            <w:hyperlink r:id="rId30656a3c0e064f5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39976" name="name59666a3c0e0654e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656a3c0e0654e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1016a3c0e06551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filter cartridge may not be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such cases, refer to the machine’s documentation)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wrench to lock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order to prevent them from being loosened and removed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subsequent oil leaks.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8043013" name="name68046a3c0e065cb0e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47146a3c0e065c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1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3486653" name="name14176a3c0e0662ffa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31826a3c0e0662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071961" name="name98026a3c0e066bfc6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79796a3c0e066b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5625201" name="name41536a3c0e0671be1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84136a3c0e0671b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relevant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relevant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7815499" name="name48446a3c0e067b3c6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15066a3c0e067b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9797842" name="name16056a3c0e0682f88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33266a3c0e0682f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87222" name="name68406a3c0e06869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46a3c0e0686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seats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18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aiming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037771" name="name16766a3c0e068bf73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25216a3c0e068b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them using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771779" name="name33826a3c0e0696090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45676a3c0e0696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1771064" name="name61816a3c0e069d319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81256a3c0e069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6827998" name="name56816a3c0e06a5469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86036a3c0e06a5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748438" name="name40006a3c0e06aa9e2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32196a3c0e06aa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5566a3c0e06ab8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9.15.3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2990787" name="name53496a3c0e06b1d14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62896a3c0e06b1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3689682" name="name62686a3c0e06b6fae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50166a3c0e06b6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Flywheel (J) disassembly</w:t>
            </w:r>
          </w:p>
          <w:p/>
          <w:p/>
          <w:p>
            <w:pPr>
              <w:numPr>
                <w:ilvl w:val="0"/>
                <w:numId w:val="18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73166a3c0e06b7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Plate/flange housing (L) disassembly</w:t>
            </w:r>
          </w:p>
          <w:p/>
          <w:p/>
          <w:p>
            <w:pPr>
              <w:numPr>
                <w:ilvl w:val="0"/>
                <w:numId w:val="1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9766a3c0e06b7d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484997" name="name74596a3c0e06c09c0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28136a3c0e06c0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Oil sump disassembly</w:t>
            </w:r>
          </w:p>
          <w:p/>
          <w:p/>
          <w:p>
            <w:pPr>
              <w:numPr>
                <w:ilvl w:val="0"/>
                <w:numId w:val="18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66786a3c0e06c1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250871" name="name13516a3c0e06c7812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80416a3c0e06c7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Oil sump assembly</w:t>
            </w:r>
          </w:p>
          <w:p/>
          <w:p/>
          <w:p>
            <w:pPr>
              <w:numPr>
                <w:ilvl w:val="0"/>
                <w:numId w:val="1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1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95546a3c0e06c86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730302" name="name52776a3c0e06cf040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77756a3c0e06cf0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18174174" name="name33666a3c0e06d9667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50246a3c0e06d9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99858076" name="name94166a3c0e06e1fa0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37456a3c0e06e1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24299000" name="name19436a3c0e06ef0e1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20826a3c0e06ef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63407181" name="name90376a3c0e0703f5b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34506a3c0e0703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87426799" name="name16446a3c0e070cb5b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18486a3c0e070c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13306799" name="name72406a3c0e0713a59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36226a3c0e0713a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Flange plate / housing assembly</w:t>
            </w:r>
          </w:p>
          <w:p/>
          <w:p/>
          <w:p>
            <w:pPr>
              <w:numPr>
                <w:ilvl w:val="0"/>
                <w:numId w:val="18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Flywheel assembly</w:t>
            </w:r>
          </w:p>
          <w:p/>
          <w:p/>
          <w:p>
            <w:pPr>
              <w:numPr>
                <w:ilvl w:val="0"/>
                <w:numId w:val="18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11606a3c0e0714a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87728329" name="name48646a3c0e071c739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32006a3c0e071c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2382" name="name41046a3c0e071f7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916a3c0e071f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32563" name="name21946a3c0e07271cf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42356a3c0e0727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040281" name="name51476a3c0e072eb39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72176a3c0e072e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802250" name="name24156a3c0e0732b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16a3c0e0732b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097828" name="name75116a3c0e0738820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29736a3c0e0738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003270" name="name92086a3c0e0741331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43286a3c0e0741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524556" name="name55666a3c0e0745e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056a3c0e0745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703417" name="name56996a3c0e074d4de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32736a3c0e074d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196421" name="name37626a3c0e075560d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81006a3c0e0755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5448508" name="name64156a3c0e075a309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70866a3c0e075a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64367" name="name46066a3c0e0760b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36a3c0e0760b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700035.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>
            <w:pPr>
              <w:numPr>
                <w:ilvl w:val="0"/>
                <w:numId w:val="1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1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103733" name="name11176a3c0e0769731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72636a3c0e0769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557616" name="name82026a3c0e0770463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33876a3c0e0770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18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192023" name="name61316a3c0e0777c14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33306a3c0e0777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687436" name="name38186a3c0e077efe8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43436a3c0e077e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7713147" name="name24126a3c0e0787821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84796a3c0e0787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223305" name="name72436a3c0e078dc5b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97516a3c0e078dc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233783" name="name78566a3c0e0795ecd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44616a3c0e0795e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60172" name="name86336a3c0e079ae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46a3c0e079a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18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18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214165" name="name72906a3c0e07a0e62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32486a3c0e07a0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2890141" name="name67186a3c0e07aa2de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17666a3c0e07aa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084387" name="name49706a3c0e07ae0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86a3c0e07ae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1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261774" name="name83856a3c0e07b69bf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44886a3c0e07b6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86799" name="name52906a3c0e07b95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46a3c0e07b9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18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068840" name="name97166a3c0e07c1543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24176a3c0e07c1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5186600" name="name29106a3c0e07c955b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33316a3c0e07c9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1313523" name="name63596a3c0e07d1234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42316a3c0e07d1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613695" name="name20566a3c0e07d8440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29726a3c0e07d84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18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255399" name="name19796a3c0e07dffdf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45686a3c0e07df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 Option 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92996a3c0e07e0b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374188" name="name48916a3c0e07e701c" descr="11_xx_coppa_Carrie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1.png"/>
                          <pic:cNvPicPr/>
                        </pic:nvPicPr>
                        <pic:blipFill>
                          <a:blip r:embed="rId14666a3c0e07e70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3391251" name="name78006a3c0e07ee2c2" descr="11_xx_coppa_Carrie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2.png"/>
                          <pic:cNvPicPr/>
                        </pic:nvPicPr>
                        <pic:blipFill>
                          <a:blip r:embed="rId90396a3c0e07ee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48146a3c0e07ef1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653881" name="name38246a3c0e0800705" descr="11_xx_coppa_Carrie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3.png"/>
                          <pic:cNvPicPr/>
                        </pic:nvPicPr>
                        <pic:blipFill>
                          <a:blip r:embed="rId45746a3c0e0800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595526" name="name32496a3c0e080571f" descr="11_xx_coppa_Carrie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4.png"/>
                          <pic:cNvPicPr/>
                        </pic:nvPicPr>
                        <pic:blipFill>
                          <a:blip r:embed="rId30886a3c0e0805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0617508" name="name78826a3c0e080cfa3" descr="11_xx_coppa_Carrie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5.png"/>
                          <pic:cNvPicPr/>
                        </pic:nvPicPr>
                        <pic:blipFill>
                          <a:blip r:embed="rId17136a3c0e080c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186053" name="name14616a3c0e0815704" descr="11_xx_coppa_Carrie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6.png"/>
                          <pic:cNvPicPr/>
                        </pic:nvPicPr>
                        <pic:blipFill>
                          <a:blip r:embed="rId94726a3c0e0815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45356a3c0e08163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3952231" name="name92106a3c0e081c2d5" descr="11_xx_coppa_Carrie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8.png"/>
                          <pic:cNvPicPr/>
                        </pic:nvPicPr>
                        <pic:blipFill>
                          <a:blip r:embed="rId40746a3c0e081c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738155" name="name71276a3c0e0821640" descr="11_xx_coppa_Carrie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9.png"/>
                          <pic:cNvPicPr/>
                        </pic:nvPicPr>
                        <pic:blipFill>
                          <a:blip r:embed="rId40866a3c0e0821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0384979" name="name32356a3c0e0827db4" descr="11_xx_coppa_Carrie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10.png"/>
                          <pic:cNvPicPr/>
                        </pic:nvPicPr>
                        <pic:blipFill>
                          <a:blip r:embed="rId20356a3c0e0827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 Option B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48276a3c0e0828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7426796" name="name88206a3c0e082fe62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60346a3c0e082f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285359" name="name72706a3c0e08375a4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87556a3c0e0837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8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8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98606a3c0e0837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4689473" name="name84396a3c0e083d2f4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88156a3c0e083d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2636227" name="name81466a3c0e0845f67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39626a3c0e0845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9259734" name="name41446a3c0e084d6b0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46656a3c0e084d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32580" name="name19506a3c0e0856bc2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50346a3c0e0856b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15056a3c0e08574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7312879" name="name88086a3c0e085d2e4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46216a3c0e085d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7593075" name="name68416a3c0e0867695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98916a3c0e0867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771157" name="name35566a3c0e0870911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88626a3c0e0870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air intake components without Intercooler (KDI 1903 TC model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550867" name="name90756a3c0e0879802" descr="1903_TC_cap_11_aspirazion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.png"/>
                          <pic:cNvPicPr/>
                        </pic:nvPicPr>
                        <pic:blipFill>
                          <a:blip r:embed="rId87386a3c0e0879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7678896" name="name68026a3c0e088037d" descr="1903_TC_cap_11_aspirazion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2.png"/>
                          <pic:cNvPicPr/>
                        </pic:nvPicPr>
                        <pic:blipFill>
                          <a:blip r:embed="rId72266a3c0e0880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0827591" name="name96726a3c0e088707f" descr="1903_TC_cap_11_aspirazione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3.png"/>
                          <pic:cNvPicPr/>
                        </pic:nvPicPr>
                        <pic:blipFill>
                          <a:blip r:embed="rId76276a3c0e08870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7888651" name="name92716a3c0e088cd07" descr="1903_TC_cap_11_aspirazion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4.png"/>
                          <pic:cNvPicPr/>
                        </pic:nvPicPr>
                        <pic:blipFill>
                          <a:blip r:embed="rId10406a3c0e088c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7019077" name="name26776a3c0e0893b70" descr="1903_TC_cap_11_aspirazion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0.png"/>
                          <pic:cNvPicPr/>
                        </pic:nvPicPr>
                        <pic:blipFill>
                          <a:blip r:embed="rId59266a3c0e0893b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031541" name="name53886a3c0e089b119" descr="1903_TC_cap_11_aspirazione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5.png"/>
                          <pic:cNvPicPr/>
                        </pic:nvPicPr>
                        <pic:blipFill>
                          <a:blip r:embed="rId96426a3c0e089b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ETB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640959" name="name91736a3c0e08a1ecc" descr="1903_TC_cap_11_aspirazione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6.png"/>
                          <pic:cNvPicPr/>
                        </pic:nvPicPr>
                        <pic:blipFill>
                          <a:blip r:embed="rId13696a3c0e08a1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454681" name="name91986a3c0e08a9519" descr="1903_TC_cap_11_aspirazione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7.png"/>
                          <pic:cNvPicPr/>
                        </pic:nvPicPr>
                        <pic:blipFill>
                          <a:blip r:embed="rId95586a3c0e08a9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575722" name="name39286a3c0e08b04e6" descr="1903_TC_cap_11_aspirazione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8.png"/>
                          <pic:cNvPicPr/>
                        </pic:nvPicPr>
                        <pic:blipFill>
                          <a:blip r:embed="rId62436a3c0e08b0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3822406" name="name98896a3c0e08b9af3" descr="1903_TC_cap_11_aspirazion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9.png"/>
                          <pic:cNvPicPr/>
                        </pic:nvPicPr>
                        <pic:blipFill>
                          <a:blip r:embed="rId18066a3c0e08b9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072284" name="name49516a3c0e08c08e0" descr="1903_TC_cap_11_aspirazione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1.png"/>
                          <pic:cNvPicPr/>
                        </pic:nvPicPr>
                        <pic:blipFill>
                          <a:blip r:embed="rId11566a3c0e08c0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(2nd PTO)</w:t>
      </w:r>
    </w:p>
    <w:p>
      <w:pPr>
        <w:numPr>
          <w:ilvl w:val="0"/>
          <w:numId w:val="18361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  </w:t>
            </w:r>
            <w:hyperlink r:id="rId28926a3c0e08c1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seat of the starter motor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58332" name="name70086a3c0e08c7435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0936a3c0e08c7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X1, 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751187" name="name30596a3c0e08d1a35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18106a3c0e08d1a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(clockwise), remove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09527" name="name25266a3c0e08dc589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50686a3c0e08dc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  <w:p/>
          <w:p/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upwards and in line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reference.</w:t>
            </w:r>
          </w:p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8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 and remove the tool </w:t>
            </w:r>
            <w:hyperlink r:id="rId70176a3c0e08dd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131454" name="name88646a3c0e08e3a5c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65676a3c0e08e3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401" name="name87426a3c0e08eaf4d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54846a3c0e08eaf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361">
    <w:multiLevelType w:val="hybridMultilevel"/>
    <w:lvl w:ilvl="0" w:tplc="95076306">
      <w:start w:val="1"/>
      <w:numFmt w:val="decimal"/>
      <w:lvlText w:val="%1."/>
      <w:lvlJc w:val="left"/>
      <w:pPr>
        <w:ind w:left="720" w:hanging="360"/>
      </w:pPr>
    </w:lvl>
    <w:lvl w:ilvl="1" w:tplc="95076306" w:tentative="1">
      <w:start w:val="1"/>
      <w:numFmt w:val="decimal"/>
      <w:lvlText w:val="%2."/>
      <w:lvlJc w:val="left"/>
      <w:pPr>
        <w:ind w:left="1440" w:hanging="360"/>
      </w:pPr>
    </w:lvl>
    <w:lvl w:ilvl="2" w:tplc="95076306" w:tentative="1">
      <w:start w:val="1"/>
      <w:numFmt w:val="lowerRoman"/>
      <w:lvlText w:val="%3."/>
      <w:lvlJc w:val="right"/>
      <w:pPr>
        <w:ind w:left="2160" w:hanging="180"/>
      </w:pPr>
    </w:lvl>
    <w:lvl w:ilvl="3" w:tplc="95076306" w:tentative="1">
      <w:start w:val="1"/>
      <w:numFmt w:val="decimal"/>
      <w:lvlText w:val="%4."/>
      <w:lvlJc w:val="left"/>
      <w:pPr>
        <w:ind w:left="2880" w:hanging="360"/>
      </w:pPr>
    </w:lvl>
    <w:lvl w:ilvl="4" w:tplc="95076306" w:tentative="1">
      <w:start w:val="1"/>
      <w:numFmt w:val="lowerLetter"/>
      <w:lvlText w:val="%5."/>
      <w:lvlJc w:val="left"/>
      <w:pPr>
        <w:ind w:left="3600" w:hanging="360"/>
      </w:pPr>
    </w:lvl>
    <w:lvl w:ilvl="5" w:tplc="95076306" w:tentative="1">
      <w:start w:val="1"/>
      <w:numFmt w:val="lowerRoman"/>
      <w:lvlText w:val="%6."/>
      <w:lvlJc w:val="right"/>
      <w:pPr>
        <w:ind w:left="4320" w:hanging="180"/>
      </w:pPr>
    </w:lvl>
    <w:lvl w:ilvl="6" w:tplc="95076306" w:tentative="1">
      <w:start w:val="1"/>
      <w:numFmt w:val="decimal"/>
      <w:lvlText w:val="%7."/>
      <w:lvlJc w:val="left"/>
      <w:pPr>
        <w:ind w:left="5040" w:hanging="360"/>
      </w:pPr>
    </w:lvl>
    <w:lvl w:ilvl="7" w:tplc="95076306" w:tentative="1">
      <w:start w:val="1"/>
      <w:numFmt w:val="lowerLetter"/>
      <w:lvlText w:val="%8."/>
      <w:lvlJc w:val="left"/>
      <w:pPr>
        <w:ind w:left="5760" w:hanging="360"/>
      </w:pPr>
    </w:lvl>
    <w:lvl w:ilvl="8" w:tplc="95076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60">
    <w:multiLevelType w:val="hybridMultilevel"/>
    <w:lvl w:ilvl="0" w:tplc="37248024">
      <w:start w:val="1"/>
      <w:numFmt w:val="decimal"/>
      <w:lvlText w:val="%1."/>
      <w:lvlJc w:val="left"/>
      <w:pPr>
        <w:ind w:left="720" w:hanging="360"/>
      </w:pPr>
    </w:lvl>
    <w:lvl w:ilvl="1" w:tplc="37248024" w:tentative="1">
      <w:start w:val="1"/>
      <w:numFmt w:val="lowerLetter"/>
      <w:lvlText w:val="%2."/>
      <w:lvlJc w:val="left"/>
      <w:pPr>
        <w:ind w:left="1440" w:hanging="360"/>
      </w:pPr>
    </w:lvl>
    <w:lvl w:ilvl="2" w:tplc="37248024" w:tentative="1">
      <w:start w:val="1"/>
      <w:numFmt w:val="lowerRoman"/>
      <w:lvlText w:val="%3."/>
      <w:lvlJc w:val="right"/>
      <w:pPr>
        <w:ind w:left="2160" w:hanging="180"/>
      </w:pPr>
    </w:lvl>
    <w:lvl w:ilvl="3" w:tplc="37248024" w:tentative="1">
      <w:start w:val="1"/>
      <w:numFmt w:val="decimal"/>
      <w:lvlText w:val="%4."/>
      <w:lvlJc w:val="left"/>
      <w:pPr>
        <w:ind w:left="2880" w:hanging="360"/>
      </w:pPr>
    </w:lvl>
    <w:lvl w:ilvl="4" w:tplc="37248024" w:tentative="1">
      <w:start w:val="1"/>
      <w:numFmt w:val="lowerLetter"/>
      <w:lvlText w:val="%5."/>
      <w:lvlJc w:val="left"/>
      <w:pPr>
        <w:ind w:left="3600" w:hanging="360"/>
      </w:pPr>
    </w:lvl>
    <w:lvl w:ilvl="5" w:tplc="37248024" w:tentative="1">
      <w:start w:val="1"/>
      <w:numFmt w:val="lowerRoman"/>
      <w:lvlText w:val="%6."/>
      <w:lvlJc w:val="right"/>
      <w:pPr>
        <w:ind w:left="4320" w:hanging="180"/>
      </w:pPr>
    </w:lvl>
    <w:lvl w:ilvl="6" w:tplc="37248024" w:tentative="1">
      <w:start w:val="1"/>
      <w:numFmt w:val="decimal"/>
      <w:lvlText w:val="%7."/>
      <w:lvlJc w:val="left"/>
      <w:pPr>
        <w:ind w:left="5040" w:hanging="360"/>
      </w:pPr>
    </w:lvl>
    <w:lvl w:ilvl="7" w:tplc="37248024" w:tentative="1">
      <w:start w:val="1"/>
      <w:numFmt w:val="lowerLetter"/>
      <w:lvlText w:val="%8."/>
      <w:lvlJc w:val="left"/>
      <w:pPr>
        <w:ind w:left="5760" w:hanging="360"/>
      </w:pPr>
    </w:lvl>
    <w:lvl w:ilvl="8" w:tplc="37248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9">
    <w:multiLevelType w:val="hybridMultilevel"/>
    <w:lvl w:ilvl="0" w:tplc="43983915">
      <w:start w:val="1"/>
      <w:numFmt w:val="decimal"/>
      <w:lvlText w:val="%1."/>
      <w:lvlJc w:val="left"/>
      <w:pPr>
        <w:ind w:left="720" w:hanging="360"/>
      </w:pPr>
    </w:lvl>
    <w:lvl w:ilvl="1" w:tplc="43983915" w:tentative="1">
      <w:start w:val="1"/>
      <w:numFmt w:val="lowerLetter"/>
      <w:lvlText w:val="%2."/>
      <w:lvlJc w:val="left"/>
      <w:pPr>
        <w:ind w:left="1440" w:hanging="360"/>
      </w:pPr>
    </w:lvl>
    <w:lvl w:ilvl="2" w:tplc="43983915" w:tentative="1">
      <w:start w:val="1"/>
      <w:numFmt w:val="lowerRoman"/>
      <w:lvlText w:val="%3."/>
      <w:lvlJc w:val="right"/>
      <w:pPr>
        <w:ind w:left="2160" w:hanging="180"/>
      </w:pPr>
    </w:lvl>
    <w:lvl w:ilvl="3" w:tplc="43983915" w:tentative="1">
      <w:start w:val="1"/>
      <w:numFmt w:val="decimal"/>
      <w:lvlText w:val="%4."/>
      <w:lvlJc w:val="left"/>
      <w:pPr>
        <w:ind w:left="2880" w:hanging="360"/>
      </w:pPr>
    </w:lvl>
    <w:lvl w:ilvl="4" w:tplc="43983915" w:tentative="1">
      <w:start w:val="1"/>
      <w:numFmt w:val="lowerLetter"/>
      <w:lvlText w:val="%5."/>
      <w:lvlJc w:val="left"/>
      <w:pPr>
        <w:ind w:left="3600" w:hanging="360"/>
      </w:pPr>
    </w:lvl>
    <w:lvl w:ilvl="5" w:tplc="43983915" w:tentative="1">
      <w:start w:val="1"/>
      <w:numFmt w:val="lowerRoman"/>
      <w:lvlText w:val="%6."/>
      <w:lvlJc w:val="right"/>
      <w:pPr>
        <w:ind w:left="4320" w:hanging="180"/>
      </w:pPr>
    </w:lvl>
    <w:lvl w:ilvl="6" w:tplc="43983915" w:tentative="1">
      <w:start w:val="1"/>
      <w:numFmt w:val="decimal"/>
      <w:lvlText w:val="%7."/>
      <w:lvlJc w:val="left"/>
      <w:pPr>
        <w:ind w:left="5040" w:hanging="360"/>
      </w:pPr>
    </w:lvl>
    <w:lvl w:ilvl="7" w:tplc="43983915" w:tentative="1">
      <w:start w:val="1"/>
      <w:numFmt w:val="lowerLetter"/>
      <w:lvlText w:val="%8."/>
      <w:lvlJc w:val="left"/>
      <w:pPr>
        <w:ind w:left="5760" w:hanging="360"/>
      </w:pPr>
    </w:lvl>
    <w:lvl w:ilvl="8" w:tplc="43983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8">
    <w:multiLevelType w:val="hybridMultilevel"/>
    <w:lvl w:ilvl="0" w:tplc="70593648">
      <w:start w:val="1"/>
      <w:numFmt w:val="decimal"/>
      <w:lvlText w:val="%1."/>
      <w:lvlJc w:val="left"/>
      <w:pPr>
        <w:ind w:left="720" w:hanging="360"/>
      </w:pPr>
    </w:lvl>
    <w:lvl w:ilvl="1" w:tplc="70593648" w:tentative="1">
      <w:start w:val="1"/>
      <w:numFmt w:val="lowerLetter"/>
      <w:lvlText w:val="%2."/>
      <w:lvlJc w:val="left"/>
      <w:pPr>
        <w:ind w:left="1440" w:hanging="360"/>
      </w:pPr>
    </w:lvl>
    <w:lvl w:ilvl="2" w:tplc="70593648" w:tentative="1">
      <w:start w:val="1"/>
      <w:numFmt w:val="lowerRoman"/>
      <w:lvlText w:val="%3."/>
      <w:lvlJc w:val="right"/>
      <w:pPr>
        <w:ind w:left="2160" w:hanging="180"/>
      </w:pPr>
    </w:lvl>
    <w:lvl w:ilvl="3" w:tplc="70593648" w:tentative="1">
      <w:start w:val="1"/>
      <w:numFmt w:val="decimal"/>
      <w:lvlText w:val="%4."/>
      <w:lvlJc w:val="left"/>
      <w:pPr>
        <w:ind w:left="2880" w:hanging="360"/>
      </w:pPr>
    </w:lvl>
    <w:lvl w:ilvl="4" w:tplc="70593648" w:tentative="1">
      <w:start w:val="1"/>
      <w:numFmt w:val="lowerLetter"/>
      <w:lvlText w:val="%5."/>
      <w:lvlJc w:val="left"/>
      <w:pPr>
        <w:ind w:left="3600" w:hanging="360"/>
      </w:pPr>
    </w:lvl>
    <w:lvl w:ilvl="5" w:tplc="70593648" w:tentative="1">
      <w:start w:val="1"/>
      <w:numFmt w:val="lowerRoman"/>
      <w:lvlText w:val="%6."/>
      <w:lvlJc w:val="right"/>
      <w:pPr>
        <w:ind w:left="4320" w:hanging="180"/>
      </w:pPr>
    </w:lvl>
    <w:lvl w:ilvl="6" w:tplc="70593648" w:tentative="1">
      <w:start w:val="1"/>
      <w:numFmt w:val="decimal"/>
      <w:lvlText w:val="%7."/>
      <w:lvlJc w:val="left"/>
      <w:pPr>
        <w:ind w:left="5040" w:hanging="360"/>
      </w:pPr>
    </w:lvl>
    <w:lvl w:ilvl="7" w:tplc="70593648" w:tentative="1">
      <w:start w:val="1"/>
      <w:numFmt w:val="lowerLetter"/>
      <w:lvlText w:val="%8."/>
      <w:lvlJc w:val="left"/>
      <w:pPr>
        <w:ind w:left="5760" w:hanging="360"/>
      </w:pPr>
    </w:lvl>
    <w:lvl w:ilvl="8" w:tplc="70593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7">
    <w:multiLevelType w:val="hybridMultilevel"/>
    <w:lvl w:ilvl="0" w:tplc="40330839">
      <w:start w:val="1"/>
      <w:numFmt w:val="decimal"/>
      <w:lvlText w:val="%1."/>
      <w:lvlJc w:val="left"/>
      <w:pPr>
        <w:ind w:left="720" w:hanging="360"/>
      </w:pPr>
    </w:lvl>
    <w:lvl w:ilvl="1" w:tplc="40330839" w:tentative="1">
      <w:start w:val="1"/>
      <w:numFmt w:val="lowerLetter"/>
      <w:lvlText w:val="%2."/>
      <w:lvlJc w:val="left"/>
      <w:pPr>
        <w:ind w:left="1440" w:hanging="360"/>
      </w:pPr>
    </w:lvl>
    <w:lvl w:ilvl="2" w:tplc="40330839" w:tentative="1">
      <w:start w:val="1"/>
      <w:numFmt w:val="lowerRoman"/>
      <w:lvlText w:val="%3."/>
      <w:lvlJc w:val="right"/>
      <w:pPr>
        <w:ind w:left="2160" w:hanging="180"/>
      </w:pPr>
    </w:lvl>
    <w:lvl w:ilvl="3" w:tplc="40330839" w:tentative="1">
      <w:start w:val="1"/>
      <w:numFmt w:val="decimal"/>
      <w:lvlText w:val="%4."/>
      <w:lvlJc w:val="left"/>
      <w:pPr>
        <w:ind w:left="2880" w:hanging="360"/>
      </w:pPr>
    </w:lvl>
    <w:lvl w:ilvl="4" w:tplc="40330839" w:tentative="1">
      <w:start w:val="1"/>
      <w:numFmt w:val="lowerLetter"/>
      <w:lvlText w:val="%5."/>
      <w:lvlJc w:val="left"/>
      <w:pPr>
        <w:ind w:left="3600" w:hanging="360"/>
      </w:pPr>
    </w:lvl>
    <w:lvl w:ilvl="5" w:tplc="40330839" w:tentative="1">
      <w:start w:val="1"/>
      <w:numFmt w:val="lowerRoman"/>
      <w:lvlText w:val="%6."/>
      <w:lvlJc w:val="right"/>
      <w:pPr>
        <w:ind w:left="4320" w:hanging="180"/>
      </w:pPr>
    </w:lvl>
    <w:lvl w:ilvl="6" w:tplc="40330839" w:tentative="1">
      <w:start w:val="1"/>
      <w:numFmt w:val="decimal"/>
      <w:lvlText w:val="%7."/>
      <w:lvlJc w:val="left"/>
      <w:pPr>
        <w:ind w:left="5040" w:hanging="360"/>
      </w:pPr>
    </w:lvl>
    <w:lvl w:ilvl="7" w:tplc="40330839" w:tentative="1">
      <w:start w:val="1"/>
      <w:numFmt w:val="lowerLetter"/>
      <w:lvlText w:val="%8."/>
      <w:lvlJc w:val="left"/>
      <w:pPr>
        <w:ind w:left="5760" w:hanging="360"/>
      </w:pPr>
    </w:lvl>
    <w:lvl w:ilvl="8" w:tplc="40330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6">
    <w:multiLevelType w:val="hybridMultilevel"/>
    <w:lvl w:ilvl="0" w:tplc="85651804">
      <w:start w:val="1"/>
      <w:numFmt w:val="decimal"/>
      <w:lvlText w:val="%1."/>
      <w:lvlJc w:val="left"/>
      <w:pPr>
        <w:ind w:left="720" w:hanging="360"/>
      </w:pPr>
    </w:lvl>
    <w:lvl w:ilvl="1" w:tplc="85651804" w:tentative="1">
      <w:start w:val="1"/>
      <w:numFmt w:val="lowerLetter"/>
      <w:lvlText w:val="%2."/>
      <w:lvlJc w:val="left"/>
      <w:pPr>
        <w:ind w:left="1440" w:hanging="360"/>
      </w:pPr>
    </w:lvl>
    <w:lvl w:ilvl="2" w:tplc="85651804" w:tentative="1">
      <w:start w:val="1"/>
      <w:numFmt w:val="lowerRoman"/>
      <w:lvlText w:val="%3."/>
      <w:lvlJc w:val="right"/>
      <w:pPr>
        <w:ind w:left="2160" w:hanging="180"/>
      </w:pPr>
    </w:lvl>
    <w:lvl w:ilvl="3" w:tplc="85651804" w:tentative="1">
      <w:start w:val="1"/>
      <w:numFmt w:val="decimal"/>
      <w:lvlText w:val="%4."/>
      <w:lvlJc w:val="left"/>
      <w:pPr>
        <w:ind w:left="2880" w:hanging="360"/>
      </w:pPr>
    </w:lvl>
    <w:lvl w:ilvl="4" w:tplc="85651804" w:tentative="1">
      <w:start w:val="1"/>
      <w:numFmt w:val="lowerLetter"/>
      <w:lvlText w:val="%5."/>
      <w:lvlJc w:val="left"/>
      <w:pPr>
        <w:ind w:left="3600" w:hanging="360"/>
      </w:pPr>
    </w:lvl>
    <w:lvl w:ilvl="5" w:tplc="85651804" w:tentative="1">
      <w:start w:val="1"/>
      <w:numFmt w:val="lowerRoman"/>
      <w:lvlText w:val="%6."/>
      <w:lvlJc w:val="right"/>
      <w:pPr>
        <w:ind w:left="4320" w:hanging="180"/>
      </w:pPr>
    </w:lvl>
    <w:lvl w:ilvl="6" w:tplc="85651804" w:tentative="1">
      <w:start w:val="1"/>
      <w:numFmt w:val="decimal"/>
      <w:lvlText w:val="%7."/>
      <w:lvlJc w:val="left"/>
      <w:pPr>
        <w:ind w:left="5040" w:hanging="360"/>
      </w:pPr>
    </w:lvl>
    <w:lvl w:ilvl="7" w:tplc="85651804" w:tentative="1">
      <w:start w:val="1"/>
      <w:numFmt w:val="lowerLetter"/>
      <w:lvlText w:val="%8."/>
      <w:lvlJc w:val="left"/>
      <w:pPr>
        <w:ind w:left="5760" w:hanging="360"/>
      </w:pPr>
    </w:lvl>
    <w:lvl w:ilvl="8" w:tplc="85651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5">
    <w:multiLevelType w:val="hybridMultilevel"/>
    <w:lvl w:ilvl="0" w:tplc="82366482">
      <w:start w:val="1"/>
      <w:numFmt w:val="decimal"/>
      <w:lvlText w:val="%1."/>
      <w:lvlJc w:val="left"/>
      <w:pPr>
        <w:ind w:left="720" w:hanging="360"/>
      </w:pPr>
    </w:lvl>
    <w:lvl w:ilvl="1" w:tplc="82366482" w:tentative="1">
      <w:start w:val="1"/>
      <w:numFmt w:val="lowerLetter"/>
      <w:lvlText w:val="%2."/>
      <w:lvlJc w:val="left"/>
      <w:pPr>
        <w:ind w:left="1440" w:hanging="360"/>
      </w:pPr>
    </w:lvl>
    <w:lvl w:ilvl="2" w:tplc="82366482" w:tentative="1">
      <w:start w:val="1"/>
      <w:numFmt w:val="lowerRoman"/>
      <w:lvlText w:val="%3."/>
      <w:lvlJc w:val="right"/>
      <w:pPr>
        <w:ind w:left="2160" w:hanging="180"/>
      </w:pPr>
    </w:lvl>
    <w:lvl w:ilvl="3" w:tplc="82366482" w:tentative="1">
      <w:start w:val="1"/>
      <w:numFmt w:val="decimal"/>
      <w:lvlText w:val="%4."/>
      <w:lvlJc w:val="left"/>
      <w:pPr>
        <w:ind w:left="2880" w:hanging="360"/>
      </w:pPr>
    </w:lvl>
    <w:lvl w:ilvl="4" w:tplc="82366482" w:tentative="1">
      <w:start w:val="1"/>
      <w:numFmt w:val="lowerLetter"/>
      <w:lvlText w:val="%5."/>
      <w:lvlJc w:val="left"/>
      <w:pPr>
        <w:ind w:left="3600" w:hanging="360"/>
      </w:pPr>
    </w:lvl>
    <w:lvl w:ilvl="5" w:tplc="82366482" w:tentative="1">
      <w:start w:val="1"/>
      <w:numFmt w:val="lowerRoman"/>
      <w:lvlText w:val="%6."/>
      <w:lvlJc w:val="right"/>
      <w:pPr>
        <w:ind w:left="4320" w:hanging="180"/>
      </w:pPr>
    </w:lvl>
    <w:lvl w:ilvl="6" w:tplc="82366482" w:tentative="1">
      <w:start w:val="1"/>
      <w:numFmt w:val="decimal"/>
      <w:lvlText w:val="%7."/>
      <w:lvlJc w:val="left"/>
      <w:pPr>
        <w:ind w:left="5040" w:hanging="360"/>
      </w:pPr>
    </w:lvl>
    <w:lvl w:ilvl="7" w:tplc="82366482" w:tentative="1">
      <w:start w:val="1"/>
      <w:numFmt w:val="lowerLetter"/>
      <w:lvlText w:val="%8."/>
      <w:lvlJc w:val="left"/>
      <w:pPr>
        <w:ind w:left="5760" w:hanging="360"/>
      </w:pPr>
    </w:lvl>
    <w:lvl w:ilvl="8" w:tplc="82366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4">
    <w:multiLevelType w:val="hybridMultilevel"/>
    <w:lvl w:ilvl="0" w:tplc="10406545">
      <w:start w:val="1"/>
      <w:numFmt w:val="decimal"/>
      <w:lvlText w:val="%1."/>
      <w:lvlJc w:val="left"/>
      <w:pPr>
        <w:ind w:left="720" w:hanging="360"/>
      </w:pPr>
    </w:lvl>
    <w:lvl w:ilvl="1" w:tplc="10406545" w:tentative="1">
      <w:start w:val="1"/>
      <w:numFmt w:val="lowerLetter"/>
      <w:lvlText w:val="%2."/>
      <w:lvlJc w:val="left"/>
      <w:pPr>
        <w:ind w:left="1440" w:hanging="360"/>
      </w:pPr>
    </w:lvl>
    <w:lvl w:ilvl="2" w:tplc="10406545" w:tentative="1">
      <w:start w:val="1"/>
      <w:numFmt w:val="lowerRoman"/>
      <w:lvlText w:val="%3."/>
      <w:lvlJc w:val="right"/>
      <w:pPr>
        <w:ind w:left="2160" w:hanging="180"/>
      </w:pPr>
    </w:lvl>
    <w:lvl w:ilvl="3" w:tplc="10406545" w:tentative="1">
      <w:start w:val="1"/>
      <w:numFmt w:val="decimal"/>
      <w:lvlText w:val="%4."/>
      <w:lvlJc w:val="left"/>
      <w:pPr>
        <w:ind w:left="2880" w:hanging="360"/>
      </w:pPr>
    </w:lvl>
    <w:lvl w:ilvl="4" w:tplc="10406545" w:tentative="1">
      <w:start w:val="1"/>
      <w:numFmt w:val="lowerLetter"/>
      <w:lvlText w:val="%5."/>
      <w:lvlJc w:val="left"/>
      <w:pPr>
        <w:ind w:left="3600" w:hanging="360"/>
      </w:pPr>
    </w:lvl>
    <w:lvl w:ilvl="5" w:tplc="10406545" w:tentative="1">
      <w:start w:val="1"/>
      <w:numFmt w:val="lowerRoman"/>
      <w:lvlText w:val="%6."/>
      <w:lvlJc w:val="right"/>
      <w:pPr>
        <w:ind w:left="4320" w:hanging="180"/>
      </w:pPr>
    </w:lvl>
    <w:lvl w:ilvl="6" w:tplc="10406545" w:tentative="1">
      <w:start w:val="1"/>
      <w:numFmt w:val="decimal"/>
      <w:lvlText w:val="%7."/>
      <w:lvlJc w:val="left"/>
      <w:pPr>
        <w:ind w:left="5040" w:hanging="360"/>
      </w:pPr>
    </w:lvl>
    <w:lvl w:ilvl="7" w:tplc="10406545" w:tentative="1">
      <w:start w:val="1"/>
      <w:numFmt w:val="lowerLetter"/>
      <w:lvlText w:val="%8."/>
      <w:lvlJc w:val="left"/>
      <w:pPr>
        <w:ind w:left="5760" w:hanging="360"/>
      </w:pPr>
    </w:lvl>
    <w:lvl w:ilvl="8" w:tplc="10406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3">
    <w:multiLevelType w:val="hybridMultilevel"/>
    <w:lvl w:ilvl="0" w:tplc="26325404">
      <w:start w:val="1"/>
      <w:numFmt w:val="decimal"/>
      <w:lvlText w:val="%1."/>
      <w:lvlJc w:val="left"/>
      <w:pPr>
        <w:ind w:left="720" w:hanging="360"/>
      </w:pPr>
    </w:lvl>
    <w:lvl w:ilvl="1" w:tplc="26325404" w:tentative="1">
      <w:start w:val="1"/>
      <w:numFmt w:val="lowerLetter"/>
      <w:lvlText w:val="%2."/>
      <w:lvlJc w:val="left"/>
      <w:pPr>
        <w:ind w:left="1440" w:hanging="360"/>
      </w:pPr>
    </w:lvl>
    <w:lvl w:ilvl="2" w:tplc="26325404" w:tentative="1">
      <w:start w:val="1"/>
      <w:numFmt w:val="lowerRoman"/>
      <w:lvlText w:val="%3."/>
      <w:lvlJc w:val="right"/>
      <w:pPr>
        <w:ind w:left="2160" w:hanging="180"/>
      </w:pPr>
    </w:lvl>
    <w:lvl w:ilvl="3" w:tplc="26325404" w:tentative="1">
      <w:start w:val="1"/>
      <w:numFmt w:val="decimal"/>
      <w:lvlText w:val="%4."/>
      <w:lvlJc w:val="left"/>
      <w:pPr>
        <w:ind w:left="2880" w:hanging="360"/>
      </w:pPr>
    </w:lvl>
    <w:lvl w:ilvl="4" w:tplc="26325404" w:tentative="1">
      <w:start w:val="1"/>
      <w:numFmt w:val="lowerLetter"/>
      <w:lvlText w:val="%5."/>
      <w:lvlJc w:val="left"/>
      <w:pPr>
        <w:ind w:left="3600" w:hanging="360"/>
      </w:pPr>
    </w:lvl>
    <w:lvl w:ilvl="5" w:tplc="26325404" w:tentative="1">
      <w:start w:val="1"/>
      <w:numFmt w:val="lowerRoman"/>
      <w:lvlText w:val="%6."/>
      <w:lvlJc w:val="right"/>
      <w:pPr>
        <w:ind w:left="4320" w:hanging="180"/>
      </w:pPr>
    </w:lvl>
    <w:lvl w:ilvl="6" w:tplc="26325404" w:tentative="1">
      <w:start w:val="1"/>
      <w:numFmt w:val="decimal"/>
      <w:lvlText w:val="%7."/>
      <w:lvlJc w:val="left"/>
      <w:pPr>
        <w:ind w:left="5040" w:hanging="360"/>
      </w:pPr>
    </w:lvl>
    <w:lvl w:ilvl="7" w:tplc="26325404" w:tentative="1">
      <w:start w:val="1"/>
      <w:numFmt w:val="lowerLetter"/>
      <w:lvlText w:val="%8."/>
      <w:lvlJc w:val="left"/>
      <w:pPr>
        <w:ind w:left="5760" w:hanging="360"/>
      </w:pPr>
    </w:lvl>
    <w:lvl w:ilvl="8" w:tplc="26325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2">
    <w:multiLevelType w:val="hybridMultilevel"/>
    <w:lvl w:ilvl="0" w:tplc="17778778">
      <w:start w:val="1"/>
      <w:numFmt w:val="decimal"/>
      <w:lvlText w:val="%1."/>
      <w:lvlJc w:val="left"/>
      <w:pPr>
        <w:ind w:left="720" w:hanging="360"/>
      </w:pPr>
    </w:lvl>
    <w:lvl w:ilvl="1" w:tplc="17778778" w:tentative="1">
      <w:start w:val="1"/>
      <w:numFmt w:val="lowerLetter"/>
      <w:lvlText w:val="%2."/>
      <w:lvlJc w:val="left"/>
      <w:pPr>
        <w:ind w:left="1440" w:hanging="360"/>
      </w:pPr>
    </w:lvl>
    <w:lvl w:ilvl="2" w:tplc="17778778" w:tentative="1">
      <w:start w:val="1"/>
      <w:numFmt w:val="lowerRoman"/>
      <w:lvlText w:val="%3."/>
      <w:lvlJc w:val="right"/>
      <w:pPr>
        <w:ind w:left="2160" w:hanging="180"/>
      </w:pPr>
    </w:lvl>
    <w:lvl w:ilvl="3" w:tplc="17778778" w:tentative="1">
      <w:start w:val="1"/>
      <w:numFmt w:val="decimal"/>
      <w:lvlText w:val="%4."/>
      <w:lvlJc w:val="left"/>
      <w:pPr>
        <w:ind w:left="2880" w:hanging="360"/>
      </w:pPr>
    </w:lvl>
    <w:lvl w:ilvl="4" w:tplc="17778778" w:tentative="1">
      <w:start w:val="1"/>
      <w:numFmt w:val="lowerLetter"/>
      <w:lvlText w:val="%5."/>
      <w:lvlJc w:val="left"/>
      <w:pPr>
        <w:ind w:left="3600" w:hanging="360"/>
      </w:pPr>
    </w:lvl>
    <w:lvl w:ilvl="5" w:tplc="17778778" w:tentative="1">
      <w:start w:val="1"/>
      <w:numFmt w:val="lowerRoman"/>
      <w:lvlText w:val="%6."/>
      <w:lvlJc w:val="right"/>
      <w:pPr>
        <w:ind w:left="4320" w:hanging="180"/>
      </w:pPr>
    </w:lvl>
    <w:lvl w:ilvl="6" w:tplc="17778778" w:tentative="1">
      <w:start w:val="1"/>
      <w:numFmt w:val="decimal"/>
      <w:lvlText w:val="%7."/>
      <w:lvlJc w:val="left"/>
      <w:pPr>
        <w:ind w:left="5040" w:hanging="360"/>
      </w:pPr>
    </w:lvl>
    <w:lvl w:ilvl="7" w:tplc="17778778" w:tentative="1">
      <w:start w:val="1"/>
      <w:numFmt w:val="lowerLetter"/>
      <w:lvlText w:val="%8."/>
      <w:lvlJc w:val="left"/>
      <w:pPr>
        <w:ind w:left="5760" w:hanging="360"/>
      </w:pPr>
    </w:lvl>
    <w:lvl w:ilvl="8" w:tplc="17778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1">
    <w:multiLevelType w:val="hybridMultilevel"/>
    <w:lvl w:ilvl="0" w:tplc="32267517">
      <w:start w:val="1"/>
      <w:numFmt w:val="decimal"/>
      <w:lvlText w:val="%1."/>
      <w:lvlJc w:val="left"/>
      <w:pPr>
        <w:ind w:left="720" w:hanging="360"/>
      </w:pPr>
    </w:lvl>
    <w:lvl w:ilvl="1" w:tplc="32267517" w:tentative="1">
      <w:start w:val="1"/>
      <w:numFmt w:val="lowerLetter"/>
      <w:lvlText w:val="%2."/>
      <w:lvlJc w:val="left"/>
      <w:pPr>
        <w:ind w:left="1440" w:hanging="360"/>
      </w:pPr>
    </w:lvl>
    <w:lvl w:ilvl="2" w:tplc="32267517" w:tentative="1">
      <w:start w:val="1"/>
      <w:numFmt w:val="lowerRoman"/>
      <w:lvlText w:val="%3."/>
      <w:lvlJc w:val="right"/>
      <w:pPr>
        <w:ind w:left="2160" w:hanging="180"/>
      </w:pPr>
    </w:lvl>
    <w:lvl w:ilvl="3" w:tplc="32267517" w:tentative="1">
      <w:start w:val="1"/>
      <w:numFmt w:val="decimal"/>
      <w:lvlText w:val="%4."/>
      <w:lvlJc w:val="left"/>
      <w:pPr>
        <w:ind w:left="2880" w:hanging="360"/>
      </w:pPr>
    </w:lvl>
    <w:lvl w:ilvl="4" w:tplc="32267517" w:tentative="1">
      <w:start w:val="1"/>
      <w:numFmt w:val="lowerLetter"/>
      <w:lvlText w:val="%5."/>
      <w:lvlJc w:val="left"/>
      <w:pPr>
        <w:ind w:left="3600" w:hanging="360"/>
      </w:pPr>
    </w:lvl>
    <w:lvl w:ilvl="5" w:tplc="32267517" w:tentative="1">
      <w:start w:val="1"/>
      <w:numFmt w:val="lowerRoman"/>
      <w:lvlText w:val="%6."/>
      <w:lvlJc w:val="right"/>
      <w:pPr>
        <w:ind w:left="4320" w:hanging="180"/>
      </w:pPr>
    </w:lvl>
    <w:lvl w:ilvl="6" w:tplc="32267517" w:tentative="1">
      <w:start w:val="1"/>
      <w:numFmt w:val="decimal"/>
      <w:lvlText w:val="%7."/>
      <w:lvlJc w:val="left"/>
      <w:pPr>
        <w:ind w:left="5040" w:hanging="360"/>
      </w:pPr>
    </w:lvl>
    <w:lvl w:ilvl="7" w:tplc="32267517" w:tentative="1">
      <w:start w:val="1"/>
      <w:numFmt w:val="lowerLetter"/>
      <w:lvlText w:val="%8."/>
      <w:lvlJc w:val="left"/>
      <w:pPr>
        <w:ind w:left="5760" w:hanging="360"/>
      </w:pPr>
    </w:lvl>
    <w:lvl w:ilvl="8" w:tplc="32267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50">
    <w:multiLevelType w:val="hybridMultilevel"/>
    <w:lvl w:ilvl="0" w:tplc="24248369">
      <w:start w:val="1"/>
      <w:numFmt w:val="decimal"/>
      <w:lvlText w:val="%1."/>
      <w:lvlJc w:val="left"/>
      <w:pPr>
        <w:ind w:left="720" w:hanging="360"/>
      </w:pPr>
    </w:lvl>
    <w:lvl w:ilvl="1" w:tplc="24248369" w:tentative="1">
      <w:start w:val="1"/>
      <w:numFmt w:val="lowerLetter"/>
      <w:lvlText w:val="%2."/>
      <w:lvlJc w:val="left"/>
      <w:pPr>
        <w:ind w:left="1440" w:hanging="360"/>
      </w:pPr>
    </w:lvl>
    <w:lvl w:ilvl="2" w:tplc="24248369" w:tentative="1">
      <w:start w:val="1"/>
      <w:numFmt w:val="lowerRoman"/>
      <w:lvlText w:val="%3."/>
      <w:lvlJc w:val="right"/>
      <w:pPr>
        <w:ind w:left="2160" w:hanging="180"/>
      </w:pPr>
    </w:lvl>
    <w:lvl w:ilvl="3" w:tplc="24248369" w:tentative="1">
      <w:start w:val="1"/>
      <w:numFmt w:val="decimal"/>
      <w:lvlText w:val="%4."/>
      <w:lvlJc w:val="left"/>
      <w:pPr>
        <w:ind w:left="2880" w:hanging="360"/>
      </w:pPr>
    </w:lvl>
    <w:lvl w:ilvl="4" w:tplc="24248369" w:tentative="1">
      <w:start w:val="1"/>
      <w:numFmt w:val="lowerLetter"/>
      <w:lvlText w:val="%5."/>
      <w:lvlJc w:val="left"/>
      <w:pPr>
        <w:ind w:left="3600" w:hanging="360"/>
      </w:pPr>
    </w:lvl>
    <w:lvl w:ilvl="5" w:tplc="24248369" w:tentative="1">
      <w:start w:val="1"/>
      <w:numFmt w:val="lowerRoman"/>
      <w:lvlText w:val="%6."/>
      <w:lvlJc w:val="right"/>
      <w:pPr>
        <w:ind w:left="4320" w:hanging="180"/>
      </w:pPr>
    </w:lvl>
    <w:lvl w:ilvl="6" w:tplc="24248369" w:tentative="1">
      <w:start w:val="1"/>
      <w:numFmt w:val="decimal"/>
      <w:lvlText w:val="%7."/>
      <w:lvlJc w:val="left"/>
      <w:pPr>
        <w:ind w:left="5040" w:hanging="360"/>
      </w:pPr>
    </w:lvl>
    <w:lvl w:ilvl="7" w:tplc="24248369" w:tentative="1">
      <w:start w:val="1"/>
      <w:numFmt w:val="lowerLetter"/>
      <w:lvlText w:val="%8."/>
      <w:lvlJc w:val="left"/>
      <w:pPr>
        <w:ind w:left="5760" w:hanging="360"/>
      </w:pPr>
    </w:lvl>
    <w:lvl w:ilvl="8" w:tplc="24248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9">
    <w:multiLevelType w:val="hybridMultilevel"/>
    <w:lvl w:ilvl="0" w:tplc="49920704">
      <w:start w:val="1"/>
      <w:numFmt w:val="decimal"/>
      <w:lvlText w:val="%1."/>
      <w:lvlJc w:val="left"/>
      <w:pPr>
        <w:ind w:left="720" w:hanging="360"/>
      </w:pPr>
    </w:lvl>
    <w:lvl w:ilvl="1" w:tplc="49920704" w:tentative="1">
      <w:start w:val="1"/>
      <w:numFmt w:val="lowerLetter"/>
      <w:lvlText w:val="%2."/>
      <w:lvlJc w:val="left"/>
      <w:pPr>
        <w:ind w:left="1440" w:hanging="360"/>
      </w:pPr>
    </w:lvl>
    <w:lvl w:ilvl="2" w:tplc="49920704" w:tentative="1">
      <w:start w:val="1"/>
      <w:numFmt w:val="lowerRoman"/>
      <w:lvlText w:val="%3."/>
      <w:lvlJc w:val="right"/>
      <w:pPr>
        <w:ind w:left="2160" w:hanging="180"/>
      </w:pPr>
    </w:lvl>
    <w:lvl w:ilvl="3" w:tplc="49920704" w:tentative="1">
      <w:start w:val="1"/>
      <w:numFmt w:val="decimal"/>
      <w:lvlText w:val="%4."/>
      <w:lvlJc w:val="left"/>
      <w:pPr>
        <w:ind w:left="2880" w:hanging="360"/>
      </w:pPr>
    </w:lvl>
    <w:lvl w:ilvl="4" w:tplc="49920704" w:tentative="1">
      <w:start w:val="1"/>
      <w:numFmt w:val="lowerLetter"/>
      <w:lvlText w:val="%5."/>
      <w:lvlJc w:val="left"/>
      <w:pPr>
        <w:ind w:left="3600" w:hanging="360"/>
      </w:pPr>
    </w:lvl>
    <w:lvl w:ilvl="5" w:tplc="49920704" w:tentative="1">
      <w:start w:val="1"/>
      <w:numFmt w:val="lowerRoman"/>
      <w:lvlText w:val="%6."/>
      <w:lvlJc w:val="right"/>
      <w:pPr>
        <w:ind w:left="4320" w:hanging="180"/>
      </w:pPr>
    </w:lvl>
    <w:lvl w:ilvl="6" w:tplc="49920704" w:tentative="1">
      <w:start w:val="1"/>
      <w:numFmt w:val="decimal"/>
      <w:lvlText w:val="%7."/>
      <w:lvlJc w:val="left"/>
      <w:pPr>
        <w:ind w:left="5040" w:hanging="360"/>
      </w:pPr>
    </w:lvl>
    <w:lvl w:ilvl="7" w:tplc="49920704" w:tentative="1">
      <w:start w:val="1"/>
      <w:numFmt w:val="lowerLetter"/>
      <w:lvlText w:val="%8."/>
      <w:lvlJc w:val="left"/>
      <w:pPr>
        <w:ind w:left="5760" w:hanging="360"/>
      </w:pPr>
    </w:lvl>
    <w:lvl w:ilvl="8" w:tplc="4992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8">
    <w:multiLevelType w:val="hybridMultilevel"/>
    <w:lvl w:ilvl="0" w:tplc="83017947">
      <w:start w:val="1"/>
      <w:numFmt w:val="decimal"/>
      <w:lvlText w:val="%1."/>
      <w:lvlJc w:val="left"/>
      <w:pPr>
        <w:ind w:left="720" w:hanging="360"/>
      </w:pPr>
    </w:lvl>
    <w:lvl w:ilvl="1" w:tplc="83017947" w:tentative="1">
      <w:start w:val="1"/>
      <w:numFmt w:val="lowerLetter"/>
      <w:lvlText w:val="%2."/>
      <w:lvlJc w:val="left"/>
      <w:pPr>
        <w:ind w:left="1440" w:hanging="360"/>
      </w:pPr>
    </w:lvl>
    <w:lvl w:ilvl="2" w:tplc="83017947" w:tentative="1">
      <w:start w:val="1"/>
      <w:numFmt w:val="lowerRoman"/>
      <w:lvlText w:val="%3."/>
      <w:lvlJc w:val="right"/>
      <w:pPr>
        <w:ind w:left="2160" w:hanging="180"/>
      </w:pPr>
    </w:lvl>
    <w:lvl w:ilvl="3" w:tplc="83017947" w:tentative="1">
      <w:start w:val="1"/>
      <w:numFmt w:val="decimal"/>
      <w:lvlText w:val="%4."/>
      <w:lvlJc w:val="left"/>
      <w:pPr>
        <w:ind w:left="2880" w:hanging="360"/>
      </w:pPr>
    </w:lvl>
    <w:lvl w:ilvl="4" w:tplc="83017947" w:tentative="1">
      <w:start w:val="1"/>
      <w:numFmt w:val="lowerLetter"/>
      <w:lvlText w:val="%5."/>
      <w:lvlJc w:val="left"/>
      <w:pPr>
        <w:ind w:left="3600" w:hanging="360"/>
      </w:pPr>
    </w:lvl>
    <w:lvl w:ilvl="5" w:tplc="83017947" w:tentative="1">
      <w:start w:val="1"/>
      <w:numFmt w:val="lowerRoman"/>
      <w:lvlText w:val="%6."/>
      <w:lvlJc w:val="right"/>
      <w:pPr>
        <w:ind w:left="4320" w:hanging="180"/>
      </w:pPr>
    </w:lvl>
    <w:lvl w:ilvl="6" w:tplc="83017947" w:tentative="1">
      <w:start w:val="1"/>
      <w:numFmt w:val="decimal"/>
      <w:lvlText w:val="%7."/>
      <w:lvlJc w:val="left"/>
      <w:pPr>
        <w:ind w:left="5040" w:hanging="360"/>
      </w:pPr>
    </w:lvl>
    <w:lvl w:ilvl="7" w:tplc="83017947" w:tentative="1">
      <w:start w:val="1"/>
      <w:numFmt w:val="lowerLetter"/>
      <w:lvlText w:val="%8."/>
      <w:lvlJc w:val="left"/>
      <w:pPr>
        <w:ind w:left="5760" w:hanging="360"/>
      </w:pPr>
    </w:lvl>
    <w:lvl w:ilvl="8" w:tplc="83017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7">
    <w:multiLevelType w:val="hybridMultilevel"/>
    <w:lvl w:ilvl="0" w:tplc="82751035">
      <w:start w:val="1"/>
      <w:numFmt w:val="decimal"/>
      <w:lvlText w:val="%1."/>
      <w:lvlJc w:val="left"/>
      <w:pPr>
        <w:ind w:left="720" w:hanging="360"/>
      </w:pPr>
    </w:lvl>
    <w:lvl w:ilvl="1" w:tplc="82751035" w:tentative="1">
      <w:start w:val="1"/>
      <w:numFmt w:val="lowerLetter"/>
      <w:lvlText w:val="%2."/>
      <w:lvlJc w:val="left"/>
      <w:pPr>
        <w:ind w:left="1440" w:hanging="360"/>
      </w:pPr>
    </w:lvl>
    <w:lvl w:ilvl="2" w:tplc="82751035" w:tentative="1">
      <w:start w:val="1"/>
      <w:numFmt w:val="lowerRoman"/>
      <w:lvlText w:val="%3."/>
      <w:lvlJc w:val="right"/>
      <w:pPr>
        <w:ind w:left="2160" w:hanging="180"/>
      </w:pPr>
    </w:lvl>
    <w:lvl w:ilvl="3" w:tplc="82751035" w:tentative="1">
      <w:start w:val="1"/>
      <w:numFmt w:val="decimal"/>
      <w:lvlText w:val="%4."/>
      <w:lvlJc w:val="left"/>
      <w:pPr>
        <w:ind w:left="2880" w:hanging="360"/>
      </w:pPr>
    </w:lvl>
    <w:lvl w:ilvl="4" w:tplc="82751035" w:tentative="1">
      <w:start w:val="1"/>
      <w:numFmt w:val="lowerLetter"/>
      <w:lvlText w:val="%5."/>
      <w:lvlJc w:val="left"/>
      <w:pPr>
        <w:ind w:left="3600" w:hanging="360"/>
      </w:pPr>
    </w:lvl>
    <w:lvl w:ilvl="5" w:tplc="82751035" w:tentative="1">
      <w:start w:val="1"/>
      <w:numFmt w:val="lowerRoman"/>
      <w:lvlText w:val="%6."/>
      <w:lvlJc w:val="right"/>
      <w:pPr>
        <w:ind w:left="4320" w:hanging="180"/>
      </w:pPr>
    </w:lvl>
    <w:lvl w:ilvl="6" w:tplc="82751035" w:tentative="1">
      <w:start w:val="1"/>
      <w:numFmt w:val="decimal"/>
      <w:lvlText w:val="%7."/>
      <w:lvlJc w:val="left"/>
      <w:pPr>
        <w:ind w:left="5040" w:hanging="360"/>
      </w:pPr>
    </w:lvl>
    <w:lvl w:ilvl="7" w:tplc="82751035" w:tentative="1">
      <w:start w:val="1"/>
      <w:numFmt w:val="lowerLetter"/>
      <w:lvlText w:val="%8."/>
      <w:lvlJc w:val="left"/>
      <w:pPr>
        <w:ind w:left="5760" w:hanging="360"/>
      </w:pPr>
    </w:lvl>
    <w:lvl w:ilvl="8" w:tplc="82751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6">
    <w:multiLevelType w:val="hybridMultilevel"/>
    <w:lvl w:ilvl="0" w:tplc="21329956">
      <w:start w:val="1"/>
      <w:numFmt w:val="decimal"/>
      <w:lvlText w:val="%1."/>
      <w:lvlJc w:val="left"/>
      <w:pPr>
        <w:ind w:left="720" w:hanging="360"/>
      </w:pPr>
    </w:lvl>
    <w:lvl w:ilvl="1" w:tplc="21329956" w:tentative="1">
      <w:start w:val="1"/>
      <w:numFmt w:val="lowerLetter"/>
      <w:lvlText w:val="%2."/>
      <w:lvlJc w:val="left"/>
      <w:pPr>
        <w:ind w:left="1440" w:hanging="360"/>
      </w:pPr>
    </w:lvl>
    <w:lvl w:ilvl="2" w:tplc="21329956" w:tentative="1">
      <w:start w:val="1"/>
      <w:numFmt w:val="lowerRoman"/>
      <w:lvlText w:val="%3."/>
      <w:lvlJc w:val="right"/>
      <w:pPr>
        <w:ind w:left="2160" w:hanging="180"/>
      </w:pPr>
    </w:lvl>
    <w:lvl w:ilvl="3" w:tplc="21329956" w:tentative="1">
      <w:start w:val="1"/>
      <w:numFmt w:val="decimal"/>
      <w:lvlText w:val="%4."/>
      <w:lvlJc w:val="left"/>
      <w:pPr>
        <w:ind w:left="2880" w:hanging="360"/>
      </w:pPr>
    </w:lvl>
    <w:lvl w:ilvl="4" w:tplc="21329956" w:tentative="1">
      <w:start w:val="1"/>
      <w:numFmt w:val="lowerLetter"/>
      <w:lvlText w:val="%5."/>
      <w:lvlJc w:val="left"/>
      <w:pPr>
        <w:ind w:left="3600" w:hanging="360"/>
      </w:pPr>
    </w:lvl>
    <w:lvl w:ilvl="5" w:tplc="21329956" w:tentative="1">
      <w:start w:val="1"/>
      <w:numFmt w:val="lowerRoman"/>
      <w:lvlText w:val="%6."/>
      <w:lvlJc w:val="right"/>
      <w:pPr>
        <w:ind w:left="4320" w:hanging="180"/>
      </w:pPr>
    </w:lvl>
    <w:lvl w:ilvl="6" w:tplc="21329956" w:tentative="1">
      <w:start w:val="1"/>
      <w:numFmt w:val="decimal"/>
      <w:lvlText w:val="%7."/>
      <w:lvlJc w:val="left"/>
      <w:pPr>
        <w:ind w:left="5040" w:hanging="360"/>
      </w:pPr>
    </w:lvl>
    <w:lvl w:ilvl="7" w:tplc="21329956" w:tentative="1">
      <w:start w:val="1"/>
      <w:numFmt w:val="lowerLetter"/>
      <w:lvlText w:val="%8."/>
      <w:lvlJc w:val="left"/>
      <w:pPr>
        <w:ind w:left="5760" w:hanging="360"/>
      </w:pPr>
    </w:lvl>
    <w:lvl w:ilvl="8" w:tplc="21329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5">
    <w:multiLevelType w:val="hybridMultilevel"/>
    <w:lvl w:ilvl="0" w:tplc="64954984">
      <w:start w:val="1"/>
      <w:numFmt w:val="decimal"/>
      <w:lvlText w:val="%1."/>
      <w:lvlJc w:val="left"/>
      <w:pPr>
        <w:ind w:left="720" w:hanging="360"/>
      </w:pPr>
    </w:lvl>
    <w:lvl w:ilvl="1" w:tplc="64954984" w:tentative="1">
      <w:start w:val="1"/>
      <w:numFmt w:val="lowerLetter"/>
      <w:lvlText w:val="%2."/>
      <w:lvlJc w:val="left"/>
      <w:pPr>
        <w:ind w:left="1440" w:hanging="360"/>
      </w:pPr>
    </w:lvl>
    <w:lvl w:ilvl="2" w:tplc="64954984" w:tentative="1">
      <w:start w:val="1"/>
      <w:numFmt w:val="lowerRoman"/>
      <w:lvlText w:val="%3."/>
      <w:lvlJc w:val="right"/>
      <w:pPr>
        <w:ind w:left="2160" w:hanging="180"/>
      </w:pPr>
    </w:lvl>
    <w:lvl w:ilvl="3" w:tplc="64954984" w:tentative="1">
      <w:start w:val="1"/>
      <w:numFmt w:val="decimal"/>
      <w:lvlText w:val="%4."/>
      <w:lvlJc w:val="left"/>
      <w:pPr>
        <w:ind w:left="2880" w:hanging="360"/>
      </w:pPr>
    </w:lvl>
    <w:lvl w:ilvl="4" w:tplc="64954984" w:tentative="1">
      <w:start w:val="1"/>
      <w:numFmt w:val="lowerLetter"/>
      <w:lvlText w:val="%5."/>
      <w:lvlJc w:val="left"/>
      <w:pPr>
        <w:ind w:left="3600" w:hanging="360"/>
      </w:pPr>
    </w:lvl>
    <w:lvl w:ilvl="5" w:tplc="64954984" w:tentative="1">
      <w:start w:val="1"/>
      <w:numFmt w:val="lowerRoman"/>
      <w:lvlText w:val="%6."/>
      <w:lvlJc w:val="right"/>
      <w:pPr>
        <w:ind w:left="4320" w:hanging="180"/>
      </w:pPr>
    </w:lvl>
    <w:lvl w:ilvl="6" w:tplc="64954984" w:tentative="1">
      <w:start w:val="1"/>
      <w:numFmt w:val="decimal"/>
      <w:lvlText w:val="%7."/>
      <w:lvlJc w:val="left"/>
      <w:pPr>
        <w:ind w:left="5040" w:hanging="360"/>
      </w:pPr>
    </w:lvl>
    <w:lvl w:ilvl="7" w:tplc="64954984" w:tentative="1">
      <w:start w:val="1"/>
      <w:numFmt w:val="lowerLetter"/>
      <w:lvlText w:val="%8."/>
      <w:lvlJc w:val="left"/>
      <w:pPr>
        <w:ind w:left="5760" w:hanging="360"/>
      </w:pPr>
    </w:lvl>
    <w:lvl w:ilvl="8" w:tplc="64954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4">
    <w:multiLevelType w:val="hybridMultilevel"/>
    <w:lvl w:ilvl="0" w:tplc="53641698">
      <w:start w:val="1"/>
      <w:numFmt w:val="decimal"/>
      <w:lvlText w:val="%1."/>
      <w:lvlJc w:val="left"/>
      <w:pPr>
        <w:ind w:left="720" w:hanging="360"/>
      </w:pPr>
    </w:lvl>
    <w:lvl w:ilvl="1" w:tplc="53641698" w:tentative="1">
      <w:start w:val="1"/>
      <w:numFmt w:val="lowerLetter"/>
      <w:lvlText w:val="%2."/>
      <w:lvlJc w:val="left"/>
      <w:pPr>
        <w:ind w:left="1440" w:hanging="360"/>
      </w:pPr>
    </w:lvl>
    <w:lvl w:ilvl="2" w:tplc="53641698" w:tentative="1">
      <w:start w:val="1"/>
      <w:numFmt w:val="lowerRoman"/>
      <w:lvlText w:val="%3."/>
      <w:lvlJc w:val="right"/>
      <w:pPr>
        <w:ind w:left="2160" w:hanging="180"/>
      </w:pPr>
    </w:lvl>
    <w:lvl w:ilvl="3" w:tplc="53641698" w:tentative="1">
      <w:start w:val="1"/>
      <w:numFmt w:val="decimal"/>
      <w:lvlText w:val="%4."/>
      <w:lvlJc w:val="left"/>
      <w:pPr>
        <w:ind w:left="2880" w:hanging="360"/>
      </w:pPr>
    </w:lvl>
    <w:lvl w:ilvl="4" w:tplc="53641698" w:tentative="1">
      <w:start w:val="1"/>
      <w:numFmt w:val="lowerLetter"/>
      <w:lvlText w:val="%5."/>
      <w:lvlJc w:val="left"/>
      <w:pPr>
        <w:ind w:left="3600" w:hanging="360"/>
      </w:pPr>
    </w:lvl>
    <w:lvl w:ilvl="5" w:tplc="53641698" w:tentative="1">
      <w:start w:val="1"/>
      <w:numFmt w:val="lowerRoman"/>
      <w:lvlText w:val="%6."/>
      <w:lvlJc w:val="right"/>
      <w:pPr>
        <w:ind w:left="4320" w:hanging="180"/>
      </w:pPr>
    </w:lvl>
    <w:lvl w:ilvl="6" w:tplc="53641698" w:tentative="1">
      <w:start w:val="1"/>
      <w:numFmt w:val="decimal"/>
      <w:lvlText w:val="%7."/>
      <w:lvlJc w:val="left"/>
      <w:pPr>
        <w:ind w:left="5040" w:hanging="360"/>
      </w:pPr>
    </w:lvl>
    <w:lvl w:ilvl="7" w:tplc="53641698" w:tentative="1">
      <w:start w:val="1"/>
      <w:numFmt w:val="lowerLetter"/>
      <w:lvlText w:val="%8."/>
      <w:lvlJc w:val="left"/>
      <w:pPr>
        <w:ind w:left="5760" w:hanging="360"/>
      </w:pPr>
    </w:lvl>
    <w:lvl w:ilvl="8" w:tplc="53641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3">
    <w:multiLevelType w:val="hybridMultilevel"/>
    <w:lvl w:ilvl="0" w:tplc="74686816">
      <w:start w:val="1"/>
      <w:numFmt w:val="decimal"/>
      <w:lvlText w:val="%1."/>
      <w:lvlJc w:val="left"/>
      <w:pPr>
        <w:ind w:left="720" w:hanging="360"/>
      </w:pPr>
    </w:lvl>
    <w:lvl w:ilvl="1" w:tplc="74686816" w:tentative="1">
      <w:start w:val="1"/>
      <w:numFmt w:val="lowerLetter"/>
      <w:lvlText w:val="%2."/>
      <w:lvlJc w:val="left"/>
      <w:pPr>
        <w:ind w:left="1440" w:hanging="360"/>
      </w:pPr>
    </w:lvl>
    <w:lvl w:ilvl="2" w:tplc="74686816" w:tentative="1">
      <w:start w:val="1"/>
      <w:numFmt w:val="lowerRoman"/>
      <w:lvlText w:val="%3."/>
      <w:lvlJc w:val="right"/>
      <w:pPr>
        <w:ind w:left="2160" w:hanging="180"/>
      </w:pPr>
    </w:lvl>
    <w:lvl w:ilvl="3" w:tplc="74686816" w:tentative="1">
      <w:start w:val="1"/>
      <w:numFmt w:val="decimal"/>
      <w:lvlText w:val="%4."/>
      <w:lvlJc w:val="left"/>
      <w:pPr>
        <w:ind w:left="2880" w:hanging="360"/>
      </w:pPr>
    </w:lvl>
    <w:lvl w:ilvl="4" w:tplc="74686816" w:tentative="1">
      <w:start w:val="1"/>
      <w:numFmt w:val="lowerLetter"/>
      <w:lvlText w:val="%5."/>
      <w:lvlJc w:val="left"/>
      <w:pPr>
        <w:ind w:left="3600" w:hanging="360"/>
      </w:pPr>
    </w:lvl>
    <w:lvl w:ilvl="5" w:tplc="74686816" w:tentative="1">
      <w:start w:val="1"/>
      <w:numFmt w:val="lowerRoman"/>
      <w:lvlText w:val="%6."/>
      <w:lvlJc w:val="right"/>
      <w:pPr>
        <w:ind w:left="4320" w:hanging="180"/>
      </w:pPr>
    </w:lvl>
    <w:lvl w:ilvl="6" w:tplc="74686816" w:tentative="1">
      <w:start w:val="1"/>
      <w:numFmt w:val="decimal"/>
      <w:lvlText w:val="%7."/>
      <w:lvlJc w:val="left"/>
      <w:pPr>
        <w:ind w:left="5040" w:hanging="360"/>
      </w:pPr>
    </w:lvl>
    <w:lvl w:ilvl="7" w:tplc="74686816" w:tentative="1">
      <w:start w:val="1"/>
      <w:numFmt w:val="lowerLetter"/>
      <w:lvlText w:val="%8."/>
      <w:lvlJc w:val="left"/>
      <w:pPr>
        <w:ind w:left="5760" w:hanging="360"/>
      </w:pPr>
    </w:lvl>
    <w:lvl w:ilvl="8" w:tplc="74686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2">
    <w:multiLevelType w:val="hybridMultilevel"/>
    <w:lvl w:ilvl="0" w:tplc="56964110">
      <w:start w:val="1"/>
      <w:numFmt w:val="decimal"/>
      <w:lvlText w:val="%1."/>
      <w:lvlJc w:val="left"/>
      <w:pPr>
        <w:ind w:left="720" w:hanging="360"/>
      </w:pPr>
    </w:lvl>
    <w:lvl w:ilvl="1" w:tplc="56964110" w:tentative="1">
      <w:start w:val="1"/>
      <w:numFmt w:val="lowerLetter"/>
      <w:lvlText w:val="%2."/>
      <w:lvlJc w:val="left"/>
      <w:pPr>
        <w:ind w:left="1440" w:hanging="360"/>
      </w:pPr>
    </w:lvl>
    <w:lvl w:ilvl="2" w:tplc="56964110" w:tentative="1">
      <w:start w:val="1"/>
      <w:numFmt w:val="lowerRoman"/>
      <w:lvlText w:val="%3."/>
      <w:lvlJc w:val="right"/>
      <w:pPr>
        <w:ind w:left="2160" w:hanging="180"/>
      </w:pPr>
    </w:lvl>
    <w:lvl w:ilvl="3" w:tplc="56964110" w:tentative="1">
      <w:start w:val="1"/>
      <w:numFmt w:val="decimal"/>
      <w:lvlText w:val="%4."/>
      <w:lvlJc w:val="left"/>
      <w:pPr>
        <w:ind w:left="2880" w:hanging="360"/>
      </w:pPr>
    </w:lvl>
    <w:lvl w:ilvl="4" w:tplc="56964110" w:tentative="1">
      <w:start w:val="1"/>
      <w:numFmt w:val="lowerLetter"/>
      <w:lvlText w:val="%5."/>
      <w:lvlJc w:val="left"/>
      <w:pPr>
        <w:ind w:left="3600" w:hanging="360"/>
      </w:pPr>
    </w:lvl>
    <w:lvl w:ilvl="5" w:tplc="56964110" w:tentative="1">
      <w:start w:val="1"/>
      <w:numFmt w:val="lowerRoman"/>
      <w:lvlText w:val="%6."/>
      <w:lvlJc w:val="right"/>
      <w:pPr>
        <w:ind w:left="4320" w:hanging="180"/>
      </w:pPr>
    </w:lvl>
    <w:lvl w:ilvl="6" w:tplc="56964110" w:tentative="1">
      <w:start w:val="1"/>
      <w:numFmt w:val="decimal"/>
      <w:lvlText w:val="%7."/>
      <w:lvlJc w:val="left"/>
      <w:pPr>
        <w:ind w:left="5040" w:hanging="360"/>
      </w:pPr>
    </w:lvl>
    <w:lvl w:ilvl="7" w:tplc="56964110" w:tentative="1">
      <w:start w:val="1"/>
      <w:numFmt w:val="lowerLetter"/>
      <w:lvlText w:val="%8."/>
      <w:lvlJc w:val="left"/>
      <w:pPr>
        <w:ind w:left="5760" w:hanging="360"/>
      </w:pPr>
    </w:lvl>
    <w:lvl w:ilvl="8" w:tplc="56964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1">
    <w:multiLevelType w:val="hybridMultilevel"/>
    <w:lvl w:ilvl="0" w:tplc="14078986">
      <w:start w:val="1"/>
      <w:numFmt w:val="decimal"/>
      <w:lvlText w:val="%1."/>
      <w:lvlJc w:val="left"/>
      <w:pPr>
        <w:ind w:left="720" w:hanging="360"/>
      </w:pPr>
    </w:lvl>
    <w:lvl w:ilvl="1" w:tplc="14078986" w:tentative="1">
      <w:start w:val="1"/>
      <w:numFmt w:val="lowerLetter"/>
      <w:lvlText w:val="%2."/>
      <w:lvlJc w:val="left"/>
      <w:pPr>
        <w:ind w:left="1440" w:hanging="360"/>
      </w:pPr>
    </w:lvl>
    <w:lvl w:ilvl="2" w:tplc="14078986" w:tentative="1">
      <w:start w:val="1"/>
      <w:numFmt w:val="lowerRoman"/>
      <w:lvlText w:val="%3."/>
      <w:lvlJc w:val="right"/>
      <w:pPr>
        <w:ind w:left="2160" w:hanging="180"/>
      </w:pPr>
    </w:lvl>
    <w:lvl w:ilvl="3" w:tplc="14078986" w:tentative="1">
      <w:start w:val="1"/>
      <w:numFmt w:val="decimal"/>
      <w:lvlText w:val="%4."/>
      <w:lvlJc w:val="left"/>
      <w:pPr>
        <w:ind w:left="2880" w:hanging="360"/>
      </w:pPr>
    </w:lvl>
    <w:lvl w:ilvl="4" w:tplc="14078986" w:tentative="1">
      <w:start w:val="1"/>
      <w:numFmt w:val="lowerLetter"/>
      <w:lvlText w:val="%5."/>
      <w:lvlJc w:val="left"/>
      <w:pPr>
        <w:ind w:left="3600" w:hanging="360"/>
      </w:pPr>
    </w:lvl>
    <w:lvl w:ilvl="5" w:tplc="14078986" w:tentative="1">
      <w:start w:val="1"/>
      <w:numFmt w:val="lowerRoman"/>
      <w:lvlText w:val="%6."/>
      <w:lvlJc w:val="right"/>
      <w:pPr>
        <w:ind w:left="4320" w:hanging="180"/>
      </w:pPr>
    </w:lvl>
    <w:lvl w:ilvl="6" w:tplc="14078986" w:tentative="1">
      <w:start w:val="1"/>
      <w:numFmt w:val="decimal"/>
      <w:lvlText w:val="%7."/>
      <w:lvlJc w:val="left"/>
      <w:pPr>
        <w:ind w:left="5040" w:hanging="360"/>
      </w:pPr>
    </w:lvl>
    <w:lvl w:ilvl="7" w:tplc="14078986" w:tentative="1">
      <w:start w:val="1"/>
      <w:numFmt w:val="lowerLetter"/>
      <w:lvlText w:val="%8."/>
      <w:lvlJc w:val="left"/>
      <w:pPr>
        <w:ind w:left="5760" w:hanging="360"/>
      </w:pPr>
    </w:lvl>
    <w:lvl w:ilvl="8" w:tplc="14078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0">
    <w:multiLevelType w:val="hybridMultilevel"/>
    <w:lvl w:ilvl="0" w:tplc="82298211">
      <w:start w:val="1"/>
      <w:numFmt w:val="decimal"/>
      <w:lvlText w:val="%1."/>
      <w:lvlJc w:val="left"/>
      <w:pPr>
        <w:ind w:left="720" w:hanging="360"/>
      </w:pPr>
    </w:lvl>
    <w:lvl w:ilvl="1" w:tplc="82298211" w:tentative="1">
      <w:start w:val="1"/>
      <w:numFmt w:val="lowerLetter"/>
      <w:lvlText w:val="%2."/>
      <w:lvlJc w:val="left"/>
      <w:pPr>
        <w:ind w:left="1440" w:hanging="360"/>
      </w:pPr>
    </w:lvl>
    <w:lvl w:ilvl="2" w:tplc="82298211" w:tentative="1">
      <w:start w:val="1"/>
      <w:numFmt w:val="lowerRoman"/>
      <w:lvlText w:val="%3."/>
      <w:lvlJc w:val="right"/>
      <w:pPr>
        <w:ind w:left="2160" w:hanging="180"/>
      </w:pPr>
    </w:lvl>
    <w:lvl w:ilvl="3" w:tplc="82298211" w:tentative="1">
      <w:start w:val="1"/>
      <w:numFmt w:val="decimal"/>
      <w:lvlText w:val="%4."/>
      <w:lvlJc w:val="left"/>
      <w:pPr>
        <w:ind w:left="2880" w:hanging="360"/>
      </w:pPr>
    </w:lvl>
    <w:lvl w:ilvl="4" w:tplc="82298211" w:tentative="1">
      <w:start w:val="1"/>
      <w:numFmt w:val="lowerLetter"/>
      <w:lvlText w:val="%5."/>
      <w:lvlJc w:val="left"/>
      <w:pPr>
        <w:ind w:left="3600" w:hanging="360"/>
      </w:pPr>
    </w:lvl>
    <w:lvl w:ilvl="5" w:tplc="82298211" w:tentative="1">
      <w:start w:val="1"/>
      <w:numFmt w:val="lowerRoman"/>
      <w:lvlText w:val="%6."/>
      <w:lvlJc w:val="right"/>
      <w:pPr>
        <w:ind w:left="4320" w:hanging="180"/>
      </w:pPr>
    </w:lvl>
    <w:lvl w:ilvl="6" w:tplc="82298211" w:tentative="1">
      <w:start w:val="1"/>
      <w:numFmt w:val="decimal"/>
      <w:lvlText w:val="%7."/>
      <w:lvlJc w:val="left"/>
      <w:pPr>
        <w:ind w:left="5040" w:hanging="360"/>
      </w:pPr>
    </w:lvl>
    <w:lvl w:ilvl="7" w:tplc="82298211" w:tentative="1">
      <w:start w:val="1"/>
      <w:numFmt w:val="lowerLetter"/>
      <w:lvlText w:val="%8."/>
      <w:lvlJc w:val="left"/>
      <w:pPr>
        <w:ind w:left="5760" w:hanging="360"/>
      </w:pPr>
    </w:lvl>
    <w:lvl w:ilvl="8" w:tplc="82298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9">
    <w:multiLevelType w:val="hybridMultilevel"/>
    <w:lvl w:ilvl="0" w:tplc="80636585">
      <w:start w:val="1"/>
      <w:numFmt w:val="decimal"/>
      <w:lvlText w:val="%1."/>
      <w:lvlJc w:val="left"/>
      <w:pPr>
        <w:ind w:left="720" w:hanging="360"/>
      </w:pPr>
    </w:lvl>
    <w:lvl w:ilvl="1" w:tplc="80636585" w:tentative="1">
      <w:start w:val="1"/>
      <w:numFmt w:val="lowerLetter"/>
      <w:lvlText w:val="%2."/>
      <w:lvlJc w:val="left"/>
      <w:pPr>
        <w:ind w:left="1440" w:hanging="360"/>
      </w:pPr>
    </w:lvl>
    <w:lvl w:ilvl="2" w:tplc="80636585" w:tentative="1">
      <w:start w:val="1"/>
      <w:numFmt w:val="lowerRoman"/>
      <w:lvlText w:val="%3."/>
      <w:lvlJc w:val="right"/>
      <w:pPr>
        <w:ind w:left="2160" w:hanging="180"/>
      </w:pPr>
    </w:lvl>
    <w:lvl w:ilvl="3" w:tplc="80636585" w:tentative="1">
      <w:start w:val="1"/>
      <w:numFmt w:val="decimal"/>
      <w:lvlText w:val="%4."/>
      <w:lvlJc w:val="left"/>
      <w:pPr>
        <w:ind w:left="2880" w:hanging="360"/>
      </w:pPr>
    </w:lvl>
    <w:lvl w:ilvl="4" w:tplc="80636585" w:tentative="1">
      <w:start w:val="1"/>
      <w:numFmt w:val="lowerLetter"/>
      <w:lvlText w:val="%5."/>
      <w:lvlJc w:val="left"/>
      <w:pPr>
        <w:ind w:left="3600" w:hanging="360"/>
      </w:pPr>
    </w:lvl>
    <w:lvl w:ilvl="5" w:tplc="80636585" w:tentative="1">
      <w:start w:val="1"/>
      <w:numFmt w:val="lowerRoman"/>
      <w:lvlText w:val="%6."/>
      <w:lvlJc w:val="right"/>
      <w:pPr>
        <w:ind w:left="4320" w:hanging="180"/>
      </w:pPr>
    </w:lvl>
    <w:lvl w:ilvl="6" w:tplc="80636585" w:tentative="1">
      <w:start w:val="1"/>
      <w:numFmt w:val="decimal"/>
      <w:lvlText w:val="%7."/>
      <w:lvlJc w:val="left"/>
      <w:pPr>
        <w:ind w:left="5040" w:hanging="360"/>
      </w:pPr>
    </w:lvl>
    <w:lvl w:ilvl="7" w:tplc="80636585" w:tentative="1">
      <w:start w:val="1"/>
      <w:numFmt w:val="lowerLetter"/>
      <w:lvlText w:val="%8."/>
      <w:lvlJc w:val="left"/>
      <w:pPr>
        <w:ind w:left="5760" w:hanging="360"/>
      </w:pPr>
    </w:lvl>
    <w:lvl w:ilvl="8" w:tplc="80636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8">
    <w:multiLevelType w:val="hybridMultilevel"/>
    <w:lvl w:ilvl="0" w:tplc="24963103">
      <w:start w:val="1"/>
      <w:numFmt w:val="decimal"/>
      <w:lvlText w:val="%1."/>
      <w:lvlJc w:val="left"/>
      <w:pPr>
        <w:ind w:left="720" w:hanging="360"/>
      </w:pPr>
    </w:lvl>
    <w:lvl w:ilvl="1" w:tplc="24963103" w:tentative="1">
      <w:start w:val="1"/>
      <w:numFmt w:val="lowerLetter"/>
      <w:lvlText w:val="%2."/>
      <w:lvlJc w:val="left"/>
      <w:pPr>
        <w:ind w:left="1440" w:hanging="360"/>
      </w:pPr>
    </w:lvl>
    <w:lvl w:ilvl="2" w:tplc="24963103" w:tentative="1">
      <w:start w:val="1"/>
      <w:numFmt w:val="lowerRoman"/>
      <w:lvlText w:val="%3."/>
      <w:lvlJc w:val="right"/>
      <w:pPr>
        <w:ind w:left="2160" w:hanging="180"/>
      </w:pPr>
    </w:lvl>
    <w:lvl w:ilvl="3" w:tplc="24963103" w:tentative="1">
      <w:start w:val="1"/>
      <w:numFmt w:val="decimal"/>
      <w:lvlText w:val="%4."/>
      <w:lvlJc w:val="left"/>
      <w:pPr>
        <w:ind w:left="2880" w:hanging="360"/>
      </w:pPr>
    </w:lvl>
    <w:lvl w:ilvl="4" w:tplc="24963103" w:tentative="1">
      <w:start w:val="1"/>
      <w:numFmt w:val="lowerLetter"/>
      <w:lvlText w:val="%5."/>
      <w:lvlJc w:val="left"/>
      <w:pPr>
        <w:ind w:left="3600" w:hanging="360"/>
      </w:pPr>
    </w:lvl>
    <w:lvl w:ilvl="5" w:tplc="24963103" w:tentative="1">
      <w:start w:val="1"/>
      <w:numFmt w:val="lowerRoman"/>
      <w:lvlText w:val="%6."/>
      <w:lvlJc w:val="right"/>
      <w:pPr>
        <w:ind w:left="4320" w:hanging="180"/>
      </w:pPr>
    </w:lvl>
    <w:lvl w:ilvl="6" w:tplc="24963103" w:tentative="1">
      <w:start w:val="1"/>
      <w:numFmt w:val="decimal"/>
      <w:lvlText w:val="%7."/>
      <w:lvlJc w:val="left"/>
      <w:pPr>
        <w:ind w:left="5040" w:hanging="360"/>
      </w:pPr>
    </w:lvl>
    <w:lvl w:ilvl="7" w:tplc="24963103" w:tentative="1">
      <w:start w:val="1"/>
      <w:numFmt w:val="lowerLetter"/>
      <w:lvlText w:val="%8."/>
      <w:lvlJc w:val="left"/>
      <w:pPr>
        <w:ind w:left="5760" w:hanging="360"/>
      </w:pPr>
    </w:lvl>
    <w:lvl w:ilvl="8" w:tplc="24963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7">
    <w:multiLevelType w:val="hybridMultilevel"/>
    <w:lvl w:ilvl="0" w:tplc="23028594">
      <w:start w:val="1"/>
      <w:numFmt w:val="decimal"/>
      <w:lvlText w:val="%1."/>
      <w:lvlJc w:val="left"/>
      <w:pPr>
        <w:ind w:left="720" w:hanging="360"/>
      </w:pPr>
    </w:lvl>
    <w:lvl w:ilvl="1" w:tplc="23028594" w:tentative="1">
      <w:start w:val="1"/>
      <w:numFmt w:val="lowerLetter"/>
      <w:lvlText w:val="%2."/>
      <w:lvlJc w:val="left"/>
      <w:pPr>
        <w:ind w:left="1440" w:hanging="360"/>
      </w:pPr>
    </w:lvl>
    <w:lvl w:ilvl="2" w:tplc="23028594" w:tentative="1">
      <w:start w:val="1"/>
      <w:numFmt w:val="lowerRoman"/>
      <w:lvlText w:val="%3."/>
      <w:lvlJc w:val="right"/>
      <w:pPr>
        <w:ind w:left="2160" w:hanging="180"/>
      </w:pPr>
    </w:lvl>
    <w:lvl w:ilvl="3" w:tplc="23028594" w:tentative="1">
      <w:start w:val="1"/>
      <w:numFmt w:val="decimal"/>
      <w:lvlText w:val="%4."/>
      <w:lvlJc w:val="left"/>
      <w:pPr>
        <w:ind w:left="2880" w:hanging="360"/>
      </w:pPr>
    </w:lvl>
    <w:lvl w:ilvl="4" w:tplc="23028594" w:tentative="1">
      <w:start w:val="1"/>
      <w:numFmt w:val="lowerLetter"/>
      <w:lvlText w:val="%5."/>
      <w:lvlJc w:val="left"/>
      <w:pPr>
        <w:ind w:left="3600" w:hanging="360"/>
      </w:pPr>
    </w:lvl>
    <w:lvl w:ilvl="5" w:tplc="23028594" w:tentative="1">
      <w:start w:val="1"/>
      <w:numFmt w:val="lowerRoman"/>
      <w:lvlText w:val="%6."/>
      <w:lvlJc w:val="right"/>
      <w:pPr>
        <w:ind w:left="4320" w:hanging="180"/>
      </w:pPr>
    </w:lvl>
    <w:lvl w:ilvl="6" w:tplc="23028594" w:tentative="1">
      <w:start w:val="1"/>
      <w:numFmt w:val="decimal"/>
      <w:lvlText w:val="%7."/>
      <w:lvlJc w:val="left"/>
      <w:pPr>
        <w:ind w:left="5040" w:hanging="360"/>
      </w:pPr>
    </w:lvl>
    <w:lvl w:ilvl="7" w:tplc="23028594" w:tentative="1">
      <w:start w:val="1"/>
      <w:numFmt w:val="lowerLetter"/>
      <w:lvlText w:val="%8."/>
      <w:lvlJc w:val="left"/>
      <w:pPr>
        <w:ind w:left="5760" w:hanging="360"/>
      </w:pPr>
    </w:lvl>
    <w:lvl w:ilvl="8" w:tplc="23028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6">
    <w:multiLevelType w:val="hybridMultilevel"/>
    <w:lvl w:ilvl="0" w:tplc="20304023">
      <w:start w:val="1"/>
      <w:numFmt w:val="decimal"/>
      <w:lvlText w:val="%1."/>
      <w:lvlJc w:val="left"/>
      <w:pPr>
        <w:ind w:left="720" w:hanging="360"/>
      </w:pPr>
    </w:lvl>
    <w:lvl w:ilvl="1" w:tplc="20304023" w:tentative="1">
      <w:start w:val="1"/>
      <w:numFmt w:val="lowerLetter"/>
      <w:lvlText w:val="%2."/>
      <w:lvlJc w:val="left"/>
      <w:pPr>
        <w:ind w:left="1440" w:hanging="360"/>
      </w:pPr>
    </w:lvl>
    <w:lvl w:ilvl="2" w:tplc="20304023" w:tentative="1">
      <w:start w:val="1"/>
      <w:numFmt w:val="lowerRoman"/>
      <w:lvlText w:val="%3."/>
      <w:lvlJc w:val="right"/>
      <w:pPr>
        <w:ind w:left="2160" w:hanging="180"/>
      </w:pPr>
    </w:lvl>
    <w:lvl w:ilvl="3" w:tplc="20304023" w:tentative="1">
      <w:start w:val="1"/>
      <w:numFmt w:val="decimal"/>
      <w:lvlText w:val="%4."/>
      <w:lvlJc w:val="left"/>
      <w:pPr>
        <w:ind w:left="2880" w:hanging="360"/>
      </w:pPr>
    </w:lvl>
    <w:lvl w:ilvl="4" w:tplc="20304023" w:tentative="1">
      <w:start w:val="1"/>
      <w:numFmt w:val="lowerLetter"/>
      <w:lvlText w:val="%5."/>
      <w:lvlJc w:val="left"/>
      <w:pPr>
        <w:ind w:left="3600" w:hanging="360"/>
      </w:pPr>
    </w:lvl>
    <w:lvl w:ilvl="5" w:tplc="20304023" w:tentative="1">
      <w:start w:val="1"/>
      <w:numFmt w:val="lowerRoman"/>
      <w:lvlText w:val="%6."/>
      <w:lvlJc w:val="right"/>
      <w:pPr>
        <w:ind w:left="4320" w:hanging="180"/>
      </w:pPr>
    </w:lvl>
    <w:lvl w:ilvl="6" w:tplc="20304023" w:tentative="1">
      <w:start w:val="1"/>
      <w:numFmt w:val="decimal"/>
      <w:lvlText w:val="%7."/>
      <w:lvlJc w:val="left"/>
      <w:pPr>
        <w:ind w:left="5040" w:hanging="360"/>
      </w:pPr>
    </w:lvl>
    <w:lvl w:ilvl="7" w:tplc="20304023" w:tentative="1">
      <w:start w:val="1"/>
      <w:numFmt w:val="lowerLetter"/>
      <w:lvlText w:val="%8."/>
      <w:lvlJc w:val="left"/>
      <w:pPr>
        <w:ind w:left="5760" w:hanging="360"/>
      </w:pPr>
    </w:lvl>
    <w:lvl w:ilvl="8" w:tplc="20304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5">
    <w:multiLevelType w:val="hybridMultilevel"/>
    <w:lvl w:ilvl="0" w:tplc="19554475">
      <w:start w:val="1"/>
      <w:numFmt w:val="decimal"/>
      <w:lvlText w:val="%1."/>
      <w:lvlJc w:val="left"/>
      <w:pPr>
        <w:ind w:left="720" w:hanging="360"/>
      </w:pPr>
    </w:lvl>
    <w:lvl w:ilvl="1" w:tplc="19554475" w:tentative="1">
      <w:start w:val="1"/>
      <w:numFmt w:val="lowerLetter"/>
      <w:lvlText w:val="%2."/>
      <w:lvlJc w:val="left"/>
      <w:pPr>
        <w:ind w:left="1440" w:hanging="360"/>
      </w:pPr>
    </w:lvl>
    <w:lvl w:ilvl="2" w:tplc="19554475" w:tentative="1">
      <w:start w:val="1"/>
      <w:numFmt w:val="lowerRoman"/>
      <w:lvlText w:val="%3."/>
      <w:lvlJc w:val="right"/>
      <w:pPr>
        <w:ind w:left="2160" w:hanging="180"/>
      </w:pPr>
    </w:lvl>
    <w:lvl w:ilvl="3" w:tplc="19554475" w:tentative="1">
      <w:start w:val="1"/>
      <w:numFmt w:val="decimal"/>
      <w:lvlText w:val="%4."/>
      <w:lvlJc w:val="left"/>
      <w:pPr>
        <w:ind w:left="2880" w:hanging="360"/>
      </w:pPr>
    </w:lvl>
    <w:lvl w:ilvl="4" w:tplc="19554475" w:tentative="1">
      <w:start w:val="1"/>
      <w:numFmt w:val="lowerLetter"/>
      <w:lvlText w:val="%5."/>
      <w:lvlJc w:val="left"/>
      <w:pPr>
        <w:ind w:left="3600" w:hanging="360"/>
      </w:pPr>
    </w:lvl>
    <w:lvl w:ilvl="5" w:tplc="19554475" w:tentative="1">
      <w:start w:val="1"/>
      <w:numFmt w:val="lowerRoman"/>
      <w:lvlText w:val="%6."/>
      <w:lvlJc w:val="right"/>
      <w:pPr>
        <w:ind w:left="4320" w:hanging="180"/>
      </w:pPr>
    </w:lvl>
    <w:lvl w:ilvl="6" w:tplc="19554475" w:tentative="1">
      <w:start w:val="1"/>
      <w:numFmt w:val="decimal"/>
      <w:lvlText w:val="%7."/>
      <w:lvlJc w:val="left"/>
      <w:pPr>
        <w:ind w:left="5040" w:hanging="360"/>
      </w:pPr>
    </w:lvl>
    <w:lvl w:ilvl="7" w:tplc="19554475" w:tentative="1">
      <w:start w:val="1"/>
      <w:numFmt w:val="lowerLetter"/>
      <w:lvlText w:val="%8."/>
      <w:lvlJc w:val="left"/>
      <w:pPr>
        <w:ind w:left="5760" w:hanging="360"/>
      </w:pPr>
    </w:lvl>
    <w:lvl w:ilvl="8" w:tplc="19554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4">
    <w:multiLevelType w:val="hybridMultilevel"/>
    <w:lvl w:ilvl="0" w:tplc="81173117">
      <w:start w:val="1"/>
      <w:numFmt w:val="decimal"/>
      <w:lvlText w:val="%1."/>
      <w:lvlJc w:val="left"/>
      <w:pPr>
        <w:ind w:left="720" w:hanging="360"/>
      </w:pPr>
    </w:lvl>
    <w:lvl w:ilvl="1" w:tplc="81173117" w:tentative="1">
      <w:start w:val="1"/>
      <w:numFmt w:val="lowerLetter"/>
      <w:lvlText w:val="%2."/>
      <w:lvlJc w:val="left"/>
      <w:pPr>
        <w:ind w:left="1440" w:hanging="360"/>
      </w:pPr>
    </w:lvl>
    <w:lvl w:ilvl="2" w:tplc="81173117" w:tentative="1">
      <w:start w:val="1"/>
      <w:numFmt w:val="lowerRoman"/>
      <w:lvlText w:val="%3."/>
      <w:lvlJc w:val="right"/>
      <w:pPr>
        <w:ind w:left="2160" w:hanging="180"/>
      </w:pPr>
    </w:lvl>
    <w:lvl w:ilvl="3" w:tplc="81173117" w:tentative="1">
      <w:start w:val="1"/>
      <w:numFmt w:val="decimal"/>
      <w:lvlText w:val="%4."/>
      <w:lvlJc w:val="left"/>
      <w:pPr>
        <w:ind w:left="2880" w:hanging="360"/>
      </w:pPr>
    </w:lvl>
    <w:lvl w:ilvl="4" w:tplc="81173117" w:tentative="1">
      <w:start w:val="1"/>
      <w:numFmt w:val="lowerLetter"/>
      <w:lvlText w:val="%5."/>
      <w:lvlJc w:val="left"/>
      <w:pPr>
        <w:ind w:left="3600" w:hanging="360"/>
      </w:pPr>
    </w:lvl>
    <w:lvl w:ilvl="5" w:tplc="81173117" w:tentative="1">
      <w:start w:val="1"/>
      <w:numFmt w:val="lowerRoman"/>
      <w:lvlText w:val="%6."/>
      <w:lvlJc w:val="right"/>
      <w:pPr>
        <w:ind w:left="4320" w:hanging="180"/>
      </w:pPr>
    </w:lvl>
    <w:lvl w:ilvl="6" w:tplc="81173117" w:tentative="1">
      <w:start w:val="1"/>
      <w:numFmt w:val="decimal"/>
      <w:lvlText w:val="%7."/>
      <w:lvlJc w:val="left"/>
      <w:pPr>
        <w:ind w:left="5040" w:hanging="360"/>
      </w:pPr>
    </w:lvl>
    <w:lvl w:ilvl="7" w:tplc="81173117" w:tentative="1">
      <w:start w:val="1"/>
      <w:numFmt w:val="lowerLetter"/>
      <w:lvlText w:val="%8."/>
      <w:lvlJc w:val="left"/>
      <w:pPr>
        <w:ind w:left="5760" w:hanging="360"/>
      </w:pPr>
    </w:lvl>
    <w:lvl w:ilvl="8" w:tplc="81173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3">
    <w:multiLevelType w:val="hybridMultilevel"/>
    <w:lvl w:ilvl="0" w:tplc="97662499">
      <w:start w:val="1"/>
      <w:numFmt w:val="decimal"/>
      <w:lvlText w:val="%1."/>
      <w:lvlJc w:val="left"/>
      <w:pPr>
        <w:ind w:left="720" w:hanging="360"/>
      </w:pPr>
    </w:lvl>
    <w:lvl w:ilvl="1" w:tplc="97662499" w:tentative="1">
      <w:start w:val="1"/>
      <w:numFmt w:val="lowerLetter"/>
      <w:lvlText w:val="%2."/>
      <w:lvlJc w:val="left"/>
      <w:pPr>
        <w:ind w:left="1440" w:hanging="360"/>
      </w:pPr>
    </w:lvl>
    <w:lvl w:ilvl="2" w:tplc="97662499" w:tentative="1">
      <w:start w:val="1"/>
      <w:numFmt w:val="lowerRoman"/>
      <w:lvlText w:val="%3."/>
      <w:lvlJc w:val="right"/>
      <w:pPr>
        <w:ind w:left="2160" w:hanging="180"/>
      </w:pPr>
    </w:lvl>
    <w:lvl w:ilvl="3" w:tplc="97662499" w:tentative="1">
      <w:start w:val="1"/>
      <w:numFmt w:val="decimal"/>
      <w:lvlText w:val="%4."/>
      <w:lvlJc w:val="left"/>
      <w:pPr>
        <w:ind w:left="2880" w:hanging="360"/>
      </w:pPr>
    </w:lvl>
    <w:lvl w:ilvl="4" w:tplc="97662499" w:tentative="1">
      <w:start w:val="1"/>
      <w:numFmt w:val="lowerLetter"/>
      <w:lvlText w:val="%5."/>
      <w:lvlJc w:val="left"/>
      <w:pPr>
        <w:ind w:left="3600" w:hanging="360"/>
      </w:pPr>
    </w:lvl>
    <w:lvl w:ilvl="5" w:tplc="97662499" w:tentative="1">
      <w:start w:val="1"/>
      <w:numFmt w:val="lowerRoman"/>
      <w:lvlText w:val="%6."/>
      <w:lvlJc w:val="right"/>
      <w:pPr>
        <w:ind w:left="4320" w:hanging="180"/>
      </w:pPr>
    </w:lvl>
    <w:lvl w:ilvl="6" w:tplc="97662499" w:tentative="1">
      <w:start w:val="1"/>
      <w:numFmt w:val="decimal"/>
      <w:lvlText w:val="%7."/>
      <w:lvlJc w:val="left"/>
      <w:pPr>
        <w:ind w:left="5040" w:hanging="360"/>
      </w:pPr>
    </w:lvl>
    <w:lvl w:ilvl="7" w:tplc="97662499" w:tentative="1">
      <w:start w:val="1"/>
      <w:numFmt w:val="lowerLetter"/>
      <w:lvlText w:val="%8."/>
      <w:lvlJc w:val="left"/>
      <w:pPr>
        <w:ind w:left="5760" w:hanging="360"/>
      </w:pPr>
    </w:lvl>
    <w:lvl w:ilvl="8" w:tplc="97662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2">
    <w:multiLevelType w:val="hybridMultilevel"/>
    <w:lvl w:ilvl="0" w:tplc="14681730">
      <w:start w:val="1"/>
      <w:numFmt w:val="decimal"/>
      <w:lvlText w:val="%1."/>
      <w:lvlJc w:val="left"/>
      <w:pPr>
        <w:ind w:left="720" w:hanging="360"/>
      </w:pPr>
    </w:lvl>
    <w:lvl w:ilvl="1" w:tplc="14681730" w:tentative="1">
      <w:start w:val="1"/>
      <w:numFmt w:val="lowerLetter"/>
      <w:lvlText w:val="%2."/>
      <w:lvlJc w:val="left"/>
      <w:pPr>
        <w:ind w:left="1440" w:hanging="360"/>
      </w:pPr>
    </w:lvl>
    <w:lvl w:ilvl="2" w:tplc="14681730" w:tentative="1">
      <w:start w:val="1"/>
      <w:numFmt w:val="lowerRoman"/>
      <w:lvlText w:val="%3."/>
      <w:lvlJc w:val="right"/>
      <w:pPr>
        <w:ind w:left="2160" w:hanging="180"/>
      </w:pPr>
    </w:lvl>
    <w:lvl w:ilvl="3" w:tplc="14681730" w:tentative="1">
      <w:start w:val="1"/>
      <w:numFmt w:val="decimal"/>
      <w:lvlText w:val="%4."/>
      <w:lvlJc w:val="left"/>
      <w:pPr>
        <w:ind w:left="2880" w:hanging="360"/>
      </w:pPr>
    </w:lvl>
    <w:lvl w:ilvl="4" w:tplc="14681730" w:tentative="1">
      <w:start w:val="1"/>
      <w:numFmt w:val="lowerLetter"/>
      <w:lvlText w:val="%5."/>
      <w:lvlJc w:val="left"/>
      <w:pPr>
        <w:ind w:left="3600" w:hanging="360"/>
      </w:pPr>
    </w:lvl>
    <w:lvl w:ilvl="5" w:tplc="14681730" w:tentative="1">
      <w:start w:val="1"/>
      <w:numFmt w:val="lowerRoman"/>
      <w:lvlText w:val="%6."/>
      <w:lvlJc w:val="right"/>
      <w:pPr>
        <w:ind w:left="4320" w:hanging="180"/>
      </w:pPr>
    </w:lvl>
    <w:lvl w:ilvl="6" w:tplc="14681730" w:tentative="1">
      <w:start w:val="1"/>
      <w:numFmt w:val="decimal"/>
      <w:lvlText w:val="%7."/>
      <w:lvlJc w:val="left"/>
      <w:pPr>
        <w:ind w:left="5040" w:hanging="360"/>
      </w:pPr>
    </w:lvl>
    <w:lvl w:ilvl="7" w:tplc="14681730" w:tentative="1">
      <w:start w:val="1"/>
      <w:numFmt w:val="lowerLetter"/>
      <w:lvlText w:val="%8."/>
      <w:lvlJc w:val="left"/>
      <w:pPr>
        <w:ind w:left="5760" w:hanging="360"/>
      </w:pPr>
    </w:lvl>
    <w:lvl w:ilvl="8" w:tplc="14681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1">
    <w:multiLevelType w:val="hybridMultilevel"/>
    <w:lvl w:ilvl="0" w:tplc="90221775">
      <w:start w:val="1"/>
      <w:numFmt w:val="decimal"/>
      <w:lvlText w:val="%1."/>
      <w:lvlJc w:val="left"/>
      <w:pPr>
        <w:ind w:left="720" w:hanging="360"/>
      </w:pPr>
    </w:lvl>
    <w:lvl w:ilvl="1" w:tplc="90221775" w:tentative="1">
      <w:start w:val="1"/>
      <w:numFmt w:val="lowerLetter"/>
      <w:lvlText w:val="%2."/>
      <w:lvlJc w:val="left"/>
      <w:pPr>
        <w:ind w:left="1440" w:hanging="360"/>
      </w:pPr>
    </w:lvl>
    <w:lvl w:ilvl="2" w:tplc="90221775" w:tentative="1">
      <w:start w:val="1"/>
      <w:numFmt w:val="lowerRoman"/>
      <w:lvlText w:val="%3."/>
      <w:lvlJc w:val="right"/>
      <w:pPr>
        <w:ind w:left="2160" w:hanging="180"/>
      </w:pPr>
    </w:lvl>
    <w:lvl w:ilvl="3" w:tplc="90221775" w:tentative="1">
      <w:start w:val="1"/>
      <w:numFmt w:val="decimal"/>
      <w:lvlText w:val="%4."/>
      <w:lvlJc w:val="left"/>
      <w:pPr>
        <w:ind w:left="2880" w:hanging="360"/>
      </w:pPr>
    </w:lvl>
    <w:lvl w:ilvl="4" w:tplc="90221775" w:tentative="1">
      <w:start w:val="1"/>
      <w:numFmt w:val="lowerLetter"/>
      <w:lvlText w:val="%5."/>
      <w:lvlJc w:val="left"/>
      <w:pPr>
        <w:ind w:left="3600" w:hanging="360"/>
      </w:pPr>
    </w:lvl>
    <w:lvl w:ilvl="5" w:tplc="90221775" w:tentative="1">
      <w:start w:val="1"/>
      <w:numFmt w:val="lowerRoman"/>
      <w:lvlText w:val="%6."/>
      <w:lvlJc w:val="right"/>
      <w:pPr>
        <w:ind w:left="4320" w:hanging="180"/>
      </w:pPr>
    </w:lvl>
    <w:lvl w:ilvl="6" w:tplc="90221775" w:tentative="1">
      <w:start w:val="1"/>
      <w:numFmt w:val="decimal"/>
      <w:lvlText w:val="%7."/>
      <w:lvlJc w:val="left"/>
      <w:pPr>
        <w:ind w:left="5040" w:hanging="360"/>
      </w:pPr>
    </w:lvl>
    <w:lvl w:ilvl="7" w:tplc="90221775" w:tentative="1">
      <w:start w:val="1"/>
      <w:numFmt w:val="lowerLetter"/>
      <w:lvlText w:val="%8."/>
      <w:lvlJc w:val="left"/>
      <w:pPr>
        <w:ind w:left="5760" w:hanging="360"/>
      </w:pPr>
    </w:lvl>
    <w:lvl w:ilvl="8" w:tplc="90221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30">
    <w:multiLevelType w:val="hybridMultilevel"/>
    <w:lvl w:ilvl="0" w:tplc="65117309">
      <w:start w:val="1"/>
      <w:numFmt w:val="decimal"/>
      <w:lvlText w:val="%1."/>
      <w:lvlJc w:val="left"/>
      <w:pPr>
        <w:ind w:left="720" w:hanging="360"/>
      </w:pPr>
    </w:lvl>
    <w:lvl w:ilvl="1" w:tplc="65117309" w:tentative="1">
      <w:start w:val="1"/>
      <w:numFmt w:val="lowerLetter"/>
      <w:lvlText w:val="%2."/>
      <w:lvlJc w:val="left"/>
      <w:pPr>
        <w:ind w:left="1440" w:hanging="360"/>
      </w:pPr>
    </w:lvl>
    <w:lvl w:ilvl="2" w:tplc="65117309" w:tentative="1">
      <w:start w:val="1"/>
      <w:numFmt w:val="lowerRoman"/>
      <w:lvlText w:val="%3."/>
      <w:lvlJc w:val="right"/>
      <w:pPr>
        <w:ind w:left="2160" w:hanging="180"/>
      </w:pPr>
    </w:lvl>
    <w:lvl w:ilvl="3" w:tplc="65117309" w:tentative="1">
      <w:start w:val="1"/>
      <w:numFmt w:val="decimal"/>
      <w:lvlText w:val="%4."/>
      <w:lvlJc w:val="left"/>
      <w:pPr>
        <w:ind w:left="2880" w:hanging="360"/>
      </w:pPr>
    </w:lvl>
    <w:lvl w:ilvl="4" w:tplc="65117309" w:tentative="1">
      <w:start w:val="1"/>
      <w:numFmt w:val="lowerLetter"/>
      <w:lvlText w:val="%5."/>
      <w:lvlJc w:val="left"/>
      <w:pPr>
        <w:ind w:left="3600" w:hanging="360"/>
      </w:pPr>
    </w:lvl>
    <w:lvl w:ilvl="5" w:tplc="65117309" w:tentative="1">
      <w:start w:val="1"/>
      <w:numFmt w:val="lowerRoman"/>
      <w:lvlText w:val="%6."/>
      <w:lvlJc w:val="right"/>
      <w:pPr>
        <w:ind w:left="4320" w:hanging="180"/>
      </w:pPr>
    </w:lvl>
    <w:lvl w:ilvl="6" w:tplc="65117309" w:tentative="1">
      <w:start w:val="1"/>
      <w:numFmt w:val="decimal"/>
      <w:lvlText w:val="%7."/>
      <w:lvlJc w:val="left"/>
      <w:pPr>
        <w:ind w:left="5040" w:hanging="360"/>
      </w:pPr>
    </w:lvl>
    <w:lvl w:ilvl="7" w:tplc="65117309" w:tentative="1">
      <w:start w:val="1"/>
      <w:numFmt w:val="lowerLetter"/>
      <w:lvlText w:val="%8."/>
      <w:lvlJc w:val="left"/>
      <w:pPr>
        <w:ind w:left="5760" w:hanging="360"/>
      </w:pPr>
    </w:lvl>
    <w:lvl w:ilvl="8" w:tplc="65117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9">
    <w:multiLevelType w:val="hybridMultilevel"/>
    <w:lvl w:ilvl="0" w:tplc="87216305">
      <w:start w:val="1"/>
      <w:numFmt w:val="decimal"/>
      <w:lvlText w:val="%1."/>
      <w:lvlJc w:val="left"/>
      <w:pPr>
        <w:ind w:left="720" w:hanging="360"/>
      </w:pPr>
    </w:lvl>
    <w:lvl w:ilvl="1" w:tplc="87216305" w:tentative="1">
      <w:start w:val="1"/>
      <w:numFmt w:val="lowerLetter"/>
      <w:lvlText w:val="%2."/>
      <w:lvlJc w:val="left"/>
      <w:pPr>
        <w:ind w:left="1440" w:hanging="360"/>
      </w:pPr>
    </w:lvl>
    <w:lvl w:ilvl="2" w:tplc="87216305" w:tentative="1">
      <w:start w:val="1"/>
      <w:numFmt w:val="lowerRoman"/>
      <w:lvlText w:val="%3."/>
      <w:lvlJc w:val="right"/>
      <w:pPr>
        <w:ind w:left="2160" w:hanging="180"/>
      </w:pPr>
    </w:lvl>
    <w:lvl w:ilvl="3" w:tplc="87216305" w:tentative="1">
      <w:start w:val="1"/>
      <w:numFmt w:val="decimal"/>
      <w:lvlText w:val="%4."/>
      <w:lvlJc w:val="left"/>
      <w:pPr>
        <w:ind w:left="2880" w:hanging="360"/>
      </w:pPr>
    </w:lvl>
    <w:lvl w:ilvl="4" w:tplc="87216305" w:tentative="1">
      <w:start w:val="1"/>
      <w:numFmt w:val="lowerLetter"/>
      <w:lvlText w:val="%5."/>
      <w:lvlJc w:val="left"/>
      <w:pPr>
        <w:ind w:left="3600" w:hanging="360"/>
      </w:pPr>
    </w:lvl>
    <w:lvl w:ilvl="5" w:tplc="87216305" w:tentative="1">
      <w:start w:val="1"/>
      <w:numFmt w:val="lowerRoman"/>
      <w:lvlText w:val="%6."/>
      <w:lvlJc w:val="right"/>
      <w:pPr>
        <w:ind w:left="4320" w:hanging="180"/>
      </w:pPr>
    </w:lvl>
    <w:lvl w:ilvl="6" w:tplc="87216305" w:tentative="1">
      <w:start w:val="1"/>
      <w:numFmt w:val="decimal"/>
      <w:lvlText w:val="%7."/>
      <w:lvlJc w:val="left"/>
      <w:pPr>
        <w:ind w:left="5040" w:hanging="360"/>
      </w:pPr>
    </w:lvl>
    <w:lvl w:ilvl="7" w:tplc="87216305" w:tentative="1">
      <w:start w:val="1"/>
      <w:numFmt w:val="lowerLetter"/>
      <w:lvlText w:val="%8."/>
      <w:lvlJc w:val="left"/>
      <w:pPr>
        <w:ind w:left="5760" w:hanging="360"/>
      </w:pPr>
    </w:lvl>
    <w:lvl w:ilvl="8" w:tplc="87216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8">
    <w:multiLevelType w:val="hybridMultilevel"/>
    <w:lvl w:ilvl="0" w:tplc="93274013">
      <w:start w:val="1"/>
      <w:numFmt w:val="decimal"/>
      <w:lvlText w:val="%1."/>
      <w:lvlJc w:val="left"/>
      <w:pPr>
        <w:ind w:left="720" w:hanging="360"/>
      </w:pPr>
    </w:lvl>
    <w:lvl w:ilvl="1" w:tplc="93274013" w:tentative="1">
      <w:start w:val="1"/>
      <w:numFmt w:val="lowerLetter"/>
      <w:lvlText w:val="%2."/>
      <w:lvlJc w:val="left"/>
      <w:pPr>
        <w:ind w:left="1440" w:hanging="360"/>
      </w:pPr>
    </w:lvl>
    <w:lvl w:ilvl="2" w:tplc="93274013" w:tentative="1">
      <w:start w:val="1"/>
      <w:numFmt w:val="lowerRoman"/>
      <w:lvlText w:val="%3."/>
      <w:lvlJc w:val="right"/>
      <w:pPr>
        <w:ind w:left="2160" w:hanging="180"/>
      </w:pPr>
    </w:lvl>
    <w:lvl w:ilvl="3" w:tplc="93274013" w:tentative="1">
      <w:start w:val="1"/>
      <w:numFmt w:val="decimal"/>
      <w:lvlText w:val="%4."/>
      <w:lvlJc w:val="left"/>
      <w:pPr>
        <w:ind w:left="2880" w:hanging="360"/>
      </w:pPr>
    </w:lvl>
    <w:lvl w:ilvl="4" w:tplc="93274013" w:tentative="1">
      <w:start w:val="1"/>
      <w:numFmt w:val="lowerLetter"/>
      <w:lvlText w:val="%5."/>
      <w:lvlJc w:val="left"/>
      <w:pPr>
        <w:ind w:left="3600" w:hanging="360"/>
      </w:pPr>
    </w:lvl>
    <w:lvl w:ilvl="5" w:tplc="93274013" w:tentative="1">
      <w:start w:val="1"/>
      <w:numFmt w:val="lowerRoman"/>
      <w:lvlText w:val="%6."/>
      <w:lvlJc w:val="right"/>
      <w:pPr>
        <w:ind w:left="4320" w:hanging="180"/>
      </w:pPr>
    </w:lvl>
    <w:lvl w:ilvl="6" w:tplc="93274013" w:tentative="1">
      <w:start w:val="1"/>
      <w:numFmt w:val="decimal"/>
      <w:lvlText w:val="%7."/>
      <w:lvlJc w:val="left"/>
      <w:pPr>
        <w:ind w:left="5040" w:hanging="360"/>
      </w:pPr>
    </w:lvl>
    <w:lvl w:ilvl="7" w:tplc="93274013" w:tentative="1">
      <w:start w:val="1"/>
      <w:numFmt w:val="lowerLetter"/>
      <w:lvlText w:val="%8."/>
      <w:lvlJc w:val="left"/>
      <w:pPr>
        <w:ind w:left="5760" w:hanging="360"/>
      </w:pPr>
    </w:lvl>
    <w:lvl w:ilvl="8" w:tplc="93274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7">
    <w:multiLevelType w:val="hybridMultilevel"/>
    <w:lvl w:ilvl="0" w:tplc="98558109">
      <w:start w:val="1"/>
      <w:numFmt w:val="decimal"/>
      <w:lvlText w:val="%1."/>
      <w:lvlJc w:val="left"/>
      <w:pPr>
        <w:ind w:left="720" w:hanging="360"/>
      </w:pPr>
    </w:lvl>
    <w:lvl w:ilvl="1" w:tplc="98558109" w:tentative="1">
      <w:start w:val="1"/>
      <w:numFmt w:val="lowerLetter"/>
      <w:lvlText w:val="%2."/>
      <w:lvlJc w:val="left"/>
      <w:pPr>
        <w:ind w:left="1440" w:hanging="360"/>
      </w:pPr>
    </w:lvl>
    <w:lvl w:ilvl="2" w:tplc="98558109" w:tentative="1">
      <w:start w:val="1"/>
      <w:numFmt w:val="lowerRoman"/>
      <w:lvlText w:val="%3."/>
      <w:lvlJc w:val="right"/>
      <w:pPr>
        <w:ind w:left="2160" w:hanging="180"/>
      </w:pPr>
    </w:lvl>
    <w:lvl w:ilvl="3" w:tplc="98558109" w:tentative="1">
      <w:start w:val="1"/>
      <w:numFmt w:val="decimal"/>
      <w:lvlText w:val="%4."/>
      <w:lvlJc w:val="left"/>
      <w:pPr>
        <w:ind w:left="2880" w:hanging="360"/>
      </w:pPr>
    </w:lvl>
    <w:lvl w:ilvl="4" w:tplc="98558109" w:tentative="1">
      <w:start w:val="1"/>
      <w:numFmt w:val="lowerLetter"/>
      <w:lvlText w:val="%5."/>
      <w:lvlJc w:val="left"/>
      <w:pPr>
        <w:ind w:left="3600" w:hanging="360"/>
      </w:pPr>
    </w:lvl>
    <w:lvl w:ilvl="5" w:tplc="98558109" w:tentative="1">
      <w:start w:val="1"/>
      <w:numFmt w:val="lowerRoman"/>
      <w:lvlText w:val="%6."/>
      <w:lvlJc w:val="right"/>
      <w:pPr>
        <w:ind w:left="4320" w:hanging="180"/>
      </w:pPr>
    </w:lvl>
    <w:lvl w:ilvl="6" w:tplc="98558109" w:tentative="1">
      <w:start w:val="1"/>
      <w:numFmt w:val="decimal"/>
      <w:lvlText w:val="%7."/>
      <w:lvlJc w:val="left"/>
      <w:pPr>
        <w:ind w:left="5040" w:hanging="360"/>
      </w:pPr>
    </w:lvl>
    <w:lvl w:ilvl="7" w:tplc="98558109" w:tentative="1">
      <w:start w:val="1"/>
      <w:numFmt w:val="lowerLetter"/>
      <w:lvlText w:val="%8."/>
      <w:lvlJc w:val="left"/>
      <w:pPr>
        <w:ind w:left="5760" w:hanging="360"/>
      </w:pPr>
    </w:lvl>
    <w:lvl w:ilvl="8" w:tplc="98558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6">
    <w:multiLevelType w:val="hybridMultilevel"/>
    <w:lvl w:ilvl="0" w:tplc="11696814">
      <w:start w:val="1"/>
      <w:numFmt w:val="decimal"/>
      <w:lvlText w:val="%1."/>
      <w:lvlJc w:val="left"/>
      <w:pPr>
        <w:ind w:left="720" w:hanging="360"/>
      </w:pPr>
    </w:lvl>
    <w:lvl w:ilvl="1" w:tplc="11696814" w:tentative="1">
      <w:start w:val="1"/>
      <w:numFmt w:val="lowerLetter"/>
      <w:lvlText w:val="%2."/>
      <w:lvlJc w:val="left"/>
      <w:pPr>
        <w:ind w:left="1440" w:hanging="360"/>
      </w:pPr>
    </w:lvl>
    <w:lvl w:ilvl="2" w:tplc="11696814" w:tentative="1">
      <w:start w:val="1"/>
      <w:numFmt w:val="lowerRoman"/>
      <w:lvlText w:val="%3."/>
      <w:lvlJc w:val="right"/>
      <w:pPr>
        <w:ind w:left="2160" w:hanging="180"/>
      </w:pPr>
    </w:lvl>
    <w:lvl w:ilvl="3" w:tplc="11696814" w:tentative="1">
      <w:start w:val="1"/>
      <w:numFmt w:val="decimal"/>
      <w:lvlText w:val="%4."/>
      <w:lvlJc w:val="left"/>
      <w:pPr>
        <w:ind w:left="2880" w:hanging="360"/>
      </w:pPr>
    </w:lvl>
    <w:lvl w:ilvl="4" w:tplc="11696814" w:tentative="1">
      <w:start w:val="1"/>
      <w:numFmt w:val="lowerLetter"/>
      <w:lvlText w:val="%5."/>
      <w:lvlJc w:val="left"/>
      <w:pPr>
        <w:ind w:left="3600" w:hanging="360"/>
      </w:pPr>
    </w:lvl>
    <w:lvl w:ilvl="5" w:tplc="11696814" w:tentative="1">
      <w:start w:val="1"/>
      <w:numFmt w:val="lowerRoman"/>
      <w:lvlText w:val="%6."/>
      <w:lvlJc w:val="right"/>
      <w:pPr>
        <w:ind w:left="4320" w:hanging="180"/>
      </w:pPr>
    </w:lvl>
    <w:lvl w:ilvl="6" w:tplc="11696814" w:tentative="1">
      <w:start w:val="1"/>
      <w:numFmt w:val="decimal"/>
      <w:lvlText w:val="%7."/>
      <w:lvlJc w:val="left"/>
      <w:pPr>
        <w:ind w:left="5040" w:hanging="360"/>
      </w:pPr>
    </w:lvl>
    <w:lvl w:ilvl="7" w:tplc="11696814" w:tentative="1">
      <w:start w:val="1"/>
      <w:numFmt w:val="lowerLetter"/>
      <w:lvlText w:val="%8."/>
      <w:lvlJc w:val="left"/>
      <w:pPr>
        <w:ind w:left="5760" w:hanging="360"/>
      </w:pPr>
    </w:lvl>
    <w:lvl w:ilvl="8" w:tplc="11696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5">
    <w:multiLevelType w:val="hybridMultilevel"/>
    <w:lvl w:ilvl="0" w:tplc="66942145">
      <w:start w:val="1"/>
      <w:numFmt w:val="decimal"/>
      <w:lvlText w:val="%1."/>
      <w:lvlJc w:val="left"/>
      <w:pPr>
        <w:ind w:left="720" w:hanging="360"/>
      </w:pPr>
    </w:lvl>
    <w:lvl w:ilvl="1" w:tplc="66942145" w:tentative="1">
      <w:start w:val="1"/>
      <w:numFmt w:val="lowerLetter"/>
      <w:lvlText w:val="%2."/>
      <w:lvlJc w:val="left"/>
      <w:pPr>
        <w:ind w:left="1440" w:hanging="360"/>
      </w:pPr>
    </w:lvl>
    <w:lvl w:ilvl="2" w:tplc="66942145" w:tentative="1">
      <w:start w:val="1"/>
      <w:numFmt w:val="lowerRoman"/>
      <w:lvlText w:val="%3."/>
      <w:lvlJc w:val="right"/>
      <w:pPr>
        <w:ind w:left="2160" w:hanging="180"/>
      </w:pPr>
    </w:lvl>
    <w:lvl w:ilvl="3" w:tplc="66942145" w:tentative="1">
      <w:start w:val="1"/>
      <w:numFmt w:val="decimal"/>
      <w:lvlText w:val="%4."/>
      <w:lvlJc w:val="left"/>
      <w:pPr>
        <w:ind w:left="2880" w:hanging="360"/>
      </w:pPr>
    </w:lvl>
    <w:lvl w:ilvl="4" w:tplc="66942145" w:tentative="1">
      <w:start w:val="1"/>
      <w:numFmt w:val="lowerLetter"/>
      <w:lvlText w:val="%5."/>
      <w:lvlJc w:val="left"/>
      <w:pPr>
        <w:ind w:left="3600" w:hanging="360"/>
      </w:pPr>
    </w:lvl>
    <w:lvl w:ilvl="5" w:tplc="66942145" w:tentative="1">
      <w:start w:val="1"/>
      <w:numFmt w:val="lowerRoman"/>
      <w:lvlText w:val="%6."/>
      <w:lvlJc w:val="right"/>
      <w:pPr>
        <w:ind w:left="4320" w:hanging="180"/>
      </w:pPr>
    </w:lvl>
    <w:lvl w:ilvl="6" w:tplc="66942145" w:tentative="1">
      <w:start w:val="1"/>
      <w:numFmt w:val="decimal"/>
      <w:lvlText w:val="%7."/>
      <w:lvlJc w:val="left"/>
      <w:pPr>
        <w:ind w:left="5040" w:hanging="360"/>
      </w:pPr>
    </w:lvl>
    <w:lvl w:ilvl="7" w:tplc="66942145" w:tentative="1">
      <w:start w:val="1"/>
      <w:numFmt w:val="lowerLetter"/>
      <w:lvlText w:val="%8."/>
      <w:lvlJc w:val="left"/>
      <w:pPr>
        <w:ind w:left="5760" w:hanging="360"/>
      </w:pPr>
    </w:lvl>
    <w:lvl w:ilvl="8" w:tplc="66942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4">
    <w:multiLevelType w:val="hybridMultilevel"/>
    <w:lvl w:ilvl="0" w:tplc="98670146">
      <w:start w:val="1"/>
      <w:numFmt w:val="decimal"/>
      <w:lvlText w:val="%1."/>
      <w:lvlJc w:val="left"/>
      <w:pPr>
        <w:ind w:left="720" w:hanging="360"/>
      </w:pPr>
    </w:lvl>
    <w:lvl w:ilvl="1" w:tplc="98670146" w:tentative="1">
      <w:start w:val="1"/>
      <w:numFmt w:val="lowerLetter"/>
      <w:lvlText w:val="%2."/>
      <w:lvlJc w:val="left"/>
      <w:pPr>
        <w:ind w:left="1440" w:hanging="360"/>
      </w:pPr>
    </w:lvl>
    <w:lvl w:ilvl="2" w:tplc="98670146" w:tentative="1">
      <w:start w:val="1"/>
      <w:numFmt w:val="lowerRoman"/>
      <w:lvlText w:val="%3."/>
      <w:lvlJc w:val="right"/>
      <w:pPr>
        <w:ind w:left="2160" w:hanging="180"/>
      </w:pPr>
    </w:lvl>
    <w:lvl w:ilvl="3" w:tplc="98670146" w:tentative="1">
      <w:start w:val="1"/>
      <w:numFmt w:val="decimal"/>
      <w:lvlText w:val="%4."/>
      <w:lvlJc w:val="left"/>
      <w:pPr>
        <w:ind w:left="2880" w:hanging="360"/>
      </w:pPr>
    </w:lvl>
    <w:lvl w:ilvl="4" w:tplc="98670146" w:tentative="1">
      <w:start w:val="1"/>
      <w:numFmt w:val="lowerLetter"/>
      <w:lvlText w:val="%5."/>
      <w:lvlJc w:val="left"/>
      <w:pPr>
        <w:ind w:left="3600" w:hanging="360"/>
      </w:pPr>
    </w:lvl>
    <w:lvl w:ilvl="5" w:tplc="98670146" w:tentative="1">
      <w:start w:val="1"/>
      <w:numFmt w:val="lowerRoman"/>
      <w:lvlText w:val="%6."/>
      <w:lvlJc w:val="right"/>
      <w:pPr>
        <w:ind w:left="4320" w:hanging="180"/>
      </w:pPr>
    </w:lvl>
    <w:lvl w:ilvl="6" w:tplc="98670146" w:tentative="1">
      <w:start w:val="1"/>
      <w:numFmt w:val="decimal"/>
      <w:lvlText w:val="%7."/>
      <w:lvlJc w:val="left"/>
      <w:pPr>
        <w:ind w:left="5040" w:hanging="360"/>
      </w:pPr>
    </w:lvl>
    <w:lvl w:ilvl="7" w:tplc="98670146" w:tentative="1">
      <w:start w:val="1"/>
      <w:numFmt w:val="lowerLetter"/>
      <w:lvlText w:val="%8."/>
      <w:lvlJc w:val="left"/>
      <w:pPr>
        <w:ind w:left="5760" w:hanging="360"/>
      </w:pPr>
    </w:lvl>
    <w:lvl w:ilvl="8" w:tplc="98670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3">
    <w:multiLevelType w:val="hybridMultilevel"/>
    <w:lvl w:ilvl="0" w:tplc="73449448">
      <w:start w:val="1"/>
      <w:numFmt w:val="decimal"/>
      <w:lvlText w:val="%1."/>
      <w:lvlJc w:val="left"/>
      <w:pPr>
        <w:ind w:left="720" w:hanging="360"/>
      </w:pPr>
    </w:lvl>
    <w:lvl w:ilvl="1" w:tplc="73449448" w:tentative="1">
      <w:start w:val="1"/>
      <w:numFmt w:val="lowerLetter"/>
      <w:lvlText w:val="%2."/>
      <w:lvlJc w:val="left"/>
      <w:pPr>
        <w:ind w:left="1440" w:hanging="360"/>
      </w:pPr>
    </w:lvl>
    <w:lvl w:ilvl="2" w:tplc="73449448" w:tentative="1">
      <w:start w:val="1"/>
      <w:numFmt w:val="lowerRoman"/>
      <w:lvlText w:val="%3."/>
      <w:lvlJc w:val="right"/>
      <w:pPr>
        <w:ind w:left="2160" w:hanging="180"/>
      </w:pPr>
    </w:lvl>
    <w:lvl w:ilvl="3" w:tplc="73449448" w:tentative="1">
      <w:start w:val="1"/>
      <w:numFmt w:val="decimal"/>
      <w:lvlText w:val="%4."/>
      <w:lvlJc w:val="left"/>
      <w:pPr>
        <w:ind w:left="2880" w:hanging="360"/>
      </w:pPr>
    </w:lvl>
    <w:lvl w:ilvl="4" w:tplc="73449448" w:tentative="1">
      <w:start w:val="1"/>
      <w:numFmt w:val="lowerLetter"/>
      <w:lvlText w:val="%5."/>
      <w:lvlJc w:val="left"/>
      <w:pPr>
        <w:ind w:left="3600" w:hanging="360"/>
      </w:pPr>
    </w:lvl>
    <w:lvl w:ilvl="5" w:tplc="73449448" w:tentative="1">
      <w:start w:val="1"/>
      <w:numFmt w:val="lowerRoman"/>
      <w:lvlText w:val="%6."/>
      <w:lvlJc w:val="right"/>
      <w:pPr>
        <w:ind w:left="4320" w:hanging="180"/>
      </w:pPr>
    </w:lvl>
    <w:lvl w:ilvl="6" w:tplc="73449448" w:tentative="1">
      <w:start w:val="1"/>
      <w:numFmt w:val="decimal"/>
      <w:lvlText w:val="%7."/>
      <w:lvlJc w:val="left"/>
      <w:pPr>
        <w:ind w:left="5040" w:hanging="360"/>
      </w:pPr>
    </w:lvl>
    <w:lvl w:ilvl="7" w:tplc="73449448" w:tentative="1">
      <w:start w:val="1"/>
      <w:numFmt w:val="lowerLetter"/>
      <w:lvlText w:val="%8."/>
      <w:lvlJc w:val="left"/>
      <w:pPr>
        <w:ind w:left="5760" w:hanging="360"/>
      </w:pPr>
    </w:lvl>
    <w:lvl w:ilvl="8" w:tplc="73449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2">
    <w:multiLevelType w:val="hybridMultilevel"/>
    <w:lvl w:ilvl="0" w:tplc="36686839">
      <w:start w:val="1"/>
      <w:numFmt w:val="decimal"/>
      <w:lvlText w:val="%1."/>
      <w:lvlJc w:val="left"/>
      <w:pPr>
        <w:ind w:left="720" w:hanging="360"/>
      </w:pPr>
    </w:lvl>
    <w:lvl w:ilvl="1" w:tplc="36686839" w:tentative="1">
      <w:start w:val="1"/>
      <w:numFmt w:val="lowerLetter"/>
      <w:lvlText w:val="%2."/>
      <w:lvlJc w:val="left"/>
      <w:pPr>
        <w:ind w:left="1440" w:hanging="360"/>
      </w:pPr>
    </w:lvl>
    <w:lvl w:ilvl="2" w:tplc="36686839" w:tentative="1">
      <w:start w:val="1"/>
      <w:numFmt w:val="lowerRoman"/>
      <w:lvlText w:val="%3."/>
      <w:lvlJc w:val="right"/>
      <w:pPr>
        <w:ind w:left="2160" w:hanging="180"/>
      </w:pPr>
    </w:lvl>
    <w:lvl w:ilvl="3" w:tplc="36686839" w:tentative="1">
      <w:start w:val="1"/>
      <w:numFmt w:val="decimal"/>
      <w:lvlText w:val="%4."/>
      <w:lvlJc w:val="left"/>
      <w:pPr>
        <w:ind w:left="2880" w:hanging="360"/>
      </w:pPr>
    </w:lvl>
    <w:lvl w:ilvl="4" w:tplc="36686839" w:tentative="1">
      <w:start w:val="1"/>
      <w:numFmt w:val="lowerLetter"/>
      <w:lvlText w:val="%5."/>
      <w:lvlJc w:val="left"/>
      <w:pPr>
        <w:ind w:left="3600" w:hanging="360"/>
      </w:pPr>
    </w:lvl>
    <w:lvl w:ilvl="5" w:tplc="36686839" w:tentative="1">
      <w:start w:val="1"/>
      <w:numFmt w:val="lowerRoman"/>
      <w:lvlText w:val="%6."/>
      <w:lvlJc w:val="right"/>
      <w:pPr>
        <w:ind w:left="4320" w:hanging="180"/>
      </w:pPr>
    </w:lvl>
    <w:lvl w:ilvl="6" w:tplc="36686839" w:tentative="1">
      <w:start w:val="1"/>
      <w:numFmt w:val="decimal"/>
      <w:lvlText w:val="%7."/>
      <w:lvlJc w:val="left"/>
      <w:pPr>
        <w:ind w:left="5040" w:hanging="360"/>
      </w:pPr>
    </w:lvl>
    <w:lvl w:ilvl="7" w:tplc="36686839" w:tentative="1">
      <w:start w:val="1"/>
      <w:numFmt w:val="lowerLetter"/>
      <w:lvlText w:val="%8."/>
      <w:lvlJc w:val="left"/>
      <w:pPr>
        <w:ind w:left="5760" w:hanging="360"/>
      </w:pPr>
    </w:lvl>
    <w:lvl w:ilvl="8" w:tplc="36686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1">
    <w:multiLevelType w:val="hybridMultilevel"/>
    <w:lvl w:ilvl="0" w:tplc="52077644">
      <w:start w:val="1"/>
      <w:numFmt w:val="decimal"/>
      <w:lvlText w:val="%1."/>
      <w:lvlJc w:val="left"/>
      <w:pPr>
        <w:ind w:left="720" w:hanging="360"/>
      </w:pPr>
    </w:lvl>
    <w:lvl w:ilvl="1" w:tplc="52077644" w:tentative="1">
      <w:start w:val="1"/>
      <w:numFmt w:val="lowerLetter"/>
      <w:lvlText w:val="%2."/>
      <w:lvlJc w:val="left"/>
      <w:pPr>
        <w:ind w:left="1440" w:hanging="360"/>
      </w:pPr>
    </w:lvl>
    <w:lvl w:ilvl="2" w:tplc="52077644" w:tentative="1">
      <w:start w:val="1"/>
      <w:numFmt w:val="lowerRoman"/>
      <w:lvlText w:val="%3."/>
      <w:lvlJc w:val="right"/>
      <w:pPr>
        <w:ind w:left="2160" w:hanging="180"/>
      </w:pPr>
    </w:lvl>
    <w:lvl w:ilvl="3" w:tplc="52077644" w:tentative="1">
      <w:start w:val="1"/>
      <w:numFmt w:val="decimal"/>
      <w:lvlText w:val="%4."/>
      <w:lvlJc w:val="left"/>
      <w:pPr>
        <w:ind w:left="2880" w:hanging="360"/>
      </w:pPr>
    </w:lvl>
    <w:lvl w:ilvl="4" w:tplc="52077644" w:tentative="1">
      <w:start w:val="1"/>
      <w:numFmt w:val="lowerLetter"/>
      <w:lvlText w:val="%5."/>
      <w:lvlJc w:val="left"/>
      <w:pPr>
        <w:ind w:left="3600" w:hanging="360"/>
      </w:pPr>
    </w:lvl>
    <w:lvl w:ilvl="5" w:tplc="52077644" w:tentative="1">
      <w:start w:val="1"/>
      <w:numFmt w:val="lowerRoman"/>
      <w:lvlText w:val="%6."/>
      <w:lvlJc w:val="right"/>
      <w:pPr>
        <w:ind w:left="4320" w:hanging="180"/>
      </w:pPr>
    </w:lvl>
    <w:lvl w:ilvl="6" w:tplc="52077644" w:tentative="1">
      <w:start w:val="1"/>
      <w:numFmt w:val="decimal"/>
      <w:lvlText w:val="%7."/>
      <w:lvlJc w:val="left"/>
      <w:pPr>
        <w:ind w:left="5040" w:hanging="360"/>
      </w:pPr>
    </w:lvl>
    <w:lvl w:ilvl="7" w:tplc="52077644" w:tentative="1">
      <w:start w:val="1"/>
      <w:numFmt w:val="lowerLetter"/>
      <w:lvlText w:val="%8."/>
      <w:lvlJc w:val="left"/>
      <w:pPr>
        <w:ind w:left="5760" w:hanging="360"/>
      </w:pPr>
    </w:lvl>
    <w:lvl w:ilvl="8" w:tplc="52077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20">
    <w:multiLevelType w:val="hybridMultilevel"/>
    <w:lvl w:ilvl="0" w:tplc="51084207">
      <w:start w:val="1"/>
      <w:numFmt w:val="decimal"/>
      <w:lvlText w:val="%1."/>
      <w:lvlJc w:val="left"/>
      <w:pPr>
        <w:ind w:left="720" w:hanging="360"/>
      </w:pPr>
    </w:lvl>
    <w:lvl w:ilvl="1" w:tplc="51084207" w:tentative="1">
      <w:start w:val="1"/>
      <w:numFmt w:val="lowerLetter"/>
      <w:lvlText w:val="%2."/>
      <w:lvlJc w:val="left"/>
      <w:pPr>
        <w:ind w:left="1440" w:hanging="360"/>
      </w:pPr>
    </w:lvl>
    <w:lvl w:ilvl="2" w:tplc="51084207" w:tentative="1">
      <w:start w:val="1"/>
      <w:numFmt w:val="lowerRoman"/>
      <w:lvlText w:val="%3."/>
      <w:lvlJc w:val="right"/>
      <w:pPr>
        <w:ind w:left="2160" w:hanging="180"/>
      </w:pPr>
    </w:lvl>
    <w:lvl w:ilvl="3" w:tplc="51084207" w:tentative="1">
      <w:start w:val="1"/>
      <w:numFmt w:val="decimal"/>
      <w:lvlText w:val="%4."/>
      <w:lvlJc w:val="left"/>
      <w:pPr>
        <w:ind w:left="2880" w:hanging="360"/>
      </w:pPr>
    </w:lvl>
    <w:lvl w:ilvl="4" w:tplc="51084207" w:tentative="1">
      <w:start w:val="1"/>
      <w:numFmt w:val="lowerLetter"/>
      <w:lvlText w:val="%5."/>
      <w:lvlJc w:val="left"/>
      <w:pPr>
        <w:ind w:left="3600" w:hanging="360"/>
      </w:pPr>
    </w:lvl>
    <w:lvl w:ilvl="5" w:tplc="51084207" w:tentative="1">
      <w:start w:val="1"/>
      <w:numFmt w:val="lowerRoman"/>
      <w:lvlText w:val="%6."/>
      <w:lvlJc w:val="right"/>
      <w:pPr>
        <w:ind w:left="4320" w:hanging="180"/>
      </w:pPr>
    </w:lvl>
    <w:lvl w:ilvl="6" w:tplc="51084207" w:tentative="1">
      <w:start w:val="1"/>
      <w:numFmt w:val="decimal"/>
      <w:lvlText w:val="%7."/>
      <w:lvlJc w:val="left"/>
      <w:pPr>
        <w:ind w:left="5040" w:hanging="360"/>
      </w:pPr>
    </w:lvl>
    <w:lvl w:ilvl="7" w:tplc="51084207" w:tentative="1">
      <w:start w:val="1"/>
      <w:numFmt w:val="lowerLetter"/>
      <w:lvlText w:val="%8."/>
      <w:lvlJc w:val="left"/>
      <w:pPr>
        <w:ind w:left="5760" w:hanging="360"/>
      </w:pPr>
    </w:lvl>
    <w:lvl w:ilvl="8" w:tplc="51084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9">
    <w:multiLevelType w:val="hybridMultilevel"/>
    <w:lvl w:ilvl="0" w:tplc="43929034">
      <w:start w:val="1"/>
      <w:numFmt w:val="decimal"/>
      <w:lvlText w:val="%1."/>
      <w:lvlJc w:val="left"/>
      <w:pPr>
        <w:ind w:left="720" w:hanging="360"/>
      </w:pPr>
    </w:lvl>
    <w:lvl w:ilvl="1" w:tplc="43929034" w:tentative="1">
      <w:start w:val="1"/>
      <w:numFmt w:val="lowerLetter"/>
      <w:lvlText w:val="%2."/>
      <w:lvlJc w:val="left"/>
      <w:pPr>
        <w:ind w:left="1440" w:hanging="360"/>
      </w:pPr>
    </w:lvl>
    <w:lvl w:ilvl="2" w:tplc="43929034" w:tentative="1">
      <w:start w:val="1"/>
      <w:numFmt w:val="lowerRoman"/>
      <w:lvlText w:val="%3."/>
      <w:lvlJc w:val="right"/>
      <w:pPr>
        <w:ind w:left="2160" w:hanging="180"/>
      </w:pPr>
    </w:lvl>
    <w:lvl w:ilvl="3" w:tplc="43929034" w:tentative="1">
      <w:start w:val="1"/>
      <w:numFmt w:val="decimal"/>
      <w:lvlText w:val="%4."/>
      <w:lvlJc w:val="left"/>
      <w:pPr>
        <w:ind w:left="2880" w:hanging="360"/>
      </w:pPr>
    </w:lvl>
    <w:lvl w:ilvl="4" w:tplc="43929034" w:tentative="1">
      <w:start w:val="1"/>
      <w:numFmt w:val="lowerLetter"/>
      <w:lvlText w:val="%5."/>
      <w:lvlJc w:val="left"/>
      <w:pPr>
        <w:ind w:left="3600" w:hanging="360"/>
      </w:pPr>
    </w:lvl>
    <w:lvl w:ilvl="5" w:tplc="43929034" w:tentative="1">
      <w:start w:val="1"/>
      <w:numFmt w:val="lowerRoman"/>
      <w:lvlText w:val="%6."/>
      <w:lvlJc w:val="right"/>
      <w:pPr>
        <w:ind w:left="4320" w:hanging="180"/>
      </w:pPr>
    </w:lvl>
    <w:lvl w:ilvl="6" w:tplc="43929034" w:tentative="1">
      <w:start w:val="1"/>
      <w:numFmt w:val="decimal"/>
      <w:lvlText w:val="%7."/>
      <w:lvlJc w:val="left"/>
      <w:pPr>
        <w:ind w:left="5040" w:hanging="360"/>
      </w:pPr>
    </w:lvl>
    <w:lvl w:ilvl="7" w:tplc="43929034" w:tentative="1">
      <w:start w:val="1"/>
      <w:numFmt w:val="lowerLetter"/>
      <w:lvlText w:val="%8."/>
      <w:lvlJc w:val="left"/>
      <w:pPr>
        <w:ind w:left="5760" w:hanging="360"/>
      </w:pPr>
    </w:lvl>
    <w:lvl w:ilvl="8" w:tplc="43929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8">
    <w:multiLevelType w:val="hybridMultilevel"/>
    <w:lvl w:ilvl="0" w:tplc="23566345">
      <w:start w:val="1"/>
      <w:numFmt w:val="decimal"/>
      <w:lvlText w:val="%1."/>
      <w:lvlJc w:val="left"/>
      <w:pPr>
        <w:ind w:left="720" w:hanging="360"/>
      </w:pPr>
    </w:lvl>
    <w:lvl w:ilvl="1" w:tplc="23566345" w:tentative="1">
      <w:start w:val="1"/>
      <w:numFmt w:val="lowerLetter"/>
      <w:lvlText w:val="%2."/>
      <w:lvlJc w:val="left"/>
      <w:pPr>
        <w:ind w:left="1440" w:hanging="360"/>
      </w:pPr>
    </w:lvl>
    <w:lvl w:ilvl="2" w:tplc="23566345" w:tentative="1">
      <w:start w:val="1"/>
      <w:numFmt w:val="lowerRoman"/>
      <w:lvlText w:val="%3."/>
      <w:lvlJc w:val="right"/>
      <w:pPr>
        <w:ind w:left="2160" w:hanging="180"/>
      </w:pPr>
    </w:lvl>
    <w:lvl w:ilvl="3" w:tplc="23566345" w:tentative="1">
      <w:start w:val="1"/>
      <w:numFmt w:val="decimal"/>
      <w:lvlText w:val="%4."/>
      <w:lvlJc w:val="left"/>
      <w:pPr>
        <w:ind w:left="2880" w:hanging="360"/>
      </w:pPr>
    </w:lvl>
    <w:lvl w:ilvl="4" w:tplc="23566345" w:tentative="1">
      <w:start w:val="1"/>
      <w:numFmt w:val="lowerLetter"/>
      <w:lvlText w:val="%5."/>
      <w:lvlJc w:val="left"/>
      <w:pPr>
        <w:ind w:left="3600" w:hanging="360"/>
      </w:pPr>
    </w:lvl>
    <w:lvl w:ilvl="5" w:tplc="23566345" w:tentative="1">
      <w:start w:val="1"/>
      <w:numFmt w:val="lowerRoman"/>
      <w:lvlText w:val="%6."/>
      <w:lvlJc w:val="right"/>
      <w:pPr>
        <w:ind w:left="4320" w:hanging="180"/>
      </w:pPr>
    </w:lvl>
    <w:lvl w:ilvl="6" w:tplc="23566345" w:tentative="1">
      <w:start w:val="1"/>
      <w:numFmt w:val="decimal"/>
      <w:lvlText w:val="%7."/>
      <w:lvlJc w:val="left"/>
      <w:pPr>
        <w:ind w:left="5040" w:hanging="360"/>
      </w:pPr>
    </w:lvl>
    <w:lvl w:ilvl="7" w:tplc="23566345" w:tentative="1">
      <w:start w:val="1"/>
      <w:numFmt w:val="lowerLetter"/>
      <w:lvlText w:val="%8."/>
      <w:lvlJc w:val="left"/>
      <w:pPr>
        <w:ind w:left="5760" w:hanging="360"/>
      </w:pPr>
    </w:lvl>
    <w:lvl w:ilvl="8" w:tplc="23566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7">
    <w:multiLevelType w:val="hybridMultilevel"/>
    <w:lvl w:ilvl="0" w:tplc="16130004">
      <w:start w:val="1"/>
      <w:numFmt w:val="decimal"/>
      <w:lvlText w:val="%1."/>
      <w:lvlJc w:val="left"/>
      <w:pPr>
        <w:ind w:left="720" w:hanging="360"/>
      </w:pPr>
    </w:lvl>
    <w:lvl w:ilvl="1" w:tplc="16130004" w:tentative="1">
      <w:start w:val="1"/>
      <w:numFmt w:val="lowerLetter"/>
      <w:lvlText w:val="%2."/>
      <w:lvlJc w:val="left"/>
      <w:pPr>
        <w:ind w:left="1440" w:hanging="360"/>
      </w:pPr>
    </w:lvl>
    <w:lvl w:ilvl="2" w:tplc="16130004" w:tentative="1">
      <w:start w:val="1"/>
      <w:numFmt w:val="lowerRoman"/>
      <w:lvlText w:val="%3."/>
      <w:lvlJc w:val="right"/>
      <w:pPr>
        <w:ind w:left="2160" w:hanging="180"/>
      </w:pPr>
    </w:lvl>
    <w:lvl w:ilvl="3" w:tplc="16130004" w:tentative="1">
      <w:start w:val="1"/>
      <w:numFmt w:val="decimal"/>
      <w:lvlText w:val="%4."/>
      <w:lvlJc w:val="left"/>
      <w:pPr>
        <w:ind w:left="2880" w:hanging="360"/>
      </w:pPr>
    </w:lvl>
    <w:lvl w:ilvl="4" w:tplc="16130004" w:tentative="1">
      <w:start w:val="1"/>
      <w:numFmt w:val="lowerLetter"/>
      <w:lvlText w:val="%5."/>
      <w:lvlJc w:val="left"/>
      <w:pPr>
        <w:ind w:left="3600" w:hanging="360"/>
      </w:pPr>
    </w:lvl>
    <w:lvl w:ilvl="5" w:tplc="16130004" w:tentative="1">
      <w:start w:val="1"/>
      <w:numFmt w:val="lowerRoman"/>
      <w:lvlText w:val="%6."/>
      <w:lvlJc w:val="right"/>
      <w:pPr>
        <w:ind w:left="4320" w:hanging="180"/>
      </w:pPr>
    </w:lvl>
    <w:lvl w:ilvl="6" w:tplc="16130004" w:tentative="1">
      <w:start w:val="1"/>
      <w:numFmt w:val="decimal"/>
      <w:lvlText w:val="%7."/>
      <w:lvlJc w:val="left"/>
      <w:pPr>
        <w:ind w:left="5040" w:hanging="360"/>
      </w:pPr>
    </w:lvl>
    <w:lvl w:ilvl="7" w:tplc="16130004" w:tentative="1">
      <w:start w:val="1"/>
      <w:numFmt w:val="lowerLetter"/>
      <w:lvlText w:val="%8."/>
      <w:lvlJc w:val="left"/>
      <w:pPr>
        <w:ind w:left="5760" w:hanging="360"/>
      </w:pPr>
    </w:lvl>
    <w:lvl w:ilvl="8" w:tplc="16130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6">
    <w:multiLevelType w:val="hybridMultilevel"/>
    <w:lvl w:ilvl="0" w:tplc="93389730">
      <w:start w:val="1"/>
      <w:numFmt w:val="decimal"/>
      <w:lvlText w:val="%1."/>
      <w:lvlJc w:val="left"/>
      <w:pPr>
        <w:ind w:left="720" w:hanging="360"/>
      </w:pPr>
    </w:lvl>
    <w:lvl w:ilvl="1" w:tplc="93389730" w:tentative="1">
      <w:start w:val="1"/>
      <w:numFmt w:val="lowerLetter"/>
      <w:lvlText w:val="%2."/>
      <w:lvlJc w:val="left"/>
      <w:pPr>
        <w:ind w:left="1440" w:hanging="360"/>
      </w:pPr>
    </w:lvl>
    <w:lvl w:ilvl="2" w:tplc="93389730" w:tentative="1">
      <w:start w:val="1"/>
      <w:numFmt w:val="lowerRoman"/>
      <w:lvlText w:val="%3."/>
      <w:lvlJc w:val="right"/>
      <w:pPr>
        <w:ind w:left="2160" w:hanging="180"/>
      </w:pPr>
    </w:lvl>
    <w:lvl w:ilvl="3" w:tplc="93389730" w:tentative="1">
      <w:start w:val="1"/>
      <w:numFmt w:val="decimal"/>
      <w:lvlText w:val="%4."/>
      <w:lvlJc w:val="left"/>
      <w:pPr>
        <w:ind w:left="2880" w:hanging="360"/>
      </w:pPr>
    </w:lvl>
    <w:lvl w:ilvl="4" w:tplc="93389730" w:tentative="1">
      <w:start w:val="1"/>
      <w:numFmt w:val="lowerLetter"/>
      <w:lvlText w:val="%5."/>
      <w:lvlJc w:val="left"/>
      <w:pPr>
        <w:ind w:left="3600" w:hanging="360"/>
      </w:pPr>
    </w:lvl>
    <w:lvl w:ilvl="5" w:tplc="93389730" w:tentative="1">
      <w:start w:val="1"/>
      <w:numFmt w:val="lowerRoman"/>
      <w:lvlText w:val="%6."/>
      <w:lvlJc w:val="right"/>
      <w:pPr>
        <w:ind w:left="4320" w:hanging="180"/>
      </w:pPr>
    </w:lvl>
    <w:lvl w:ilvl="6" w:tplc="93389730" w:tentative="1">
      <w:start w:val="1"/>
      <w:numFmt w:val="decimal"/>
      <w:lvlText w:val="%7."/>
      <w:lvlJc w:val="left"/>
      <w:pPr>
        <w:ind w:left="5040" w:hanging="360"/>
      </w:pPr>
    </w:lvl>
    <w:lvl w:ilvl="7" w:tplc="93389730" w:tentative="1">
      <w:start w:val="1"/>
      <w:numFmt w:val="lowerLetter"/>
      <w:lvlText w:val="%8."/>
      <w:lvlJc w:val="left"/>
      <w:pPr>
        <w:ind w:left="5760" w:hanging="360"/>
      </w:pPr>
    </w:lvl>
    <w:lvl w:ilvl="8" w:tplc="93389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5">
    <w:multiLevelType w:val="hybridMultilevel"/>
    <w:lvl w:ilvl="0" w:tplc="44915030">
      <w:start w:val="1"/>
      <w:numFmt w:val="decimal"/>
      <w:lvlText w:val="%1."/>
      <w:lvlJc w:val="left"/>
      <w:pPr>
        <w:ind w:left="720" w:hanging="360"/>
      </w:pPr>
    </w:lvl>
    <w:lvl w:ilvl="1" w:tplc="44915030" w:tentative="1">
      <w:start w:val="1"/>
      <w:numFmt w:val="lowerLetter"/>
      <w:lvlText w:val="%2."/>
      <w:lvlJc w:val="left"/>
      <w:pPr>
        <w:ind w:left="1440" w:hanging="360"/>
      </w:pPr>
    </w:lvl>
    <w:lvl w:ilvl="2" w:tplc="44915030" w:tentative="1">
      <w:start w:val="1"/>
      <w:numFmt w:val="lowerRoman"/>
      <w:lvlText w:val="%3."/>
      <w:lvlJc w:val="right"/>
      <w:pPr>
        <w:ind w:left="2160" w:hanging="180"/>
      </w:pPr>
    </w:lvl>
    <w:lvl w:ilvl="3" w:tplc="44915030" w:tentative="1">
      <w:start w:val="1"/>
      <w:numFmt w:val="decimal"/>
      <w:lvlText w:val="%4."/>
      <w:lvlJc w:val="left"/>
      <w:pPr>
        <w:ind w:left="2880" w:hanging="360"/>
      </w:pPr>
    </w:lvl>
    <w:lvl w:ilvl="4" w:tplc="44915030" w:tentative="1">
      <w:start w:val="1"/>
      <w:numFmt w:val="lowerLetter"/>
      <w:lvlText w:val="%5."/>
      <w:lvlJc w:val="left"/>
      <w:pPr>
        <w:ind w:left="3600" w:hanging="360"/>
      </w:pPr>
    </w:lvl>
    <w:lvl w:ilvl="5" w:tplc="44915030" w:tentative="1">
      <w:start w:val="1"/>
      <w:numFmt w:val="lowerRoman"/>
      <w:lvlText w:val="%6."/>
      <w:lvlJc w:val="right"/>
      <w:pPr>
        <w:ind w:left="4320" w:hanging="180"/>
      </w:pPr>
    </w:lvl>
    <w:lvl w:ilvl="6" w:tplc="44915030" w:tentative="1">
      <w:start w:val="1"/>
      <w:numFmt w:val="decimal"/>
      <w:lvlText w:val="%7."/>
      <w:lvlJc w:val="left"/>
      <w:pPr>
        <w:ind w:left="5040" w:hanging="360"/>
      </w:pPr>
    </w:lvl>
    <w:lvl w:ilvl="7" w:tplc="44915030" w:tentative="1">
      <w:start w:val="1"/>
      <w:numFmt w:val="lowerLetter"/>
      <w:lvlText w:val="%8."/>
      <w:lvlJc w:val="left"/>
      <w:pPr>
        <w:ind w:left="5760" w:hanging="360"/>
      </w:pPr>
    </w:lvl>
    <w:lvl w:ilvl="8" w:tplc="44915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4">
    <w:multiLevelType w:val="hybridMultilevel"/>
    <w:lvl w:ilvl="0" w:tplc="46565824">
      <w:start w:val="1"/>
      <w:numFmt w:val="decimal"/>
      <w:lvlText w:val="%1."/>
      <w:lvlJc w:val="left"/>
      <w:pPr>
        <w:ind w:left="720" w:hanging="360"/>
      </w:pPr>
    </w:lvl>
    <w:lvl w:ilvl="1" w:tplc="46565824" w:tentative="1">
      <w:start w:val="1"/>
      <w:numFmt w:val="lowerLetter"/>
      <w:lvlText w:val="%2."/>
      <w:lvlJc w:val="left"/>
      <w:pPr>
        <w:ind w:left="1440" w:hanging="360"/>
      </w:pPr>
    </w:lvl>
    <w:lvl w:ilvl="2" w:tplc="46565824" w:tentative="1">
      <w:start w:val="1"/>
      <w:numFmt w:val="lowerRoman"/>
      <w:lvlText w:val="%3."/>
      <w:lvlJc w:val="right"/>
      <w:pPr>
        <w:ind w:left="2160" w:hanging="180"/>
      </w:pPr>
    </w:lvl>
    <w:lvl w:ilvl="3" w:tplc="46565824" w:tentative="1">
      <w:start w:val="1"/>
      <w:numFmt w:val="decimal"/>
      <w:lvlText w:val="%4."/>
      <w:lvlJc w:val="left"/>
      <w:pPr>
        <w:ind w:left="2880" w:hanging="360"/>
      </w:pPr>
    </w:lvl>
    <w:lvl w:ilvl="4" w:tplc="46565824" w:tentative="1">
      <w:start w:val="1"/>
      <w:numFmt w:val="lowerLetter"/>
      <w:lvlText w:val="%5."/>
      <w:lvlJc w:val="left"/>
      <w:pPr>
        <w:ind w:left="3600" w:hanging="360"/>
      </w:pPr>
    </w:lvl>
    <w:lvl w:ilvl="5" w:tplc="46565824" w:tentative="1">
      <w:start w:val="1"/>
      <w:numFmt w:val="lowerRoman"/>
      <w:lvlText w:val="%6."/>
      <w:lvlJc w:val="right"/>
      <w:pPr>
        <w:ind w:left="4320" w:hanging="180"/>
      </w:pPr>
    </w:lvl>
    <w:lvl w:ilvl="6" w:tplc="46565824" w:tentative="1">
      <w:start w:val="1"/>
      <w:numFmt w:val="decimal"/>
      <w:lvlText w:val="%7."/>
      <w:lvlJc w:val="left"/>
      <w:pPr>
        <w:ind w:left="5040" w:hanging="360"/>
      </w:pPr>
    </w:lvl>
    <w:lvl w:ilvl="7" w:tplc="46565824" w:tentative="1">
      <w:start w:val="1"/>
      <w:numFmt w:val="lowerLetter"/>
      <w:lvlText w:val="%8."/>
      <w:lvlJc w:val="left"/>
      <w:pPr>
        <w:ind w:left="5760" w:hanging="360"/>
      </w:pPr>
    </w:lvl>
    <w:lvl w:ilvl="8" w:tplc="46565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3">
    <w:multiLevelType w:val="hybridMultilevel"/>
    <w:lvl w:ilvl="0" w:tplc="54334374">
      <w:start w:val="1"/>
      <w:numFmt w:val="decimal"/>
      <w:lvlText w:val="%1."/>
      <w:lvlJc w:val="left"/>
      <w:pPr>
        <w:ind w:left="720" w:hanging="360"/>
      </w:pPr>
    </w:lvl>
    <w:lvl w:ilvl="1" w:tplc="54334374" w:tentative="1">
      <w:start w:val="1"/>
      <w:numFmt w:val="lowerLetter"/>
      <w:lvlText w:val="%2."/>
      <w:lvlJc w:val="left"/>
      <w:pPr>
        <w:ind w:left="1440" w:hanging="360"/>
      </w:pPr>
    </w:lvl>
    <w:lvl w:ilvl="2" w:tplc="54334374" w:tentative="1">
      <w:start w:val="1"/>
      <w:numFmt w:val="lowerRoman"/>
      <w:lvlText w:val="%3."/>
      <w:lvlJc w:val="right"/>
      <w:pPr>
        <w:ind w:left="2160" w:hanging="180"/>
      </w:pPr>
    </w:lvl>
    <w:lvl w:ilvl="3" w:tplc="54334374" w:tentative="1">
      <w:start w:val="1"/>
      <w:numFmt w:val="decimal"/>
      <w:lvlText w:val="%4."/>
      <w:lvlJc w:val="left"/>
      <w:pPr>
        <w:ind w:left="2880" w:hanging="360"/>
      </w:pPr>
    </w:lvl>
    <w:lvl w:ilvl="4" w:tplc="54334374" w:tentative="1">
      <w:start w:val="1"/>
      <w:numFmt w:val="lowerLetter"/>
      <w:lvlText w:val="%5."/>
      <w:lvlJc w:val="left"/>
      <w:pPr>
        <w:ind w:left="3600" w:hanging="360"/>
      </w:pPr>
    </w:lvl>
    <w:lvl w:ilvl="5" w:tplc="54334374" w:tentative="1">
      <w:start w:val="1"/>
      <w:numFmt w:val="lowerRoman"/>
      <w:lvlText w:val="%6."/>
      <w:lvlJc w:val="right"/>
      <w:pPr>
        <w:ind w:left="4320" w:hanging="180"/>
      </w:pPr>
    </w:lvl>
    <w:lvl w:ilvl="6" w:tplc="54334374" w:tentative="1">
      <w:start w:val="1"/>
      <w:numFmt w:val="decimal"/>
      <w:lvlText w:val="%7."/>
      <w:lvlJc w:val="left"/>
      <w:pPr>
        <w:ind w:left="5040" w:hanging="360"/>
      </w:pPr>
    </w:lvl>
    <w:lvl w:ilvl="7" w:tplc="54334374" w:tentative="1">
      <w:start w:val="1"/>
      <w:numFmt w:val="lowerLetter"/>
      <w:lvlText w:val="%8."/>
      <w:lvlJc w:val="left"/>
      <w:pPr>
        <w:ind w:left="5760" w:hanging="360"/>
      </w:pPr>
    </w:lvl>
    <w:lvl w:ilvl="8" w:tplc="54334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2">
    <w:multiLevelType w:val="hybridMultilevel"/>
    <w:lvl w:ilvl="0" w:tplc="72791717">
      <w:start w:val="1"/>
      <w:numFmt w:val="decimal"/>
      <w:lvlText w:val="%1."/>
      <w:lvlJc w:val="left"/>
      <w:pPr>
        <w:ind w:left="720" w:hanging="360"/>
      </w:pPr>
    </w:lvl>
    <w:lvl w:ilvl="1" w:tplc="72791717" w:tentative="1">
      <w:start w:val="1"/>
      <w:numFmt w:val="lowerLetter"/>
      <w:lvlText w:val="%2."/>
      <w:lvlJc w:val="left"/>
      <w:pPr>
        <w:ind w:left="1440" w:hanging="360"/>
      </w:pPr>
    </w:lvl>
    <w:lvl w:ilvl="2" w:tplc="72791717" w:tentative="1">
      <w:start w:val="1"/>
      <w:numFmt w:val="lowerRoman"/>
      <w:lvlText w:val="%3."/>
      <w:lvlJc w:val="right"/>
      <w:pPr>
        <w:ind w:left="2160" w:hanging="180"/>
      </w:pPr>
    </w:lvl>
    <w:lvl w:ilvl="3" w:tplc="72791717" w:tentative="1">
      <w:start w:val="1"/>
      <w:numFmt w:val="decimal"/>
      <w:lvlText w:val="%4."/>
      <w:lvlJc w:val="left"/>
      <w:pPr>
        <w:ind w:left="2880" w:hanging="360"/>
      </w:pPr>
    </w:lvl>
    <w:lvl w:ilvl="4" w:tplc="72791717" w:tentative="1">
      <w:start w:val="1"/>
      <w:numFmt w:val="lowerLetter"/>
      <w:lvlText w:val="%5."/>
      <w:lvlJc w:val="left"/>
      <w:pPr>
        <w:ind w:left="3600" w:hanging="360"/>
      </w:pPr>
    </w:lvl>
    <w:lvl w:ilvl="5" w:tplc="72791717" w:tentative="1">
      <w:start w:val="1"/>
      <w:numFmt w:val="lowerRoman"/>
      <w:lvlText w:val="%6."/>
      <w:lvlJc w:val="right"/>
      <w:pPr>
        <w:ind w:left="4320" w:hanging="180"/>
      </w:pPr>
    </w:lvl>
    <w:lvl w:ilvl="6" w:tplc="72791717" w:tentative="1">
      <w:start w:val="1"/>
      <w:numFmt w:val="decimal"/>
      <w:lvlText w:val="%7."/>
      <w:lvlJc w:val="left"/>
      <w:pPr>
        <w:ind w:left="5040" w:hanging="360"/>
      </w:pPr>
    </w:lvl>
    <w:lvl w:ilvl="7" w:tplc="72791717" w:tentative="1">
      <w:start w:val="1"/>
      <w:numFmt w:val="lowerLetter"/>
      <w:lvlText w:val="%8."/>
      <w:lvlJc w:val="left"/>
      <w:pPr>
        <w:ind w:left="5760" w:hanging="360"/>
      </w:pPr>
    </w:lvl>
    <w:lvl w:ilvl="8" w:tplc="72791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1">
    <w:multiLevelType w:val="hybridMultilevel"/>
    <w:lvl w:ilvl="0" w:tplc="23386509">
      <w:start w:val="1"/>
      <w:numFmt w:val="decimal"/>
      <w:lvlText w:val="%1."/>
      <w:lvlJc w:val="left"/>
      <w:pPr>
        <w:ind w:left="720" w:hanging="360"/>
      </w:pPr>
    </w:lvl>
    <w:lvl w:ilvl="1" w:tplc="23386509" w:tentative="1">
      <w:start w:val="1"/>
      <w:numFmt w:val="lowerLetter"/>
      <w:lvlText w:val="%2."/>
      <w:lvlJc w:val="left"/>
      <w:pPr>
        <w:ind w:left="1440" w:hanging="360"/>
      </w:pPr>
    </w:lvl>
    <w:lvl w:ilvl="2" w:tplc="23386509" w:tentative="1">
      <w:start w:val="1"/>
      <w:numFmt w:val="lowerRoman"/>
      <w:lvlText w:val="%3."/>
      <w:lvlJc w:val="right"/>
      <w:pPr>
        <w:ind w:left="2160" w:hanging="180"/>
      </w:pPr>
    </w:lvl>
    <w:lvl w:ilvl="3" w:tplc="23386509" w:tentative="1">
      <w:start w:val="1"/>
      <w:numFmt w:val="decimal"/>
      <w:lvlText w:val="%4."/>
      <w:lvlJc w:val="left"/>
      <w:pPr>
        <w:ind w:left="2880" w:hanging="360"/>
      </w:pPr>
    </w:lvl>
    <w:lvl w:ilvl="4" w:tplc="23386509" w:tentative="1">
      <w:start w:val="1"/>
      <w:numFmt w:val="lowerLetter"/>
      <w:lvlText w:val="%5."/>
      <w:lvlJc w:val="left"/>
      <w:pPr>
        <w:ind w:left="3600" w:hanging="360"/>
      </w:pPr>
    </w:lvl>
    <w:lvl w:ilvl="5" w:tplc="23386509" w:tentative="1">
      <w:start w:val="1"/>
      <w:numFmt w:val="lowerRoman"/>
      <w:lvlText w:val="%6."/>
      <w:lvlJc w:val="right"/>
      <w:pPr>
        <w:ind w:left="4320" w:hanging="180"/>
      </w:pPr>
    </w:lvl>
    <w:lvl w:ilvl="6" w:tplc="23386509" w:tentative="1">
      <w:start w:val="1"/>
      <w:numFmt w:val="decimal"/>
      <w:lvlText w:val="%7."/>
      <w:lvlJc w:val="left"/>
      <w:pPr>
        <w:ind w:left="5040" w:hanging="360"/>
      </w:pPr>
    </w:lvl>
    <w:lvl w:ilvl="7" w:tplc="23386509" w:tentative="1">
      <w:start w:val="1"/>
      <w:numFmt w:val="lowerLetter"/>
      <w:lvlText w:val="%8."/>
      <w:lvlJc w:val="left"/>
      <w:pPr>
        <w:ind w:left="5760" w:hanging="360"/>
      </w:pPr>
    </w:lvl>
    <w:lvl w:ilvl="8" w:tplc="23386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0">
    <w:multiLevelType w:val="hybridMultilevel"/>
    <w:lvl w:ilvl="0" w:tplc="23702343">
      <w:start w:val="1"/>
      <w:numFmt w:val="decimal"/>
      <w:lvlText w:val="%1."/>
      <w:lvlJc w:val="left"/>
      <w:pPr>
        <w:ind w:left="720" w:hanging="360"/>
      </w:pPr>
    </w:lvl>
    <w:lvl w:ilvl="1" w:tplc="23702343" w:tentative="1">
      <w:start w:val="1"/>
      <w:numFmt w:val="lowerLetter"/>
      <w:lvlText w:val="%2."/>
      <w:lvlJc w:val="left"/>
      <w:pPr>
        <w:ind w:left="1440" w:hanging="360"/>
      </w:pPr>
    </w:lvl>
    <w:lvl w:ilvl="2" w:tplc="23702343" w:tentative="1">
      <w:start w:val="1"/>
      <w:numFmt w:val="lowerRoman"/>
      <w:lvlText w:val="%3."/>
      <w:lvlJc w:val="right"/>
      <w:pPr>
        <w:ind w:left="2160" w:hanging="180"/>
      </w:pPr>
    </w:lvl>
    <w:lvl w:ilvl="3" w:tplc="23702343" w:tentative="1">
      <w:start w:val="1"/>
      <w:numFmt w:val="decimal"/>
      <w:lvlText w:val="%4."/>
      <w:lvlJc w:val="left"/>
      <w:pPr>
        <w:ind w:left="2880" w:hanging="360"/>
      </w:pPr>
    </w:lvl>
    <w:lvl w:ilvl="4" w:tplc="23702343" w:tentative="1">
      <w:start w:val="1"/>
      <w:numFmt w:val="lowerLetter"/>
      <w:lvlText w:val="%5."/>
      <w:lvlJc w:val="left"/>
      <w:pPr>
        <w:ind w:left="3600" w:hanging="360"/>
      </w:pPr>
    </w:lvl>
    <w:lvl w:ilvl="5" w:tplc="23702343" w:tentative="1">
      <w:start w:val="1"/>
      <w:numFmt w:val="lowerRoman"/>
      <w:lvlText w:val="%6."/>
      <w:lvlJc w:val="right"/>
      <w:pPr>
        <w:ind w:left="4320" w:hanging="180"/>
      </w:pPr>
    </w:lvl>
    <w:lvl w:ilvl="6" w:tplc="23702343" w:tentative="1">
      <w:start w:val="1"/>
      <w:numFmt w:val="decimal"/>
      <w:lvlText w:val="%7."/>
      <w:lvlJc w:val="left"/>
      <w:pPr>
        <w:ind w:left="5040" w:hanging="360"/>
      </w:pPr>
    </w:lvl>
    <w:lvl w:ilvl="7" w:tplc="23702343" w:tentative="1">
      <w:start w:val="1"/>
      <w:numFmt w:val="lowerLetter"/>
      <w:lvlText w:val="%8."/>
      <w:lvlJc w:val="left"/>
      <w:pPr>
        <w:ind w:left="5760" w:hanging="360"/>
      </w:pPr>
    </w:lvl>
    <w:lvl w:ilvl="8" w:tplc="23702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9">
    <w:multiLevelType w:val="hybridMultilevel"/>
    <w:lvl w:ilvl="0" w:tplc="16335045">
      <w:start w:val="1"/>
      <w:numFmt w:val="decimal"/>
      <w:lvlText w:val="%1."/>
      <w:lvlJc w:val="left"/>
      <w:pPr>
        <w:ind w:left="720" w:hanging="360"/>
      </w:pPr>
    </w:lvl>
    <w:lvl w:ilvl="1" w:tplc="16335045" w:tentative="1">
      <w:start w:val="1"/>
      <w:numFmt w:val="lowerLetter"/>
      <w:lvlText w:val="%2."/>
      <w:lvlJc w:val="left"/>
      <w:pPr>
        <w:ind w:left="1440" w:hanging="360"/>
      </w:pPr>
    </w:lvl>
    <w:lvl w:ilvl="2" w:tplc="16335045" w:tentative="1">
      <w:start w:val="1"/>
      <w:numFmt w:val="lowerRoman"/>
      <w:lvlText w:val="%3."/>
      <w:lvlJc w:val="right"/>
      <w:pPr>
        <w:ind w:left="2160" w:hanging="180"/>
      </w:pPr>
    </w:lvl>
    <w:lvl w:ilvl="3" w:tplc="16335045" w:tentative="1">
      <w:start w:val="1"/>
      <w:numFmt w:val="decimal"/>
      <w:lvlText w:val="%4."/>
      <w:lvlJc w:val="left"/>
      <w:pPr>
        <w:ind w:left="2880" w:hanging="360"/>
      </w:pPr>
    </w:lvl>
    <w:lvl w:ilvl="4" w:tplc="16335045" w:tentative="1">
      <w:start w:val="1"/>
      <w:numFmt w:val="lowerLetter"/>
      <w:lvlText w:val="%5."/>
      <w:lvlJc w:val="left"/>
      <w:pPr>
        <w:ind w:left="3600" w:hanging="360"/>
      </w:pPr>
    </w:lvl>
    <w:lvl w:ilvl="5" w:tplc="16335045" w:tentative="1">
      <w:start w:val="1"/>
      <w:numFmt w:val="lowerRoman"/>
      <w:lvlText w:val="%6."/>
      <w:lvlJc w:val="right"/>
      <w:pPr>
        <w:ind w:left="4320" w:hanging="180"/>
      </w:pPr>
    </w:lvl>
    <w:lvl w:ilvl="6" w:tplc="16335045" w:tentative="1">
      <w:start w:val="1"/>
      <w:numFmt w:val="decimal"/>
      <w:lvlText w:val="%7."/>
      <w:lvlJc w:val="left"/>
      <w:pPr>
        <w:ind w:left="5040" w:hanging="360"/>
      </w:pPr>
    </w:lvl>
    <w:lvl w:ilvl="7" w:tplc="16335045" w:tentative="1">
      <w:start w:val="1"/>
      <w:numFmt w:val="lowerLetter"/>
      <w:lvlText w:val="%8."/>
      <w:lvlJc w:val="left"/>
      <w:pPr>
        <w:ind w:left="5760" w:hanging="360"/>
      </w:pPr>
    </w:lvl>
    <w:lvl w:ilvl="8" w:tplc="16335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8">
    <w:multiLevelType w:val="hybridMultilevel"/>
    <w:lvl w:ilvl="0" w:tplc="83675434">
      <w:start w:val="1"/>
      <w:numFmt w:val="decimal"/>
      <w:lvlText w:val="%1."/>
      <w:lvlJc w:val="left"/>
      <w:pPr>
        <w:ind w:left="720" w:hanging="360"/>
      </w:pPr>
    </w:lvl>
    <w:lvl w:ilvl="1" w:tplc="83675434" w:tentative="1">
      <w:start w:val="1"/>
      <w:numFmt w:val="lowerLetter"/>
      <w:lvlText w:val="%2."/>
      <w:lvlJc w:val="left"/>
      <w:pPr>
        <w:ind w:left="1440" w:hanging="360"/>
      </w:pPr>
    </w:lvl>
    <w:lvl w:ilvl="2" w:tplc="83675434" w:tentative="1">
      <w:start w:val="1"/>
      <w:numFmt w:val="lowerRoman"/>
      <w:lvlText w:val="%3."/>
      <w:lvlJc w:val="right"/>
      <w:pPr>
        <w:ind w:left="2160" w:hanging="180"/>
      </w:pPr>
    </w:lvl>
    <w:lvl w:ilvl="3" w:tplc="83675434" w:tentative="1">
      <w:start w:val="1"/>
      <w:numFmt w:val="decimal"/>
      <w:lvlText w:val="%4."/>
      <w:lvlJc w:val="left"/>
      <w:pPr>
        <w:ind w:left="2880" w:hanging="360"/>
      </w:pPr>
    </w:lvl>
    <w:lvl w:ilvl="4" w:tplc="83675434" w:tentative="1">
      <w:start w:val="1"/>
      <w:numFmt w:val="lowerLetter"/>
      <w:lvlText w:val="%5."/>
      <w:lvlJc w:val="left"/>
      <w:pPr>
        <w:ind w:left="3600" w:hanging="360"/>
      </w:pPr>
    </w:lvl>
    <w:lvl w:ilvl="5" w:tplc="83675434" w:tentative="1">
      <w:start w:val="1"/>
      <w:numFmt w:val="lowerRoman"/>
      <w:lvlText w:val="%6."/>
      <w:lvlJc w:val="right"/>
      <w:pPr>
        <w:ind w:left="4320" w:hanging="180"/>
      </w:pPr>
    </w:lvl>
    <w:lvl w:ilvl="6" w:tplc="83675434" w:tentative="1">
      <w:start w:val="1"/>
      <w:numFmt w:val="decimal"/>
      <w:lvlText w:val="%7."/>
      <w:lvlJc w:val="left"/>
      <w:pPr>
        <w:ind w:left="5040" w:hanging="360"/>
      </w:pPr>
    </w:lvl>
    <w:lvl w:ilvl="7" w:tplc="83675434" w:tentative="1">
      <w:start w:val="1"/>
      <w:numFmt w:val="lowerLetter"/>
      <w:lvlText w:val="%8."/>
      <w:lvlJc w:val="left"/>
      <w:pPr>
        <w:ind w:left="5760" w:hanging="360"/>
      </w:pPr>
    </w:lvl>
    <w:lvl w:ilvl="8" w:tplc="83675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7">
    <w:multiLevelType w:val="hybridMultilevel"/>
    <w:lvl w:ilvl="0" w:tplc="85636373">
      <w:start w:val="1"/>
      <w:numFmt w:val="decimal"/>
      <w:lvlText w:val="%1."/>
      <w:lvlJc w:val="left"/>
      <w:pPr>
        <w:ind w:left="720" w:hanging="360"/>
      </w:pPr>
    </w:lvl>
    <w:lvl w:ilvl="1" w:tplc="85636373" w:tentative="1">
      <w:start w:val="1"/>
      <w:numFmt w:val="lowerLetter"/>
      <w:lvlText w:val="%2."/>
      <w:lvlJc w:val="left"/>
      <w:pPr>
        <w:ind w:left="1440" w:hanging="360"/>
      </w:pPr>
    </w:lvl>
    <w:lvl w:ilvl="2" w:tplc="85636373" w:tentative="1">
      <w:start w:val="1"/>
      <w:numFmt w:val="lowerRoman"/>
      <w:lvlText w:val="%3."/>
      <w:lvlJc w:val="right"/>
      <w:pPr>
        <w:ind w:left="2160" w:hanging="180"/>
      </w:pPr>
    </w:lvl>
    <w:lvl w:ilvl="3" w:tplc="85636373" w:tentative="1">
      <w:start w:val="1"/>
      <w:numFmt w:val="decimal"/>
      <w:lvlText w:val="%4."/>
      <w:lvlJc w:val="left"/>
      <w:pPr>
        <w:ind w:left="2880" w:hanging="360"/>
      </w:pPr>
    </w:lvl>
    <w:lvl w:ilvl="4" w:tplc="85636373" w:tentative="1">
      <w:start w:val="1"/>
      <w:numFmt w:val="lowerLetter"/>
      <w:lvlText w:val="%5."/>
      <w:lvlJc w:val="left"/>
      <w:pPr>
        <w:ind w:left="3600" w:hanging="360"/>
      </w:pPr>
    </w:lvl>
    <w:lvl w:ilvl="5" w:tplc="85636373" w:tentative="1">
      <w:start w:val="1"/>
      <w:numFmt w:val="lowerRoman"/>
      <w:lvlText w:val="%6."/>
      <w:lvlJc w:val="right"/>
      <w:pPr>
        <w:ind w:left="4320" w:hanging="180"/>
      </w:pPr>
    </w:lvl>
    <w:lvl w:ilvl="6" w:tplc="85636373" w:tentative="1">
      <w:start w:val="1"/>
      <w:numFmt w:val="decimal"/>
      <w:lvlText w:val="%7."/>
      <w:lvlJc w:val="left"/>
      <w:pPr>
        <w:ind w:left="5040" w:hanging="360"/>
      </w:pPr>
    </w:lvl>
    <w:lvl w:ilvl="7" w:tplc="85636373" w:tentative="1">
      <w:start w:val="1"/>
      <w:numFmt w:val="lowerLetter"/>
      <w:lvlText w:val="%8."/>
      <w:lvlJc w:val="left"/>
      <w:pPr>
        <w:ind w:left="5760" w:hanging="360"/>
      </w:pPr>
    </w:lvl>
    <w:lvl w:ilvl="8" w:tplc="85636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6">
    <w:multiLevelType w:val="hybridMultilevel"/>
    <w:lvl w:ilvl="0" w:tplc="14710469">
      <w:start w:val="1"/>
      <w:numFmt w:val="decimal"/>
      <w:lvlText w:val="%1."/>
      <w:lvlJc w:val="left"/>
      <w:pPr>
        <w:ind w:left="720" w:hanging="360"/>
      </w:pPr>
    </w:lvl>
    <w:lvl w:ilvl="1" w:tplc="14710469" w:tentative="1">
      <w:start w:val="1"/>
      <w:numFmt w:val="lowerLetter"/>
      <w:lvlText w:val="%2."/>
      <w:lvlJc w:val="left"/>
      <w:pPr>
        <w:ind w:left="1440" w:hanging="360"/>
      </w:pPr>
    </w:lvl>
    <w:lvl w:ilvl="2" w:tplc="14710469" w:tentative="1">
      <w:start w:val="1"/>
      <w:numFmt w:val="lowerRoman"/>
      <w:lvlText w:val="%3."/>
      <w:lvlJc w:val="right"/>
      <w:pPr>
        <w:ind w:left="2160" w:hanging="180"/>
      </w:pPr>
    </w:lvl>
    <w:lvl w:ilvl="3" w:tplc="14710469" w:tentative="1">
      <w:start w:val="1"/>
      <w:numFmt w:val="decimal"/>
      <w:lvlText w:val="%4."/>
      <w:lvlJc w:val="left"/>
      <w:pPr>
        <w:ind w:left="2880" w:hanging="360"/>
      </w:pPr>
    </w:lvl>
    <w:lvl w:ilvl="4" w:tplc="14710469" w:tentative="1">
      <w:start w:val="1"/>
      <w:numFmt w:val="lowerLetter"/>
      <w:lvlText w:val="%5."/>
      <w:lvlJc w:val="left"/>
      <w:pPr>
        <w:ind w:left="3600" w:hanging="360"/>
      </w:pPr>
    </w:lvl>
    <w:lvl w:ilvl="5" w:tplc="14710469" w:tentative="1">
      <w:start w:val="1"/>
      <w:numFmt w:val="lowerRoman"/>
      <w:lvlText w:val="%6."/>
      <w:lvlJc w:val="right"/>
      <w:pPr>
        <w:ind w:left="4320" w:hanging="180"/>
      </w:pPr>
    </w:lvl>
    <w:lvl w:ilvl="6" w:tplc="14710469" w:tentative="1">
      <w:start w:val="1"/>
      <w:numFmt w:val="decimal"/>
      <w:lvlText w:val="%7."/>
      <w:lvlJc w:val="left"/>
      <w:pPr>
        <w:ind w:left="5040" w:hanging="360"/>
      </w:pPr>
    </w:lvl>
    <w:lvl w:ilvl="7" w:tplc="14710469" w:tentative="1">
      <w:start w:val="1"/>
      <w:numFmt w:val="lowerLetter"/>
      <w:lvlText w:val="%8."/>
      <w:lvlJc w:val="left"/>
      <w:pPr>
        <w:ind w:left="5760" w:hanging="360"/>
      </w:pPr>
    </w:lvl>
    <w:lvl w:ilvl="8" w:tplc="14710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5">
    <w:multiLevelType w:val="hybridMultilevel"/>
    <w:lvl w:ilvl="0" w:tplc="81535411">
      <w:start w:val="1"/>
      <w:numFmt w:val="decimal"/>
      <w:lvlText w:val="%1."/>
      <w:lvlJc w:val="left"/>
      <w:pPr>
        <w:ind w:left="720" w:hanging="360"/>
      </w:pPr>
    </w:lvl>
    <w:lvl w:ilvl="1" w:tplc="81535411" w:tentative="1">
      <w:start w:val="1"/>
      <w:numFmt w:val="lowerLetter"/>
      <w:lvlText w:val="%2."/>
      <w:lvlJc w:val="left"/>
      <w:pPr>
        <w:ind w:left="1440" w:hanging="360"/>
      </w:pPr>
    </w:lvl>
    <w:lvl w:ilvl="2" w:tplc="81535411" w:tentative="1">
      <w:start w:val="1"/>
      <w:numFmt w:val="lowerRoman"/>
      <w:lvlText w:val="%3."/>
      <w:lvlJc w:val="right"/>
      <w:pPr>
        <w:ind w:left="2160" w:hanging="180"/>
      </w:pPr>
    </w:lvl>
    <w:lvl w:ilvl="3" w:tplc="81535411" w:tentative="1">
      <w:start w:val="1"/>
      <w:numFmt w:val="decimal"/>
      <w:lvlText w:val="%4."/>
      <w:lvlJc w:val="left"/>
      <w:pPr>
        <w:ind w:left="2880" w:hanging="360"/>
      </w:pPr>
    </w:lvl>
    <w:lvl w:ilvl="4" w:tplc="81535411" w:tentative="1">
      <w:start w:val="1"/>
      <w:numFmt w:val="lowerLetter"/>
      <w:lvlText w:val="%5."/>
      <w:lvlJc w:val="left"/>
      <w:pPr>
        <w:ind w:left="3600" w:hanging="360"/>
      </w:pPr>
    </w:lvl>
    <w:lvl w:ilvl="5" w:tplc="81535411" w:tentative="1">
      <w:start w:val="1"/>
      <w:numFmt w:val="lowerRoman"/>
      <w:lvlText w:val="%6."/>
      <w:lvlJc w:val="right"/>
      <w:pPr>
        <w:ind w:left="4320" w:hanging="180"/>
      </w:pPr>
    </w:lvl>
    <w:lvl w:ilvl="6" w:tplc="81535411" w:tentative="1">
      <w:start w:val="1"/>
      <w:numFmt w:val="decimal"/>
      <w:lvlText w:val="%7."/>
      <w:lvlJc w:val="left"/>
      <w:pPr>
        <w:ind w:left="5040" w:hanging="360"/>
      </w:pPr>
    </w:lvl>
    <w:lvl w:ilvl="7" w:tplc="81535411" w:tentative="1">
      <w:start w:val="1"/>
      <w:numFmt w:val="lowerLetter"/>
      <w:lvlText w:val="%8."/>
      <w:lvlJc w:val="left"/>
      <w:pPr>
        <w:ind w:left="5760" w:hanging="360"/>
      </w:pPr>
    </w:lvl>
    <w:lvl w:ilvl="8" w:tplc="81535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4">
    <w:multiLevelType w:val="hybridMultilevel"/>
    <w:lvl w:ilvl="0" w:tplc="39376247">
      <w:start w:val="1"/>
      <w:numFmt w:val="decimal"/>
      <w:lvlText w:val="%1."/>
      <w:lvlJc w:val="left"/>
      <w:pPr>
        <w:ind w:left="720" w:hanging="360"/>
      </w:pPr>
    </w:lvl>
    <w:lvl w:ilvl="1" w:tplc="39376247" w:tentative="1">
      <w:start w:val="1"/>
      <w:numFmt w:val="lowerLetter"/>
      <w:lvlText w:val="%2."/>
      <w:lvlJc w:val="left"/>
      <w:pPr>
        <w:ind w:left="1440" w:hanging="360"/>
      </w:pPr>
    </w:lvl>
    <w:lvl w:ilvl="2" w:tplc="39376247" w:tentative="1">
      <w:start w:val="1"/>
      <w:numFmt w:val="lowerRoman"/>
      <w:lvlText w:val="%3."/>
      <w:lvlJc w:val="right"/>
      <w:pPr>
        <w:ind w:left="2160" w:hanging="180"/>
      </w:pPr>
    </w:lvl>
    <w:lvl w:ilvl="3" w:tplc="39376247" w:tentative="1">
      <w:start w:val="1"/>
      <w:numFmt w:val="decimal"/>
      <w:lvlText w:val="%4."/>
      <w:lvlJc w:val="left"/>
      <w:pPr>
        <w:ind w:left="2880" w:hanging="360"/>
      </w:pPr>
    </w:lvl>
    <w:lvl w:ilvl="4" w:tplc="39376247" w:tentative="1">
      <w:start w:val="1"/>
      <w:numFmt w:val="lowerLetter"/>
      <w:lvlText w:val="%5."/>
      <w:lvlJc w:val="left"/>
      <w:pPr>
        <w:ind w:left="3600" w:hanging="360"/>
      </w:pPr>
    </w:lvl>
    <w:lvl w:ilvl="5" w:tplc="39376247" w:tentative="1">
      <w:start w:val="1"/>
      <w:numFmt w:val="lowerRoman"/>
      <w:lvlText w:val="%6."/>
      <w:lvlJc w:val="right"/>
      <w:pPr>
        <w:ind w:left="4320" w:hanging="180"/>
      </w:pPr>
    </w:lvl>
    <w:lvl w:ilvl="6" w:tplc="39376247" w:tentative="1">
      <w:start w:val="1"/>
      <w:numFmt w:val="decimal"/>
      <w:lvlText w:val="%7."/>
      <w:lvlJc w:val="left"/>
      <w:pPr>
        <w:ind w:left="5040" w:hanging="360"/>
      </w:pPr>
    </w:lvl>
    <w:lvl w:ilvl="7" w:tplc="39376247" w:tentative="1">
      <w:start w:val="1"/>
      <w:numFmt w:val="lowerLetter"/>
      <w:lvlText w:val="%8."/>
      <w:lvlJc w:val="left"/>
      <w:pPr>
        <w:ind w:left="5760" w:hanging="360"/>
      </w:pPr>
    </w:lvl>
    <w:lvl w:ilvl="8" w:tplc="39376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3">
    <w:multiLevelType w:val="hybridMultilevel"/>
    <w:lvl w:ilvl="0" w:tplc="96312811">
      <w:start w:val="1"/>
      <w:numFmt w:val="decimal"/>
      <w:lvlText w:val="%1."/>
      <w:lvlJc w:val="left"/>
      <w:pPr>
        <w:ind w:left="720" w:hanging="360"/>
      </w:pPr>
    </w:lvl>
    <w:lvl w:ilvl="1" w:tplc="96312811" w:tentative="1">
      <w:start w:val="1"/>
      <w:numFmt w:val="lowerLetter"/>
      <w:lvlText w:val="%2."/>
      <w:lvlJc w:val="left"/>
      <w:pPr>
        <w:ind w:left="1440" w:hanging="360"/>
      </w:pPr>
    </w:lvl>
    <w:lvl w:ilvl="2" w:tplc="96312811" w:tentative="1">
      <w:start w:val="1"/>
      <w:numFmt w:val="lowerRoman"/>
      <w:lvlText w:val="%3."/>
      <w:lvlJc w:val="right"/>
      <w:pPr>
        <w:ind w:left="2160" w:hanging="180"/>
      </w:pPr>
    </w:lvl>
    <w:lvl w:ilvl="3" w:tplc="96312811" w:tentative="1">
      <w:start w:val="1"/>
      <w:numFmt w:val="decimal"/>
      <w:lvlText w:val="%4."/>
      <w:lvlJc w:val="left"/>
      <w:pPr>
        <w:ind w:left="2880" w:hanging="360"/>
      </w:pPr>
    </w:lvl>
    <w:lvl w:ilvl="4" w:tplc="96312811" w:tentative="1">
      <w:start w:val="1"/>
      <w:numFmt w:val="lowerLetter"/>
      <w:lvlText w:val="%5."/>
      <w:lvlJc w:val="left"/>
      <w:pPr>
        <w:ind w:left="3600" w:hanging="360"/>
      </w:pPr>
    </w:lvl>
    <w:lvl w:ilvl="5" w:tplc="96312811" w:tentative="1">
      <w:start w:val="1"/>
      <w:numFmt w:val="lowerRoman"/>
      <w:lvlText w:val="%6."/>
      <w:lvlJc w:val="right"/>
      <w:pPr>
        <w:ind w:left="4320" w:hanging="180"/>
      </w:pPr>
    </w:lvl>
    <w:lvl w:ilvl="6" w:tplc="96312811" w:tentative="1">
      <w:start w:val="1"/>
      <w:numFmt w:val="decimal"/>
      <w:lvlText w:val="%7."/>
      <w:lvlJc w:val="left"/>
      <w:pPr>
        <w:ind w:left="5040" w:hanging="360"/>
      </w:pPr>
    </w:lvl>
    <w:lvl w:ilvl="7" w:tplc="96312811" w:tentative="1">
      <w:start w:val="1"/>
      <w:numFmt w:val="lowerLetter"/>
      <w:lvlText w:val="%8."/>
      <w:lvlJc w:val="left"/>
      <w:pPr>
        <w:ind w:left="5760" w:hanging="360"/>
      </w:pPr>
    </w:lvl>
    <w:lvl w:ilvl="8" w:tplc="96312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2">
    <w:multiLevelType w:val="hybridMultilevel"/>
    <w:lvl w:ilvl="0" w:tplc="96729818">
      <w:start w:val="1"/>
      <w:numFmt w:val="decimal"/>
      <w:lvlText w:val="%1."/>
      <w:lvlJc w:val="left"/>
      <w:pPr>
        <w:ind w:left="720" w:hanging="360"/>
      </w:pPr>
    </w:lvl>
    <w:lvl w:ilvl="1" w:tplc="96729818" w:tentative="1">
      <w:start w:val="1"/>
      <w:numFmt w:val="lowerLetter"/>
      <w:lvlText w:val="%2."/>
      <w:lvlJc w:val="left"/>
      <w:pPr>
        <w:ind w:left="1440" w:hanging="360"/>
      </w:pPr>
    </w:lvl>
    <w:lvl w:ilvl="2" w:tplc="96729818" w:tentative="1">
      <w:start w:val="1"/>
      <w:numFmt w:val="lowerRoman"/>
      <w:lvlText w:val="%3."/>
      <w:lvlJc w:val="right"/>
      <w:pPr>
        <w:ind w:left="2160" w:hanging="180"/>
      </w:pPr>
    </w:lvl>
    <w:lvl w:ilvl="3" w:tplc="96729818" w:tentative="1">
      <w:start w:val="1"/>
      <w:numFmt w:val="decimal"/>
      <w:lvlText w:val="%4."/>
      <w:lvlJc w:val="left"/>
      <w:pPr>
        <w:ind w:left="2880" w:hanging="360"/>
      </w:pPr>
    </w:lvl>
    <w:lvl w:ilvl="4" w:tplc="96729818" w:tentative="1">
      <w:start w:val="1"/>
      <w:numFmt w:val="lowerLetter"/>
      <w:lvlText w:val="%5."/>
      <w:lvlJc w:val="left"/>
      <w:pPr>
        <w:ind w:left="3600" w:hanging="360"/>
      </w:pPr>
    </w:lvl>
    <w:lvl w:ilvl="5" w:tplc="96729818" w:tentative="1">
      <w:start w:val="1"/>
      <w:numFmt w:val="lowerRoman"/>
      <w:lvlText w:val="%6."/>
      <w:lvlJc w:val="right"/>
      <w:pPr>
        <w:ind w:left="4320" w:hanging="180"/>
      </w:pPr>
    </w:lvl>
    <w:lvl w:ilvl="6" w:tplc="96729818" w:tentative="1">
      <w:start w:val="1"/>
      <w:numFmt w:val="decimal"/>
      <w:lvlText w:val="%7."/>
      <w:lvlJc w:val="left"/>
      <w:pPr>
        <w:ind w:left="5040" w:hanging="360"/>
      </w:pPr>
    </w:lvl>
    <w:lvl w:ilvl="7" w:tplc="96729818" w:tentative="1">
      <w:start w:val="1"/>
      <w:numFmt w:val="lowerLetter"/>
      <w:lvlText w:val="%8."/>
      <w:lvlJc w:val="left"/>
      <w:pPr>
        <w:ind w:left="5760" w:hanging="360"/>
      </w:pPr>
    </w:lvl>
    <w:lvl w:ilvl="8" w:tplc="96729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1">
    <w:multiLevelType w:val="hybridMultilevel"/>
    <w:lvl w:ilvl="0" w:tplc="89634867">
      <w:start w:val="1"/>
      <w:numFmt w:val="decimal"/>
      <w:lvlText w:val="%1."/>
      <w:lvlJc w:val="left"/>
      <w:pPr>
        <w:ind w:left="720" w:hanging="360"/>
      </w:pPr>
    </w:lvl>
    <w:lvl w:ilvl="1" w:tplc="89634867" w:tentative="1">
      <w:start w:val="1"/>
      <w:numFmt w:val="lowerLetter"/>
      <w:lvlText w:val="%2."/>
      <w:lvlJc w:val="left"/>
      <w:pPr>
        <w:ind w:left="1440" w:hanging="360"/>
      </w:pPr>
    </w:lvl>
    <w:lvl w:ilvl="2" w:tplc="89634867" w:tentative="1">
      <w:start w:val="1"/>
      <w:numFmt w:val="lowerRoman"/>
      <w:lvlText w:val="%3."/>
      <w:lvlJc w:val="right"/>
      <w:pPr>
        <w:ind w:left="2160" w:hanging="180"/>
      </w:pPr>
    </w:lvl>
    <w:lvl w:ilvl="3" w:tplc="89634867" w:tentative="1">
      <w:start w:val="1"/>
      <w:numFmt w:val="decimal"/>
      <w:lvlText w:val="%4."/>
      <w:lvlJc w:val="left"/>
      <w:pPr>
        <w:ind w:left="2880" w:hanging="360"/>
      </w:pPr>
    </w:lvl>
    <w:lvl w:ilvl="4" w:tplc="89634867" w:tentative="1">
      <w:start w:val="1"/>
      <w:numFmt w:val="lowerLetter"/>
      <w:lvlText w:val="%5."/>
      <w:lvlJc w:val="left"/>
      <w:pPr>
        <w:ind w:left="3600" w:hanging="360"/>
      </w:pPr>
    </w:lvl>
    <w:lvl w:ilvl="5" w:tplc="89634867" w:tentative="1">
      <w:start w:val="1"/>
      <w:numFmt w:val="lowerRoman"/>
      <w:lvlText w:val="%6."/>
      <w:lvlJc w:val="right"/>
      <w:pPr>
        <w:ind w:left="4320" w:hanging="180"/>
      </w:pPr>
    </w:lvl>
    <w:lvl w:ilvl="6" w:tplc="89634867" w:tentative="1">
      <w:start w:val="1"/>
      <w:numFmt w:val="decimal"/>
      <w:lvlText w:val="%7."/>
      <w:lvlJc w:val="left"/>
      <w:pPr>
        <w:ind w:left="5040" w:hanging="360"/>
      </w:pPr>
    </w:lvl>
    <w:lvl w:ilvl="7" w:tplc="89634867" w:tentative="1">
      <w:start w:val="1"/>
      <w:numFmt w:val="lowerLetter"/>
      <w:lvlText w:val="%8."/>
      <w:lvlJc w:val="left"/>
      <w:pPr>
        <w:ind w:left="5760" w:hanging="360"/>
      </w:pPr>
    </w:lvl>
    <w:lvl w:ilvl="8" w:tplc="89634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0">
    <w:multiLevelType w:val="hybridMultilevel"/>
    <w:lvl w:ilvl="0" w:tplc="49447874">
      <w:start w:val="1"/>
      <w:numFmt w:val="decimal"/>
      <w:lvlText w:val="%1."/>
      <w:lvlJc w:val="left"/>
      <w:pPr>
        <w:ind w:left="720" w:hanging="360"/>
      </w:pPr>
    </w:lvl>
    <w:lvl w:ilvl="1" w:tplc="49447874" w:tentative="1">
      <w:start w:val="1"/>
      <w:numFmt w:val="lowerLetter"/>
      <w:lvlText w:val="%2."/>
      <w:lvlJc w:val="left"/>
      <w:pPr>
        <w:ind w:left="1440" w:hanging="360"/>
      </w:pPr>
    </w:lvl>
    <w:lvl w:ilvl="2" w:tplc="49447874" w:tentative="1">
      <w:start w:val="1"/>
      <w:numFmt w:val="lowerRoman"/>
      <w:lvlText w:val="%3."/>
      <w:lvlJc w:val="right"/>
      <w:pPr>
        <w:ind w:left="2160" w:hanging="180"/>
      </w:pPr>
    </w:lvl>
    <w:lvl w:ilvl="3" w:tplc="49447874" w:tentative="1">
      <w:start w:val="1"/>
      <w:numFmt w:val="decimal"/>
      <w:lvlText w:val="%4."/>
      <w:lvlJc w:val="left"/>
      <w:pPr>
        <w:ind w:left="2880" w:hanging="360"/>
      </w:pPr>
    </w:lvl>
    <w:lvl w:ilvl="4" w:tplc="49447874" w:tentative="1">
      <w:start w:val="1"/>
      <w:numFmt w:val="lowerLetter"/>
      <w:lvlText w:val="%5."/>
      <w:lvlJc w:val="left"/>
      <w:pPr>
        <w:ind w:left="3600" w:hanging="360"/>
      </w:pPr>
    </w:lvl>
    <w:lvl w:ilvl="5" w:tplc="49447874" w:tentative="1">
      <w:start w:val="1"/>
      <w:numFmt w:val="lowerRoman"/>
      <w:lvlText w:val="%6."/>
      <w:lvlJc w:val="right"/>
      <w:pPr>
        <w:ind w:left="4320" w:hanging="180"/>
      </w:pPr>
    </w:lvl>
    <w:lvl w:ilvl="6" w:tplc="49447874" w:tentative="1">
      <w:start w:val="1"/>
      <w:numFmt w:val="decimal"/>
      <w:lvlText w:val="%7."/>
      <w:lvlJc w:val="left"/>
      <w:pPr>
        <w:ind w:left="5040" w:hanging="360"/>
      </w:pPr>
    </w:lvl>
    <w:lvl w:ilvl="7" w:tplc="49447874" w:tentative="1">
      <w:start w:val="1"/>
      <w:numFmt w:val="lowerLetter"/>
      <w:lvlText w:val="%8."/>
      <w:lvlJc w:val="left"/>
      <w:pPr>
        <w:ind w:left="5760" w:hanging="360"/>
      </w:pPr>
    </w:lvl>
    <w:lvl w:ilvl="8" w:tplc="49447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9">
    <w:multiLevelType w:val="hybridMultilevel"/>
    <w:lvl w:ilvl="0" w:tplc="50435336">
      <w:start w:val="1"/>
      <w:numFmt w:val="decimal"/>
      <w:lvlText w:val="%1."/>
      <w:lvlJc w:val="left"/>
      <w:pPr>
        <w:ind w:left="720" w:hanging="360"/>
      </w:pPr>
    </w:lvl>
    <w:lvl w:ilvl="1" w:tplc="50435336" w:tentative="1">
      <w:start w:val="1"/>
      <w:numFmt w:val="lowerLetter"/>
      <w:lvlText w:val="%2."/>
      <w:lvlJc w:val="left"/>
      <w:pPr>
        <w:ind w:left="1440" w:hanging="360"/>
      </w:pPr>
    </w:lvl>
    <w:lvl w:ilvl="2" w:tplc="50435336" w:tentative="1">
      <w:start w:val="1"/>
      <w:numFmt w:val="lowerRoman"/>
      <w:lvlText w:val="%3."/>
      <w:lvlJc w:val="right"/>
      <w:pPr>
        <w:ind w:left="2160" w:hanging="180"/>
      </w:pPr>
    </w:lvl>
    <w:lvl w:ilvl="3" w:tplc="50435336" w:tentative="1">
      <w:start w:val="1"/>
      <w:numFmt w:val="decimal"/>
      <w:lvlText w:val="%4."/>
      <w:lvlJc w:val="left"/>
      <w:pPr>
        <w:ind w:left="2880" w:hanging="360"/>
      </w:pPr>
    </w:lvl>
    <w:lvl w:ilvl="4" w:tplc="50435336" w:tentative="1">
      <w:start w:val="1"/>
      <w:numFmt w:val="lowerLetter"/>
      <w:lvlText w:val="%5."/>
      <w:lvlJc w:val="left"/>
      <w:pPr>
        <w:ind w:left="3600" w:hanging="360"/>
      </w:pPr>
    </w:lvl>
    <w:lvl w:ilvl="5" w:tplc="50435336" w:tentative="1">
      <w:start w:val="1"/>
      <w:numFmt w:val="lowerRoman"/>
      <w:lvlText w:val="%6."/>
      <w:lvlJc w:val="right"/>
      <w:pPr>
        <w:ind w:left="4320" w:hanging="180"/>
      </w:pPr>
    </w:lvl>
    <w:lvl w:ilvl="6" w:tplc="50435336" w:tentative="1">
      <w:start w:val="1"/>
      <w:numFmt w:val="decimal"/>
      <w:lvlText w:val="%7."/>
      <w:lvlJc w:val="left"/>
      <w:pPr>
        <w:ind w:left="5040" w:hanging="360"/>
      </w:pPr>
    </w:lvl>
    <w:lvl w:ilvl="7" w:tplc="50435336" w:tentative="1">
      <w:start w:val="1"/>
      <w:numFmt w:val="lowerLetter"/>
      <w:lvlText w:val="%8."/>
      <w:lvlJc w:val="left"/>
      <w:pPr>
        <w:ind w:left="5760" w:hanging="360"/>
      </w:pPr>
    </w:lvl>
    <w:lvl w:ilvl="8" w:tplc="50435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8">
    <w:multiLevelType w:val="hybridMultilevel"/>
    <w:lvl w:ilvl="0" w:tplc="56330490">
      <w:start w:val="1"/>
      <w:numFmt w:val="decimal"/>
      <w:lvlText w:val="%1."/>
      <w:lvlJc w:val="left"/>
      <w:pPr>
        <w:ind w:left="720" w:hanging="360"/>
      </w:pPr>
    </w:lvl>
    <w:lvl w:ilvl="1" w:tplc="56330490" w:tentative="1">
      <w:start w:val="1"/>
      <w:numFmt w:val="lowerLetter"/>
      <w:lvlText w:val="%2."/>
      <w:lvlJc w:val="left"/>
      <w:pPr>
        <w:ind w:left="1440" w:hanging="360"/>
      </w:pPr>
    </w:lvl>
    <w:lvl w:ilvl="2" w:tplc="56330490" w:tentative="1">
      <w:start w:val="1"/>
      <w:numFmt w:val="lowerRoman"/>
      <w:lvlText w:val="%3."/>
      <w:lvlJc w:val="right"/>
      <w:pPr>
        <w:ind w:left="2160" w:hanging="180"/>
      </w:pPr>
    </w:lvl>
    <w:lvl w:ilvl="3" w:tplc="56330490" w:tentative="1">
      <w:start w:val="1"/>
      <w:numFmt w:val="decimal"/>
      <w:lvlText w:val="%4."/>
      <w:lvlJc w:val="left"/>
      <w:pPr>
        <w:ind w:left="2880" w:hanging="360"/>
      </w:pPr>
    </w:lvl>
    <w:lvl w:ilvl="4" w:tplc="56330490" w:tentative="1">
      <w:start w:val="1"/>
      <w:numFmt w:val="lowerLetter"/>
      <w:lvlText w:val="%5."/>
      <w:lvlJc w:val="left"/>
      <w:pPr>
        <w:ind w:left="3600" w:hanging="360"/>
      </w:pPr>
    </w:lvl>
    <w:lvl w:ilvl="5" w:tplc="56330490" w:tentative="1">
      <w:start w:val="1"/>
      <w:numFmt w:val="lowerRoman"/>
      <w:lvlText w:val="%6."/>
      <w:lvlJc w:val="right"/>
      <w:pPr>
        <w:ind w:left="4320" w:hanging="180"/>
      </w:pPr>
    </w:lvl>
    <w:lvl w:ilvl="6" w:tplc="56330490" w:tentative="1">
      <w:start w:val="1"/>
      <w:numFmt w:val="decimal"/>
      <w:lvlText w:val="%7."/>
      <w:lvlJc w:val="left"/>
      <w:pPr>
        <w:ind w:left="5040" w:hanging="360"/>
      </w:pPr>
    </w:lvl>
    <w:lvl w:ilvl="7" w:tplc="56330490" w:tentative="1">
      <w:start w:val="1"/>
      <w:numFmt w:val="lowerLetter"/>
      <w:lvlText w:val="%8."/>
      <w:lvlJc w:val="left"/>
      <w:pPr>
        <w:ind w:left="5760" w:hanging="360"/>
      </w:pPr>
    </w:lvl>
    <w:lvl w:ilvl="8" w:tplc="56330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7">
    <w:multiLevelType w:val="hybridMultilevel"/>
    <w:lvl w:ilvl="0" w:tplc="74611335">
      <w:start w:val="1"/>
      <w:numFmt w:val="decimal"/>
      <w:lvlText w:val="%1."/>
      <w:lvlJc w:val="left"/>
      <w:pPr>
        <w:ind w:left="720" w:hanging="360"/>
      </w:pPr>
    </w:lvl>
    <w:lvl w:ilvl="1" w:tplc="74611335" w:tentative="1">
      <w:start w:val="1"/>
      <w:numFmt w:val="lowerLetter"/>
      <w:lvlText w:val="%2."/>
      <w:lvlJc w:val="left"/>
      <w:pPr>
        <w:ind w:left="1440" w:hanging="360"/>
      </w:pPr>
    </w:lvl>
    <w:lvl w:ilvl="2" w:tplc="74611335" w:tentative="1">
      <w:start w:val="1"/>
      <w:numFmt w:val="lowerRoman"/>
      <w:lvlText w:val="%3."/>
      <w:lvlJc w:val="right"/>
      <w:pPr>
        <w:ind w:left="2160" w:hanging="180"/>
      </w:pPr>
    </w:lvl>
    <w:lvl w:ilvl="3" w:tplc="74611335" w:tentative="1">
      <w:start w:val="1"/>
      <w:numFmt w:val="decimal"/>
      <w:lvlText w:val="%4."/>
      <w:lvlJc w:val="left"/>
      <w:pPr>
        <w:ind w:left="2880" w:hanging="360"/>
      </w:pPr>
    </w:lvl>
    <w:lvl w:ilvl="4" w:tplc="74611335" w:tentative="1">
      <w:start w:val="1"/>
      <w:numFmt w:val="lowerLetter"/>
      <w:lvlText w:val="%5."/>
      <w:lvlJc w:val="left"/>
      <w:pPr>
        <w:ind w:left="3600" w:hanging="360"/>
      </w:pPr>
    </w:lvl>
    <w:lvl w:ilvl="5" w:tplc="74611335" w:tentative="1">
      <w:start w:val="1"/>
      <w:numFmt w:val="lowerRoman"/>
      <w:lvlText w:val="%6."/>
      <w:lvlJc w:val="right"/>
      <w:pPr>
        <w:ind w:left="4320" w:hanging="180"/>
      </w:pPr>
    </w:lvl>
    <w:lvl w:ilvl="6" w:tplc="74611335" w:tentative="1">
      <w:start w:val="1"/>
      <w:numFmt w:val="decimal"/>
      <w:lvlText w:val="%7."/>
      <w:lvlJc w:val="left"/>
      <w:pPr>
        <w:ind w:left="5040" w:hanging="360"/>
      </w:pPr>
    </w:lvl>
    <w:lvl w:ilvl="7" w:tplc="74611335" w:tentative="1">
      <w:start w:val="1"/>
      <w:numFmt w:val="lowerLetter"/>
      <w:lvlText w:val="%8."/>
      <w:lvlJc w:val="left"/>
      <w:pPr>
        <w:ind w:left="5760" w:hanging="360"/>
      </w:pPr>
    </w:lvl>
    <w:lvl w:ilvl="8" w:tplc="74611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6">
    <w:multiLevelType w:val="hybridMultilevel"/>
    <w:lvl w:ilvl="0" w:tplc="99912857">
      <w:start w:val="1"/>
      <w:numFmt w:val="decimal"/>
      <w:lvlText w:val="%1."/>
      <w:lvlJc w:val="left"/>
      <w:pPr>
        <w:ind w:left="720" w:hanging="360"/>
      </w:pPr>
    </w:lvl>
    <w:lvl w:ilvl="1" w:tplc="99912857" w:tentative="1">
      <w:start w:val="1"/>
      <w:numFmt w:val="lowerLetter"/>
      <w:lvlText w:val="%2."/>
      <w:lvlJc w:val="left"/>
      <w:pPr>
        <w:ind w:left="1440" w:hanging="360"/>
      </w:pPr>
    </w:lvl>
    <w:lvl w:ilvl="2" w:tplc="99912857" w:tentative="1">
      <w:start w:val="1"/>
      <w:numFmt w:val="lowerRoman"/>
      <w:lvlText w:val="%3."/>
      <w:lvlJc w:val="right"/>
      <w:pPr>
        <w:ind w:left="2160" w:hanging="180"/>
      </w:pPr>
    </w:lvl>
    <w:lvl w:ilvl="3" w:tplc="99912857" w:tentative="1">
      <w:start w:val="1"/>
      <w:numFmt w:val="decimal"/>
      <w:lvlText w:val="%4."/>
      <w:lvlJc w:val="left"/>
      <w:pPr>
        <w:ind w:left="2880" w:hanging="360"/>
      </w:pPr>
    </w:lvl>
    <w:lvl w:ilvl="4" w:tplc="99912857" w:tentative="1">
      <w:start w:val="1"/>
      <w:numFmt w:val="lowerLetter"/>
      <w:lvlText w:val="%5."/>
      <w:lvlJc w:val="left"/>
      <w:pPr>
        <w:ind w:left="3600" w:hanging="360"/>
      </w:pPr>
    </w:lvl>
    <w:lvl w:ilvl="5" w:tplc="99912857" w:tentative="1">
      <w:start w:val="1"/>
      <w:numFmt w:val="lowerRoman"/>
      <w:lvlText w:val="%6."/>
      <w:lvlJc w:val="right"/>
      <w:pPr>
        <w:ind w:left="4320" w:hanging="180"/>
      </w:pPr>
    </w:lvl>
    <w:lvl w:ilvl="6" w:tplc="99912857" w:tentative="1">
      <w:start w:val="1"/>
      <w:numFmt w:val="decimal"/>
      <w:lvlText w:val="%7."/>
      <w:lvlJc w:val="left"/>
      <w:pPr>
        <w:ind w:left="5040" w:hanging="360"/>
      </w:pPr>
    </w:lvl>
    <w:lvl w:ilvl="7" w:tplc="99912857" w:tentative="1">
      <w:start w:val="1"/>
      <w:numFmt w:val="lowerLetter"/>
      <w:lvlText w:val="%8."/>
      <w:lvlJc w:val="left"/>
      <w:pPr>
        <w:ind w:left="5760" w:hanging="360"/>
      </w:pPr>
    </w:lvl>
    <w:lvl w:ilvl="8" w:tplc="99912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5">
    <w:multiLevelType w:val="hybridMultilevel"/>
    <w:lvl w:ilvl="0" w:tplc="66449253">
      <w:start w:val="1"/>
      <w:numFmt w:val="decimal"/>
      <w:lvlText w:val="%1."/>
      <w:lvlJc w:val="left"/>
      <w:pPr>
        <w:ind w:left="720" w:hanging="360"/>
      </w:pPr>
    </w:lvl>
    <w:lvl w:ilvl="1" w:tplc="66449253" w:tentative="1">
      <w:start w:val="1"/>
      <w:numFmt w:val="lowerLetter"/>
      <w:lvlText w:val="%2."/>
      <w:lvlJc w:val="left"/>
      <w:pPr>
        <w:ind w:left="1440" w:hanging="360"/>
      </w:pPr>
    </w:lvl>
    <w:lvl w:ilvl="2" w:tplc="66449253" w:tentative="1">
      <w:start w:val="1"/>
      <w:numFmt w:val="lowerRoman"/>
      <w:lvlText w:val="%3."/>
      <w:lvlJc w:val="right"/>
      <w:pPr>
        <w:ind w:left="2160" w:hanging="180"/>
      </w:pPr>
    </w:lvl>
    <w:lvl w:ilvl="3" w:tplc="66449253" w:tentative="1">
      <w:start w:val="1"/>
      <w:numFmt w:val="decimal"/>
      <w:lvlText w:val="%4."/>
      <w:lvlJc w:val="left"/>
      <w:pPr>
        <w:ind w:left="2880" w:hanging="360"/>
      </w:pPr>
    </w:lvl>
    <w:lvl w:ilvl="4" w:tplc="66449253" w:tentative="1">
      <w:start w:val="1"/>
      <w:numFmt w:val="lowerLetter"/>
      <w:lvlText w:val="%5."/>
      <w:lvlJc w:val="left"/>
      <w:pPr>
        <w:ind w:left="3600" w:hanging="360"/>
      </w:pPr>
    </w:lvl>
    <w:lvl w:ilvl="5" w:tplc="66449253" w:tentative="1">
      <w:start w:val="1"/>
      <w:numFmt w:val="lowerRoman"/>
      <w:lvlText w:val="%6."/>
      <w:lvlJc w:val="right"/>
      <w:pPr>
        <w:ind w:left="4320" w:hanging="180"/>
      </w:pPr>
    </w:lvl>
    <w:lvl w:ilvl="6" w:tplc="66449253" w:tentative="1">
      <w:start w:val="1"/>
      <w:numFmt w:val="decimal"/>
      <w:lvlText w:val="%7."/>
      <w:lvlJc w:val="left"/>
      <w:pPr>
        <w:ind w:left="5040" w:hanging="360"/>
      </w:pPr>
    </w:lvl>
    <w:lvl w:ilvl="7" w:tplc="66449253" w:tentative="1">
      <w:start w:val="1"/>
      <w:numFmt w:val="lowerLetter"/>
      <w:lvlText w:val="%8."/>
      <w:lvlJc w:val="left"/>
      <w:pPr>
        <w:ind w:left="5760" w:hanging="360"/>
      </w:pPr>
    </w:lvl>
    <w:lvl w:ilvl="8" w:tplc="66449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4">
    <w:multiLevelType w:val="hybridMultilevel"/>
    <w:lvl w:ilvl="0" w:tplc="42955073">
      <w:start w:val="1"/>
      <w:numFmt w:val="decimal"/>
      <w:lvlText w:val="%1."/>
      <w:lvlJc w:val="left"/>
      <w:pPr>
        <w:ind w:left="720" w:hanging="360"/>
      </w:pPr>
    </w:lvl>
    <w:lvl w:ilvl="1" w:tplc="42955073" w:tentative="1">
      <w:start w:val="1"/>
      <w:numFmt w:val="lowerLetter"/>
      <w:lvlText w:val="%2."/>
      <w:lvlJc w:val="left"/>
      <w:pPr>
        <w:ind w:left="1440" w:hanging="360"/>
      </w:pPr>
    </w:lvl>
    <w:lvl w:ilvl="2" w:tplc="42955073" w:tentative="1">
      <w:start w:val="1"/>
      <w:numFmt w:val="lowerRoman"/>
      <w:lvlText w:val="%3."/>
      <w:lvlJc w:val="right"/>
      <w:pPr>
        <w:ind w:left="2160" w:hanging="180"/>
      </w:pPr>
    </w:lvl>
    <w:lvl w:ilvl="3" w:tplc="42955073" w:tentative="1">
      <w:start w:val="1"/>
      <w:numFmt w:val="decimal"/>
      <w:lvlText w:val="%4."/>
      <w:lvlJc w:val="left"/>
      <w:pPr>
        <w:ind w:left="2880" w:hanging="360"/>
      </w:pPr>
    </w:lvl>
    <w:lvl w:ilvl="4" w:tplc="42955073" w:tentative="1">
      <w:start w:val="1"/>
      <w:numFmt w:val="lowerLetter"/>
      <w:lvlText w:val="%5."/>
      <w:lvlJc w:val="left"/>
      <w:pPr>
        <w:ind w:left="3600" w:hanging="360"/>
      </w:pPr>
    </w:lvl>
    <w:lvl w:ilvl="5" w:tplc="42955073" w:tentative="1">
      <w:start w:val="1"/>
      <w:numFmt w:val="lowerRoman"/>
      <w:lvlText w:val="%6."/>
      <w:lvlJc w:val="right"/>
      <w:pPr>
        <w:ind w:left="4320" w:hanging="180"/>
      </w:pPr>
    </w:lvl>
    <w:lvl w:ilvl="6" w:tplc="42955073" w:tentative="1">
      <w:start w:val="1"/>
      <w:numFmt w:val="decimal"/>
      <w:lvlText w:val="%7."/>
      <w:lvlJc w:val="left"/>
      <w:pPr>
        <w:ind w:left="5040" w:hanging="360"/>
      </w:pPr>
    </w:lvl>
    <w:lvl w:ilvl="7" w:tplc="42955073" w:tentative="1">
      <w:start w:val="1"/>
      <w:numFmt w:val="lowerLetter"/>
      <w:lvlText w:val="%8."/>
      <w:lvlJc w:val="left"/>
      <w:pPr>
        <w:ind w:left="5760" w:hanging="360"/>
      </w:pPr>
    </w:lvl>
    <w:lvl w:ilvl="8" w:tplc="42955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3">
    <w:multiLevelType w:val="hybridMultilevel"/>
    <w:lvl w:ilvl="0" w:tplc="20103701">
      <w:start w:val="1"/>
      <w:numFmt w:val="decimal"/>
      <w:lvlText w:val="%1."/>
      <w:lvlJc w:val="left"/>
      <w:pPr>
        <w:ind w:left="720" w:hanging="360"/>
      </w:pPr>
    </w:lvl>
    <w:lvl w:ilvl="1" w:tplc="20103701" w:tentative="1">
      <w:start w:val="1"/>
      <w:numFmt w:val="lowerLetter"/>
      <w:lvlText w:val="%2."/>
      <w:lvlJc w:val="left"/>
      <w:pPr>
        <w:ind w:left="1440" w:hanging="360"/>
      </w:pPr>
    </w:lvl>
    <w:lvl w:ilvl="2" w:tplc="20103701" w:tentative="1">
      <w:start w:val="1"/>
      <w:numFmt w:val="lowerRoman"/>
      <w:lvlText w:val="%3."/>
      <w:lvlJc w:val="right"/>
      <w:pPr>
        <w:ind w:left="2160" w:hanging="180"/>
      </w:pPr>
    </w:lvl>
    <w:lvl w:ilvl="3" w:tplc="20103701" w:tentative="1">
      <w:start w:val="1"/>
      <w:numFmt w:val="decimal"/>
      <w:lvlText w:val="%4."/>
      <w:lvlJc w:val="left"/>
      <w:pPr>
        <w:ind w:left="2880" w:hanging="360"/>
      </w:pPr>
    </w:lvl>
    <w:lvl w:ilvl="4" w:tplc="20103701" w:tentative="1">
      <w:start w:val="1"/>
      <w:numFmt w:val="lowerLetter"/>
      <w:lvlText w:val="%5."/>
      <w:lvlJc w:val="left"/>
      <w:pPr>
        <w:ind w:left="3600" w:hanging="360"/>
      </w:pPr>
    </w:lvl>
    <w:lvl w:ilvl="5" w:tplc="20103701" w:tentative="1">
      <w:start w:val="1"/>
      <w:numFmt w:val="lowerRoman"/>
      <w:lvlText w:val="%6."/>
      <w:lvlJc w:val="right"/>
      <w:pPr>
        <w:ind w:left="4320" w:hanging="180"/>
      </w:pPr>
    </w:lvl>
    <w:lvl w:ilvl="6" w:tplc="20103701" w:tentative="1">
      <w:start w:val="1"/>
      <w:numFmt w:val="decimal"/>
      <w:lvlText w:val="%7."/>
      <w:lvlJc w:val="left"/>
      <w:pPr>
        <w:ind w:left="5040" w:hanging="360"/>
      </w:pPr>
    </w:lvl>
    <w:lvl w:ilvl="7" w:tplc="20103701" w:tentative="1">
      <w:start w:val="1"/>
      <w:numFmt w:val="lowerLetter"/>
      <w:lvlText w:val="%8."/>
      <w:lvlJc w:val="left"/>
      <w:pPr>
        <w:ind w:left="5760" w:hanging="360"/>
      </w:pPr>
    </w:lvl>
    <w:lvl w:ilvl="8" w:tplc="20103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2">
    <w:multiLevelType w:val="hybridMultilevel"/>
    <w:lvl w:ilvl="0" w:tplc="63818611">
      <w:start w:val="1"/>
      <w:numFmt w:val="decimal"/>
      <w:lvlText w:val="%1."/>
      <w:lvlJc w:val="left"/>
      <w:pPr>
        <w:ind w:left="720" w:hanging="360"/>
      </w:pPr>
    </w:lvl>
    <w:lvl w:ilvl="1" w:tplc="63818611" w:tentative="1">
      <w:start w:val="1"/>
      <w:numFmt w:val="lowerLetter"/>
      <w:lvlText w:val="%2."/>
      <w:lvlJc w:val="left"/>
      <w:pPr>
        <w:ind w:left="1440" w:hanging="360"/>
      </w:pPr>
    </w:lvl>
    <w:lvl w:ilvl="2" w:tplc="63818611" w:tentative="1">
      <w:start w:val="1"/>
      <w:numFmt w:val="lowerRoman"/>
      <w:lvlText w:val="%3."/>
      <w:lvlJc w:val="right"/>
      <w:pPr>
        <w:ind w:left="2160" w:hanging="180"/>
      </w:pPr>
    </w:lvl>
    <w:lvl w:ilvl="3" w:tplc="63818611" w:tentative="1">
      <w:start w:val="1"/>
      <w:numFmt w:val="decimal"/>
      <w:lvlText w:val="%4."/>
      <w:lvlJc w:val="left"/>
      <w:pPr>
        <w:ind w:left="2880" w:hanging="360"/>
      </w:pPr>
    </w:lvl>
    <w:lvl w:ilvl="4" w:tplc="63818611" w:tentative="1">
      <w:start w:val="1"/>
      <w:numFmt w:val="lowerLetter"/>
      <w:lvlText w:val="%5."/>
      <w:lvlJc w:val="left"/>
      <w:pPr>
        <w:ind w:left="3600" w:hanging="360"/>
      </w:pPr>
    </w:lvl>
    <w:lvl w:ilvl="5" w:tplc="63818611" w:tentative="1">
      <w:start w:val="1"/>
      <w:numFmt w:val="lowerRoman"/>
      <w:lvlText w:val="%6."/>
      <w:lvlJc w:val="right"/>
      <w:pPr>
        <w:ind w:left="4320" w:hanging="180"/>
      </w:pPr>
    </w:lvl>
    <w:lvl w:ilvl="6" w:tplc="63818611" w:tentative="1">
      <w:start w:val="1"/>
      <w:numFmt w:val="decimal"/>
      <w:lvlText w:val="%7."/>
      <w:lvlJc w:val="left"/>
      <w:pPr>
        <w:ind w:left="5040" w:hanging="360"/>
      </w:pPr>
    </w:lvl>
    <w:lvl w:ilvl="7" w:tplc="63818611" w:tentative="1">
      <w:start w:val="1"/>
      <w:numFmt w:val="lowerLetter"/>
      <w:lvlText w:val="%8."/>
      <w:lvlJc w:val="left"/>
      <w:pPr>
        <w:ind w:left="5760" w:hanging="360"/>
      </w:pPr>
    </w:lvl>
    <w:lvl w:ilvl="8" w:tplc="63818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1">
    <w:multiLevelType w:val="hybridMultilevel"/>
    <w:lvl w:ilvl="0" w:tplc="87701306">
      <w:start w:val="1"/>
      <w:numFmt w:val="decimal"/>
      <w:lvlText w:val="%1."/>
      <w:lvlJc w:val="left"/>
      <w:pPr>
        <w:ind w:left="720" w:hanging="360"/>
      </w:pPr>
    </w:lvl>
    <w:lvl w:ilvl="1" w:tplc="87701306" w:tentative="1">
      <w:start w:val="1"/>
      <w:numFmt w:val="lowerLetter"/>
      <w:lvlText w:val="%2."/>
      <w:lvlJc w:val="left"/>
      <w:pPr>
        <w:ind w:left="1440" w:hanging="360"/>
      </w:pPr>
    </w:lvl>
    <w:lvl w:ilvl="2" w:tplc="87701306" w:tentative="1">
      <w:start w:val="1"/>
      <w:numFmt w:val="lowerRoman"/>
      <w:lvlText w:val="%3."/>
      <w:lvlJc w:val="right"/>
      <w:pPr>
        <w:ind w:left="2160" w:hanging="180"/>
      </w:pPr>
    </w:lvl>
    <w:lvl w:ilvl="3" w:tplc="87701306" w:tentative="1">
      <w:start w:val="1"/>
      <w:numFmt w:val="decimal"/>
      <w:lvlText w:val="%4."/>
      <w:lvlJc w:val="left"/>
      <w:pPr>
        <w:ind w:left="2880" w:hanging="360"/>
      </w:pPr>
    </w:lvl>
    <w:lvl w:ilvl="4" w:tplc="87701306" w:tentative="1">
      <w:start w:val="1"/>
      <w:numFmt w:val="lowerLetter"/>
      <w:lvlText w:val="%5."/>
      <w:lvlJc w:val="left"/>
      <w:pPr>
        <w:ind w:left="3600" w:hanging="360"/>
      </w:pPr>
    </w:lvl>
    <w:lvl w:ilvl="5" w:tplc="87701306" w:tentative="1">
      <w:start w:val="1"/>
      <w:numFmt w:val="lowerRoman"/>
      <w:lvlText w:val="%6."/>
      <w:lvlJc w:val="right"/>
      <w:pPr>
        <w:ind w:left="4320" w:hanging="180"/>
      </w:pPr>
    </w:lvl>
    <w:lvl w:ilvl="6" w:tplc="87701306" w:tentative="1">
      <w:start w:val="1"/>
      <w:numFmt w:val="decimal"/>
      <w:lvlText w:val="%7."/>
      <w:lvlJc w:val="left"/>
      <w:pPr>
        <w:ind w:left="5040" w:hanging="360"/>
      </w:pPr>
    </w:lvl>
    <w:lvl w:ilvl="7" w:tplc="87701306" w:tentative="1">
      <w:start w:val="1"/>
      <w:numFmt w:val="lowerLetter"/>
      <w:lvlText w:val="%8."/>
      <w:lvlJc w:val="left"/>
      <w:pPr>
        <w:ind w:left="5760" w:hanging="360"/>
      </w:pPr>
    </w:lvl>
    <w:lvl w:ilvl="8" w:tplc="87701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0">
    <w:multiLevelType w:val="hybridMultilevel"/>
    <w:lvl w:ilvl="0" w:tplc="26686345">
      <w:start w:val="1"/>
      <w:numFmt w:val="decimal"/>
      <w:lvlText w:val="%1."/>
      <w:lvlJc w:val="left"/>
      <w:pPr>
        <w:ind w:left="720" w:hanging="360"/>
      </w:pPr>
    </w:lvl>
    <w:lvl w:ilvl="1" w:tplc="26686345" w:tentative="1">
      <w:start w:val="1"/>
      <w:numFmt w:val="lowerLetter"/>
      <w:lvlText w:val="%2."/>
      <w:lvlJc w:val="left"/>
      <w:pPr>
        <w:ind w:left="1440" w:hanging="360"/>
      </w:pPr>
    </w:lvl>
    <w:lvl w:ilvl="2" w:tplc="26686345" w:tentative="1">
      <w:start w:val="1"/>
      <w:numFmt w:val="lowerRoman"/>
      <w:lvlText w:val="%3."/>
      <w:lvlJc w:val="right"/>
      <w:pPr>
        <w:ind w:left="2160" w:hanging="180"/>
      </w:pPr>
    </w:lvl>
    <w:lvl w:ilvl="3" w:tplc="26686345" w:tentative="1">
      <w:start w:val="1"/>
      <w:numFmt w:val="decimal"/>
      <w:lvlText w:val="%4."/>
      <w:lvlJc w:val="left"/>
      <w:pPr>
        <w:ind w:left="2880" w:hanging="360"/>
      </w:pPr>
    </w:lvl>
    <w:lvl w:ilvl="4" w:tplc="26686345" w:tentative="1">
      <w:start w:val="1"/>
      <w:numFmt w:val="lowerLetter"/>
      <w:lvlText w:val="%5."/>
      <w:lvlJc w:val="left"/>
      <w:pPr>
        <w:ind w:left="3600" w:hanging="360"/>
      </w:pPr>
    </w:lvl>
    <w:lvl w:ilvl="5" w:tplc="26686345" w:tentative="1">
      <w:start w:val="1"/>
      <w:numFmt w:val="lowerRoman"/>
      <w:lvlText w:val="%6."/>
      <w:lvlJc w:val="right"/>
      <w:pPr>
        <w:ind w:left="4320" w:hanging="180"/>
      </w:pPr>
    </w:lvl>
    <w:lvl w:ilvl="6" w:tplc="26686345" w:tentative="1">
      <w:start w:val="1"/>
      <w:numFmt w:val="decimal"/>
      <w:lvlText w:val="%7."/>
      <w:lvlJc w:val="left"/>
      <w:pPr>
        <w:ind w:left="5040" w:hanging="360"/>
      </w:pPr>
    </w:lvl>
    <w:lvl w:ilvl="7" w:tplc="26686345" w:tentative="1">
      <w:start w:val="1"/>
      <w:numFmt w:val="lowerLetter"/>
      <w:lvlText w:val="%8."/>
      <w:lvlJc w:val="left"/>
      <w:pPr>
        <w:ind w:left="5760" w:hanging="360"/>
      </w:pPr>
    </w:lvl>
    <w:lvl w:ilvl="8" w:tplc="26686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9">
    <w:multiLevelType w:val="hybridMultilevel"/>
    <w:lvl w:ilvl="0" w:tplc="94904723">
      <w:start w:val="1"/>
      <w:numFmt w:val="decimal"/>
      <w:lvlText w:val="%1."/>
      <w:lvlJc w:val="left"/>
      <w:pPr>
        <w:ind w:left="720" w:hanging="360"/>
      </w:pPr>
    </w:lvl>
    <w:lvl w:ilvl="1" w:tplc="94904723" w:tentative="1">
      <w:start w:val="1"/>
      <w:numFmt w:val="lowerLetter"/>
      <w:lvlText w:val="%2."/>
      <w:lvlJc w:val="left"/>
      <w:pPr>
        <w:ind w:left="1440" w:hanging="360"/>
      </w:pPr>
    </w:lvl>
    <w:lvl w:ilvl="2" w:tplc="94904723" w:tentative="1">
      <w:start w:val="1"/>
      <w:numFmt w:val="lowerRoman"/>
      <w:lvlText w:val="%3."/>
      <w:lvlJc w:val="right"/>
      <w:pPr>
        <w:ind w:left="2160" w:hanging="180"/>
      </w:pPr>
    </w:lvl>
    <w:lvl w:ilvl="3" w:tplc="94904723" w:tentative="1">
      <w:start w:val="1"/>
      <w:numFmt w:val="decimal"/>
      <w:lvlText w:val="%4."/>
      <w:lvlJc w:val="left"/>
      <w:pPr>
        <w:ind w:left="2880" w:hanging="360"/>
      </w:pPr>
    </w:lvl>
    <w:lvl w:ilvl="4" w:tplc="94904723" w:tentative="1">
      <w:start w:val="1"/>
      <w:numFmt w:val="lowerLetter"/>
      <w:lvlText w:val="%5."/>
      <w:lvlJc w:val="left"/>
      <w:pPr>
        <w:ind w:left="3600" w:hanging="360"/>
      </w:pPr>
    </w:lvl>
    <w:lvl w:ilvl="5" w:tplc="94904723" w:tentative="1">
      <w:start w:val="1"/>
      <w:numFmt w:val="lowerRoman"/>
      <w:lvlText w:val="%6."/>
      <w:lvlJc w:val="right"/>
      <w:pPr>
        <w:ind w:left="4320" w:hanging="180"/>
      </w:pPr>
    </w:lvl>
    <w:lvl w:ilvl="6" w:tplc="94904723" w:tentative="1">
      <w:start w:val="1"/>
      <w:numFmt w:val="decimal"/>
      <w:lvlText w:val="%7."/>
      <w:lvlJc w:val="left"/>
      <w:pPr>
        <w:ind w:left="5040" w:hanging="360"/>
      </w:pPr>
    </w:lvl>
    <w:lvl w:ilvl="7" w:tplc="94904723" w:tentative="1">
      <w:start w:val="1"/>
      <w:numFmt w:val="lowerLetter"/>
      <w:lvlText w:val="%8."/>
      <w:lvlJc w:val="left"/>
      <w:pPr>
        <w:ind w:left="5760" w:hanging="360"/>
      </w:pPr>
    </w:lvl>
    <w:lvl w:ilvl="8" w:tplc="94904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8">
    <w:multiLevelType w:val="hybridMultilevel"/>
    <w:lvl w:ilvl="0" w:tplc="95688998">
      <w:start w:val="1"/>
      <w:numFmt w:val="decimal"/>
      <w:lvlText w:val="%1."/>
      <w:lvlJc w:val="left"/>
      <w:pPr>
        <w:ind w:left="720" w:hanging="360"/>
      </w:pPr>
    </w:lvl>
    <w:lvl w:ilvl="1" w:tplc="95688998" w:tentative="1">
      <w:start w:val="1"/>
      <w:numFmt w:val="lowerLetter"/>
      <w:lvlText w:val="%2."/>
      <w:lvlJc w:val="left"/>
      <w:pPr>
        <w:ind w:left="1440" w:hanging="360"/>
      </w:pPr>
    </w:lvl>
    <w:lvl w:ilvl="2" w:tplc="95688998" w:tentative="1">
      <w:start w:val="1"/>
      <w:numFmt w:val="lowerRoman"/>
      <w:lvlText w:val="%3."/>
      <w:lvlJc w:val="right"/>
      <w:pPr>
        <w:ind w:left="2160" w:hanging="180"/>
      </w:pPr>
    </w:lvl>
    <w:lvl w:ilvl="3" w:tplc="95688998" w:tentative="1">
      <w:start w:val="1"/>
      <w:numFmt w:val="decimal"/>
      <w:lvlText w:val="%4."/>
      <w:lvlJc w:val="left"/>
      <w:pPr>
        <w:ind w:left="2880" w:hanging="360"/>
      </w:pPr>
    </w:lvl>
    <w:lvl w:ilvl="4" w:tplc="95688998" w:tentative="1">
      <w:start w:val="1"/>
      <w:numFmt w:val="lowerLetter"/>
      <w:lvlText w:val="%5."/>
      <w:lvlJc w:val="left"/>
      <w:pPr>
        <w:ind w:left="3600" w:hanging="360"/>
      </w:pPr>
    </w:lvl>
    <w:lvl w:ilvl="5" w:tplc="95688998" w:tentative="1">
      <w:start w:val="1"/>
      <w:numFmt w:val="lowerRoman"/>
      <w:lvlText w:val="%6."/>
      <w:lvlJc w:val="right"/>
      <w:pPr>
        <w:ind w:left="4320" w:hanging="180"/>
      </w:pPr>
    </w:lvl>
    <w:lvl w:ilvl="6" w:tplc="95688998" w:tentative="1">
      <w:start w:val="1"/>
      <w:numFmt w:val="decimal"/>
      <w:lvlText w:val="%7."/>
      <w:lvlJc w:val="left"/>
      <w:pPr>
        <w:ind w:left="5040" w:hanging="360"/>
      </w:pPr>
    </w:lvl>
    <w:lvl w:ilvl="7" w:tplc="95688998" w:tentative="1">
      <w:start w:val="1"/>
      <w:numFmt w:val="lowerLetter"/>
      <w:lvlText w:val="%8."/>
      <w:lvlJc w:val="left"/>
      <w:pPr>
        <w:ind w:left="5760" w:hanging="360"/>
      </w:pPr>
    </w:lvl>
    <w:lvl w:ilvl="8" w:tplc="95688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7">
    <w:multiLevelType w:val="hybridMultilevel"/>
    <w:lvl w:ilvl="0" w:tplc="89561614">
      <w:start w:val="1"/>
      <w:numFmt w:val="decimal"/>
      <w:lvlText w:val="%1."/>
      <w:lvlJc w:val="left"/>
      <w:pPr>
        <w:ind w:left="720" w:hanging="360"/>
      </w:pPr>
    </w:lvl>
    <w:lvl w:ilvl="1" w:tplc="89561614" w:tentative="1">
      <w:start w:val="1"/>
      <w:numFmt w:val="lowerLetter"/>
      <w:lvlText w:val="%2."/>
      <w:lvlJc w:val="left"/>
      <w:pPr>
        <w:ind w:left="1440" w:hanging="360"/>
      </w:pPr>
    </w:lvl>
    <w:lvl w:ilvl="2" w:tplc="89561614" w:tentative="1">
      <w:start w:val="1"/>
      <w:numFmt w:val="lowerRoman"/>
      <w:lvlText w:val="%3."/>
      <w:lvlJc w:val="right"/>
      <w:pPr>
        <w:ind w:left="2160" w:hanging="180"/>
      </w:pPr>
    </w:lvl>
    <w:lvl w:ilvl="3" w:tplc="89561614" w:tentative="1">
      <w:start w:val="1"/>
      <w:numFmt w:val="decimal"/>
      <w:lvlText w:val="%4."/>
      <w:lvlJc w:val="left"/>
      <w:pPr>
        <w:ind w:left="2880" w:hanging="360"/>
      </w:pPr>
    </w:lvl>
    <w:lvl w:ilvl="4" w:tplc="89561614" w:tentative="1">
      <w:start w:val="1"/>
      <w:numFmt w:val="lowerLetter"/>
      <w:lvlText w:val="%5."/>
      <w:lvlJc w:val="left"/>
      <w:pPr>
        <w:ind w:left="3600" w:hanging="360"/>
      </w:pPr>
    </w:lvl>
    <w:lvl w:ilvl="5" w:tplc="89561614" w:tentative="1">
      <w:start w:val="1"/>
      <w:numFmt w:val="lowerRoman"/>
      <w:lvlText w:val="%6."/>
      <w:lvlJc w:val="right"/>
      <w:pPr>
        <w:ind w:left="4320" w:hanging="180"/>
      </w:pPr>
    </w:lvl>
    <w:lvl w:ilvl="6" w:tplc="89561614" w:tentative="1">
      <w:start w:val="1"/>
      <w:numFmt w:val="decimal"/>
      <w:lvlText w:val="%7."/>
      <w:lvlJc w:val="left"/>
      <w:pPr>
        <w:ind w:left="5040" w:hanging="360"/>
      </w:pPr>
    </w:lvl>
    <w:lvl w:ilvl="7" w:tplc="89561614" w:tentative="1">
      <w:start w:val="1"/>
      <w:numFmt w:val="lowerLetter"/>
      <w:lvlText w:val="%8."/>
      <w:lvlJc w:val="left"/>
      <w:pPr>
        <w:ind w:left="5760" w:hanging="360"/>
      </w:pPr>
    </w:lvl>
    <w:lvl w:ilvl="8" w:tplc="89561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6">
    <w:multiLevelType w:val="hybridMultilevel"/>
    <w:lvl w:ilvl="0" w:tplc="79259484">
      <w:start w:val="1"/>
      <w:numFmt w:val="decimal"/>
      <w:lvlText w:val="%1."/>
      <w:lvlJc w:val="left"/>
      <w:pPr>
        <w:ind w:left="720" w:hanging="360"/>
      </w:pPr>
    </w:lvl>
    <w:lvl w:ilvl="1" w:tplc="79259484" w:tentative="1">
      <w:start w:val="1"/>
      <w:numFmt w:val="lowerLetter"/>
      <w:lvlText w:val="%2."/>
      <w:lvlJc w:val="left"/>
      <w:pPr>
        <w:ind w:left="1440" w:hanging="360"/>
      </w:pPr>
    </w:lvl>
    <w:lvl w:ilvl="2" w:tplc="79259484" w:tentative="1">
      <w:start w:val="1"/>
      <w:numFmt w:val="lowerRoman"/>
      <w:lvlText w:val="%3."/>
      <w:lvlJc w:val="right"/>
      <w:pPr>
        <w:ind w:left="2160" w:hanging="180"/>
      </w:pPr>
    </w:lvl>
    <w:lvl w:ilvl="3" w:tplc="79259484" w:tentative="1">
      <w:start w:val="1"/>
      <w:numFmt w:val="decimal"/>
      <w:lvlText w:val="%4."/>
      <w:lvlJc w:val="left"/>
      <w:pPr>
        <w:ind w:left="2880" w:hanging="360"/>
      </w:pPr>
    </w:lvl>
    <w:lvl w:ilvl="4" w:tplc="79259484" w:tentative="1">
      <w:start w:val="1"/>
      <w:numFmt w:val="lowerLetter"/>
      <w:lvlText w:val="%5."/>
      <w:lvlJc w:val="left"/>
      <w:pPr>
        <w:ind w:left="3600" w:hanging="360"/>
      </w:pPr>
    </w:lvl>
    <w:lvl w:ilvl="5" w:tplc="79259484" w:tentative="1">
      <w:start w:val="1"/>
      <w:numFmt w:val="lowerRoman"/>
      <w:lvlText w:val="%6."/>
      <w:lvlJc w:val="right"/>
      <w:pPr>
        <w:ind w:left="4320" w:hanging="180"/>
      </w:pPr>
    </w:lvl>
    <w:lvl w:ilvl="6" w:tplc="79259484" w:tentative="1">
      <w:start w:val="1"/>
      <w:numFmt w:val="decimal"/>
      <w:lvlText w:val="%7."/>
      <w:lvlJc w:val="left"/>
      <w:pPr>
        <w:ind w:left="5040" w:hanging="360"/>
      </w:pPr>
    </w:lvl>
    <w:lvl w:ilvl="7" w:tplc="79259484" w:tentative="1">
      <w:start w:val="1"/>
      <w:numFmt w:val="lowerLetter"/>
      <w:lvlText w:val="%8."/>
      <w:lvlJc w:val="left"/>
      <w:pPr>
        <w:ind w:left="5760" w:hanging="360"/>
      </w:pPr>
    </w:lvl>
    <w:lvl w:ilvl="8" w:tplc="79259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5">
    <w:multiLevelType w:val="hybridMultilevel"/>
    <w:lvl w:ilvl="0" w:tplc="48937405">
      <w:start w:val="1"/>
      <w:numFmt w:val="decimal"/>
      <w:lvlText w:val="%1."/>
      <w:lvlJc w:val="left"/>
      <w:pPr>
        <w:ind w:left="720" w:hanging="360"/>
      </w:pPr>
    </w:lvl>
    <w:lvl w:ilvl="1" w:tplc="48937405" w:tentative="1">
      <w:start w:val="1"/>
      <w:numFmt w:val="lowerLetter"/>
      <w:lvlText w:val="%2."/>
      <w:lvlJc w:val="left"/>
      <w:pPr>
        <w:ind w:left="1440" w:hanging="360"/>
      </w:pPr>
    </w:lvl>
    <w:lvl w:ilvl="2" w:tplc="48937405" w:tentative="1">
      <w:start w:val="1"/>
      <w:numFmt w:val="lowerRoman"/>
      <w:lvlText w:val="%3."/>
      <w:lvlJc w:val="right"/>
      <w:pPr>
        <w:ind w:left="2160" w:hanging="180"/>
      </w:pPr>
    </w:lvl>
    <w:lvl w:ilvl="3" w:tplc="48937405" w:tentative="1">
      <w:start w:val="1"/>
      <w:numFmt w:val="decimal"/>
      <w:lvlText w:val="%4."/>
      <w:lvlJc w:val="left"/>
      <w:pPr>
        <w:ind w:left="2880" w:hanging="360"/>
      </w:pPr>
    </w:lvl>
    <w:lvl w:ilvl="4" w:tplc="48937405" w:tentative="1">
      <w:start w:val="1"/>
      <w:numFmt w:val="lowerLetter"/>
      <w:lvlText w:val="%5."/>
      <w:lvlJc w:val="left"/>
      <w:pPr>
        <w:ind w:left="3600" w:hanging="360"/>
      </w:pPr>
    </w:lvl>
    <w:lvl w:ilvl="5" w:tplc="48937405" w:tentative="1">
      <w:start w:val="1"/>
      <w:numFmt w:val="lowerRoman"/>
      <w:lvlText w:val="%6."/>
      <w:lvlJc w:val="right"/>
      <w:pPr>
        <w:ind w:left="4320" w:hanging="180"/>
      </w:pPr>
    </w:lvl>
    <w:lvl w:ilvl="6" w:tplc="48937405" w:tentative="1">
      <w:start w:val="1"/>
      <w:numFmt w:val="decimal"/>
      <w:lvlText w:val="%7."/>
      <w:lvlJc w:val="left"/>
      <w:pPr>
        <w:ind w:left="5040" w:hanging="360"/>
      </w:pPr>
    </w:lvl>
    <w:lvl w:ilvl="7" w:tplc="48937405" w:tentative="1">
      <w:start w:val="1"/>
      <w:numFmt w:val="lowerLetter"/>
      <w:lvlText w:val="%8."/>
      <w:lvlJc w:val="left"/>
      <w:pPr>
        <w:ind w:left="5760" w:hanging="360"/>
      </w:pPr>
    </w:lvl>
    <w:lvl w:ilvl="8" w:tplc="48937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4">
    <w:multiLevelType w:val="hybridMultilevel"/>
    <w:lvl w:ilvl="0" w:tplc="69057869">
      <w:start w:val="1"/>
      <w:numFmt w:val="decimal"/>
      <w:lvlText w:val="%1."/>
      <w:lvlJc w:val="left"/>
      <w:pPr>
        <w:ind w:left="720" w:hanging="360"/>
      </w:pPr>
    </w:lvl>
    <w:lvl w:ilvl="1" w:tplc="69057869" w:tentative="1">
      <w:start w:val="1"/>
      <w:numFmt w:val="lowerLetter"/>
      <w:lvlText w:val="%2."/>
      <w:lvlJc w:val="left"/>
      <w:pPr>
        <w:ind w:left="1440" w:hanging="360"/>
      </w:pPr>
    </w:lvl>
    <w:lvl w:ilvl="2" w:tplc="69057869" w:tentative="1">
      <w:start w:val="1"/>
      <w:numFmt w:val="lowerRoman"/>
      <w:lvlText w:val="%3."/>
      <w:lvlJc w:val="right"/>
      <w:pPr>
        <w:ind w:left="2160" w:hanging="180"/>
      </w:pPr>
    </w:lvl>
    <w:lvl w:ilvl="3" w:tplc="69057869" w:tentative="1">
      <w:start w:val="1"/>
      <w:numFmt w:val="decimal"/>
      <w:lvlText w:val="%4."/>
      <w:lvlJc w:val="left"/>
      <w:pPr>
        <w:ind w:left="2880" w:hanging="360"/>
      </w:pPr>
    </w:lvl>
    <w:lvl w:ilvl="4" w:tplc="69057869" w:tentative="1">
      <w:start w:val="1"/>
      <w:numFmt w:val="lowerLetter"/>
      <w:lvlText w:val="%5."/>
      <w:lvlJc w:val="left"/>
      <w:pPr>
        <w:ind w:left="3600" w:hanging="360"/>
      </w:pPr>
    </w:lvl>
    <w:lvl w:ilvl="5" w:tplc="69057869" w:tentative="1">
      <w:start w:val="1"/>
      <w:numFmt w:val="lowerRoman"/>
      <w:lvlText w:val="%6."/>
      <w:lvlJc w:val="right"/>
      <w:pPr>
        <w:ind w:left="4320" w:hanging="180"/>
      </w:pPr>
    </w:lvl>
    <w:lvl w:ilvl="6" w:tplc="69057869" w:tentative="1">
      <w:start w:val="1"/>
      <w:numFmt w:val="decimal"/>
      <w:lvlText w:val="%7."/>
      <w:lvlJc w:val="left"/>
      <w:pPr>
        <w:ind w:left="5040" w:hanging="360"/>
      </w:pPr>
    </w:lvl>
    <w:lvl w:ilvl="7" w:tplc="69057869" w:tentative="1">
      <w:start w:val="1"/>
      <w:numFmt w:val="lowerLetter"/>
      <w:lvlText w:val="%8."/>
      <w:lvlJc w:val="left"/>
      <w:pPr>
        <w:ind w:left="5760" w:hanging="360"/>
      </w:pPr>
    </w:lvl>
    <w:lvl w:ilvl="8" w:tplc="69057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3">
    <w:multiLevelType w:val="hybridMultilevel"/>
    <w:lvl w:ilvl="0" w:tplc="68024550">
      <w:start w:val="1"/>
      <w:numFmt w:val="decimal"/>
      <w:lvlText w:val="%1."/>
      <w:lvlJc w:val="left"/>
      <w:pPr>
        <w:ind w:left="720" w:hanging="360"/>
      </w:pPr>
    </w:lvl>
    <w:lvl w:ilvl="1" w:tplc="68024550" w:tentative="1">
      <w:start w:val="1"/>
      <w:numFmt w:val="lowerLetter"/>
      <w:lvlText w:val="%2."/>
      <w:lvlJc w:val="left"/>
      <w:pPr>
        <w:ind w:left="1440" w:hanging="360"/>
      </w:pPr>
    </w:lvl>
    <w:lvl w:ilvl="2" w:tplc="68024550" w:tentative="1">
      <w:start w:val="1"/>
      <w:numFmt w:val="lowerRoman"/>
      <w:lvlText w:val="%3."/>
      <w:lvlJc w:val="right"/>
      <w:pPr>
        <w:ind w:left="2160" w:hanging="180"/>
      </w:pPr>
    </w:lvl>
    <w:lvl w:ilvl="3" w:tplc="68024550" w:tentative="1">
      <w:start w:val="1"/>
      <w:numFmt w:val="decimal"/>
      <w:lvlText w:val="%4."/>
      <w:lvlJc w:val="left"/>
      <w:pPr>
        <w:ind w:left="2880" w:hanging="360"/>
      </w:pPr>
    </w:lvl>
    <w:lvl w:ilvl="4" w:tplc="68024550" w:tentative="1">
      <w:start w:val="1"/>
      <w:numFmt w:val="lowerLetter"/>
      <w:lvlText w:val="%5."/>
      <w:lvlJc w:val="left"/>
      <w:pPr>
        <w:ind w:left="3600" w:hanging="360"/>
      </w:pPr>
    </w:lvl>
    <w:lvl w:ilvl="5" w:tplc="68024550" w:tentative="1">
      <w:start w:val="1"/>
      <w:numFmt w:val="lowerRoman"/>
      <w:lvlText w:val="%6."/>
      <w:lvlJc w:val="right"/>
      <w:pPr>
        <w:ind w:left="4320" w:hanging="180"/>
      </w:pPr>
    </w:lvl>
    <w:lvl w:ilvl="6" w:tplc="68024550" w:tentative="1">
      <w:start w:val="1"/>
      <w:numFmt w:val="decimal"/>
      <w:lvlText w:val="%7."/>
      <w:lvlJc w:val="left"/>
      <w:pPr>
        <w:ind w:left="5040" w:hanging="360"/>
      </w:pPr>
    </w:lvl>
    <w:lvl w:ilvl="7" w:tplc="68024550" w:tentative="1">
      <w:start w:val="1"/>
      <w:numFmt w:val="lowerLetter"/>
      <w:lvlText w:val="%8."/>
      <w:lvlJc w:val="left"/>
      <w:pPr>
        <w:ind w:left="5760" w:hanging="360"/>
      </w:pPr>
    </w:lvl>
    <w:lvl w:ilvl="8" w:tplc="68024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2">
    <w:multiLevelType w:val="hybridMultilevel"/>
    <w:lvl w:ilvl="0" w:tplc="89092766">
      <w:start w:val="1"/>
      <w:numFmt w:val="decimal"/>
      <w:lvlText w:val="%1."/>
      <w:lvlJc w:val="left"/>
      <w:pPr>
        <w:ind w:left="720" w:hanging="360"/>
      </w:pPr>
    </w:lvl>
    <w:lvl w:ilvl="1" w:tplc="89092766" w:tentative="1">
      <w:start w:val="1"/>
      <w:numFmt w:val="lowerLetter"/>
      <w:lvlText w:val="%2."/>
      <w:lvlJc w:val="left"/>
      <w:pPr>
        <w:ind w:left="1440" w:hanging="360"/>
      </w:pPr>
    </w:lvl>
    <w:lvl w:ilvl="2" w:tplc="89092766" w:tentative="1">
      <w:start w:val="1"/>
      <w:numFmt w:val="lowerRoman"/>
      <w:lvlText w:val="%3."/>
      <w:lvlJc w:val="right"/>
      <w:pPr>
        <w:ind w:left="2160" w:hanging="180"/>
      </w:pPr>
    </w:lvl>
    <w:lvl w:ilvl="3" w:tplc="89092766" w:tentative="1">
      <w:start w:val="1"/>
      <w:numFmt w:val="decimal"/>
      <w:lvlText w:val="%4."/>
      <w:lvlJc w:val="left"/>
      <w:pPr>
        <w:ind w:left="2880" w:hanging="360"/>
      </w:pPr>
    </w:lvl>
    <w:lvl w:ilvl="4" w:tplc="89092766" w:tentative="1">
      <w:start w:val="1"/>
      <w:numFmt w:val="lowerLetter"/>
      <w:lvlText w:val="%5."/>
      <w:lvlJc w:val="left"/>
      <w:pPr>
        <w:ind w:left="3600" w:hanging="360"/>
      </w:pPr>
    </w:lvl>
    <w:lvl w:ilvl="5" w:tplc="89092766" w:tentative="1">
      <w:start w:val="1"/>
      <w:numFmt w:val="lowerRoman"/>
      <w:lvlText w:val="%6."/>
      <w:lvlJc w:val="right"/>
      <w:pPr>
        <w:ind w:left="4320" w:hanging="180"/>
      </w:pPr>
    </w:lvl>
    <w:lvl w:ilvl="6" w:tplc="89092766" w:tentative="1">
      <w:start w:val="1"/>
      <w:numFmt w:val="decimal"/>
      <w:lvlText w:val="%7."/>
      <w:lvlJc w:val="left"/>
      <w:pPr>
        <w:ind w:left="5040" w:hanging="360"/>
      </w:pPr>
    </w:lvl>
    <w:lvl w:ilvl="7" w:tplc="89092766" w:tentative="1">
      <w:start w:val="1"/>
      <w:numFmt w:val="lowerLetter"/>
      <w:lvlText w:val="%8."/>
      <w:lvlJc w:val="left"/>
      <w:pPr>
        <w:ind w:left="5760" w:hanging="360"/>
      </w:pPr>
    </w:lvl>
    <w:lvl w:ilvl="8" w:tplc="89092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1">
    <w:multiLevelType w:val="hybridMultilevel"/>
    <w:lvl w:ilvl="0" w:tplc="82629628">
      <w:start w:val="1"/>
      <w:numFmt w:val="decimal"/>
      <w:lvlText w:val="%1."/>
      <w:lvlJc w:val="left"/>
      <w:pPr>
        <w:ind w:left="720" w:hanging="360"/>
      </w:pPr>
    </w:lvl>
    <w:lvl w:ilvl="1" w:tplc="82629628" w:tentative="1">
      <w:start w:val="1"/>
      <w:numFmt w:val="lowerLetter"/>
      <w:lvlText w:val="%2."/>
      <w:lvlJc w:val="left"/>
      <w:pPr>
        <w:ind w:left="1440" w:hanging="360"/>
      </w:pPr>
    </w:lvl>
    <w:lvl w:ilvl="2" w:tplc="82629628" w:tentative="1">
      <w:start w:val="1"/>
      <w:numFmt w:val="lowerRoman"/>
      <w:lvlText w:val="%3."/>
      <w:lvlJc w:val="right"/>
      <w:pPr>
        <w:ind w:left="2160" w:hanging="180"/>
      </w:pPr>
    </w:lvl>
    <w:lvl w:ilvl="3" w:tplc="82629628" w:tentative="1">
      <w:start w:val="1"/>
      <w:numFmt w:val="decimal"/>
      <w:lvlText w:val="%4."/>
      <w:lvlJc w:val="left"/>
      <w:pPr>
        <w:ind w:left="2880" w:hanging="360"/>
      </w:pPr>
    </w:lvl>
    <w:lvl w:ilvl="4" w:tplc="82629628" w:tentative="1">
      <w:start w:val="1"/>
      <w:numFmt w:val="lowerLetter"/>
      <w:lvlText w:val="%5."/>
      <w:lvlJc w:val="left"/>
      <w:pPr>
        <w:ind w:left="3600" w:hanging="360"/>
      </w:pPr>
    </w:lvl>
    <w:lvl w:ilvl="5" w:tplc="82629628" w:tentative="1">
      <w:start w:val="1"/>
      <w:numFmt w:val="lowerRoman"/>
      <w:lvlText w:val="%6."/>
      <w:lvlJc w:val="right"/>
      <w:pPr>
        <w:ind w:left="4320" w:hanging="180"/>
      </w:pPr>
    </w:lvl>
    <w:lvl w:ilvl="6" w:tplc="82629628" w:tentative="1">
      <w:start w:val="1"/>
      <w:numFmt w:val="decimal"/>
      <w:lvlText w:val="%7."/>
      <w:lvlJc w:val="left"/>
      <w:pPr>
        <w:ind w:left="5040" w:hanging="360"/>
      </w:pPr>
    </w:lvl>
    <w:lvl w:ilvl="7" w:tplc="82629628" w:tentative="1">
      <w:start w:val="1"/>
      <w:numFmt w:val="lowerLetter"/>
      <w:lvlText w:val="%8."/>
      <w:lvlJc w:val="left"/>
      <w:pPr>
        <w:ind w:left="5760" w:hanging="360"/>
      </w:pPr>
    </w:lvl>
    <w:lvl w:ilvl="8" w:tplc="82629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0">
    <w:multiLevelType w:val="hybridMultilevel"/>
    <w:lvl w:ilvl="0" w:tplc="53399615">
      <w:start w:val="1"/>
      <w:numFmt w:val="decimal"/>
      <w:lvlText w:val="%1."/>
      <w:lvlJc w:val="left"/>
      <w:pPr>
        <w:ind w:left="720" w:hanging="360"/>
      </w:pPr>
    </w:lvl>
    <w:lvl w:ilvl="1" w:tplc="53399615" w:tentative="1">
      <w:start w:val="1"/>
      <w:numFmt w:val="lowerLetter"/>
      <w:lvlText w:val="%2."/>
      <w:lvlJc w:val="left"/>
      <w:pPr>
        <w:ind w:left="1440" w:hanging="360"/>
      </w:pPr>
    </w:lvl>
    <w:lvl w:ilvl="2" w:tplc="53399615" w:tentative="1">
      <w:start w:val="1"/>
      <w:numFmt w:val="lowerRoman"/>
      <w:lvlText w:val="%3."/>
      <w:lvlJc w:val="right"/>
      <w:pPr>
        <w:ind w:left="2160" w:hanging="180"/>
      </w:pPr>
    </w:lvl>
    <w:lvl w:ilvl="3" w:tplc="53399615" w:tentative="1">
      <w:start w:val="1"/>
      <w:numFmt w:val="decimal"/>
      <w:lvlText w:val="%4."/>
      <w:lvlJc w:val="left"/>
      <w:pPr>
        <w:ind w:left="2880" w:hanging="360"/>
      </w:pPr>
    </w:lvl>
    <w:lvl w:ilvl="4" w:tplc="53399615" w:tentative="1">
      <w:start w:val="1"/>
      <w:numFmt w:val="lowerLetter"/>
      <w:lvlText w:val="%5."/>
      <w:lvlJc w:val="left"/>
      <w:pPr>
        <w:ind w:left="3600" w:hanging="360"/>
      </w:pPr>
    </w:lvl>
    <w:lvl w:ilvl="5" w:tplc="53399615" w:tentative="1">
      <w:start w:val="1"/>
      <w:numFmt w:val="lowerRoman"/>
      <w:lvlText w:val="%6."/>
      <w:lvlJc w:val="right"/>
      <w:pPr>
        <w:ind w:left="4320" w:hanging="180"/>
      </w:pPr>
    </w:lvl>
    <w:lvl w:ilvl="6" w:tplc="53399615" w:tentative="1">
      <w:start w:val="1"/>
      <w:numFmt w:val="decimal"/>
      <w:lvlText w:val="%7."/>
      <w:lvlJc w:val="left"/>
      <w:pPr>
        <w:ind w:left="5040" w:hanging="360"/>
      </w:pPr>
    </w:lvl>
    <w:lvl w:ilvl="7" w:tplc="53399615" w:tentative="1">
      <w:start w:val="1"/>
      <w:numFmt w:val="lowerLetter"/>
      <w:lvlText w:val="%8."/>
      <w:lvlJc w:val="left"/>
      <w:pPr>
        <w:ind w:left="5760" w:hanging="360"/>
      </w:pPr>
    </w:lvl>
    <w:lvl w:ilvl="8" w:tplc="53399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9">
    <w:multiLevelType w:val="hybridMultilevel"/>
    <w:lvl w:ilvl="0" w:tplc="18005071">
      <w:start w:val="1"/>
      <w:numFmt w:val="decimal"/>
      <w:lvlText w:val="%1."/>
      <w:lvlJc w:val="left"/>
      <w:pPr>
        <w:ind w:left="720" w:hanging="360"/>
      </w:pPr>
    </w:lvl>
    <w:lvl w:ilvl="1" w:tplc="18005071" w:tentative="1">
      <w:start w:val="1"/>
      <w:numFmt w:val="lowerLetter"/>
      <w:lvlText w:val="%2."/>
      <w:lvlJc w:val="left"/>
      <w:pPr>
        <w:ind w:left="1440" w:hanging="360"/>
      </w:pPr>
    </w:lvl>
    <w:lvl w:ilvl="2" w:tplc="18005071" w:tentative="1">
      <w:start w:val="1"/>
      <w:numFmt w:val="lowerRoman"/>
      <w:lvlText w:val="%3."/>
      <w:lvlJc w:val="right"/>
      <w:pPr>
        <w:ind w:left="2160" w:hanging="180"/>
      </w:pPr>
    </w:lvl>
    <w:lvl w:ilvl="3" w:tplc="18005071" w:tentative="1">
      <w:start w:val="1"/>
      <w:numFmt w:val="decimal"/>
      <w:lvlText w:val="%4."/>
      <w:lvlJc w:val="left"/>
      <w:pPr>
        <w:ind w:left="2880" w:hanging="360"/>
      </w:pPr>
    </w:lvl>
    <w:lvl w:ilvl="4" w:tplc="18005071" w:tentative="1">
      <w:start w:val="1"/>
      <w:numFmt w:val="lowerLetter"/>
      <w:lvlText w:val="%5."/>
      <w:lvlJc w:val="left"/>
      <w:pPr>
        <w:ind w:left="3600" w:hanging="360"/>
      </w:pPr>
    </w:lvl>
    <w:lvl w:ilvl="5" w:tplc="18005071" w:tentative="1">
      <w:start w:val="1"/>
      <w:numFmt w:val="lowerRoman"/>
      <w:lvlText w:val="%6."/>
      <w:lvlJc w:val="right"/>
      <w:pPr>
        <w:ind w:left="4320" w:hanging="180"/>
      </w:pPr>
    </w:lvl>
    <w:lvl w:ilvl="6" w:tplc="18005071" w:tentative="1">
      <w:start w:val="1"/>
      <w:numFmt w:val="decimal"/>
      <w:lvlText w:val="%7."/>
      <w:lvlJc w:val="left"/>
      <w:pPr>
        <w:ind w:left="5040" w:hanging="360"/>
      </w:pPr>
    </w:lvl>
    <w:lvl w:ilvl="7" w:tplc="18005071" w:tentative="1">
      <w:start w:val="1"/>
      <w:numFmt w:val="lowerLetter"/>
      <w:lvlText w:val="%8."/>
      <w:lvlJc w:val="left"/>
      <w:pPr>
        <w:ind w:left="5760" w:hanging="360"/>
      </w:pPr>
    </w:lvl>
    <w:lvl w:ilvl="8" w:tplc="18005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8">
    <w:multiLevelType w:val="hybridMultilevel"/>
    <w:lvl w:ilvl="0" w:tplc="59055915">
      <w:start w:val="1"/>
      <w:numFmt w:val="decimal"/>
      <w:lvlText w:val="%1."/>
      <w:lvlJc w:val="left"/>
      <w:pPr>
        <w:ind w:left="720" w:hanging="360"/>
      </w:pPr>
    </w:lvl>
    <w:lvl w:ilvl="1" w:tplc="59055915" w:tentative="1">
      <w:start w:val="1"/>
      <w:numFmt w:val="lowerLetter"/>
      <w:lvlText w:val="%2."/>
      <w:lvlJc w:val="left"/>
      <w:pPr>
        <w:ind w:left="1440" w:hanging="360"/>
      </w:pPr>
    </w:lvl>
    <w:lvl w:ilvl="2" w:tplc="59055915" w:tentative="1">
      <w:start w:val="1"/>
      <w:numFmt w:val="lowerRoman"/>
      <w:lvlText w:val="%3."/>
      <w:lvlJc w:val="right"/>
      <w:pPr>
        <w:ind w:left="2160" w:hanging="180"/>
      </w:pPr>
    </w:lvl>
    <w:lvl w:ilvl="3" w:tplc="59055915" w:tentative="1">
      <w:start w:val="1"/>
      <w:numFmt w:val="decimal"/>
      <w:lvlText w:val="%4."/>
      <w:lvlJc w:val="left"/>
      <w:pPr>
        <w:ind w:left="2880" w:hanging="360"/>
      </w:pPr>
    </w:lvl>
    <w:lvl w:ilvl="4" w:tplc="59055915" w:tentative="1">
      <w:start w:val="1"/>
      <w:numFmt w:val="lowerLetter"/>
      <w:lvlText w:val="%5."/>
      <w:lvlJc w:val="left"/>
      <w:pPr>
        <w:ind w:left="3600" w:hanging="360"/>
      </w:pPr>
    </w:lvl>
    <w:lvl w:ilvl="5" w:tplc="59055915" w:tentative="1">
      <w:start w:val="1"/>
      <w:numFmt w:val="lowerRoman"/>
      <w:lvlText w:val="%6."/>
      <w:lvlJc w:val="right"/>
      <w:pPr>
        <w:ind w:left="4320" w:hanging="180"/>
      </w:pPr>
    </w:lvl>
    <w:lvl w:ilvl="6" w:tplc="59055915" w:tentative="1">
      <w:start w:val="1"/>
      <w:numFmt w:val="decimal"/>
      <w:lvlText w:val="%7."/>
      <w:lvlJc w:val="left"/>
      <w:pPr>
        <w:ind w:left="5040" w:hanging="360"/>
      </w:pPr>
    </w:lvl>
    <w:lvl w:ilvl="7" w:tplc="59055915" w:tentative="1">
      <w:start w:val="1"/>
      <w:numFmt w:val="lowerLetter"/>
      <w:lvlText w:val="%8."/>
      <w:lvlJc w:val="left"/>
      <w:pPr>
        <w:ind w:left="5760" w:hanging="360"/>
      </w:pPr>
    </w:lvl>
    <w:lvl w:ilvl="8" w:tplc="59055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7">
    <w:multiLevelType w:val="hybridMultilevel"/>
    <w:lvl w:ilvl="0" w:tplc="45701751">
      <w:start w:val="1"/>
      <w:numFmt w:val="decimal"/>
      <w:lvlText w:val="%1."/>
      <w:lvlJc w:val="left"/>
      <w:pPr>
        <w:ind w:left="720" w:hanging="360"/>
      </w:pPr>
    </w:lvl>
    <w:lvl w:ilvl="1" w:tplc="45701751" w:tentative="1">
      <w:start w:val="1"/>
      <w:numFmt w:val="lowerLetter"/>
      <w:lvlText w:val="%2."/>
      <w:lvlJc w:val="left"/>
      <w:pPr>
        <w:ind w:left="1440" w:hanging="360"/>
      </w:pPr>
    </w:lvl>
    <w:lvl w:ilvl="2" w:tplc="45701751" w:tentative="1">
      <w:start w:val="1"/>
      <w:numFmt w:val="lowerRoman"/>
      <w:lvlText w:val="%3."/>
      <w:lvlJc w:val="right"/>
      <w:pPr>
        <w:ind w:left="2160" w:hanging="180"/>
      </w:pPr>
    </w:lvl>
    <w:lvl w:ilvl="3" w:tplc="45701751" w:tentative="1">
      <w:start w:val="1"/>
      <w:numFmt w:val="decimal"/>
      <w:lvlText w:val="%4."/>
      <w:lvlJc w:val="left"/>
      <w:pPr>
        <w:ind w:left="2880" w:hanging="360"/>
      </w:pPr>
    </w:lvl>
    <w:lvl w:ilvl="4" w:tplc="45701751" w:tentative="1">
      <w:start w:val="1"/>
      <w:numFmt w:val="lowerLetter"/>
      <w:lvlText w:val="%5."/>
      <w:lvlJc w:val="left"/>
      <w:pPr>
        <w:ind w:left="3600" w:hanging="360"/>
      </w:pPr>
    </w:lvl>
    <w:lvl w:ilvl="5" w:tplc="45701751" w:tentative="1">
      <w:start w:val="1"/>
      <w:numFmt w:val="lowerRoman"/>
      <w:lvlText w:val="%6."/>
      <w:lvlJc w:val="right"/>
      <w:pPr>
        <w:ind w:left="4320" w:hanging="180"/>
      </w:pPr>
    </w:lvl>
    <w:lvl w:ilvl="6" w:tplc="45701751" w:tentative="1">
      <w:start w:val="1"/>
      <w:numFmt w:val="decimal"/>
      <w:lvlText w:val="%7."/>
      <w:lvlJc w:val="left"/>
      <w:pPr>
        <w:ind w:left="5040" w:hanging="360"/>
      </w:pPr>
    </w:lvl>
    <w:lvl w:ilvl="7" w:tplc="45701751" w:tentative="1">
      <w:start w:val="1"/>
      <w:numFmt w:val="lowerLetter"/>
      <w:lvlText w:val="%8."/>
      <w:lvlJc w:val="left"/>
      <w:pPr>
        <w:ind w:left="5760" w:hanging="360"/>
      </w:pPr>
    </w:lvl>
    <w:lvl w:ilvl="8" w:tplc="45701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6">
    <w:multiLevelType w:val="hybridMultilevel"/>
    <w:lvl w:ilvl="0" w:tplc="55408147">
      <w:start w:val="1"/>
      <w:numFmt w:val="decimal"/>
      <w:lvlText w:val="%1."/>
      <w:lvlJc w:val="left"/>
      <w:pPr>
        <w:ind w:left="720" w:hanging="360"/>
      </w:pPr>
    </w:lvl>
    <w:lvl w:ilvl="1" w:tplc="55408147" w:tentative="1">
      <w:start w:val="1"/>
      <w:numFmt w:val="lowerLetter"/>
      <w:lvlText w:val="%2."/>
      <w:lvlJc w:val="left"/>
      <w:pPr>
        <w:ind w:left="1440" w:hanging="360"/>
      </w:pPr>
    </w:lvl>
    <w:lvl w:ilvl="2" w:tplc="55408147" w:tentative="1">
      <w:start w:val="1"/>
      <w:numFmt w:val="lowerRoman"/>
      <w:lvlText w:val="%3."/>
      <w:lvlJc w:val="right"/>
      <w:pPr>
        <w:ind w:left="2160" w:hanging="180"/>
      </w:pPr>
    </w:lvl>
    <w:lvl w:ilvl="3" w:tplc="55408147" w:tentative="1">
      <w:start w:val="1"/>
      <w:numFmt w:val="decimal"/>
      <w:lvlText w:val="%4."/>
      <w:lvlJc w:val="left"/>
      <w:pPr>
        <w:ind w:left="2880" w:hanging="360"/>
      </w:pPr>
    </w:lvl>
    <w:lvl w:ilvl="4" w:tplc="55408147" w:tentative="1">
      <w:start w:val="1"/>
      <w:numFmt w:val="lowerLetter"/>
      <w:lvlText w:val="%5."/>
      <w:lvlJc w:val="left"/>
      <w:pPr>
        <w:ind w:left="3600" w:hanging="360"/>
      </w:pPr>
    </w:lvl>
    <w:lvl w:ilvl="5" w:tplc="55408147" w:tentative="1">
      <w:start w:val="1"/>
      <w:numFmt w:val="lowerRoman"/>
      <w:lvlText w:val="%6."/>
      <w:lvlJc w:val="right"/>
      <w:pPr>
        <w:ind w:left="4320" w:hanging="180"/>
      </w:pPr>
    </w:lvl>
    <w:lvl w:ilvl="6" w:tplc="55408147" w:tentative="1">
      <w:start w:val="1"/>
      <w:numFmt w:val="decimal"/>
      <w:lvlText w:val="%7."/>
      <w:lvlJc w:val="left"/>
      <w:pPr>
        <w:ind w:left="5040" w:hanging="360"/>
      </w:pPr>
    </w:lvl>
    <w:lvl w:ilvl="7" w:tplc="55408147" w:tentative="1">
      <w:start w:val="1"/>
      <w:numFmt w:val="lowerLetter"/>
      <w:lvlText w:val="%8."/>
      <w:lvlJc w:val="left"/>
      <w:pPr>
        <w:ind w:left="5760" w:hanging="360"/>
      </w:pPr>
    </w:lvl>
    <w:lvl w:ilvl="8" w:tplc="55408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5">
    <w:multiLevelType w:val="hybridMultilevel"/>
    <w:lvl w:ilvl="0" w:tplc="65085849">
      <w:start w:val="1"/>
      <w:numFmt w:val="decimal"/>
      <w:lvlText w:val="%1."/>
      <w:lvlJc w:val="left"/>
      <w:pPr>
        <w:ind w:left="720" w:hanging="360"/>
      </w:pPr>
    </w:lvl>
    <w:lvl w:ilvl="1" w:tplc="65085849" w:tentative="1">
      <w:start w:val="1"/>
      <w:numFmt w:val="lowerLetter"/>
      <w:lvlText w:val="%2."/>
      <w:lvlJc w:val="left"/>
      <w:pPr>
        <w:ind w:left="1440" w:hanging="360"/>
      </w:pPr>
    </w:lvl>
    <w:lvl w:ilvl="2" w:tplc="65085849" w:tentative="1">
      <w:start w:val="1"/>
      <w:numFmt w:val="lowerRoman"/>
      <w:lvlText w:val="%3."/>
      <w:lvlJc w:val="right"/>
      <w:pPr>
        <w:ind w:left="2160" w:hanging="180"/>
      </w:pPr>
    </w:lvl>
    <w:lvl w:ilvl="3" w:tplc="65085849" w:tentative="1">
      <w:start w:val="1"/>
      <w:numFmt w:val="decimal"/>
      <w:lvlText w:val="%4."/>
      <w:lvlJc w:val="left"/>
      <w:pPr>
        <w:ind w:left="2880" w:hanging="360"/>
      </w:pPr>
    </w:lvl>
    <w:lvl w:ilvl="4" w:tplc="65085849" w:tentative="1">
      <w:start w:val="1"/>
      <w:numFmt w:val="lowerLetter"/>
      <w:lvlText w:val="%5."/>
      <w:lvlJc w:val="left"/>
      <w:pPr>
        <w:ind w:left="3600" w:hanging="360"/>
      </w:pPr>
    </w:lvl>
    <w:lvl w:ilvl="5" w:tplc="65085849" w:tentative="1">
      <w:start w:val="1"/>
      <w:numFmt w:val="lowerRoman"/>
      <w:lvlText w:val="%6."/>
      <w:lvlJc w:val="right"/>
      <w:pPr>
        <w:ind w:left="4320" w:hanging="180"/>
      </w:pPr>
    </w:lvl>
    <w:lvl w:ilvl="6" w:tplc="65085849" w:tentative="1">
      <w:start w:val="1"/>
      <w:numFmt w:val="decimal"/>
      <w:lvlText w:val="%7."/>
      <w:lvlJc w:val="left"/>
      <w:pPr>
        <w:ind w:left="5040" w:hanging="360"/>
      </w:pPr>
    </w:lvl>
    <w:lvl w:ilvl="7" w:tplc="65085849" w:tentative="1">
      <w:start w:val="1"/>
      <w:numFmt w:val="lowerLetter"/>
      <w:lvlText w:val="%8."/>
      <w:lvlJc w:val="left"/>
      <w:pPr>
        <w:ind w:left="5760" w:hanging="360"/>
      </w:pPr>
    </w:lvl>
    <w:lvl w:ilvl="8" w:tplc="65085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4">
    <w:multiLevelType w:val="hybridMultilevel"/>
    <w:lvl w:ilvl="0" w:tplc="78426180">
      <w:start w:val="1"/>
      <w:numFmt w:val="decimal"/>
      <w:lvlText w:val="%1."/>
      <w:lvlJc w:val="left"/>
      <w:pPr>
        <w:ind w:left="720" w:hanging="360"/>
      </w:pPr>
    </w:lvl>
    <w:lvl w:ilvl="1" w:tplc="78426180" w:tentative="1">
      <w:start w:val="1"/>
      <w:numFmt w:val="lowerLetter"/>
      <w:lvlText w:val="%2."/>
      <w:lvlJc w:val="left"/>
      <w:pPr>
        <w:ind w:left="1440" w:hanging="360"/>
      </w:pPr>
    </w:lvl>
    <w:lvl w:ilvl="2" w:tplc="78426180" w:tentative="1">
      <w:start w:val="1"/>
      <w:numFmt w:val="lowerRoman"/>
      <w:lvlText w:val="%3."/>
      <w:lvlJc w:val="right"/>
      <w:pPr>
        <w:ind w:left="2160" w:hanging="180"/>
      </w:pPr>
    </w:lvl>
    <w:lvl w:ilvl="3" w:tplc="78426180" w:tentative="1">
      <w:start w:val="1"/>
      <w:numFmt w:val="decimal"/>
      <w:lvlText w:val="%4."/>
      <w:lvlJc w:val="left"/>
      <w:pPr>
        <w:ind w:left="2880" w:hanging="360"/>
      </w:pPr>
    </w:lvl>
    <w:lvl w:ilvl="4" w:tplc="78426180" w:tentative="1">
      <w:start w:val="1"/>
      <w:numFmt w:val="lowerLetter"/>
      <w:lvlText w:val="%5."/>
      <w:lvlJc w:val="left"/>
      <w:pPr>
        <w:ind w:left="3600" w:hanging="360"/>
      </w:pPr>
    </w:lvl>
    <w:lvl w:ilvl="5" w:tplc="78426180" w:tentative="1">
      <w:start w:val="1"/>
      <w:numFmt w:val="lowerRoman"/>
      <w:lvlText w:val="%6."/>
      <w:lvlJc w:val="right"/>
      <w:pPr>
        <w:ind w:left="4320" w:hanging="180"/>
      </w:pPr>
    </w:lvl>
    <w:lvl w:ilvl="6" w:tplc="78426180" w:tentative="1">
      <w:start w:val="1"/>
      <w:numFmt w:val="decimal"/>
      <w:lvlText w:val="%7."/>
      <w:lvlJc w:val="left"/>
      <w:pPr>
        <w:ind w:left="5040" w:hanging="360"/>
      </w:pPr>
    </w:lvl>
    <w:lvl w:ilvl="7" w:tplc="78426180" w:tentative="1">
      <w:start w:val="1"/>
      <w:numFmt w:val="lowerLetter"/>
      <w:lvlText w:val="%8."/>
      <w:lvlJc w:val="left"/>
      <w:pPr>
        <w:ind w:left="5760" w:hanging="360"/>
      </w:pPr>
    </w:lvl>
    <w:lvl w:ilvl="8" w:tplc="7842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3">
    <w:multiLevelType w:val="hybridMultilevel"/>
    <w:lvl w:ilvl="0" w:tplc="19751377">
      <w:start w:val="1"/>
      <w:numFmt w:val="decimal"/>
      <w:lvlText w:val="%1."/>
      <w:lvlJc w:val="left"/>
      <w:pPr>
        <w:ind w:left="720" w:hanging="360"/>
      </w:pPr>
    </w:lvl>
    <w:lvl w:ilvl="1" w:tplc="19751377" w:tentative="1">
      <w:start w:val="1"/>
      <w:numFmt w:val="lowerLetter"/>
      <w:lvlText w:val="%2."/>
      <w:lvlJc w:val="left"/>
      <w:pPr>
        <w:ind w:left="1440" w:hanging="360"/>
      </w:pPr>
    </w:lvl>
    <w:lvl w:ilvl="2" w:tplc="19751377" w:tentative="1">
      <w:start w:val="1"/>
      <w:numFmt w:val="lowerRoman"/>
      <w:lvlText w:val="%3."/>
      <w:lvlJc w:val="right"/>
      <w:pPr>
        <w:ind w:left="2160" w:hanging="180"/>
      </w:pPr>
    </w:lvl>
    <w:lvl w:ilvl="3" w:tplc="19751377" w:tentative="1">
      <w:start w:val="1"/>
      <w:numFmt w:val="decimal"/>
      <w:lvlText w:val="%4."/>
      <w:lvlJc w:val="left"/>
      <w:pPr>
        <w:ind w:left="2880" w:hanging="360"/>
      </w:pPr>
    </w:lvl>
    <w:lvl w:ilvl="4" w:tplc="19751377" w:tentative="1">
      <w:start w:val="1"/>
      <w:numFmt w:val="lowerLetter"/>
      <w:lvlText w:val="%5."/>
      <w:lvlJc w:val="left"/>
      <w:pPr>
        <w:ind w:left="3600" w:hanging="360"/>
      </w:pPr>
    </w:lvl>
    <w:lvl w:ilvl="5" w:tplc="19751377" w:tentative="1">
      <w:start w:val="1"/>
      <w:numFmt w:val="lowerRoman"/>
      <w:lvlText w:val="%6."/>
      <w:lvlJc w:val="right"/>
      <w:pPr>
        <w:ind w:left="4320" w:hanging="180"/>
      </w:pPr>
    </w:lvl>
    <w:lvl w:ilvl="6" w:tplc="19751377" w:tentative="1">
      <w:start w:val="1"/>
      <w:numFmt w:val="decimal"/>
      <w:lvlText w:val="%7."/>
      <w:lvlJc w:val="left"/>
      <w:pPr>
        <w:ind w:left="5040" w:hanging="360"/>
      </w:pPr>
    </w:lvl>
    <w:lvl w:ilvl="7" w:tplc="19751377" w:tentative="1">
      <w:start w:val="1"/>
      <w:numFmt w:val="lowerLetter"/>
      <w:lvlText w:val="%8."/>
      <w:lvlJc w:val="left"/>
      <w:pPr>
        <w:ind w:left="5760" w:hanging="360"/>
      </w:pPr>
    </w:lvl>
    <w:lvl w:ilvl="8" w:tplc="19751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2">
    <w:multiLevelType w:val="hybridMultilevel"/>
    <w:lvl w:ilvl="0" w:tplc="96865820">
      <w:start w:val="1"/>
      <w:numFmt w:val="decimal"/>
      <w:lvlText w:val="%1."/>
      <w:lvlJc w:val="left"/>
      <w:pPr>
        <w:ind w:left="720" w:hanging="360"/>
      </w:pPr>
    </w:lvl>
    <w:lvl w:ilvl="1" w:tplc="96865820" w:tentative="1">
      <w:start w:val="1"/>
      <w:numFmt w:val="lowerLetter"/>
      <w:lvlText w:val="%2."/>
      <w:lvlJc w:val="left"/>
      <w:pPr>
        <w:ind w:left="1440" w:hanging="360"/>
      </w:pPr>
    </w:lvl>
    <w:lvl w:ilvl="2" w:tplc="96865820" w:tentative="1">
      <w:start w:val="1"/>
      <w:numFmt w:val="lowerRoman"/>
      <w:lvlText w:val="%3."/>
      <w:lvlJc w:val="right"/>
      <w:pPr>
        <w:ind w:left="2160" w:hanging="180"/>
      </w:pPr>
    </w:lvl>
    <w:lvl w:ilvl="3" w:tplc="96865820" w:tentative="1">
      <w:start w:val="1"/>
      <w:numFmt w:val="decimal"/>
      <w:lvlText w:val="%4."/>
      <w:lvlJc w:val="left"/>
      <w:pPr>
        <w:ind w:left="2880" w:hanging="360"/>
      </w:pPr>
    </w:lvl>
    <w:lvl w:ilvl="4" w:tplc="96865820" w:tentative="1">
      <w:start w:val="1"/>
      <w:numFmt w:val="lowerLetter"/>
      <w:lvlText w:val="%5."/>
      <w:lvlJc w:val="left"/>
      <w:pPr>
        <w:ind w:left="3600" w:hanging="360"/>
      </w:pPr>
    </w:lvl>
    <w:lvl w:ilvl="5" w:tplc="96865820" w:tentative="1">
      <w:start w:val="1"/>
      <w:numFmt w:val="lowerRoman"/>
      <w:lvlText w:val="%6."/>
      <w:lvlJc w:val="right"/>
      <w:pPr>
        <w:ind w:left="4320" w:hanging="180"/>
      </w:pPr>
    </w:lvl>
    <w:lvl w:ilvl="6" w:tplc="96865820" w:tentative="1">
      <w:start w:val="1"/>
      <w:numFmt w:val="decimal"/>
      <w:lvlText w:val="%7."/>
      <w:lvlJc w:val="left"/>
      <w:pPr>
        <w:ind w:left="5040" w:hanging="360"/>
      </w:pPr>
    </w:lvl>
    <w:lvl w:ilvl="7" w:tplc="96865820" w:tentative="1">
      <w:start w:val="1"/>
      <w:numFmt w:val="lowerLetter"/>
      <w:lvlText w:val="%8."/>
      <w:lvlJc w:val="left"/>
      <w:pPr>
        <w:ind w:left="5760" w:hanging="360"/>
      </w:pPr>
    </w:lvl>
    <w:lvl w:ilvl="8" w:tplc="96865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1">
    <w:multiLevelType w:val="hybridMultilevel"/>
    <w:lvl w:ilvl="0" w:tplc="25261057">
      <w:start w:val="1"/>
      <w:numFmt w:val="decimal"/>
      <w:lvlText w:val="%1."/>
      <w:lvlJc w:val="left"/>
      <w:pPr>
        <w:ind w:left="720" w:hanging="360"/>
      </w:pPr>
    </w:lvl>
    <w:lvl w:ilvl="1" w:tplc="25261057" w:tentative="1">
      <w:start w:val="1"/>
      <w:numFmt w:val="lowerLetter"/>
      <w:lvlText w:val="%2."/>
      <w:lvlJc w:val="left"/>
      <w:pPr>
        <w:ind w:left="1440" w:hanging="360"/>
      </w:pPr>
    </w:lvl>
    <w:lvl w:ilvl="2" w:tplc="25261057" w:tentative="1">
      <w:start w:val="1"/>
      <w:numFmt w:val="lowerRoman"/>
      <w:lvlText w:val="%3."/>
      <w:lvlJc w:val="right"/>
      <w:pPr>
        <w:ind w:left="2160" w:hanging="180"/>
      </w:pPr>
    </w:lvl>
    <w:lvl w:ilvl="3" w:tplc="25261057" w:tentative="1">
      <w:start w:val="1"/>
      <w:numFmt w:val="decimal"/>
      <w:lvlText w:val="%4."/>
      <w:lvlJc w:val="left"/>
      <w:pPr>
        <w:ind w:left="2880" w:hanging="360"/>
      </w:pPr>
    </w:lvl>
    <w:lvl w:ilvl="4" w:tplc="25261057" w:tentative="1">
      <w:start w:val="1"/>
      <w:numFmt w:val="lowerLetter"/>
      <w:lvlText w:val="%5."/>
      <w:lvlJc w:val="left"/>
      <w:pPr>
        <w:ind w:left="3600" w:hanging="360"/>
      </w:pPr>
    </w:lvl>
    <w:lvl w:ilvl="5" w:tplc="25261057" w:tentative="1">
      <w:start w:val="1"/>
      <w:numFmt w:val="lowerRoman"/>
      <w:lvlText w:val="%6."/>
      <w:lvlJc w:val="right"/>
      <w:pPr>
        <w:ind w:left="4320" w:hanging="180"/>
      </w:pPr>
    </w:lvl>
    <w:lvl w:ilvl="6" w:tplc="25261057" w:tentative="1">
      <w:start w:val="1"/>
      <w:numFmt w:val="decimal"/>
      <w:lvlText w:val="%7."/>
      <w:lvlJc w:val="left"/>
      <w:pPr>
        <w:ind w:left="5040" w:hanging="360"/>
      </w:pPr>
    </w:lvl>
    <w:lvl w:ilvl="7" w:tplc="25261057" w:tentative="1">
      <w:start w:val="1"/>
      <w:numFmt w:val="lowerLetter"/>
      <w:lvlText w:val="%8."/>
      <w:lvlJc w:val="left"/>
      <w:pPr>
        <w:ind w:left="5760" w:hanging="360"/>
      </w:pPr>
    </w:lvl>
    <w:lvl w:ilvl="8" w:tplc="25261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0">
    <w:multiLevelType w:val="hybridMultilevel"/>
    <w:lvl w:ilvl="0" w:tplc="54033307">
      <w:start w:val="1"/>
      <w:numFmt w:val="decimal"/>
      <w:lvlText w:val="%1."/>
      <w:lvlJc w:val="left"/>
      <w:pPr>
        <w:ind w:left="720" w:hanging="360"/>
      </w:pPr>
    </w:lvl>
    <w:lvl w:ilvl="1" w:tplc="54033307" w:tentative="1">
      <w:start w:val="1"/>
      <w:numFmt w:val="lowerLetter"/>
      <w:lvlText w:val="%2."/>
      <w:lvlJc w:val="left"/>
      <w:pPr>
        <w:ind w:left="1440" w:hanging="360"/>
      </w:pPr>
    </w:lvl>
    <w:lvl w:ilvl="2" w:tplc="54033307" w:tentative="1">
      <w:start w:val="1"/>
      <w:numFmt w:val="lowerRoman"/>
      <w:lvlText w:val="%3."/>
      <w:lvlJc w:val="right"/>
      <w:pPr>
        <w:ind w:left="2160" w:hanging="180"/>
      </w:pPr>
    </w:lvl>
    <w:lvl w:ilvl="3" w:tplc="54033307" w:tentative="1">
      <w:start w:val="1"/>
      <w:numFmt w:val="decimal"/>
      <w:lvlText w:val="%4."/>
      <w:lvlJc w:val="left"/>
      <w:pPr>
        <w:ind w:left="2880" w:hanging="360"/>
      </w:pPr>
    </w:lvl>
    <w:lvl w:ilvl="4" w:tplc="54033307" w:tentative="1">
      <w:start w:val="1"/>
      <w:numFmt w:val="lowerLetter"/>
      <w:lvlText w:val="%5."/>
      <w:lvlJc w:val="left"/>
      <w:pPr>
        <w:ind w:left="3600" w:hanging="360"/>
      </w:pPr>
    </w:lvl>
    <w:lvl w:ilvl="5" w:tplc="54033307" w:tentative="1">
      <w:start w:val="1"/>
      <w:numFmt w:val="lowerRoman"/>
      <w:lvlText w:val="%6."/>
      <w:lvlJc w:val="right"/>
      <w:pPr>
        <w:ind w:left="4320" w:hanging="180"/>
      </w:pPr>
    </w:lvl>
    <w:lvl w:ilvl="6" w:tplc="54033307" w:tentative="1">
      <w:start w:val="1"/>
      <w:numFmt w:val="decimal"/>
      <w:lvlText w:val="%7."/>
      <w:lvlJc w:val="left"/>
      <w:pPr>
        <w:ind w:left="5040" w:hanging="360"/>
      </w:pPr>
    </w:lvl>
    <w:lvl w:ilvl="7" w:tplc="54033307" w:tentative="1">
      <w:start w:val="1"/>
      <w:numFmt w:val="lowerLetter"/>
      <w:lvlText w:val="%8."/>
      <w:lvlJc w:val="left"/>
      <w:pPr>
        <w:ind w:left="5760" w:hanging="360"/>
      </w:pPr>
    </w:lvl>
    <w:lvl w:ilvl="8" w:tplc="54033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9">
    <w:multiLevelType w:val="hybridMultilevel"/>
    <w:lvl w:ilvl="0" w:tplc="92189926">
      <w:start w:val="1"/>
      <w:numFmt w:val="decimal"/>
      <w:lvlText w:val="%1."/>
      <w:lvlJc w:val="left"/>
      <w:pPr>
        <w:ind w:left="720" w:hanging="360"/>
      </w:pPr>
    </w:lvl>
    <w:lvl w:ilvl="1" w:tplc="92189926" w:tentative="1">
      <w:start w:val="1"/>
      <w:numFmt w:val="lowerLetter"/>
      <w:lvlText w:val="%2."/>
      <w:lvlJc w:val="left"/>
      <w:pPr>
        <w:ind w:left="1440" w:hanging="360"/>
      </w:pPr>
    </w:lvl>
    <w:lvl w:ilvl="2" w:tplc="92189926" w:tentative="1">
      <w:start w:val="1"/>
      <w:numFmt w:val="lowerRoman"/>
      <w:lvlText w:val="%3."/>
      <w:lvlJc w:val="right"/>
      <w:pPr>
        <w:ind w:left="2160" w:hanging="180"/>
      </w:pPr>
    </w:lvl>
    <w:lvl w:ilvl="3" w:tplc="92189926" w:tentative="1">
      <w:start w:val="1"/>
      <w:numFmt w:val="decimal"/>
      <w:lvlText w:val="%4."/>
      <w:lvlJc w:val="left"/>
      <w:pPr>
        <w:ind w:left="2880" w:hanging="360"/>
      </w:pPr>
    </w:lvl>
    <w:lvl w:ilvl="4" w:tplc="92189926" w:tentative="1">
      <w:start w:val="1"/>
      <w:numFmt w:val="lowerLetter"/>
      <w:lvlText w:val="%5."/>
      <w:lvlJc w:val="left"/>
      <w:pPr>
        <w:ind w:left="3600" w:hanging="360"/>
      </w:pPr>
    </w:lvl>
    <w:lvl w:ilvl="5" w:tplc="92189926" w:tentative="1">
      <w:start w:val="1"/>
      <w:numFmt w:val="lowerRoman"/>
      <w:lvlText w:val="%6."/>
      <w:lvlJc w:val="right"/>
      <w:pPr>
        <w:ind w:left="4320" w:hanging="180"/>
      </w:pPr>
    </w:lvl>
    <w:lvl w:ilvl="6" w:tplc="92189926" w:tentative="1">
      <w:start w:val="1"/>
      <w:numFmt w:val="decimal"/>
      <w:lvlText w:val="%7."/>
      <w:lvlJc w:val="left"/>
      <w:pPr>
        <w:ind w:left="5040" w:hanging="360"/>
      </w:pPr>
    </w:lvl>
    <w:lvl w:ilvl="7" w:tplc="92189926" w:tentative="1">
      <w:start w:val="1"/>
      <w:numFmt w:val="lowerLetter"/>
      <w:lvlText w:val="%8."/>
      <w:lvlJc w:val="left"/>
      <w:pPr>
        <w:ind w:left="5760" w:hanging="360"/>
      </w:pPr>
    </w:lvl>
    <w:lvl w:ilvl="8" w:tplc="92189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8">
    <w:multiLevelType w:val="hybridMultilevel"/>
    <w:lvl w:ilvl="0" w:tplc="58528792">
      <w:start w:val="1"/>
      <w:numFmt w:val="decimal"/>
      <w:lvlText w:val="%1."/>
      <w:lvlJc w:val="left"/>
      <w:pPr>
        <w:ind w:left="720" w:hanging="360"/>
      </w:pPr>
    </w:lvl>
    <w:lvl w:ilvl="1" w:tplc="58528792" w:tentative="1">
      <w:start w:val="1"/>
      <w:numFmt w:val="lowerLetter"/>
      <w:lvlText w:val="%2."/>
      <w:lvlJc w:val="left"/>
      <w:pPr>
        <w:ind w:left="1440" w:hanging="360"/>
      </w:pPr>
    </w:lvl>
    <w:lvl w:ilvl="2" w:tplc="58528792" w:tentative="1">
      <w:start w:val="1"/>
      <w:numFmt w:val="lowerRoman"/>
      <w:lvlText w:val="%3."/>
      <w:lvlJc w:val="right"/>
      <w:pPr>
        <w:ind w:left="2160" w:hanging="180"/>
      </w:pPr>
    </w:lvl>
    <w:lvl w:ilvl="3" w:tplc="58528792" w:tentative="1">
      <w:start w:val="1"/>
      <w:numFmt w:val="decimal"/>
      <w:lvlText w:val="%4."/>
      <w:lvlJc w:val="left"/>
      <w:pPr>
        <w:ind w:left="2880" w:hanging="360"/>
      </w:pPr>
    </w:lvl>
    <w:lvl w:ilvl="4" w:tplc="58528792" w:tentative="1">
      <w:start w:val="1"/>
      <w:numFmt w:val="lowerLetter"/>
      <w:lvlText w:val="%5."/>
      <w:lvlJc w:val="left"/>
      <w:pPr>
        <w:ind w:left="3600" w:hanging="360"/>
      </w:pPr>
    </w:lvl>
    <w:lvl w:ilvl="5" w:tplc="58528792" w:tentative="1">
      <w:start w:val="1"/>
      <w:numFmt w:val="lowerRoman"/>
      <w:lvlText w:val="%6."/>
      <w:lvlJc w:val="right"/>
      <w:pPr>
        <w:ind w:left="4320" w:hanging="180"/>
      </w:pPr>
    </w:lvl>
    <w:lvl w:ilvl="6" w:tplc="58528792" w:tentative="1">
      <w:start w:val="1"/>
      <w:numFmt w:val="decimal"/>
      <w:lvlText w:val="%7."/>
      <w:lvlJc w:val="left"/>
      <w:pPr>
        <w:ind w:left="5040" w:hanging="360"/>
      </w:pPr>
    </w:lvl>
    <w:lvl w:ilvl="7" w:tplc="58528792" w:tentative="1">
      <w:start w:val="1"/>
      <w:numFmt w:val="lowerLetter"/>
      <w:lvlText w:val="%8."/>
      <w:lvlJc w:val="left"/>
      <w:pPr>
        <w:ind w:left="5760" w:hanging="360"/>
      </w:pPr>
    </w:lvl>
    <w:lvl w:ilvl="8" w:tplc="58528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7">
    <w:multiLevelType w:val="hybridMultilevel"/>
    <w:lvl w:ilvl="0" w:tplc="20869827">
      <w:start w:val="1"/>
      <w:numFmt w:val="decimal"/>
      <w:lvlText w:val="%1."/>
      <w:lvlJc w:val="left"/>
      <w:pPr>
        <w:ind w:left="720" w:hanging="360"/>
      </w:pPr>
    </w:lvl>
    <w:lvl w:ilvl="1" w:tplc="20869827" w:tentative="1">
      <w:start w:val="1"/>
      <w:numFmt w:val="lowerLetter"/>
      <w:lvlText w:val="%2."/>
      <w:lvlJc w:val="left"/>
      <w:pPr>
        <w:ind w:left="1440" w:hanging="360"/>
      </w:pPr>
    </w:lvl>
    <w:lvl w:ilvl="2" w:tplc="20869827" w:tentative="1">
      <w:start w:val="1"/>
      <w:numFmt w:val="lowerRoman"/>
      <w:lvlText w:val="%3."/>
      <w:lvlJc w:val="right"/>
      <w:pPr>
        <w:ind w:left="2160" w:hanging="180"/>
      </w:pPr>
    </w:lvl>
    <w:lvl w:ilvl="3" w:tplc="20869827" w:tentative="1">
      <w:start w:val="1"/>
      <w:numFmt w:val="decimal"/>
      <w:lvlText w:val="%4."/>
      <w:lvlJc w:val="left"/>
      <w:pPr>
        <w:ind w:left="2880" w:hanging="360"/>
      </w:pPr>
    </w:lvl>
    <w:lvl w:ilvl="4" w:tplc="20869827" w:tentative="1">
      <w:start w:val="1"/>
      <w:numFmt w:val="lowerLetter"/>
      <w:lvlText w:val="%5."/>
      <w:lvlJc w:val="left"/>
      <w:pPr>
        <w:ind w:left="3600" w:hanging="360"/>
      </w:pPr>
    </w:lvl>
    <w:lvl w:ilvl="5" w:tplc="20869827" w:tentative="1">
      <w:start w:val="1"/>
      <w:numFmt w:val="lowerRoman"/>
      <w:lvlText w:val="%6."/>
      <w:lvlJc w:val="right"/>
      <w:pPr>
        <w:ind w:left="4320" w:hanging="180"/>
      </w:pPr>
    </w:lvl>
    <w:lvl w:ilvl="6" w:tplc="20869827" w:tentative="1">
      <w:start w:val="1"/>
      <w:numFmt w:val="decimal"/>
      <w:lvlText w:val="%7."/>
      <w:lvlJc w:val="left"/>
      <w:pPr>
        <w:ind w:left="5040" w:hanging="360"/>
      </w:pPr>
    </w:lvl>
    <w:lvl w:ilvl="7" w:tplc="20869827" w:tentative="1">
      <w:start w:val="1"/>
      <w:numFmt w:val="lowerLetter"/>
      <w:lvlText w:val="%8."/>
      <w:lvlJc w:val="left"/>
      <w:pPr>
        <w:ind w:left="5760" w:hanging="360"/>
      </w:pPr>
    </w:lvl>
    <w:lvl w:ilvl="8" w:tplc="20869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6">
    <w:multiLevelType w:val="hybridMultilevel"/>
    <w:lvl w:ilvl="0" w:tplc="83206215">
      <w:start w:val="1"/>
      <w:numFmt w:val="decimal"/>
      <w:lvlText w:val="%1."/>
      <w:lvlJc w:val="left"/>
      <w:pPr>
        <w:ind w:left="720" w:hanging="360"/>
      </w:pPr>
    </w:lvl>
    <w:lvl w:ilvl="1" w:tplc="83206215" w:tentative="1">
      <w:start w:val="1"/>
      <w:numFmt w:val="lowerLetter"/>
      <w:lvlText w:val="%2."/>
      <w:lvlJc w:val="left"/>
      <w:pPr>
        <w:ind w:left="1440" w:hanging="360"/>
      </w:pPr>
    </w:lvl>
    <w:lvl w:ilvl="2" w:tplc="83206215" w:tentative="1">
      <w:start w:val="1"/>
      <w:numFmt w:val="lowerRoman"/>
      <w:lvlText w:val="%3."/>
      <w:lvlJc w:val="right"/>
      <w:pPr>
        <w:ind w:left="2160" w:hanging="180"/>
      </w:pPr>
    </w:lvl>
    <w:lvl w:ilvl="3" w:tplc="83206215" w:tentative="1">
      <w:start w:val="1"/>
      <w:numFmt w:val="decimal"/>
      <w:lvlText w:val="%4."/>
      <w:lvlJc w:val="left"/>
      <w:pPr>
        <w:ind w:left="2880" w:hanging="360"/>
      </w:pPr>
    </w:lvl>
    <w:lvl w:ilvl="4" w:tplc="83206215" w:tentative="1">
      <w:start w:val="1"/>
      <w:numFmt w:val="lowerLetter"/>
      <w:lvlText w:val="%5."/>
      <w:lvlJc w:val="left"/>
      <w:pPr>
        <w:ind w:left="3600" w:hanging="360"/>
      </w:pPr>
    </w:lvl>
    <w:lvl w:ilvl="5" w:tplc="83206215" w:tentative="1">
      <w:start w:val="1"/>
      <w:numFmt w:val="lowerRoman"/>
      <w:lvlText w:val="%6."/>
      <w:lvlJc w:val="right"/>
      <w:pPr>
        <w:ind w:left="4320" w:hanging="180"/>
      </w:pPr>
    </w:lvl>
    <w:lvl w:ilvl="6" w:tplc="83206215" w:tentative="1">
      <w:start w:val="1"/>
      <w:numFmt w:val="decimal"/>
      <w:lvlText w:val="%7."/>
      <w:lvlJc w:val="left"/>
      <w:pPr>
        <w:ind w:left="5040" w:hanging="360"/>
      </w:pPr>
    </w:lvl>
    <w:lvl w:ilvl="7" w:tplc="83206215" w:tentative="1">
      <w:start w:val="1"/>
      <w:numFmt w:val="lowerLetter"/>
      <w:lvlText w:val="%8."/>
      <w:lvlJc w:val="left"/>
      <w:pPr>
        <w:ind w:left="5760" w:hanging="360"/>
      </w:pPr>
    </w:lvl>
    <w:lvl w:ilvl="8" w:tplc="83206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5">
    <w:multiLevelType w:val="hybridMultilevel"/>
    <w:lvl w:ilvl="0" w:tplc="89748296">
      <w:start w:val="1"/>
      <w:numFmt w:val="decimal"/>
      <w:lvlText w:val="%1."/>
      <w:lvlJc w:val="left"/>
      <w:pPr>
        <w:ind w:left="720" w:hanging="360"/>
      </w:pPr>
    </w:lvl>
    <w:lvl w:ilvl="1" w:tplc="89748296" w:tentative="1">
      <w:start w:val="1"/>
      <w:numFmt w:val="lowerLetter"/>
      <w:lvlText w:val="%2."/>
      <w:lvlJc w:val="left"/>
      <w:pPr>
        <w:ind w:left="1440" w:hanging="360"/>
      </w:pPr>
    </w:lvl>
    <w:lvl w:ilvl="2" w:tplc="89748296" w:tentative="1">
      <w:start w:val="1"/>
      <w:numFmt w:val="lowerRoman"/>
      <w:lvlText w:val="%3."/>
      <w:lvlJc w:val="right"/>
      <w:pPr>
        <w:ind w:left="2160" w:hanging="180"/>
      </w:pPr>
    </w:lvl>
    <w:lvl w:ilvl="3" w:tplc="89748296" w:tentative="1">
      <w:start w:val="1"/>
      <w:numFmt w:val="decimal"/>
      <w:lvlText w:val="%4."/>
      <w:lvlJc w:val="left"/>
      <w:pPr>
        <w:ind w:left="2880" w:hanging="360"/>
      </w:pPr>
    </w:lvl>
    <w:lvl w:ilvl="4" w:tplc="89748296" w:tentative="1">
      <w:start w:val="1"/>
      <w:numFmt w:val="lowerLetter"/>
      <w:lvlText w:val="%5."/>
      <w:lvlJc w:val="left"/>
      <w:pPr>
        <w:ind w:left="3600" w:hanging="360"/>
      </w:pPr>
    </w:lvl>
    <w:lvl w:ilvl="5" w:tplc="89748296" w:tentative="1">
      <w:start w:val="1"/>
      <w:numFmt w:val="lowerRoman"/>
      <w:lvlText w:val="%6."/>
      <w:lvlJc w:val="right"/>
      <w:pPr>
        <w:ind w:left="4320" w:hanging="180"/>
      </w:pPr>
    </w:lvl>
    <w:lvl w:ilvl="6" w:tplc="89748296" w:tentative="1">
      <w:start w:val="1"/>
      <w:numFmt w:val="decimal"/>
      <w:lvlText w:val="%7."/>
      <w:lvlJc w:val="left"/>
      <w:pPr>
        <w:ind w:left="5040" w:hanging="360"/>
      </w:pPr>
    </w:lvl>
    <w:lvl w:ilvl="7" w:tplc="89748296" w:tentative="1">
      <w:start w:val="1"/>
      <w:numFmt w:val="lowerLetter"/>
      <w:lvlText w:val="%8."/>
      <w:lvlJc w:val="left"/>
      <w:pPr>
        <w:ind w:left="5760" w:hanging="360"/>
      </w:pPr>
    </w:lvl>
    <w:lvl w:ilvl="8" w:tplc="89748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4">
    <w:multiLevelType w:val="hybridMultilevel"/>
    <w:lvl w:ilvl="0" w:tplc="11708845">
      <w:start w:val="1"/>
      <w:numFmt w:val="decimal"/>
      <w:lvlText w:val="%1."/>
      <w:lvlJc w:val="left"/>
      <w:pPr>
        <w:ind w:left="720" w:hanging="360"/>
      </w:pPr>
    </w:lvl>
    <w:lvl w:ilvl="1" w:tplc="11708845" w:tentative="1">
      <w:start w:val="1"/>
      <w:numFmt w:val="lowerLetter"/>
      <w:lvlText w:val="%2."/>
      <w:lvlJc w:val="left"/>
      <w:pPr>
        <w:ind w:left="1440" w:hanging="360"/>
      </w:pPr>
    </w:lvl>
    <w:lvl w:ilvl="2" w:tplc="11708845" w:tentative="1">
      <w:start w:val="1"/>
      <w:numFmt w:val="lowerRoman"/>
      <w:lvlText w:val="%3."/>
      <w:lvlJc w:val="right"/>
      <w:pPr>
        <w:ind w:left="2160" w:hanging="180"/>
      </w:pPr>
    </w:lvl>
    <w:lvl w:ilvl="3" w:tplc="11708845" w:tentative="1">
      <w:start w:val="1"/>
      <w:numFmt w:val="decimal"/>
      <w:lvlText w:val="%4."/>
      <w:lvlJc w:val="left"/>
      <w:pPr>
        <w:ind w:left="2880" w:hanging="360"/>
      </w:pPr>
    </w:lvl>
    <w:lvl w:ilvl="4" w:tplc="11708845" w:tentative="1">
      <w:start w:val="1"/>
      <w:numFmt w:val="lowerLetter"/>
      <w:lvlText w:val="%5."/>
      <w:lvlJc w:val="left"/>
      <w:pPr>
        <w:ind w:left="3600" w:hanging="360"/>
      </w:pPr>
    </w:lvl>
    <w:lvl w:ilvl="5" w:tplc="11708845" w:tentative="1">
      <w:start w:val="1"/>
      <w:numFmt w:val="lowerRoman"/>
      <w:lvlText w:val="%6."/>
      <w:lvlJc w:val="right"/>
      <w:pPr>
        <w:ind w:left="4320" w:hanging="180"/>
      </w:pPr>
    </w:lvl>
    <w:lvl w:ilvl="6" w:tplc="11708845" w:tentative="1">
      <w:start w:val="1"/>
      <w:numFmt w:val="decimal"/>
      <w:lvlText w:val="%7."/>
      <w:lvlJc w:val="left"/>
      <w:pPr>
        <w:ind w:left="5040" w:hanging="360"/>
      </w:pPr>
    </w:lvl>
    <w:lvl w:ilvl="7" w:tplc="11708845" w:tentative="1">
      <w:start w:val="1"/>
      <w:numFmt w:val="lowerLetter"/>
      <w:lvlText w:val="%8."/>
      <w:lvlJc w:val="left"/>
      <w:pPr>
        <w:ind w:left="5760" w:hanging="360"/>
      </w:pPr>
    </w:lvl>
    <w:lvl w:ilvl="8" w:tplc="11708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3">
    <w:multiLevelType w:val="hybridMultilevel"/>
    <w:lvl w:ilvl="0" w:tplc="19882907">
      <w:start w:val="1"/>
      <w:numFmt w:val="decimal"/>
      <w:lvlText w:val="%1."/>
      <w:lvlJc w:val="left"/>
      <w:pPr>
        <w:ind w:left="720" w:hanging="360"/>
      </w:pPr>
    </w:lvl>
    <w:lvl w:ilvl="1" w:tplc="19882907" w:tentative="1">
      <w:start w:val="1"/>
      <w:numFmt w:val="lowerLetter"/>
      <w:lvlText w:val="%2."/>
      <w:lvlJc w:val="left"/>
      <w:pPr>
        <w:ind w:left="1440" w:hanging="360"/>
      </w:pPr>
    </w:lvl>
    <w:lvl w:ilvl="2" w:tplc="19882907" w:tentative="1">
      <w:start w:val="1"/>
      <w:numFmt w:val="lowerRoman"/>
      <w:lvlText w:val="%3."/>
      <w:lvlJc w:val="right"/>
      <w:pPr>
        <w:ind w:left="2160" w:hanging="180"/>
      </w:pPr>
    </w:lvl>
    <w:lvl w:ilvl="3" w:tplc="19882907" w:tentative="1">
      <w:start w:val="1"/>
      <w:numFmt w:val="decimal"/>
      <w:lvlText w:val="%4."/>
      <w:lvlJc w:val="left"/>
      <w:pPr>
        <w:ind w:left="2880" w:hanging="360"/>
      </w:pPr>
    </w:lvl>
    <w:lvl w:ilvl="4" w:tplc="19882907" w:tentative="1">
      <w:start w:val="1"/>
      <w:numFmt w:val="lowerLetter"/>
      <w:lvlText w:val="%5."/>
      <w:lvlJc w:val="left"/>
      <w:pPr>
        <w:ind w:left="3600" w:hanging="360"/>
      </w:pPr>
    </w:lvl>
    <w:lvl w:ilvl="5" w:tplc="19882907" w:tentative="1">
      <w:start w:val="1"/>
      <w:numFmt w:val="lowerRoman"/>
      <w:lvlText w:val="%6."/>
      <w:lvlJc w:val="right"/>
      <w:pPr>
        <w:ind w:left="4320" w:hanging="180"/>
      </w:pPr>
    </w:lvl>
    <w:lvl w:ilvl="6" w:tplc="19882907" w:tentative="1">
      <w:start w:val="1"/>
      <w:numFmt w:val="decimal"/>
      <w:lvlText w:val="%7."/>
      <w:lvlJc w:val="left"/>
      <w:pPr>
        <w:ind w:left="5040" w:hanging="360"/>
      </w:pPr>
    </w:lvl>
    <w:lvl w:ilvl="7" w:tplc="19882907" w:tentative="1">
      <w:start w:val="1"/>
      <w:numFmt w:val="lowerLetter"/>
      <w:lvlText w:val="%8."/>
      <w:lvlJc w:val="left"/>
      <w:pPr>
        <w:ind w:left="5760" w:hanging="360"/>
      </w:pPr>
    </w:lvl>
    <w:lvl w:ilvl="8" w:tplc="19882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2">
    <w:multiLevelType w:val="hybridMultilevel"/>
    <w:lvl w:ilvl="0" w:tplc="82575341">
      <w:start w:val="1"/>
      <w:numFmt w:val="decimal"/>
      <w:lvlText w:val="%1."/>
      <w:lvlJc w:val="left"/>
      <w:pPr>
        <w:ind w:left="720" w:hanging="360"/>
      </w:pPr>
    </w:lvl>
    <w:lvl w:ilvl="1" w:tplc="82575341" w:tentative="1">
      <w:start w:val="1"/>
      <w:numFmt w:val="lowerLetter"/>
      <w:lvlText w:val="%2."/>
      <w:lvlJc w:val="left"/>
      <w:pPr>
        <w:ind w:left="1440" w:hanging="360"/>
      </w:pPr>
    </w:lvl>
    <w:lvl w:ilvl="2" w:tplc="82575341" w:tentative="1">
      <w:start w:val="1"/>
      <w:numFmt w:val="lowerRoman"/>
      <w:lvlText w:val="%3."/>
      <w:lvlJc w:val="right"/>
      <w:pPr>
        <w:ind w:left="2160" w:hanging="180"/>
      </w:pPr>
    </w:lvl>
    <w:lvl w:ilvl="3" w:tplc="82575341" w:tentative="1">
      <w:start w:val="1"/>
      <w:numFmt w:val="decimal"/>
      <w:lvlText w:val="%4."/>
      <w:lvlJc w:val="left"/>
      <w:pPr>
        <w:ind w:left="2880" w:hanging="360"/>
      </w:pPr>
    </w:lvl>
    <w:lvl w:ilvl="4" w:tplc="82575341" w:tentative="1">
      <w:start w:val="1"/>
      <w:numFmt w:val="lowerLetter"/>
      <w:lvlText w:val="%5."/>
      <w:lvlJc w:val="left"/>
      <w:pPr>
        <w:ind w:left="3600" w:hanging="360"/>
      </w:pPr>
    </w:lvl>
    <w:lvl w:ilvl="5" w:tplc="82575341" w:tentative="1">
      <w:start w:val="1"/>
      <w:numFmt w:val="lowerRoman"/>
      <w:lvlText w:val="%6."/>
      <w:lvlJc w:val="right"/>
      <w:pPr>
        <w:ind w:left="4320" w:hanging="180"/>
      </w:pPr>
    </w:lvl>
    <w:lvl w:ilvl="6" w:tplc="82575341" w:tentative="1">
      <w:start w:val="1"/>
      <w:numFmt w:val="decimal"/>
      <w:lvlText w:val="%7."/>
      <w:lvlJc w:val="left"/>
      <w:pPr>
        <w:ind w:left="5040" w:hanging="360"/>
      </w:pPr>
    </w:lvl>
    <w:lvl w:ilvl="7" w:tplc="82575341" w:tentative="1">
      <w:start w:val="1"/>
      <w:numFmt w:val="lowerLetter"/>
      <w:lvlText w:val="%8."/>
      <w:lvlJc w:val="left"/>
      <w:pPr>
        <w:ind w:left="5760" w:hanging="360"/>
      </w:pPr>
    </w:lvl>
    <w:lvl w:ilvl="8" w:tplc="82575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1">
    <w:multiLevelType w:val="hybridMultilevel"/>
    <w:lvl w:ilvl="0" w:tplc="33367328">
      <w:start w:val="1"/>
      <w:numFmt w:val="decimal"/>
      <w:lvlText w:val="%1."/>
      <w:lvlJc w:val="left"/>
      <w:pPr>
        <w:ind w:left="720" w:hanging="360"/>
      </w:pPr>
    </w:lvl>
    <w:lvl w:ilvl="1" w:tplc="33367328" w:tentative="1">
      <w:start w:val="1"/>
      <w:numFmt w:val="lowerLetter"/>
      <w:lvlText w:val="%2."/>
      <w:lvlJc w:val="left"/>
      <w:pPr>
        <w:ind w:left="1440" w:hanging="360"/>
      </w:pPr>
    </w:lvl>
    <w:lvl w:ilvl="2" w:tplc="33367328" w:tentative="1">
      <w:start w:val="1"/>
      <w:numFmt w:val="lowerRoman"/>
      <w:lvlText w:val="%3."/>
      <w:lvlJc w:val="right"/>
      <w:pPr>
        <w:ind w:left="2160" w:hanging="180"/>
      </w:pPr>
    </w:lvl>
    <w:lvl w:ilvl="3" w:tplc="33367328" w:tentative="1">
      <w:start w:val="1"/>
      <w:numFmt w:val="decimal"/>
      <w:lvlText w:val="%4."/>
      <w:lvlJc w:val="left"/>
      <w:pPr>
        <w:ind w:left="2880" w:hanging="360"/>
      </w:pPr>
    </w:lvl>
    <w:lvl w:ilvl="4" w:tplc="33367328" w:tentative="1">
      <w:start w:val="1"/>
      <w:numFmt w:val="lowerLetter"/>
      <w:lvlText w:val="%5."/>
      <w:lvlJc w:val="left"/>
      <w:pPr>
        <w:ind w:left="3600" w:hanging="360"/>
      </w:pPr>
    </w:lvl>
    <w:lvl w:ilvl="5" w:tplc="33367328" w:tentative="1">
      <w:start w:val="1"/>
      <w:numFmt w:val="lowerRoman"/>
      <w:lvlText w:val="%6."/>
      <w:lvlJc w:val="right"/>
      <w:pPr>
        <w:ind w:left="4320" w:hanging="180"/>
      </w:pPr>
    </w:lvl>
    <w:lvl w:ilvl="6" w:tplc="33367328" w:tentative="1">
      <w:start w:val="1"/>
      <w:numFmt w:val="decimal"/>
      <w:lvlText w:val="%7."/>
      <w:lvlJc w:val="left"/>
      <w:pPr>
        <w:ind w:left="5040" w:hanging="360"/>
      </w:pPr>
    </w:lvl>
    <w:lvl w:ilvl="7" w:tplc="33367328" w:tentative="1">
      <w:start w:val="1"/>
      <w:numFmt w:val="lowerLetter"/>
      <w:lvlText w:val="%8."/>
      <w:lvlJc w:val="left"/>
      <w:pPr>
        <w:ind w:left="5760" w:hanging="360"/>
      </w:pPr>
    </w:lvl>
    <w:lvl w:ilvl="8" w:tplc="33367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0">
    <w:multiLevelType w:val="hybridMultilevel"/>
    <w:lvl w:ilvl="0" w:tplc="53567755">
      <w:start w:val="1"/>
      <w:numFmt w:val="decimal"/>
      <w:lvlText w:val="%1."/>
      <w:lvlJc w:val="left"/>
      <w:pPr>
        <w:ind w:left="720" w:hanging="360"/>
      </w:pPr>
    </w:lvl>
    <w:lvl w:ilvl="1" w:tplc="53567755" w:tentative="1">
      <w:start w:val="1"/>
      <w:numFmt w:val="lowerLetter"/>
      <w:lvlText w:val="%2."/>
      <w:lvlJc w:val="left"/>
      <w:pPr>
        <w:ind w:left="1440" w:hanging="360"/>
      </w:pPr>
    </w:lvl>
    <w:lvl w:ilvl="2" w:tplc="53567755" w:tentative="1">
      <w:start w:val="1"/>
      <w:numFmt w:val="lowerRoman"/>
      <w:lvlText w:val="%3."/>
      <w:lvlJc w:val="right"/>
      <w:pPr>
        <w:ind w:left="2160" w:hanging="180"/>
      </w:pPr>
    </w:lvl>
    <w:lvl w:ilvl="3" w:tplc="53567755" w:tentative="1">
      <w:start w:val="1"/>
      <w:numFmt w:val="decimal"/>
      <w:lvlText w:val="%4."/>
      <w:lvlJc w:val="left"/>
      <w:pPr>
        <w:ind w:left="2880" w:hanging="360"/>
      </w:pPr>
    </w:lvl>
    <w:lvl w:ilvl="4" w:tplc="53567755" w:tentative="1">
      <w:start w:val="1"/>
      <w:numFmt w:val="lowerLetter"/>
      <w:lvlText w:val="%5."/>
      <w:lvlJc w:val="left"/>
      <w:pPr>
        <w:ind w:left="3600" w:hanging="360"/>
      </w:pPr>
    </w:lvl>
    <w:lvl w:ilvl="5" w:tplc="53567755" w:tentative="1">
      <w:start w:val="1"/>
      <w:numFmt w:val="lowerRoman"/>
      <w:lvlText w:val="%6."/>
      <w:lvlJc w:val="right"/>
      <w:pPr>
        <w:ind w:left="4320" w:hanging="180"/>
      </w:pPr>
    </w:lvl>
    <w:lvl w:ilvl="6" w:tplc="53567755" w:tentative="1">
      <w:start w:val="1"/>
      <w:numFmt w:val="decimal"/>
      <w:lvlText w:val="%7."/>
      <w:lvlJc w:val="left"/>
      <w:pPr>
        <w:ind w:left="5040" w:hanging="360"/>
      </w:pPr>
    </w:lvl>
    <w:lvl w:ilvl="7" w:tplc="53567755" w:tentative="1">
      <w:start w:val="1"/>
      <w:numFmt w:val="lowerLetter"/>
      <w:lvlText w:val="%8."/>
      <w:lvlJc w:val="left"/>
      <w:pPr>
        <w:ind w:left="5760" w:hanging="360"/>
      </w:pPr>
    </w:lvl>
    <w:lvl w:ilvl="8" w:tplc="53567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9">
    <w:multiLevelType w:val="hybridMultilevel"/>
    <w:lvl w:ilvl="0" w:tplc="54685341">
      <w:start w:val="1"/>
      <w:numFmt w:val="decimal"/>
      <w:lvlText w:val="%1."/>
      <w:lvlJc w:val="left"/>
      <w:pPr>
        <w:ind w:left="720" w:hanging="360"/>
      </w:pPr>
    </w:lvl>
    <w:lvl w:ilvl="1" w:tplc="54685341" w:tentative="1">
      <w:start w:val="1"/>
      <w:numFmt w:val="lowerLetter"/>
      <w:lvlText w:val="%2."/>
      <w:lvlJc w:val="left"/>
      <w:pPr>
        <w:ind w:left="1440" w:hanging="360"/>
      </w:pPr>
    </w:lvl>
    <w:lvl w:ilvl="2" w:tplc="54685341" w:tentative="1">
      <w:start w:val="1"/>
      <w:numFmt w:val="lowerRoman"/>
      <w:lvlText w:val="%3."/>
      <w:lvlJc w:val="right"/>
      <w:pPr>
        <w:ind w:left="2160" w:hanging="180"/>
      </w:pPr>
    </w:lvl>
    <w:lvl w:ilvl="3" w:tplc="54685341" w:tentative="1">
      <w:start w:val="1"/>
      <w:numFmt w:val="decimal"/>
      <w:lvlText w:val="%4."/>
      <w:lvlJc w:val="left"/>
      <w:pPr>
        <w:ind w:left="2880" w:hanging="360"/>
      </w:pPr>
    </w:lvl>
    <w:lvl w:ilvl="4" w:tplc="54685341" w:tentative="1">
      <w:start w:val="1"/>
      <w:numFmt w:val="lowerLetter"/>
      <w:lvlText w:val="%5."/>
      <w:lvlJc w:val="left"/>
      <w:pPr>
        <w:ind w:left="3600" w:hanging="360"/>
      </w:pPr>
    </w:lvl>
    <w:lvl w:ilvl="5" w:tplc="54685341" w:tentative="1">
      <w:start w:val="1"/>
      <w:numFmt w:val="lowerRoman"/>
      <w:lvlText w:val="%6."/>
      <w:lvlJc w:val="right"/>
      <w:pPr>
        <w:ind w:left="4320" w:hanging="180"/>
      </w:pPr>
    </w:lvl>
    <w:lvl w:ilvl="6" w:tplc="54685341" w:tentative="1">
      <w:start w:val="1"/>
      <w:numFmt w:val="decimal"/>
      <w:lvlText w:val="%7."/>
      <w:lvlJc w:val="left"/>
      <w:pPr>
        <w:ind w:left="5040" w:hanging="360"/>
      </w:pPr>
    </w:lvl>
    <w:lvl w:ilvl="7" w:tplc="54685341" w:tentative="1">
      <w:start w:val="1"/>
      <w:numFmt w:val="lowerLetter"/>
      <w:lvlText w:val="%8."/>
      <w:lvlJc w:val="left"/>
      <w:pPr>
        <w:ind w:left="5760" w:hanging="360"/>
      </w:pPr>
    </w:lvl>
    <w:lvl w:ilvl="8" w:tplc="54685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8">
    <w:multiLevelType w:val="hybridMultilevel"/>
    <w:lvl w:ilvl="0" w:tplc="32739177">
      <w:start w:val="1"/>
      <w:numFmt w:val="decimal"/>
      <w:lvlText w:val="%1."/>
      <w:lvlJc w:val="left"/>
      <w:pPr>
        <w:ind w:left="720" w:hanging="360"/>
      </w:pPr>
    </w:lvl>
    <w:lvl w:ilvl="1" w:tplc="32739177" w:tentative="1">
      <w:start w:val="1"/>
      <w:numFmt w:val="lowerLetter"/>
      <w:lvlText w:val="%2."/>
      <w:lvlJc w:val="left"/>
      <w:pPr>
        <w:ind w:left="1440" w:hanging="360"/>
      </w:pPr>
    </w:lvl>
    <w:lvl w:ilvl="2" w:tplc="32739177" w:tentative="1">
      <w:start w:val="1"/>
      <w:numFmt w:val="lowerRoman"/>
      <w:lvlText w:val="%3."/>
      <w:lvlJc w:val="right"/>
      <w:pPr>
        <w:ind w:left="2160" w:hanging="180"/>
      </w:pPr>
    </w:lvl>
    <w:lvl w:ilvl="3" w:tplc="32739177" w:tentative="1">
      <w:start w:val="1"/>
      <w:numFmt w:val="decimal"/>
      <w:lvlText w:val="%4."/>
      <w:lvlJc w:val="left"/>
      <w:pPr>
        <w:ind w:left="2880" w:hanging="360"/>
      </w:pPr>
    </w:lvl>
    <w:lvl w:ilvl="4" w:tplc="32739177" w:tentative="1">
      <w:start w:val="1"/>
      <w:numFmt w:val="lowerLetter"/>
      <w:lvlText w:val="%5."/>
      <w:lvlJc w:val="left"/>
      <w:pPr>
        <w:ind w:left="3600" w:hanging="360"/>
      </w:pPr>
    </w:lvl>
    <w:lvl w:ilvl="5" w:tplc="32739177" w:tentative="1">
      <w:start w:val="1"/>
      <w:numFmt w:val="lowerRoman"/>
      <w:lvlText w:val="%6."/>
      <w:lvlJc w:val="right"/>
      <w:pPr>
        <w:ind w:left="4320" w:hanging="180"/>
      </w:pPr>
    </w:lvl>
    <w:lvl w:ilvl="6" w:tplc="32739177" w:tentative="1">
      <w:start w:val="1"/>
      <w:numFmt w:val="decimal"/>
      <w:lvlText w:val="%7."/>
      <w:lvlJc w:val="left"/>
      <w:pPr>
        <w:ind w:left="5040" w:hanging="360"/>
      </w:pPr>
    </w:lvl>
    <w:lvl w:ilvl="7" w:tplc="32739177" w:tentative="1">
      <w:start w:val="1"/>
      <w:numFmt w:val="lowerLetter"/>
      <w:lvlText w:val="%8."/>
      <w:lvlJc w:val="left"/>
      <w:pPr>
        <w:ind w:left="5760" w:hanging="360"/>
      </w:pPr>
    </w:lvl>
    <w:lvl w:ilvl="8" w:tplc="32739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7">
    <w:multiLevelType w:val="hybridMultilevel"/>
    <w:lvl w:ilvl="0" w:tplc="25014185">
      <w:start w:val="1"/>
      <w:numFmt w:val="decimal"/>
      <w:lvlText w:val="%1."/>
      <w:lvlJc w:val="left"/>
      <w:pPr>
        <w:ind w:left="720" w:hanging="360"/>
      </w:pPr>
    </w:lvl>
    <w:lvl w:ilvl="1" w:tplc="25014185" w:tentative="1">
      <w:start w:val="1"/>
      <w:numFmt w:val="lowerLetter"/>
      <w:lvlText w:val="%2."/>
      <w:lvlJc w:val="left"/>
      <w:pPr>
        <w:ind w:left="1440" w:hanging="360"/>
      </w:pPr>
    </w:lvl>
    <w:lvl w:ilvl="2" w:tplc="25014185" w:tentative="1">
      <w:start w:val="1"/>
      <w:numFmt w:val="lowerRoman"/>
      <w:lvlText w:val="%3."/>
      <w:lvlJc w:val="right"/>
      <w:pPr>
        <w:ind w:left="2160" w:hanging="180"/>
      </w:pPr>
    </w:lvl>
    <w:lvl w:ilvl="3" w:tplc="25014185" w:tentative="1">
      <w:start w:val="1"/>
      <w:numFmt w:val="decimal"/>
      <w:lvlText w:val="%4."/>
      <w:lvlJc w:val="left"/>
      <w:pPr>
        <w:ind w:left="2880" w:hanging="360"/>
      </w:pPr>
    </w:lvl>
    <w:lvl w:ilvl="4" w:tplc="25014185" w:tentative="1">
      <w:start w:val="1"/>
      <w:numFmt w:val="lowerLetter"/>
      <w:lvlText w:val="%5."/>
      <w:lvlJc w:val="left"/>
      <w:pPr>
        <w:ind w:left="3600" w:hanging="360"/>
      </w:pPr>
    </w:lvl>
    <w:lvl w:ilvl="5" w:tplc="25014185" w:tentative="1">
      <w:start w:val="1"/>
      <w:numFmt w:val="lowerRoman"/>
      <w:lvlText w:val="%6."/>
      <w:lvlJc w:val="right"/>
      <w:pPr>
        <w:ind w:left="4320" w:hanging="180"/>
      </w:pPr>
    </w:lvl>
    <w:lvl w:ilvl="6" w:tplc="25014185" w:tentative="1">
      <w:start w:val="1"/>
      <w:numFmt w:val="decimal"/>
      <w:lvlText w:val="%7."/>
      <w:lvlJc w:val="left"/>
      <w:pPr>
        <w:ind w:left="5040" w:hanging="360"/>
      </w:pPr>
    </w:lvl>
    <w:lvl w:ilvl="7" w:tplc="25014185" w:tentative="1">
      <w:start w:val="1"/>
      <w:numFmt w:val="lowerLetter"/>
      <w:lvlText w:val="%8."/>
      <w:lvlJc w:val="left"/>
      <w:pPr>
        <w:ind w:left="5760" w:hanging="360"/>
      </w:pPr>
    </w:lvl>
    <w:lvl w:ilvl="8" w:tplc="25014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6">
    <w:multiLevelType w:val="hybridMultilevel"/>
    <w:lvl w:ilvl="0" w:tplc="50365828">
      <w:start w:val="1"/>
      <w:numFmt w:val="decimal"/>
      <w:lvlText w:val="%1."/>
      <w:lvlJc w:val="left"/>
      <w:pPr>
        <w:ind w:left="720" w:hanging="360"/>
      </w:pPr>
    </w:lvl>
    <w:lvl w:ilvl="1" w:tplc="50365828" w:tentative="1">
      <w:start w:val="1"/>
      <w:numFmt w:val="lowerLetter"/>
      <w:lvlText w:val="%2."/>
      <w:lvlJc w:val="left"/>
      <w:pPr>
        <w:ind w:left="1440" w:hanging="360"/>
      </w:pPr>
    </w:lvl>
    <w:lvl w:ilvl="2" w:tplc="50365828" w:tentative="1">
      <w:start w:val="1"/>
      <w:numFmt w:val="lowerRoman"/>
      <w:lvlText w:val="%3."/>
      <w:lvlJc w:val="right"/>
      <w:pPr>
        <w:ind w:left="2160" w:hanging="180"/>
      </w:pPr>
    </w:lvl>
    <w:lvl w:ilvl="3" w:tplc="50365828" w:tentative="1">
      <w:start w:val="1"/>
      <w:numFmt w:val="decimal"/>
      <w:lvlText w:val="%4."/>
      <w:lvlJc w:val="left"/>
      <w:pPr>
        <w:ind w:left="2880" w:hanging="360"/>
      </w:pPr>
    </w:lvl>
    <w:lvl w:ilvl="4" w:tplc="50365828" w:tentative="1">
      <w:start w:val="1"/>
      <w:numFmt w:val="lowerLetter"/>
      <w:lvlText w:val="%5."/>
      <w:lvlJc w:val="left"/>
      <w:pPr>
        <w:ind w:left="3600" w:hanging="360"/>
      </w:pPr>
    </w:lvl>
    <w:lvl w:ilvl="5" w:tplc="50365828" w:tentative="1">
      <w:start w:val="1"/>
      <w:numFmt w:val="lowerRoman"/>
      <w:lvlText w:val="%6."/>
      <w:lvlJc w:val="right"/>
      <w:pPr>
        <w:ind w:left="4320" w:hanging="180"/>
      </w:pPr>
    </w:lvl>
    <w:lvl w:ilvl="6" w:tplc="50365828" w:tentative="1">
      <w:start w:val="1"/>
      <w:numFmt w:val="decimal"/>
      <w:lvlText w:val="%7."/>
      <w:lvlJc w:val="left"/>
      <w:pPr>
        <w:ind w:left="5040" w:hanging="360"/>
      </w:pPr>
    </w:lvl>
    <w:lvl w:ilvl="7" w:tplc="50365828" w:tentative="1">
      <w:start w:val="1"/>
      <w:numFmt w:val="lowerLetter"/>
      <w:lvlText w:val="%8."/>
      <w:lvlJc w:val="left"/>
      <w:pPr>
        <w:ind w:left="5760" w:hanging="360"/>
      </w:pPr>
    </w:lvl>
    <w:lvl w:ilvl="8" w:tplc="50365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5">
    <w:multiLevelType w:val="hybridMultilevel"/>
    <w:lvl w:ilvl="0" w:tplc="70489232">
      <w:start w:val="1"/>
      <w:numFmt w:val="decimal"/>
      <w:lvlText w:val="%1."/>
      <w:lvlJc w:val="left"/>
      <w:pPr>
        <w:ind w:left="720" w:hanging="360"/>
      </w:pPr>
    </w:lvl>
    <w:lvl w:ilvl="1" w:tplc="70489232" w:tentative="1">
      <w:start w:val="1"/>
      <w:numFmt w:val="lowerLetter"/>
      <w:lvlText w:val="%2."/>
      <w:lvlJc w:val="left"/>
      <w:pPr>
        <w:ind w:left="1440" w:hanging="360"/>
      </w:pPr>
    </w:lvl>
    <w:lvl w:ilvl="2" w:tplc="70489232" w:tentative="1">
      <w:start w:val="1"/>
      <w:numFmt w:val="lowerRoman"/>
      <w:lvlText w:val="%3."/>
      <w:lvlJc w:val="right"/>
      <w:pPr>
        <w:ind w:left="2160" w:hanging="180"/>
      </w:pPr>
    </w:lvl>
    <w:lvl w:ilvl="3" w:tplc="70489232" w:tentative="1">
      <w:start w:val="1"/>
      <w:numFmt w:val="decimal"/>
      <w:lvlText w:val="%4."/>
      <w:lvlJc w:val="left"/>
      <w:pPr>
        <w:ind w:left="2880" w:hanging="360"/>
      </w:pPr>
    </w:lvl>
    <w:lvl w:ilvl="4" w:tplc="70489232" w:tentative="1">
      <w:start w:val="1"/>
      <w:numFmt w:val="lowerLetter"/>
      <w:lvlText w:val="%5."/>
      <w:lvlJc w:val="left"/>
      <w:pPr>
        <w:ind w:left="3600" w:hanging="360"/>
      </w:pPr>
    </w:lvl>
    <w:lvl w:ilvl="5" w:tplc="70489232" w:tentative="1">
      <w:start w:val="1"/>
      <w:numFmt w:val="lowerRoman"/>
      <w:lvlText w:val="%6."/>
      <w:lvlJc w:val="right"/>
      <w:pPr>
        <w:ind w:left="4320" w:hanging="180"/>
      </w:pPr>
    </w:lvl>
    <w:lvl w:ilvl="6" w:tplc="70489232" w:tentative="1">
      <w:start w:val="1"/>
      <w:numFmt w:val="decimal"/>
      <w:lvlText w:val="%7."/>
      <w:lvlJc w:val="left"/>
      <w:pPr>
        <w:ind w:left="5040" w:hanging="360"/>
      </w:pPr>
    </w:lvl>
    <w:lvl w:ilvl="7" w:tplc="70489232" w:tentative="1">
      <w:start w:val="1"/>
      <w:numFmt w:val="lowerLetter"/>
      <w:lvlText w:val="%8."/>
      <w:lvlJc w:val="left"/>
      <w:pPr>
        <w:ind w:left="5760" w:hanging="360"/>
      </w:pPr>
    </w:lvl>
    <w:lvl w:ilvl="8" w:tplc="70489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4">
    <w:multiLevelType w:val="hybridMultilevel"/>
    <w:lvl w:ilvl="0" w:tplc="83151880">
      <w:start w:val="1"/>
      <w:numFmt w:val="decimal"/>
      <w:lvlText w:val="%1."/>
      <w:lvlJc w:val="left"/>
      <w:pPr>
        <w:ind w:left="720" w:hanging="360"/>
      </w:pPr>
    </w:lvl>
    <w:lvl w:ilvl="1" w:tplc="83151880" w:tentative="1">
      <w:start w:val="1"/>
      <w:numFmt w:val="lowerLetter"/>
      <w:lvlText w:val="%2."/>
      <w:lvlJc w:val="left"/>
      <w:pPr>
        <w:ind w:left="1440" w:hanging="360"/>
      </w:pPr>
    </w:lvl>
    <w:lvl w:ilvl="2" w:tplc="83151880" w:tentative="1">
      <w:start w:val="1"/>
      <w:numFmt w:val="lowerRoman"/>
      <w:lvlText w:val="%3."/>
      <w:lvlJc w:val="right"/>
      <w:pPr>
        <w:ind w:left="2160" w:hanging="180"/>
      </w:pPr>
    </w:lvl>
    <w:lvl w:ilvl="3" w:tplc="83151880" w:tentative="1">
      <w:start w:val="1"/>
      <w:numFmt w:val="decimal"/>
      <w:lvlText w:val="%4."/>
      <w:lvlJc w:val="left"/>
      <w:pPr>
        <w:ind w:left="2880" w:hanging="360"/>
      </w:pPr>
    </w:lvl>
    <w:lvl w:ilvl="4" w:tplc="83151880" w:tentative="1">
      <w:start w:val="1"/>
      <w:numFmt w:val="lowerLetter"/>
      <w:lvlText w:val="%5."/>
      <w:lvlJc w:val="left"/>
      <w:pPr>
        <w:ind w:left="3600" w:hanging="360"/>
      </w:pPr>
    </w:lvl>
    <w:lvl w:ilvl="5" w:tplc="83151880" w:tentative="1">
      <w:start w:val="1"/>
      <w:numFmt w:val="lowerRoman"/>
      <w:lvlText w:val="%6."/>
      <w:lvlJc w:val="right"/>
      <w:pPr>
        <w:ind w:left="4320" w:hanging="180"/>
      </w:pPr>
    </w:lvl>
    <w:lvl w:ilvl="6" w:tplc="83151880" w:tentative="1">
      <w:start w:val="1"/>
      <w:numFmt w:val="decimal"/>
      <w:lvlText w:val="%7."/>
      <w:lvlJc w:val="left"/>
      <w:pPr>
        <w:ind w:left="5040" w:hanging="360"/>
      </w:pPr>
    </w:lvl>
    <w:lvl w:ilvl="7" w:tplc="83151880" w:tentative="1">
      <w:start w:val="1"/>
      <w:numFmt w:val="lowerLetter"/>
      <w:lvlText w:val="%8."/>
      <w:lvlJc w:val="left"/>
      <w:pPr>
        <w:ind w:left="5760" w:hanging="360"/>
      </w:pPr>
    </w:lvl>
    <w:lvl w:ilvl="8" w:tplc="83151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3">
    <w:multiLevelType w:val="hybridMultilevel"/>
    <w:lvl w:ilvl="0" w:tplc="29276405">
      <w:start w:val="1"/>
      <w:numFmt w:val="decimal"/>
      <w:lvlText w:val="%1."/>
      <w:lvlJc w:val="left"/>
      <w:pPr>
        <w:ind w:left="720" w:hanging="360"/>
      </w:pPr>
    </w:lvl>
    <w:lvl w:ilvl="1" w:tplc="29276405" w:tentative="1">
      <w:start w:val="1"/>
      <w:numFmt w:val="lowerLetter"/>
      <w:lvlText w:val="%2."/>
      <w:lvlJc w:val="left"/>
      <w:pPr>
        <w:ind w:left="1440" w:hanging="360"/>
      </w:pPr>
    </w:lvl>
    <w:lvl w:ilvl="2" w:tplc="29276405" w:tentative="1">
      <w:start w:val="1"/>
      <w:numFmt w:val="lowerRoman"/>
      <w:lvlText w:val="%3."/>
      <w:lvlJc w:val="right"/>
      <w:pPr>
        <w:ind w:left="2160" w:hanging="180"/>
      </w:pPr>
    </w:lvl>
    <w:lvl w:ilvl="3" w:tplc="29276405" w:tentative="1">
      <w:start w:val="1"/>
      <w:numFmt w:val="decimal"/>
      <w:lvlText w:val="%4."/>
      <w:lvlJc w:val="left"/>
      <w:pPr>
        <w:ind w:left="2880" w:hanging="360"/>
      </w:pPr>
    </w:lvl>
    <w:lvl w:ilvl="4" w:tplc="29276405" w:tentative="1">
      <w:start w:val="1"/>
      <w:numFmt w:val="lowerLetter"/>
      <w:lvlText w:val="%5."/>
      <w:lvlJc w:val="left"/>
      <w:pPr>
        <w:ind w:left="3600" w:hanging="360"/>
      </w:pPr>
    </w:lvl>
    <w:lvl w:ilvl="5" w:tplc="29276405" w:tentative="1">
      <w:start w:val="1"/>
      <w:numFmt w:val="lowerRoman"/>
      <w:lvlText w:val="%6."/>
      <w:lvlJc w:val="right"/>
      <w:pPr>
        <w:ind w:left="4320" w:hanging="180"/>
      </w:pPr>
    </w:lvl>
    <w:lvl w:ilvl="6" w:tplc="29276405" w:tentative="1">
      <w:start w:val="1"/>
      <w:numFmt w:val="decimal"/>
      <w:lvlText w:val="%7."/>
      <w:lvlJc w:val="left"/>
      <w:pPr>
        <w:ind w:left="5040" w:hanging="360"/>
      </w:pPr>
    </w:lvl>
    <w:lvl w:ilvl="7" w:tplc="29276405" w:tentative="1">
      <w:start w:val="1"/>
      <w:numFmt w:val="lowerLetter"/>
      <w:lvlText w:val="%8."/>
      <w:lvlJc w:val="left"/>
      <w:pPr>
        <w:ind w:left="5760" w:hanging="360"/>
      </w:pPr>
    </w:lvl>
    <w:lvl w:ilvl="8" w:tplc="29276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2">
    <w:multiLevelType w:val="hybridMultilevel"/>
    <w:lvl w:ilvl="0" w:tplc="21343199">
      <w:start w:val="1"/>
      <w:numFmt w:val="decimal"/>
      <w:lvlText w:val="%1."/>
      <w:lvlJc w:val="left"/>
      <w:pPr>
        <w:ind w:left="720" w:hanging="360"/>
      </w:pPr>
    </w:lvl>
    <w:lvl w:ilvl="1" w:tplc="21343199" w:tentative="1">
      <w:start w:val="1"/>
      <w:numFmt w:val="lowerLetter"/>
      <w:lvlText w:val="%2."/>
      <w:lvlJc w:val="left"/>
      <w:pPr>
        <w:ind w:left="1440" w:hanging="360"/>
      </w:pPr>
    </w:lvl>
    <w:lvl w:ilvl="2" w:tplc="21343199" w:tentative="1">
      <w:start w:val="1"/>
      <w:numFmt w:val="lowerRoman"/>
      <w:lvlText w:val="%3."/>
      <w:lvlJc w:val="right"/>
      <w:pPr>
        <w:ind w:left="2160" w:hanging="180"/>
      </w:pPr>
    </w:lvl>
    <w:lvl w:ilvl="3" w:tplc="21343199" w:tentative="1">
      <w:start w:val="1"/>
      <w:numFmt w:val="decimal"/>
      <w:lvlText w:val="%4."/>
      <w:lvlJc w:val="left"/>
      <w:pPr>
        <w:ind w:left="2880" w:hanging="360"/>
      </w:pPr>
    </w:lvl>
    <w:lvl w:ilvl="4" w:tplc="21343199" w:tentative="1">
      <w:start w:val="1"/>
      <w:numFmt w:val="lowerLetter"/>
      <w:lvlText w:val="%5."/>
      <w:lvlJc w:val="left"/>
      <w:pPr>
        <w:ind w:left="3600" w:hanging="360"/>
      </w:pPr>
    </w:lvl>
    <w:lvl w:ilvl="5" w:tplc="21343199" w:tentative="1">
      <w:start w:val="1"/>
      <w:numFmt w:val="lowerRoman"/>
      <w:lvlText w:val="%6."/>
      <w:lvlJc w:val="right"/>
      <w:pPr>
        <w:ind w:left="4320" w:hanging="180"/>
      </w:pPr>
    </w:lvl>
    <w:lvl w:ilvl="6" w:tplc="21343199" w:tentative="1">
      <w:start w:val="1"/>
      <w:numFmt w:val="decimal"/>
      <w:lvlText w:val="%7."/>
      <w:lvlJc w:val="left"/>
      <w:pPr>
        <w:ind w:left="5040" w:hanging="360"/>
      </w:pPr>
    </w:lvl>
    <w:lvl w:ilvl="7" w:tplc="21343199" w:tentative="1">
      <w:start w:val="1"/>
      <w:numFmt w:val="lowerLetter"/>
      <w:lvlText w:val="%8."/>
      <w:lvlJc w:val="left"/>
      <w:pPr>
        <w:ind w:left="5760" w:hanging="360"/>
      </w:pPr>
    </w:lvl>
    <w:lvl w:ilvl="8" w:tplc="21343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1">
    <w:multiLevelType w:val="hybridMultilevel"/>
    <w:lvl w:ilvl="0" w:tplc="25531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251">
    <w:abstractNumId w:val="18251"/>
  </w:num>
  <w:num w:numId="18252">
    <w:abstractNumId w:val="18252"/>
  </w:num>
  <w:num w:numId="18253">
    <w:abstractNumId w:val="18253"/>
  </w:num>
  <w:num w:numId="18254">
    <w:abstractNumId w:val="18254"/>
  </w:num>
  <w:num w:numId="18255">
    <w:abstractNumId w:val="18255"/>
  </w:num>
  <w:num w:numId="18256">
    <w:abstractNumId w:val="18256"/>
  </w:num>
  <w:num w:numId="18257">
    <w:abstractNumId w:val="18257"/>
  </w:num>
  <w:num w:numId="18258">
    <w:abstractNumId w:val="18258"/>
  </w:num>
  <w:num w:numId="18259">
    <w:abstractNumId w:val="18259"/>
  </w:num>
  <w:num w:numId="18260">
    <w:abstractNumId w:val="18260"/>
  </w:num>
  <w:num w:numId="18261">
    <w:abstractNumId w:val="18261"/>
  </w:num>
  <w:num w:numId="18262">
    <w:abstractNumId w:val="18262"/>
  </w:num>
  <w:num w:numId="18263">
    <w:abstractNumId w:val="18263"/>
  </w:num>
  <w:num w:numId="18264">
    <w:abstractNumId w:val="18264"/>
  </w:num>
  <w:num w:numId="18265">
    <w:abstractNumId w:val="18265"/>
  </w:num>
  <w:num w:numId="18266">
    <w:abstractNumId w:val="18266"/>
  </w:num>
  <w:num w:numId="18267">
    <w:abstractNumId w:val="18267"/>
  </w:num>
  <w:num w:numId="18268">
    <w:abstractNumId w:val="18268"/>
  </w:num>
  <w:num w:numId="18269">
    <w:abstractNumId w:val="18269"/>
  </w:num>
  <w:num w:numId="18270">
    <w:abstractNumId w:val="18270"/>
  </w:num>
  <w:num w:numId="18271">
    <w:abstractNumId w:val="18271"/>
  </w:num>
  <w:num w:numId="18272">
    <w:abstractNumId w:val="18272"/>
  </w:num>
  <w:num w:numId="18273">
    <w:abstractNumId w:val="18273"/>
  </w:num>
  <w:num w:numId="18274">
    <w:abstractNumId w:val="18274"/>
  </w:num>
  <w:num w:numId="18275">
    <w:abstractNumId w:val="18275"/>
  </w:num>
  <w:num w:numId="18276">
    <w:abstractNumId w:val="18276"/>
  </w:num>
  <w:num w:numId="18277">
    <w:abstractNumId w:val="18277"/>
  </w:num>
  <w:num w:numId="18278">
    <w:abstractNumId w:val="18278"/>
  </w:num>
  <w:num w:numId="18279">
    <w:abstractNumId w:val="18279"/>
  </w:num>
  <w:num w:numId="18280">
    <w:abstractNumId w:val="18280"/>
  </w:num>
  <w:num w:numId="18281">
    <w:abstractNumId w:val="18281"/>
  </w:num>
  <w:num w:numId="18282">
    <w:abstractNumId w:val="18282"/>
  </w:num>
  <w:num w:numId="18283">
    <w:abstractNumId w:val="18283"/>
  </w:num>
  <w:num w:numId="18284">
    <w:abstractNumId w:val="18284"/>
  </w:num>
  <w:num w:numId="18285">
    <w:abstractNumId w:val="18285"/>
  </w:num>
  <w:num w:numId="18286">
    <w:abstractNumId w:val="18286"/>
  </w:num>
  <w:num w:numId="18287">
    <w:abstractNumId w:val="18287"/>
  </w:num>
  <w:num w:numId="18288">
    <w:abstractNumId w:val="18288"/>
  </w:num>
  <w:num w:numId="18289">
    <w:abstractNumId w:val="18289"/>
  </w:num>
  <w:num w:numId="18290">
    <w:abstractNumId w:val="18290"/>
  </w:num>
  <w:num w:numId="18291">
    <w:abstractNumId w:val="18291"/>
  </w:num>
  <w:num w:numId="18292">
    <w:abstractNumId w:val="18292"/>
  </w:num>
  <w:num w:numId="18293">
    <w:abstractNumId w:val="18293"/>
  </w:num>
  <w:num w:numId="18294">
    <w:abstractNumId w:val="18294"/>
  </w:num>
  <w:num w:numId="18295">
    <w:abstractNumId w:val="18295"/>
  </w:num>
  <w:num w:numId="18296">
    <w:abstractNumId w:val="18296"/>
  </w:num>
  <w:num w:numId="18297">
    <w:abstractNumId w:val="18297"/>
  </w:num>
  <w:num w:numId="18298">
    <w:abstractNumId w:val="18298"/>
  </w:num>
  <w:num w:numId="18299">
    <w:abstractNumId w:val="18299"/>
  </w:num>
  <w:num w:numId="18300">
    <w:abstractNumId w:val="18300"/>
  </w:num>
  <w:num w:numId="18301">
    <w:abstractNumId w:val="18301"/>
  </w:num>
  <w:num w:numId="18302">
    <w:abstractNumId w:val="18302"/>
  </w:num>
  <w:num w:numId="18303">
    <w:abstractNumId w:val="18303"/>
  </w:num>
  <w:num w:numId="18304">
    <w:abstractNumId w:val="18304"/>
  </w:num>
  <w:num w:numId="18305">
    <w:abstractNumId w:val="18305"/>
  </w:num>
  <w:num w:numId="18306">
    <w:abstractNumId w:val="18306"/>
  </w:num>
  <w:num w:numId="18307">
    <w:abstractNumId w:val="18307"/>
  </w:num>
  <w:num w:numId="18308">
    <w:abstractNumId w:val="18308"/>
  </w:num>
  <w:num w:numId="18309">
    <w:abstractNumId w:val="18309"/>
  </w:num>
  <w:num w:numId="18310">
    <w:abstractNumId w:val="18310"/>
  </w:num>
  <w:num w:numId="18311">
    <w:abstractNumId w:val="18311"/>
  </w:num>
  <w:num w:numId="18312">
    <w:abstractNumId w:val="18312"/>
  </w:num>
  <w:num w:numId="18313">
    <w:abstractNumId w:val="18313"/>
  </w:num>
  <w:num w:numId="18314">
    <w:abstractNumId w:val="18314"/>
  </w:num>
  <w:num w:numId="18315">
    <w:abstractNumId w:val="18315"/>
  </w:num>
  <w:num w:numId="18316">
    <w:abstractNumId w:val="18316"/>
  </w:num>
  <w:num w:numId="18317">
    <w:abstractNumId w:val="18317"/>
  </w:num>
  <w:num w:numId="18318">
    <w:abstractNumId w:val="18318"/>
  </w:num>
  <w:num w:numId="18319">
    <w:abstractNumId w:val="18319"/>
  </w:num>
  <w:num w:numId="18320">
    <w:abstractNumId w:val="18320"/>
  </w:num>
  <w:num w:numId="18321">
    <w:abstractNumId w:val="18321"/>
  </w:num>
  <w:num w:numId="18322">
    <w:abstractNumId w:val="18322"/>
  </w:num>
  <w:num w:numId="18323">
    <w:abstractNumId w:val="18323"/>
  </w:num>
  <w:num w:numId="18324">
    <w:abstractNumId w:val="18324"/>
  </w:num>
  <w:num w:numId="18325">
    <w:abstractNumId w:val="18325"/>
  </w:num>
  <w:num w:numId="18326">
    <w:abstractNumId w:val="18326"/>
  </w:num>
  <w:num w:numId="18327">
    <w:abstractNumId w:val="18327"/>
  </w:num>
  <w:num w:numId="18328">
    <w:abstractNumId w:val="18328"/>
  </w:num>
  <w:num w:numId="18329">
    <w:abstractNumId w:val="18329"/>
  </w:num>
  <w:num w:numId="18330">
    <w:abstractNumId w:val="18330"/>
  </w:num>
  <w:num w:numId="18331">
    <w:abstractNumId w:val="18331"/>
  </w:num>
  <w:num w:numId="18332">
    <w:abstractNumId w:val="18332"/>
  </w:num>
  <w:num w:numId="18333">
    <w:abstractNumId w:val="18333"/>
  </w:num>
  <w:num w:numId="18334">
    <w:abstractNumId w:val="18334"/>
  </w:num>
  <w:num w:numId="18335">
    <w:abstractNumId w:val="18335"/>
  </w:num>
  <w:num w:numId="18336">
    <w:abstractNumId w:val="18336"/>
  </w:num>
  <w:num w:numId="18337">
    <w:abstractNumId w:val="18337"/>
  </w:num>
  <w:num w:numId="18338">
    <w:abstractNumId w:val="18338"/>
  </w:num>
  <w:num w:numId="18339">
    <w:abstractNumId w:val="18339"/>
  </w:num>
  <w:num w:numId="18340">
    <w:abstractNumId w:val="18340"/>
  </w:num>
  <w:num w:numId="18341">
    <w:abstractNumId w:val="18341"/>
  </w:num>
  <w:num w:numId="18342">
    <w:abstractNumId w:val="18342"/>
  </w:num>
  <w:num w:numId="18343">
    <w:abstractNumId w:val="18343"/>
  </w:num>
  <w:num w:numId="18344">
    <w:abstractNumId w:val="18344"/>
  </w:num>
  <w:num w:numId="18345">
    <w:abstractNumId w:val="18345"/>
  </w:num>
  <w:num w:numId="18346">
    <w:abstractNumId w:val="18346"/>
  </w:num>
  <w:num w:numId="18347">
    <w:abstractNumId w:val="18347"/>
  </w:num>
  <w:num w:numId="18348">
    <w:abstractNumId w:val="18348"/>
  </w:num>
  <w:num w:numId="18349">
    <w:abstractNumId w:val="18349"/>
  </w:num>
  <w:num w:numId="18350">
    <w:abstractNumId w:val="18350"/>
  </w:num>
  <w:num w:numId="18351">
    <w:abstractNumId w:val="18351"/>
  </w:num>
  <w:num w:numId="18352">
    <w:abstractNumId w:val="18352"/>
  </w:num>
  <w:num w:numId="18353">
    <w:abstractNumId w:val="18353"/>
  </w:num>
  <w:num w:numId="18354">
    <w:abstractNumId w:val="18354"/>
  </w:num>
  <w:num w:numId="18355">
    <w:abstractNumId w:val="18355"/>
  </w:num>
  <w:num w:numId="18356">
    <w:abstractNumId w:val="18356"/>
  </w:num>
  <w:num w:numId="18357">
    <w:abstractNumId w:val="18357"/>
  </w:num>
  <w:num w:numId="18358">
    <w:abstractNumId w:val="18358"/>
  </w:num>
  <w:num w:numId="18359">
    <w:abstractNumId w:val="18359"/>
  </w:num>
  <w:num w:numId="18360">
    <w:abstractNumId w:val="18360"/>
  </w:num>
  <w:num w:numId="18361">
    <w:abstractNumId w:val="18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0541500" Type="http://schemas.openxmlformats.org/officeDocument/2006/relationships/comments" Target="comments.xml"/><Relationship Id="rId840850520" Type="http://schemas.microsoft.com/office/2011/relationships/commentsExtended" Target="commentsExtended.xml"/><Relationship Id="rId85556143" Type="http://schemas.openxmlformats.org/officeDocument/2006/relationships/image" Target="media/imgrId85556143.jpg"/><Relationship Id="rId70616a3c0e034af36" Type="http://schemas.openxmlformats.org/officeDocument/2006/relationships/hyperlink" Target="https://iservice.lombardini.it/jsp/Template2/manuale.jsp?id=198&amp;parent=1000" TargetMode="External"/><Relationship Id="rId73836a3c0e037f6e2" Type="http://schemas.openxmlformats.org/officeDocument/2006/relationships/hyperlink" Target="https://iservice.lombardini.it/jsp/Template2/manuale.jsp?id=198&amp;parent=1000" TargetMode="External"/><Relationship Id="rId37596a3c0e03c9948" Type="http://schemas.openxmlformats.org/officeDocument/2006/relationships/hyperlink" Target="https://iservice.lombardini.it/jsp/Template2/manuale.jsp?id=198&amp;parent=1000" TargetMode="External"/><Relationship Id="rId49996a3c0e03c9c91" Type="http://schemas.openxmlformats.org/officeDocument/2006/relationships/hyperlink" Target="https://iservice.lombardini.it/jsp/Template2/manuale.jsp?id=178&amp;parent=1000" TargetMode="External"/><Relationship Id="rId30496a3c0e03c9d51" Type="http://schemas.openxmlformats.org/officeDocument/2006/relationships/hyperlink" Target="https://iservice.lombardini.it/jsp/Template2/manuale.jsp?id=178&amp;parent=1000" TargetMode="External"/><Relationship Id="rId53826a3c0e03c9f67" Type="http://schemas.openxmlformats.org/officeDocument/2006/relationships/hyperlink" Target="https://iservice.lombardini.it/jsp/Template2/manuale.jsp?id=178&amp;parent=1000" TargetMode="External"/><Relationship Id="rId29186a3c0e041711a" Type="http://schemas.openxmlformats.org/officeDocument/2006/relationships/hyperlink" Target="https://iservice.lombardini.it/jsp/Template2/manuale.jsp?id=198&amp;parent=1000" TargetMode="External"/><Relationship Id="rId43706a3c0e0444a83" Type="http://schemas.openxmlformats.org/officeDocument/2006/relationships/hyperlink" Target="https://iservice.lombardini.it/jsp/Template2/manuale.jsp?id=198&amp;parent=1000" TargetMode="External"/><Relationship Id="rId44016a3c0e050b8f4" Type="http://schemas.openxmlformats.org/officeDocument/2006/relationships/hyperlink" Target="https://iservice.lombardini.it/jsp/Template2/manuale.jsp?id=198&amp;parent=1000" TargetMode="External"/><Relationship Id="rId98876a3c0e05670f4" Type="http://schemas.openxmlformats.org/officeDocument/2006/relationships/hyperlink" Target="https://iservice.lombardini.it/jsp/Template2/manuale.jsp?id=822&amp;parent=1000" TargetMode="External"/><Relationship Id="rId98846a3c0e058e485" Type="http://schemas.openxmlformats.org/officeDocument/2006/relationships/hyperlink" Target="https://iservice.lombardini.it/jsp/Template2/manuale.jsp?id=180&amp;parent=1000" TargetMode="External"/><Relationship Id="rId21886a3c0e058e527" Type="http://schemas.openxmlformats.org/officeDocument/2006/relationships/hyperlink" Target="https://iservice.lombardini.it/jsp/Template2/manuale.jsp?id=181&amp;parent=1000" TargetMode="External"/><Relationship Id="rId88276a3c0e058e5c1" Type="http://schemas.openxmlformats.org/officeDocument/2006/relationships/hyperlink" Target="https://iservice.lombardini.it/jsp/Template2/manuale.jsp?id=182&amp;parent=1000" TargetMode="External"/><Relationship Id="rId60496a3c0e0599f32" Type="http://schemas.openxmlformats.org/officeDocument/2006/relationships/hyperlink" Target="https://iservice.lombardini.it/jsp/Template2/manuale.jsp?id=283&amp;parent=1136" TargetMode="External"/><Relationship Id="rId10576a3c0e059a2d1" Type="http://schemas.openxmlformats.org/officeDocument/2006/relationships/hyperlink" Target="https://iservice.lombardini.it/jsp/Template2/manuale.jsp?id=121&amp;parent=1000" TargetMode="External"/><Relationship Id="rId33606a3c0e05d58c0" Type="http://schemas.openxmlformats.org/officeDocument/2006/relationships/hyperlink" Target="https://iservice.lombardini.it/jsp/Template2/manuale.jsp?id=191&amp;parent=1000" TargetMode="External"/><Relationship Id="rId16216a3c0e05d5aba" Type="http://schemas.openxmlformats.org/officeDocument/2006/relationships/hyperlink" Target="https://iservice.lombardini.it/jsp/Template2/manuale.jsp?id=191&amp;parent=1000" TargetMode="External"/><Relationship Id="rId81086a3c0e05dd618" Type="http://schemas.openxmlformats.org/officeDocument/2006/relationships/hyperlink" Target="https://iservice.lombardini.it/jsp/Template2/manuale.jsp?id=822&amp;parent=1000" TargetMode="External"/><Relationship Id="rId19906a3c0e05e5d75" Type="http://schemas.openxmlformats.org/officeDocument/2006/relationships/hyperlink" Target="https://iservice.lombardini.it/jsp/Template2/manuale.jsp?id=822&amp;parent=1000" TargetMode="External"/><Relationship Id="rId81646a3c0e05f1c24" Type="http://schemas.openxmlformats.org/officeDocument/2006/relationships/hyperlink" Target="https://iservice.lombardini.it/jsp/Template2/manuale.jsp?id=822&amp;parent=1000" TargetMode="External"/><Relationship Id="rId40066a3c0e05f25e5" Type="http://schemas.openxmlformats.org/officeDocument/2006/relationships/hyperlink" Target="https://iservice.lombardini.it/jsp/Template2/manuale.jsp?id=161&amp;parent=1000" TargetMode="External"/><Relationship Id="rId94676a3c0e0608fc1" Type="http://schemas.openxmlformats.org/officeDocument/2006/relationships/hyperlink" Target="https://iservice.lombardini.it/jsp/Template2/manuale.jsp?id=198&amp;parent=1000" TargetMode="External"/><Relationship Id="rId24086a3c0e06149de" Type="http://schemas.openxmlformats.org/officeDocument/2006/relationships/hyperlink" Target="https://iservice.lombardini.it/jsp/Template2/manuale.jsp?id=121&amp;parent=1000" TargetMode="External"/><Relationship Id="rId72176a3c0e0617230" Type="http://schemas.openxmlformats.org/officeDocument/2006/relationships/hyperlink" Target="https://iservice.lombardini.it/jsp/Template2/manuale.jsp?id=283&amp;parent=1136" TargetMode="External"/><Relationship Id="rId67866a3c0e064f3e3" Type="http://schemas.openxmlformats.org/officeDocument/2006/relationships/hyperlink" Target="https://iservice.lombardini.it/jsp/Template2/manuale.jsp?id=121&amp;parent=1000" TargetMode="External"/><Relationship Id="rId30656a3c0e064f56a" Type="http://schemas.openxmlformats.org/officeDocument/2006/relationships/hyperlink" Target="https://iservice.lombardini.it/jsp/Template2/manuale.jsp?id=121&amp;parent=1000" TargetMode="External"/><Relationship Id="rId81016a3c0e06551ab" Type="http://schemas.openxmlformats.org/officeDocument/2006/relationships/hyperlink" Target="https://iservice.lombardini.it/jsp/Template2/manuale.jsp?id=283&amp;parent=1136" TargetMode="External"/><Relationship Id="rId45566a3c0e06ab828" Type="http://schemas.openxmlformats.org/officeDocument/2006/relationships/hyperlink" Target="https://iservice.lombardini.it/jsp/Template2/manuale.jsp?id=121&amp;parent=1000" TargetMode="External"/><Relationship Id="rId73166a3c0e06b78d8" Type="http://schemas.openxmlformats.org/officeDocument/2006/relationships/hyperlink" Target="https://iservice.lombardini.it/jsp/Template2/manuale.jsp?id=145&amp;parent=1000" TargetMode="External"/><Relationship Id="rId39766a3c0e06b7d43" Type="http://schemas.openxmlformats.org/officeDocument/2006/relationships/hyperlink" Target="https://iservice.lombardini.it/jsp/Template2/manuale.jsp?id=145&amp;parent=1000" TargetMode="External"/><Relationship Id="rId66786a3c0e06c11cf" Type="http://schemas.openxmlformats.org/officeDocument/2006/relationships/hyperlink" Target="https://iservice.lombardini.it/jsp/Template2/manuale.jsp?id=121&amp;parent=1000" TargetMode="External"/><Relationship Id="rId95546a3c0e06c867f" Type="http://schemas.openxmlformats.org/officeDocument/2006/relationships/hyperlink" Target="https://iservice.lombardini.it/jsp/Template2/manuale.jsp?id=822&amp;parent=1000" TargetMode="External"/><Relationship Id="rId11606a3c0e0714aeb" Type="http://schemas.openxmlformats.org/officeDocument/2006/relationships/hyperlink" Target="https://iservice.lombardini.it/jsp/Template2/manuale.jsp?id=162&amp;parent=1000" TargetMode="External"/><Relationship Id="rId92996a3c0e07e0b58" Type="http://schemas.openxmlformats.org/officeDocument/2006/relationships/hyperlink" Target="https://iservice.lombardini.it/jsp/Template2/manuale.jsp?id=121&amp;parent=1000" TargetMode="External"/><Relationship Id="rId48146a3c0e07ef175" Type="http://schemas.openxmlformats.org/officeDocument/2006/relationships/hyperlink" Target="https://iservice.lombardini.it/jsp/Template2/manuale.jsp?id=822&amp;parent=1000" TargetMode="External"/><Relationship Id="rId45356a3c0e081637a" Type="http://schemas.openxmlformats.org/officeDocument/2006/relationships/hyperlink" Target="https://iservice.lombardini.it/jsp/Template2/manuale.jsp?id=822&amp;parent=1000" TargetMode="External"/><Relationship Id="rId48276a3c0e082841a" Type="http://schemas.openxmlformats.org/officeDocument/2006/relationships/hyperlink" Target="https://iservice.lombardini.it/jsp/Template2/manuale.jsp?id=121&amp;parent=1000" TargetMode="External"/><Relationship Id="rId98606a3c0e0837fb0" Type="http://schemas.openxmlformats.org/officeDocument/2006/relationships/hyperlink" Target="https://iservice.lombardini.it/jsp/Template2/manuale.jsp?id=822&amp;parent=1000" TargetMode="External"/><Relationship Id="rId15056a3c0e085748b" Type="http://schemas.openxmlformats.org/officeDocument/2006/relationships/hyperlink" Target="https://iservice.lombardini.it/jsp/Template2/manuale.jsp?id=822&amp;parent=1000" TargetMode="External"/><Relationship Id="rId28926a3c0e08c1820" Type="http://schemas.openxmlformats.org/officeDocument/2006/relationships/hyperlink" Target="https://iservice.lombardini.it/jsp/Template4/manuale.jsp?id=822&amp;parent=1088" TargetMode="External"/><Relationship Id="rId70176a3c0e08dd229" Type="http://schemas.openxmlformats.org/officeDocument/2006/relationships/hyperlink" Target="https://iservice.lombardini.it/jsp/Template2/manuale.jsp?id=822&amp;parent=1000" TargetMode="External"/><Relationship Id="rId22136a3c0e034ab04" Type="http://schemas.openxmlformats.org/officeDocument/2006/relationships/image" Target="media/imgrId22136a3c0e034ab04.jpg"/><Relationship Id="rId24986a3c0e035691d" Type="http://schemas.openxmlformats.org/officeDocument/2006/relationships/image" Target="media/imgrId24986a3c0e035691d.png"/><Relationship Id="rId86596a3c0e0360254" Type="http://schemas.openxmlformats.org/officeDocument/2006/relationships/image" Target="media/imgrId86596a3c0e0360254.jpg"/><Relationship Id="rId43406a3c0e03649bb" Type="http://schemas.openxmlformats.org/officeDocument/2006/relationships/image" Target="media/imgrId43406a3c0e03649bb.jpg"/><Relationship Id="rId15116a3c0e036c0f9" Type="http://schemas.openxmlformats.org/officeDocument/2006/relationships/image" Target="media/imgrId15116a3c0e036c0f9.jpg"/><Relationship Id="rId50206a3c0e0372f5e" Type="http://schemas.openxmlformats.org/officeDocument/2006/relationships/image" Target="media/imgrId50206a3c0e0372f5e.jpg"/><Relationship Id="rId16086a3c0e037a5e2" Type="http://schemas.openxmlformats.org/officeDocument/2006/relationships/image" Target="media/imgrId16086a3c0e037a5e2.jpg"/><Relationship Id="rId48516a3c0e037f2fe" Type="http://schemas.openxmlformats.org/officeDocument/2006/relationships/image" Target="media/imgrId48516a3c0e037f2fe.jpg"/><Relationship Id="rId12806a3c0e038845c" Type="http://schemas.openxmlformats.org/officeDocument/2006/relationships/image" Target="media/imgrId12806a3c0e038845c.png"/><Relationship Id="rId41836a3c0e038aeac" Type="http://schemas.openxmlformats.org/officeDocument/2006/relationships/image" Target="media/imgrId41836a3c0e038aeac.jpg"/><Relationship Id="rId34836a3c0e0396d94" Type="http://schemas.openxmlformats.org/officeDocument/2006/relationships/image" Target="media/imgrId34836a3c0e0396d94.jpg"/><Relationship Id="rId34526a3c0e039a350" Type="http://schemas.openxmlformats.org/officeDocument/2006/relationships/image" Target="media/imgrId34526a3c0e039a350.jpg"/><Relationship Id="rId35526a3c0e03a1fb9" Type="http://schemas.openxmlformats.org/officeDocument/2006/relationships/image" Target="media/imgrId35526a3c0e03a1fb9.png"/><Relationship Id="rId18656a3c0e03a9002" Type="http://schemas.openxmlformats.org/officeDocument/2006/relationships/image" Target="media/imgrId18656a3c0e03a9002.png"/><Relationship Id="rId50546a3c0e03aed0c" Type="http://schemas.openxmlformats.org/officeDocument/2006/relationships/image" Target="media/imgrId50546a3c0e03aed0c.png"/><Relationship Id="rId88966a3c0e03b9da7" Type="http://schemas.openxmlformats.org/officeDocument/2006/relationships/image" Target="media/imgrId88966a3c0e03b9da7.png"/><Relationship Id="rId25826a3c0e03bdc87" Type="http://schemas.openxmlformats.org/officeDocument/2006/relationships/image" Target="media/imgrId25826a3c0e03bdc87.jpg"/><Relationship Id="rId98146a3c0e03c4f9e" Type="http://schemas.openxmlformats.org/officeDocument/2006/relationships/image" Target="media/imgrId98146a3c0e03c4f9e.png"/><Relationship Id="rId15846a3c0e03c9567" Type="http://schemas.openxmlformats.org/officeDocument/2006/relationships/image" Target="media/imgrId15846a3c0e03c9567.jpg"/><Relationship Id="rId83566a3c0e03cfc20" Type="http://schemas.openxmlformats.org/officeDocument/2006/relationships/image" Target="media/imgrId83566a3c0e03cfc20.png"/><Relationship Id="rId64706a3c0e03d7351" Type="http://schemas.openxmlformats.org/officeDocument/2006/relationships/image" Target="media/imgrId64706a3c0e03d7351.jpg"/><Relationship Id="rId62016a3c0e03df9f6" Type="http://schemas.openxmlformats.org/officeDocument/2006/relationships/image" Target="media/imgrId62016a3c0e03df9f6.jpg"/><Relationship Id="rId47366a3c0e03e761e" Type="http://schemas.openxmlformats.org/officeDocument/2006/relationships/image" Target="media/imgrId47366a3c0e03e761e.jpg"/><Relationship Id="rId68666a3c0e03ef37e" Type="http://schemas.openxmlformats.org/officeDocument/2006/relationships/image" Target="media/imgrId68666a3c0e03ef37e.jpg"/><Relationship Id="rId55836a3c0e04028ca" Type="http://schemas.openxmlformats.org/officeDocument/2006/relationships/image" Target="media/imgrId55836a3c0e04028ca.jpg"/><Relationship Id="rId92126a3c0e040a497" Type="http://schemas.openxmlformats.org/officeDocument/2006/relationships/image" Target="media/imgrId92126a3c0e040a497.jpg"/><Relationship Id="rId75496a3c0e0410bb4" Type="http://schemas.openxmlformats.org/officeDocument/2006/relationships/image" Target="media/imgrId75496a3c0e0410bb4.png"/><Relationship Id="rId89436a3c0e0416d2f" Type="http://schemas.openxmlformats.org/officeDocument/2006/relationships/image" Target="media/imgrId89436a3c0e0416d2f.jpg"/><Relationship Id="rId65526a3c0e041dc00" Type="http://schemas.openxmlformats.org/officeDocument/2006/relationships/image" Target="media/imgrId65526a3c0e041dc00.jpg"/><Relationship Id="rId13026a3c0e0424f09" Type="http://schemas.openxmlformats.org/officeDocument/2006/relationships/image" Target="media/imgrId13026a3c0e0424f09.jpg"/><Relationship Id="rId67866a3c0e042c4fc" Type="http://schemas.openxmlformats.org/officeDocument/2006/relationships/image" Target="media/imgrId67866a3c0e042c4fc.jpg"/><Relationship Id="rId11946a3c0e0431aaf" Type="http://schemas.openxmlformats.org/officeDocument/2006/relationships/image" Target="media/imgrId11946a3c0e0431aaf.jpg"/><Relationship Id="rId26996a3c0e0437c70" Type="http://schemas.openxmlformats.org/officeDocument/2006/relationships/image" Target="media/imgrId26996a3c0e0437c70.jpg"/><Relationship Id="rId99146a3c0e044095f" Type="http://schemas.openxmlformats.org/officeDocument/2006/relationships/image" Target="media/imgrId99146a3c0e044095f.jpg"/><Relationship Id="rId61546a3c0e04446b9" Type="http://schemas.openxmlformats.org/officeDocument/2006/relationships/image" Target="media/imgrId61546a3c0e04446b9.jpg"/><Relationship Id="rId93716a3c0e044aeea" Type="http://schemas.openxmlformats.org/officeDocument/2006/relationships/image" Target="media/imgrId93716a3c0e044aeea.jpg"/><Relationship Id="rId40196a3c0e0453380" Type="http://schemas.openxmlformats.org/officeDocument/2006/relationships/image" Target="media/imgrId40196a3c0e0453380.jpg"/><Relationship Id="rId24526a3c0e045a55e" Type="http://schemas.openxmlformats.org/officeDocument/2006/relationships/image" Target="media/imgrId24526a3c0e045a55e.jpg"/><Relationship Id="rId50906a3c0e04621a7" Type="http://schemas.openxmlformats.org/officeDocument/2006/relationships/image" Target="media/imgrId50906a3c0e04621a7.jpg"/><Relationship Id="rId43356a3c0e0466cc8" Type="http://schemas.openxmlformats.org/officeDocument/2006/relationships/image" Target="media/imgrId43356a3c0e0466cc8.jpg"/><Relationship Id="rId89436a3c0e046ccff" Type="http://schemas.openxmlformats.org/officeDocument/2006/relationships/image" Target="media/imgrId89436a3c0e046ccff.jpg"/><Relationship Id="rId34356a3c0e04da205" Type="http://schemas.openxmlformats.org/officeDocument/2006/relationships/image" Target="media/imgrId34356a3c0e04da205.jpg"/><Relationship Id="rId31996a3c0e04e36ec" Type="http://schemas.openxmlformats.org/officeDocument/2006/relationships/image" Target="media/imgrId31996a3c0e04e36ec.jpg"/><Relationship Id="rId30316a3c0e04e88a0" Type="http://schemas.openxmlformats.org/officeDocument/2006/relationships/image" Target="media/imgrId30316a3c0e04e88a0.jpg"/><Relationship Id="rId66026a3c0e04f2cc0" Type="http://schemas.openxmlformats.org/officeDocument/2006/relationships/image" Target="media/imgrId66026a3c0e04f2cc0.jpg"/><Relationship Id="rId48646a3c0e0507791" Type="http://schemas.openxmlformats.org/officeDocument/2006/relationships/image" Target="media/imgrId48646a3c0e0507791.jpg"/><Relationship Id="rId22026a3c0e050b526" Type="http://schemas.openxmlformats.org/officeDocument/2006/relationships/image" Target="media/imgrId22026a3c0e050b526.jpg"/><Relationship Id="rId25766a3c0e0511f41" Type="http://schemas.openxmlformats.org/officeDocument/2006/relationships/image" Target="media/imgrId25766a3c0e0511f41.jpg"/><Relationship Id="rId63256a3c0e051c3ca" Type="http://schemas.openxmlformats.org/officeDocument/2006/relationships/image" Target="media/imgrId63256a3c0e051c3ca.jpg"/><Relationship Id="rId81096a3c0e05272e7" Type="http://schemas.openxmlformats.org/officeDocument/2006/relationships/image" Target="media/imgrId81096a3c0e05272e7.jpg"/><Relationship Id="rId23886a3c0e052f7c1" Type="http://schemas.openxmlformats.org/officeDocument/2006/relationships/image" Target="media/imgrId23886a3c0e052f7c1.jpg"/><Relationship Id="rId78796a3c0e0538d50" Type="http://schemas.openxmlformats.org/officeDocument/2006/relationships/image" Target="media/imgrId78796a3c0e0538d50.jpg"/><Relationship Id="rId39066a3c0e053cbd8" Type="http://schemas.openxmlformats.org/officeDocument/2006/relationships/image" Target="media/imgrId39066a3c0e053cbd8.jpg"/><Relationship Id="rId75056a3c0e0542ff0" Type="http://schemas.openxmlformats.org/officeDocument/2006/relationships/image" Target="media/imgrId75056a3c0e0542ff0.jpg"/><Relationship Id="rId47806a3c0e0548274" Type="http://schemas.openxmlformats.org/officeDocument/2006/relationships/image" Target="media/imgrId47806a3c0e0548274.jpg"/><Relationship Id="rId37616a3c0e05529a6" Type="http://schemas.openxmlformats.org/officeDocument/2006/relationships/image" Target="media/imgrId37616a3c0e05529a6.jpg"/><Relationship Id="rId17266a3c0e055760e" Type="http://schemas.openxmlformats.org/officeDocument/2006/relationships/image" Target="media/imgrId17266a3c0e055760e.jpg"/><Relationship Id="rId15296a3c0e056180b" Type="http://schemas.openxmlformats.org/officeDocument/2006/relationships/image" Target="media/imgrId15296a3c0e056180b.jpg"/><Relationship Id="rId56596a3c0e0566a7c" Type="http://schemas.openxmlformats.org/officeDocument/2006/relationships/image" Target="media/imgrId56596a3c0e0566a7c.jpg"/><Relationship Id="rId91466a3c0e056f9a8" Type="http://schemas.openxmlformats.org/officeDocument/2006/relationships/image" Target="media/imgrId91466a3c0e056f9a8.jpg"/><Relationship Id="rId24236a3c0e05722b7" Type="http://schemas.openxmlformats.org/officeDocument/2006/relationships/image" Target="media/imgrId24236a3c0e05722b7.jpg"/><Relationship Id="rId47186a3c0e057ac49" Type="http://schemas.openxmlformats.org/officeDocument/2006/relationships/image" Target="media/imgrId47186a3c0e057ac49.jpg"/><Relationship Id="rId78096a3c0e05871c5" Type="http://schemas.openxmlformats.org/officeDocument/2006/relationships/image" Target="media/imgrId78096a3c0e05871c5.jpg"/><Relationship Id="rId48056a3c0e058e143" Type="http://schemas.openxmlformats.org/officeDocument/2006/relationships/image" Target="media/imgrId48056a3c0e058e143.jpg"/><Relationship Id="rId80186a3c0e05964ff" Type="http://schemas.openxmlformats.org/officeDocument/2006/relationships/image" Target="media/imgrId80186a3c0e05964ff.jpg"/><Relationship Id="rId86546a3c0e0599ae5" Type="http://schemas.openxmlformats.org/officeDocument/2006/relationships/image" Target="media/imgrId86546a3c0e0599ae5.jpg"/><Relationship Id="rId31956a3c0e05a03a2" Type="http://schemas.openxmlformats.org/officeDocument/2006/relationships/image" Target="media/imgrId31956a3c0e05a03a2.jpg"/><Relationship Id="rId87256a3c0e05a7c7a" Type="http://schemas.openxmlformats.org/officeDocument/2006/relationships/image" Target="media/imgrId87256a3c0e05a7c7a.jpg"/><Relationship Id="rId41006a3c0e05af686" Type="http://schemas.openxmlformats.org/officeDocument/2006/relationships/image" Target="media/imgrId41006a3c0e05af686.jpg"/><Relationship Id="rId41716a3c0e05b6ec8" Type="http://schemas.openxmlformats.org/officeDocument/2006/relationships/image" Target="media/imgrId41716a3c0e05b6ec8.jpg"/><Relationship Id="rId81496a3c0e05bec92" Type="http://schemas.openxmlformats.org/officeDocument/2006/relationships/image" Target="media/imgrId81496a3c0e05bec92.jpg"/><Relationship Id="rId53976a3c0e05c636d" Type="http://schemas.openxmlformats.org/officeDocument/2006/relationships/image" Target="media/imgrId53976a3c0e05c636d.jpg"/><Relationship Id="rId30986a3c0e05cdc77" Type="http://schemas.openxmlformats.org/officeDocument/2006/relationships/image" Target="media/imgrId30986a3c0e05cdc77.jpg"/><Relationship Id="rId33986a3c0e05d5630" Type="http://schemas.openxmlformats.org/officeDocument/2006/relationships/image" Target="media/imgrId33986a3c0e05d5630.jpg"/><Relationship Id="rId15346a3c0e05dd2f9" Type="http://schemas.openxmlformats.org/officeDocument/2006/relationships/image" Target="media/imgrId15346a3c0e05dd2f9.jpg"/><Relationship Id="rId69466a3c0e05e5471" Type="http://schemas.openxmlformats.org/officeDocument/2006/relationships/image" Target="media/imgrId69466a3c0e05e5471.jpg"/><Relationship Id="rId86106a3c0e05ec6a4" Type="http://schemas.openxmlformats.org/officeDocument/2006/relationships/image" Target="media/imgrId86106a3c0e05ec6a4.jpg"/><Relationship Id="rId82616a3c0e05f18b9" Type="http://schemas.openxmlformats.org/officeDocument/2006/relationships/image" Target="media/imgrId82616a3c0e05f18b9.jpg"/><Relationship Id="rId71186a3c0e06037d2" Type="http://schemas.openxmlformats.org/officeDocument/2006/relationships/image" Target="media/imgrId71186a3c0e06037d2.jpg"/><Relationship Id="rId15266a3c0e0608bfb" Type="http://schemas.openxmlformats.org/officeDocument/2006/relationships/image" Target="media/imgrId15266a3c0e0608bfb.jpg"/><Relationship Id="rId32726a3c0e0610cd7" Type="http://schemas.openxmlformats.org/officeDocument/2006/relationships/image" Target="media/imgrId32726a3c0e0610cd7.png"/><Relationship Id="rId95306a3c0e061433a" Type="http://schemas.openxmlformats.org/officeDocument/2006/relationships/image" Target="media/imgrId95306a3c0e061433a.jpg"/><Relationship Id="rId99816a3c0e0616f17" Type="http://schemas.openxmlformats.org/officeDocument/2006/relationships/image" Target="media/imgrId99816a3c0e0616f17.jpg"/><Relationship Id="rId64926a3c0e061eeb0" Type="http://schemas.openxmlformats.org/officeDocument/2006/relationships/image" Target="media/imgrId64926a3c0e061eeb0.jpg"/><Relationship Id="rId71026a3c0e06256ea" Type="http://schemas.openxmlformats.org/officeDocument/2006/relationships/image" Target="media/imgrId71026a3c0e06256ea.jpg"/><Relationship Id="rId95506a3c0e062dbe2" Type="http://schemas.openxmlformats.org/officeDocument/2006/relationships/image" Target="media/imgrId95506a3c0e062dbe2.jpg"/><Relationship Id="rId36626a3c0e0630232" Type="http://schemas.openxmlformats.org/officeDocument/2006/relationships/image" Target="media/imgrId36626a3c0e0630232.jpg"/><Relationship Id="rId30256a3c0e0636503" Type="http://schemas.openxmlformats.org/officeDocument/2006/relationships/image" Target="media/imgrId30256a3c0e0636503.jpg"/><Relationship Id="rId49226a3c0e063b6e7" Type="http://schemas.openxmlformats.org/officeDocument/2006/relationships/image" Target="media/imgrId49226a3c0e063b6e7.jpg"/><Relationship Id="rId15476a3c0e063e1e7" Type="http://schemas.openxmlformats.org/officeDocument/2006/relationships/image" Target="media/imgrId15476a3c0e063e1e7.jpg"/><Relationship Id="rId57606a3c0e06432c0" Type="http://schemas.openxmlformats.org/officeDocument/2006/relationships/image" Target="media/imgrId57606a3c0e06432c0.jpg"/><Relationship Id="rId58106a3c0e0649a1f" Type="http://schemas.openxmlformats.org/officeDocument/2006/relationships/image" Target="media/imgrId58106a3c0e0649a1f.jpg"/><Relationship Id="rId35576a3c0e064eda7" Type="http://schemas.openxmlformats.org/officeDocument/2006/relationships/image" Target="media/imgrId35576a3c0e064eda7.jpg"/><Relationship Id="rId63656a3c0e0654e82" Type="http://schemas.openxmlformats.org/officeDocument/2006/relationships/image" Target="media/imgrId63656a3c0e0654e82.jpg"/><Relationship Id="rId47146a3c0e065cb0c" Type="http://schemas.openxmlformats.org/officeDocument/2006/relationships/image" Target="media/imgrId47146a3c0e065cb0c.png"/><Relationship Id="rId31826a3c0e0662ff8" Type="http://schemas.openxmlformats.org/officeDocument/2006/relationships/image" Target="media/imgrId31826a3c0e0662ff8.png"/><Relationship Id="rId79796a3c0e066bfc3" Type="http://schemas.openxmlformats.org/officeDocument/2006/relationships/image" Target="media/imgrId79796a3c0e066bfc3.png"/><Relationship Id="rId84136a3c0e0671bdf" Type="http://schemas.openxmlformats.org/officeDocument/2006/relationships/image" Target="media/imgrId84136a3c0e0671bdf.png"/><Relationship Id="rId15066a3c0e067b3c4" Type="http://schemas.openxmlformats.org/officeDocument/2006/relationships/image" Target="media/imgrId15066a3c0e067b3c4.png"/><Relationship Id="rId33266a3c0e0682f86" Type="http://schemas.openxmlformats.org/officeDocument/2006/relationships/image" Target="media/imgrId33266a3c0e0682f86.png"/><Relationship Id="rId10346a3c0e0686971" Type="http://schemas.openxmlformats.org/officeDocument/2006/relationships/image" Target="media/imgrId10346a3c0e0686971.jpg"/><Relationship Id="rId25216a3c0e068bf71" Type="http://schemas.openxmlformats.org/officeDocument/2006/relationships/image" Target="media/imgrId25216a3c0e068bf71.png"/><Relationship Id="rId45676a3c0e069608e" Type="http://schemas.openxmlformats.org/officeDocument/2006/relationships/image" Target="media/imgrId45676a3c0e069608e.png"/><Relationship Id="rId81256a3c0e069d317" Type="http://schemas.openxmlformats.org/officeDocument/2006/relationships/image" Target="media/imgrId81256a3c0e069d317.png"/><Relationship Id="rId86036a3c0e06a5467" Type="http://schemas.openxmlformats.org/officeDocument/2006/relationships/image" Target="media/imgrId86036a3c0e06a5467.png"/><Relationship Id="rId32196a3c0e06aa9df" Type="http://schemas.openxmlformats.org/officeDocument/2006/relationships/image" Target="media/imgrId32196a3c0e06aa9df.png"/><Relationship Id="rId62896a3c0e06b1d11" Type="http://schemas.openxmlformats.org/officeDocument/2006/relationships/image" Target="media/imgrId62896a3c0e06b1d11.png"/><Relationship Id="rId50166a3c0e06b6fac" Type="http://schemas.openxmlformats.org/officeDocument/2006/relationships/image" Target="media/imgrId50166a3c0e06b6fac.png"/><Relationship Id="rId28136a3c0e06c09bd" Type="http://schemas.openxmlformats.org/officeDocument/2006/relationships/image" Target="media/imgrId28136a3c0e06c09bd.jpg"/><Relationship Id="rId80416a3c0e06c7810" Type="http://schemas.openxmlformats.org/officeDocument/2006/relationships/image" Target="media/imgrId80416a3c0e06c7810.jpg"/><Relationship Id="rId77756a3c0e06cf03e" Type="http://schemas.openxmlformats.org/officeDocument/2006/relationships/image" Target="media/imgrId77756a3c0e06cf03e.jpg"/><Relationship Id="rId50246a3c0e06d9664" Type="http://schemas.openxmlformats.org/officeDocument/2006/relationships/image" Target="media/imgrId50246a3c0e06d9664.jpg"/><Relationship Id="rId37456a3c0e06e1f9e" Type="http://schemas.openxmlformats.org/officeDocument/2006/relationships/image" Target="media/imgrId37456a3c0e06e1f9e.jpg"/><Relationship Id="rId20826a3c0e06ef0de" Type="http://schemas.openxmlformats.org/officeDocument/2006/relationships/image" Target="media/imgrId20826a3c0e06ef0de.jpg"/><Relationship Id="rId34506a3c0e0703f58" Type="http://schemas.openxmlformats.org/officeDocument/2006/relationships/image" Target="media/imgrId34506a3c0e0703f58.png"/><Relationship Id="rId18486a3c0e070cb58" Type="http://schemas.openxmlformats.org/officeDocument/2006/relationships/image" Target="media/imgrId18486a3c0e070cb58.jpg"/><Relationship Id="rId36226a3c0e0713a57" Type="http://schemas.openxmlformats.org/officeDocument/2006/relationships/image" Target="media/imgrId36226a3c0e0713a57.jpg"/><Relationship Id="rId32006a3c0e071c736" Type="http://schemas.openxmlformats.org/officeDocument/2006/relationships/image" Target="media/imgrId32006a3c0e071c736.jpg"/><Relationship Id="rId81916a3c0e071f7bb" Type="http://schemas.openxmlformats.org/officeDocument/2006/relationships/image" Target="media/imgrId81916a3c0e071f7bb.jpg"/><Relationship Id="rId42356a3c0e07271cc" Type="http://schemas.openxmlformats.org/officeDocument/2006/relationships/image" Target="media/imgrId42356a3c0e07271cc.png"/><Relationship Id="rId72176a3c0e072eb37" Type="http://schemas.openxmlformats.org/officeDocument/2006/relationships/image" Target="media/imgrId72176a3c0e072eb37.png"/><Relationship Id="rId18416a3c0e0732b6f" Type="http://schemas.openxmlformats.org/officeDocument/2006/relationships/image" Target="media/imgrId18416a3c0e0732b6f.jpg"/><Relationship Id="rId29736a3c0e073881e" Type="http://schemas.openxmlformats.org/officeDocument/2006/relationships/image" Target="media/imgrId29736a3c0e073881e.png"/><Relationship Id="rId43286a3c0e074132f" Type="http://schemas.openxmlformats.org/officeDocument/2006/relationships/image" Target="media/imgrId43286a3c0e074132f.png"/><Relationship Id="rId25056a3c0e0745e1c" Type="http://schemas.openxmlformats.org/officeDocument/2006/relationships/image" Target="media/imgrId25056a3c0e0745e1c.jpg"/><Relationship Id="rId32736a3c0e074d4dc" Type="http://schemas.openxmlformats.org/officeDocument/2006/relationships/image" Target="media/imgrId32736a3c0e074d4dc.png"/><Relationship Id="rId81006a3c0e075560a" Type="http://schemas.openxmlformats.org/officeDocument/2006/relationships/image" Target="media/imgrId81006a3c0e075560a.png"/><Relationship Id="rId70866a3c0e075a307" Type="http://schemas.openxmlformats.org/officeDocument/2006/relationships/image" Target="media/imgrId70866a3c0e075a307.png"/><Relationship Id="rId34736a3c0e0760beb" Type="http://schemas.openxmlformats.org/officeDocument/2006/relationships/image" Target="media/imgrId34736a3c0e0760beb.jpg"/><Relationship Id="rId72636a3c0e076972e" Type="http://schemas.openxmlformats.org/officeDocument/2006/relationships/image" Target="media/imgrId72636a3c0e076972e.png"/><Relationship Id="rId33876a3c0e0770461" Type="http://schemas.openxmlformats.org/officeDocument/2006/relationships/image" Target="media/imgrId33876a3c0e0770461.png"/><Relationship Id="rId33306a3c0e0777c12" Type="http://schemas.openxmlformats.org/officeDocument/2006/relationships/image" Target="media/imgrId33306a3c0e0777c12.png"/><Relationship Id="rId43436a3c0e077efe6" Type="http://schemas.openxmlformats.org/officeDocument/2006/relationships/image" Target="media/imgrId43436a3c0e077efe6.png"/><Relationship Id="rId84796a3c0e078781f" Type="http://schemas.openxmlformats.org/officeDocument/2006/relationships/image" Target="media/imgrId84796a3c0e078781f.png"/><Relationship Id="rId97516a3c0e078dc59" Type="http://schemas.openxmlformats.org/officeDocument/2006/relationships/image" Target="media/imgrId97516a3c0e078dc59.png"/><Relationship Id="rId44616a3c0e0795ecb" Type="http://schemas.openxmlformats.org/officeDocument/2006/relationships/image" Target="media/imgrId44616a3c0e0795ecb.png"/><Relationship Id="rId90046a3c0e079ae6f" Type="http://schemas.openxmlformats.org/officeDocument/2006/relationships/image" Target="media/imgrId90046a3c0e079ae6f.jpg"/><Relationship Id="rId32486a3c0e07a0e5f" Type="http://schemas.openxmlformats.org/officeDocument/2006/relationships/image" Target="media/imgrId32486a3c0e07a0e5f.png"/><Relationship Id="rId17666a3c0e07aa2db" Type="http://schemas.openxmlformats.org/officeDocument/2006/relationships/image" Target="media/imgrId17666a3c0e07aa2db.png"/><Relationship Id="rId93486a3c0e07ae05e" Type="http://schemas.openxmlformats.org/officeDocument/2006/relationships/image" Target="media/imgrId93486a3c0e07ae05e.jpg"/><Relationship Id="rId44886a3c0e07b69bd" Type="http://schemas.openxmlformats.org/officeDocument/2006/relationships/image" Target="media/imgrId44886a3c0e07b69bd.png"/><Relationship Id="rId70646a3c0e07b95a4" Type="http://schemas.openxmlformats.org/officeDocument/2006/relationships/image" Target="media/imgrId70646a3c0e07b95a4.jpg"/><Relationship Id="rId24176a3c0e07c1541" Type="http://schemas.openxmlformats.org/officeDocument/2006/relationships/image" Target="media/imgrId24176a3c0e07c1541.png"/><Relationship Id="rId33316a3c0e07c9559" Type="http://schemas.openxmlformats.org/officeDocument/2006/relationships/image" Target="media/imgrId33316a3c0e07c9559.png"/><Relationship Id="rId42316a3c0e07d1232" Type="http://schemas.openxmlformats.org/officeDocument/2006/relationships/image" Target="media/imgrId42316a3c0e07d1232.png"/><Relationship Id="rId29726a3c0e07d843e" Type="http://schemas.openxmlformats.org/officeDocument/2006/relationships/image" Target="media/imgrId29726a3c0e07d843e.png"/><Relationship Id="rId45686a3c0e07dffdd" Type="http://schemas.openxmlformats.org/officeDocument/2006/relationships/image" Target="media/imgrId45686a3c0e07dffdd.png"/><Relationship Id="rId14666a3c0e07e701a" Type="http://schemas.openxmlformats.org/officeDocument/2006/relationships/image" Target="media/imgrId14666a3c0e07e701a.png"/><Relationship Id="rId90396a3c0e07ee2c0" Type="http://schemas.openxmlformats.org/officeDocument/2006/relationships/image" Target="media/imgrId90396a3c0e07ee2c0.png"/><Relationship Id="rId45746a3c0e0800703" Type="http://schemas.openxmlformats.org/officeDocument/2006/relationships/image" Target="media/imgrId45746a3c0e0800703.png"/><Relationship Id="rId30886a3c0e080571c" Type="http://schemas.openxmlformats.org/officeDocument/2006/relationships/image" Target="media/imgrId30886a3c0e080571c.png"/><Relationship Id="rId17136a3c0e080cfa1" Type="http://schemas.openxmlformats.org/officeDocument/2006/relationships/image" Target="media/imgrId17136a3c0e080cfa1.png"/><Relationship Id="rId94726a3c0e0815701" Type="http://schemas.openxmlformats.org/officeDocument/2006/relationships/image" Target="media/imgrId94726a3c0e0815701.png"/><Relationship Id="rId40746a3c0e081c2d2" Type="http://schemas.openxmlformats.org/officeDocument/2006/relationships/image" Target="media/imgrId40746a3c0e081c2d2.png"/><Relationship Id="rId40866a3c0e082163e" Type="http://schemas.openxmlformats.org/officeDocument/2006/relationships/image" Target="media/imgrId40866a3c0e082163e.png"/><Relationship Id="rId20356a3c0e0827db1" Type="http://schemas.openxmlformats.org/officeDocument/2006/relationships/image" Target="media/imgrId20356a3c0e0827db1.png"/><Relationship Id="rId60346a3c0e082fe60" Type="http://schemas.openxmlformats.org/officeDocument/2006/relationships/image" Target="media/imgrId60346a3c0e082fe60.png"/><Relationship Id="rId87556a3c0e08375a2" Type="http://schemas.openxmlformats.org/officeDocument/2006/relationships/image" Target="media/imgrId87556a3c0e08375a2.png"/><Relationship Id="rId88156a3c0e083d2f2" Type="http://schemas.openxmlformats.org/officeDocument/2006/relationships/image" Target="media/imgrId88156a3c0e083d2f2.png"/><Relationship Id="rId39626a3c0e0845f65" Type="http://schemas.openxmlformats.org/officeDocument/2006/relationships/image" Target="media/imgrId39626a3c0e0845f65.png"/><Relationship Id="rId46656a3c0e084d6ad" Type="http://schemas.openxmlformats.org/officeDocument/2006/relationships/image" Target="media/imgrId46656a3c0e084d6ad.png"/><Relationship Id="rId50346a3c0e0856bbf" Type="http://schemas.openxmlformats.org/officeDocument/2006/relationships/image" Target="media/imgrId50346a3c0e0856bbf.png"/><Relationship Id="rId46216a3c0e085d2e2" Type="http://schemas.openxmlformats.org/officeDocument/2006/relationships/image" Target="media/imgrId46216a3c0e085d2e2.png"/><Relationship Id="rId98916a3c0e0867692" Type="http://schemas.openxmlformats.org/officeDocument/2006/relationships/image" Target="media/imgrId98916a3c0e0867692.png"/><Relationship Id="rId88626a3c0e087090e" Type="http://schemas.openxmlformats.org/officeDocument/2006/relationships/image" Target="media/imgrId88626a3c0e087090e.png"/><Relationship Id="rId87386a3c0e0879800" Type="http://schemas.openxmlformats.org/officeDocument/2006/relationships/image" Target="media/imgrId87386a3c0e0879800.png"/><Relationship Id="rId72266a3c0e088037b" Type="http://schemas.openxmlformats.org/officeDocument/2006/relationships/image" Target="media/imgrId72266a3c0e088037b.png"/><Relationship Id="rId76276a3c0e088707c" Type="http://schemas.openxmlformats.org/officeDocument/2006/relationships/image" Target="media/imgrId76276a3c0e088707c.png"/><Relationship Id="rId10406a3c0e088cd04" Type="http://schemas.openxmlformats.org/officeDocument/2006/relationships/image" Target="media/imgrId10406a3c0e088cd04.png"/><Relationship Id="rId59266a3c0e0893b6e" Type="http://schemas.openxmlformats.org/officeDocument/2006/relationships/image" Target="media/imgrId59266a3c0e0893b6e.png"/><Relationship Id="rId96426a3c0e089b117" Type="http://schemas.openxmlformats.org/officeDocument/2006/relationships/image" Target="media/imgrId96426a3c0e089b117.png"/><Relationship Id="rId13696a3c0e08a1ec9" Type="http://schemas.openxmlformats.org/officeDocument/2006/relationships/image" Target="media/imgrId13696a3c0e08a1ec9.png"/><Relationship Id="rId95586a3c0e08a9517" Type="http://schemas.openxmlformats.org/officeDocument/2006/relationships/image" Target="media/imgrId95586a3c0e08a9517.png"/><Relationship Id="rId62436a3c0e08b04e3" Type="http://schemas.openxmlformats.org/officeDocument/2006/relationships/image" Target="media/imgrId62436a3c0e08b04e3.png"/><Relationship Id="rId18066a3c0e08b9af1" Type="http://schemas.openxmlformats.org/officeDocument/2006/relationships/image" Target="media/imgrId18066a3c0e08b9af1.png"/><Relationship Id="rId11566a3c0e08c08de" Type="http://schemas.openxmlformats.org/officeDocument/2006/relationships/image" Target="media/imgrId11566a3c0e08c08de.png"/><Relationship Id="rId40936a3c0e08c7433" Type="http://schemas.openxmlformats.org/officeDocument/2006/relationships/image" Target="media/imgrId40936a3c0e08c7433.jpg"/><Relationship Id="rId18106a3c0e08d1a32" Type="http://schemas.openxmlformats.org/officeDocument/2006/relationships/image" Target="media/imgrId18106a3c0e08d1a32.png"/><Relationship Id="rId50686a3c0e08dc586" Type="http://schemas.openxmlformats.org/officeDocument/2006/relationships/image" Target="media/imgrId50686a3c0e08dc586.png"/><Relationship Id="rId65676a3c0e08e3a5a" Type="http://schemas.openxmlformats.org/officeDocument/2006/relationships/image" Target="media/imgrId65676a3c0e08e3a5a.png"/><Relationship Id="rId54846a3c0e08eaf4b" Type="http://schemas.openxmlformats.org/officeDocument/2006/relationships/image" Target="media/imgrId54846a3c0e08eaf4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56143" Type="http://schemas.openxmlformats.org/officeDocument/2006/relationships/image" Target="media/imgrId855561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