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4684536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4279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891433" w:name="ctxt"/>
    <w:bookmarkEnd w:id="858914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7679372" name="name64886a3c0e47eed9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9686a3c0e47eed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79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45016a3c0e47ef10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9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9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799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8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8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8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80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16513909" name="name61746a3c0e480c138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89476a3c0e480c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377583" name="name93366a3c0e48115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86a3c0e4811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3456a3c0e48119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8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8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8080548" name="name71566a3c0e4825635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43396a3c0e4825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19359" name="name58726a3c0e482a2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66a3c0e482a2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1336a3c0e482a6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704785" name="name72046a3c0e4836f86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57546a3c0e4836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029158" name="name48866a3c0e483b2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26a3c0e483b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82116a3c0e483b6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8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0872457" name="name99946a3c0e4842ba8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31196a3c0e4842b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317252" name="name85386a3c0e484bfad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54226a3c0e484b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228524" name="name15366a3c0e484f3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46a3c0e484f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5216a3c0e484f7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8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8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485552" name="name26666a3c0e4857852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38286a3c0e4857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6352689" name="name31286a3c0e485fd24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86196a3c0e485f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597709" name="name21416a3c0e48660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16a3c0e48660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59716a3c0e48664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8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7782157" name="name22686a3c0e486d043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82676a3c0e486d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017524" name="name51366a3c0e487594c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68046a3c0e4875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724381" name="name95886a3c0e4880275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45756a3c0e4880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007">
    <w:multiLevelType w:val="hybridMultilevel"/>
    <w:lvl w:ilvl="0" w:tplc="88600602">
      <w:start w:val="1"/>
      <w:numFmt w:val="decimal"/>
      <w:lvlText w:val="%1."/>
      <w:lvlJc w:val="left"/>
      <w:pPr>
        <w:ind w:left="720" w:hanging="360"/>
      </w:pPr>
    </w:lvl>
    <w:lvl w:ilvl="1" w:tplc="88600602" w:tentative="1">
      <w:start w:val="1"/>
      <w:numFmt w:val="lowerLetter"/>
      <w:lvlText w:val="%2."/>
      <w:lvlJc w:val="left"/>
      <w:pPr>
        <w:ind w:left="1440" w:hanging="360"/>
      </w:pPr>
    </w:lvl>
    <w:lvl w:ilvl="2" w:tplc="88600602" w:tentative="1">
      <w:start w:val="1"/>
      <w:numFmt w:val="lowerRoman"/>
      <w:lvlText w:val="%3."/>
      <w:lvlJc w:val="right"/>
      <w:pPr>
        <w:ind w:left="2160" w:hanging="180"/>
      </w:pPr>
    </w:lvl>
    <w:lvl w:ilvl="3" w:tplc="88600602" w:tentative="1">
      <w:start w:val="1"/>
      <w:numFmt w:val="decimal"/>
      <w:lvlText w:val="%4."/>
      <w:lvlJc w:val="left"/>
      <w:pPr>
        <w:ind w:left="2880" w:hanging="360"/>
      </w:pPr>
    </w:lvl>
    <w:lvl w:ilvl="4" w:tplc="88600602" w:tentative="1">
      <w:start w:val="1"/>
      <w:numFmt w:val="lowerLetter"/>
      <w:lvlText w:val="%5."/>
      <w:lvlJc w:val="left"/>
      <w:pPr>
        <w:ind w:left="3600" w:hanging="360"/>
      </w:pPr>
    </w:lvl>
    <w:lvl w:ilvl="5" w:tplc="88600602" w:tentative="1">
      <w:start w:val="1"/>
      <w:numFmt w:val="lowerRoman"/>
      <w:lvlText w:val="%6."/>
      <w:lvlJc w:val="right"/>
      <w:pPr>
        <w:ind w:left="4320" w:hanging="180"/>
      </w:pPr>
    </w:lvl>
    <w:lvl w:ilvl="6" w:tplc="88600602" w:tentative="1">
      <w:start w:val="1"/>
      <w:numFmt w:val="decimal"/>
      <w:lvlText w:val="%7."/>
      <w:lvlJc w:val="left"/>
      <w:pPr>
        <w:ind w:left="5040" w:hanging="360"/>
      </w:pPr>
    </w:lvl>
    <w:lvl w:ilvl="7" w:tplc="88600602" w:tentative="1">
      <w:start w:val="1"/>
      <w:numFmt w:val="lowerLetter"/>
      <w:lvlText w:val="%8."/>
      <w:lvlJc w:val="left"/>
      <w:pPr>
        <w:ind w:left="5760" w:hanging="360"/>
      </w:pPr>
    </w:lvl>
    <w:lvl w:ilvl="8" w:tplc="88600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6">
    <w:multiLevelType w:val="hybridMultilevel"/>
    <w:lvl w:ilvl="0" w:tplc="26982739">
      <w:start w:val="1"/>
      <w:numFmt w:val="decimal"/>
      <w:lvlText w:val="%1."/>
      <w:lvlJc w:val="left"/>
      <w:pPr>
        <w:ind w:left="720" w:hanging="360"/>
      </w:pPr>
    </w:lvl>
    <w:lvl w:ilvl="1" w:tplc="26982739" w:tentative="1">
      <w:start w:val="1"/>
      <w:numFmt w:val="lowerLetter"/>
      <w:lvlText w:val="%2."/>
      <w:lvlJc w:val="left"/>
      <w:pPr>
        <w:ind w:left="1440" w:hanging="360"/>
      </w:pPr>
    </w:lvl>
    <w:lvl w:ilvl="2" w:tplc="26982739" w:tentative="1">
      <w:start w:val="1"/>
      <w:numFmt w:val="lowerRoman"/>
      <w:lvlText w:val="%3."/>
      <w:lvlJc w:val="right"/>
      <w:pPr>
        <w:ind w:left="2160" w:hanging="180"/>
      </w:pPr>
    </w:lvl>
    <w:lvl w:ilvl="3" w:tplc="26982739" w:tentative="1">
      <w:start w:val="1"/>
      <w:numFmt w:val="decimal"/>
      <w:lvlText w:val="%4."/>
      <w:lvlJc w:val="left"/>
      <w:pPr>
        <w:ind w:left="2880" w:hanging="360"/>
      </w:pPr>
    </w:lvl>
    <w:lvl w:ilvl="4" w:tplc="26982739" w:tentative="1">
      <w:start w:val="1"/>
      <w:numFmt w:val="lowerLetter"/>
      <w:lvlText w:val="%5."/>
      <w:lvlJc w:val="left"/>
      <w:pPr>
        <w:ind w:left="3600" w:hanging="360"/>
      </w:pPr>
    </w:lvl>
    <w:lvl w:ilvl="5" w:tplc="26982739" w:tentative="1">
      <w:start w:val="1"/>
      <w:numFmt w:val="lowerRoman"/>
      <w:lvlText w:val="%6."/>
      <w:lvlJc w:val="right"/>
      <w:pPr>
        <w:ind w:left="4320" w:hanging="180"/>
      </w:pPr>
    </w:lvl>
    <w:lvl w:ilvl="6" w:tplc="26982739" w:tentative="1">
      <w:start w:val="1"/>
      <w:numFmt w:val="decimal"/>
      <w:lvlText w:val="%7."/>
      <w:lvlJc w:val="left"/>
      <w:pPr>
        <w:ind w:left="5040" w:hanging="360"/>
      </w:pPr>
    </w:lvl>
    <w:lvl w:ilvl="7" w:tplc="26982739" w:tentative="1">
      <w:start w:val="1"/>
      <w:numFmt w:val="lowerLetter"/>
      <w:lvlText w:val="%8."/>
      <w:lvlJc w:val="left"/>
      <w:pPr>
        <w:ind w:left="5760" w:hanging="360"/>
      </w:pPr>
    </w:lvl>
    <w:lvl w:ilvl="8" w:tplc="26982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5">
    <w:multiLevelType w:val="hybridMultilevel"/>
    <w:lvl w:ilvl="0" w:tplc="73283513">
      <w:start w:val="1"/>
      <w:numFmt w:val="decimal"/>
      <w:lvlText w:val="%1."/>
      <w:lvlJc w:val="left"/>
      <w:pPr>
        <w:ind w:left="720" w:hanging="360"/>
      </w:pPr>
    </w:lvl>
    <w:lvl w:ilvl="1" w:tplc="73283513" w:tentative="1">
      <w:start w:val="1"/>
      <w:numFmt w:val="lowerLetter"/>
      <w:lvlText w:val="%2."/>
      <w:lvlJc w:val="left"/>
      <w:pPr>
        <w:ind w:left="1440" w:hanging="360"/>
      </w:pPr>
    </w:lvl>
    <w:lvl w:ilvl="2" w:tplc="73283513" w:tentative="1">
      <w:start w:val="1"/>
      <w:numFmt w:val="lowerRoman"/>
      <w:lvlText w:val="%3."/>
      <w:lvlJc w:val="right"/>
      <w:pPr>
        <w:ind w:left="2160" w:hanging="180"/>
      </w:pPr>
    </w:lvl>
    <w:lvl w:ilvl="3" w:tplc="73283513" w:tentative="1">
      <w:start w:val="1"/>
      <w:numFmt w:val="decimal"/>
      <w:lvlText w:val="%4."/>
      <w:lvlJc w:val="left"/>
      <w:pPr>
        <w:ind w:left="2880" w:hanging="360"/>
      </w:pPr>
    </w:lvl>
    <w:lvl w:ilvl="4" w:tplc="73283513" w:tentative="1">
      <w:start w:val="1"/>
      <w:numFmt w:val="lowerLetter"/>
      <w:lvlText w:val="%5."/>
      <w:lvlJc w:val="left"/>
      <w:pPr>
        <w:ind w:left="3600" w:hanging="360"/>
      </w:pPr>
    </w:lvl>
    <w:lvl w:ilvl="5" w:tplc="73283513" w:tentative="1">
      <w:start w:val="1"/>
      <w:numFmt w:val="lowerRoman"/>
      <w:lvlText w:val="%6."/>
      <w:lvlJc w:val="right"/>
      <w:pPr>
        <w:ind w:left="4320" w:hanging="180"/>
      </w:pPr>
    </w:lvl>
    <w:lvl w:ilvl="6" w:tplc="73283513" w:tentative="1">
      <w:start w:val="1"/>
      <w:numFmt w:val="decimal"/>
      <w:lvlText w:val="%7."/>
      <w:lvlJc w:val="left"/>
      <w:pPr>
        <w:ind w:left="5040" w:hanging="360"/>
      </w:pPr>
    </w:lvl>
    <w:lvl w:ilvl="7" w:tplc="73283513" w:tentative="1">
      <w:start w:val="1"/>
      <w:numFmt w:val="lowerLetter"/>
      <w:lvlText w:val="%8."/>
      <w:lvlJc w:val="left"/>
      <w:pPr>
        <w:ind w:left="5760" w:hanging="360"/>
      </w:pPr>
    </w:lvl>
    <w:lvl w:ilvl="8" w:tplc="73283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4">
    <w:multiLevelType w:val="hybridMultilevel"/>
    <w:lvl w:ilvl="0" w:tplc="10305844">
      <w:start w:val="1"/>
      <w:numFmt w:val="decimal"/>
      <w:lvlText w:val="%1."/>
      <w:lvlJc w:val="left"/>
      <w:pPr>
        <w:ind w:left="720" w:hanging="360"/>
      </w:pPr>
    </w:lvl>
    <w:lvl w:ilvl="1" w:tplc="10305844" w:tentative="1">
      <w:start w:val="1"/>
      <w:numFmt w:val="lowerLetter"/>
      <w:lvlText w:val="%2."/>
      <w:lvlJc w:val="left"/>
      <w:pPr>
        <w:ind w:left="1440" w:hanging="360"/>
      </w:pPr>
    </w:lvl>
    <w:lvl w:ilvl="2" w:tplc="10305844" w:tentative="1">
      <w:start w:val="1"/>
      <w:numFmt w:val="lowerRoman"/>
      <w:lvlText w:val="%3."/>
      <w:lvlJc w:val="right"/>
      <w:pPr>
        <w:ind w:left="2160" w:hanging="180"/>
      </w:pPr>
    </w:lvl>
    <w:lvl w:ilvl="3" w:tplc="10305844" w:tentative="1">
      <w:start w:val="1"/>
      <w:numFmt w:val="decimal"/>
      <w:lvlText w:val="%4."/>
      <w:lvlJc w:val="left"/>
      <w:pPr>
        <w:ind w:left="2880" w:hanging="360"/>
      </w:pPr>
    </w:lvl>
    <w:lvl w:ilvl="4" w:tplc="10305844" w:tentative="1">
      <w:start w:val="1"/>
      <w:numFmt w:val="lowerLetter"/>
      <w:lvlText w:val="%5."/>
      <w:lvlJc w:val="left"/>
      <w:pPr>
        <w:ind w:left="3600" w:hanging="360"/>
      </w:pPr>
    </w:lvl>
    <w:lvl w:ilvl="5" w:tplc="10305844" w:tentative="1">
      <w:start w:val="1"/>
      <w:numFmt w:val="lowerRoman"/>
      <w:lvlText w:val="%6."/>
      <w:lvlJc w:val="right"/>
      <w:pPr>
        <w:ind w:left="4320" w:hanging="180"/>
      </w:pPr>
    </w:lvl>
    <w:lvl w:ilvl="6" w:tplc="10305844" w:tentative="1">
      <w:start w:val="1"/>
      <w:numFmt w:val="decimal"/>
      <w:lvlText w:val="%7."/>
      <w:lvlJc w:val="left"/>
      <w:pPr>
        <w:ind w:left="5040" w:hanging="360"/>
      </w:pPr>
    </w:lvl>
    <w:lvl w:ilvl="7" w:tplc="10305844" w:tentative="1">
      <w:start w:val="1"/>
      <w:numFmt w:val="lowerLetter"/>
      <w:lvlText w:val="%8."/>
      <w:lvlJc w:val="left"/>
      <w:pPr>
        <w:ind w:left="5760" w:hanging="360"/>
      </w:pPr>
    </w:lvl>
    <w:lvl w:ilvl="8" w:tplc="10305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3">
    <w:multiLevelType w:val="hybridMultilevel"/>
    <w:lvl w:ilvl="0" w:tplc="47700303">
      <w:start w:val="1"/>
      <w:numFmt w:val="decimal"/>
      <w:lvlText w:val="%1."/>
      <w:lvlJc w:val="left"/>
      <w:pPr>
        <w:ind w:left="720" w:hanging="360"/>
      </w:pPr>
    </w:lvl>
    <w:lvl w:ilvl="1" w:tplc="47700303" w:tentative="1">
      <w:start w:val="1"/>
      <w:numFmt w:val="lowerLetter"/>
      <w:lvlText w:val="%2."/>
      <w:lvlJc w:val="left"/>
      <w:pPr>
        <w:ind w:left="1440" w:hanging="360"/>
      </w:pPr>
    </w:lvl>
    <w:lvl w:ilvl="2" w:tplc="47700303" w:tentative="1">
      <w:start w:val="1"/>
      <w:numFmt w:val="lowerRoman"/>
      <w:lvlText w:val="%3."/>
      <w:lvlJc w:val="right"/>
      <w:pPr>
        <w:ind w:left="2160" w:hanging="180"/>
      </w:pPr>
    </w:lvl>
    <w:lvl w:ilvl="3" w:tplc="47700303" w:tentative="1">
      <w:start w:val="1"/>
      <w:numFmt w:val="decimal"/>
      <w:lvlText w:val="%4."/>
      <w:lvlJc w:val="left"/>
      <w:pPr>
        <w:ind w:left="2880" w:hanging="360"/>
      </w:pPr>
    </w:lvl>
    <w:lvl w:ilvl="4" w:tplc="47700303" w:tentative="1">
      <w:start w:val="1"/>
      <w:numFmt w:val="lowerLetter"/>
      <w:lvlText w:val="%5."/>
      <w:lvlJc w:val="left"/>
      <w:pPr>
        <w:ind w:left="3600" w:hanging="360"/>
      </w:pPr>
    </w:lvl>
    <w:lvl w:ilvl="5" w:tplc="47700303" w:tentative="1">
      <w:start w:val="1"/>
      <w:numFmt w:val="lowerRoman"/>
      <w:lvlText w:val="%6."/>
      <w:lvlJc w:val="right"/>
      <w:pPr>
        <w:ind w:left="4320" w:hanging="180"/>
      </w:pPr>
    </w:lvl>
    <w:lvl w:ilvl="6" w:tplc="47700303" w:tentative="1">
      <w:start w:val="1"/>
      <w:numFmt w:val="decimal"/>
      <w:lvlText w:val="%7."/>
      <w:lvlJc w:val="left"/>
      <w:pPr>
        <w:ind w:left="5040" w:hanging="360"/>
      </w:pPr>
    </w:lvl>
    <w:lvl w:ilvl="7" w:tplc="47700303" w:tentative="1">
      <w:start w:val="1"/>
      <w:numFmt w:val="lowerLetter"/>
      <w:lvlText w:val="%8."/>
      <w:lvlJc w:val="left"/>
      <w:pPr>
        <w:ind w:left="5760" w:hanging="360"/>
      </w:pPr>
    </w:lvl>
    <w:lvl w:ilvl="8" w:tplc="47700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2">
    <w:multiLevelType w:val="hybridMultilevel"/>
    <w:lvl w:ilvl="0" w:tplc="54873964">
      <w:start w:val="1"/>
      <w:numFmt w:val="decimal"/>
      <w:lvlText w:val="%1."/>
      <w:lvlJc w:val="left"/>
      <w:pPr>
        <w:ind w:left="720" w:hanging="360"/>
      </w:pPr>
    </w:lvl>
    <w:lvl w:ilvl="1" w:tplc="54873964" w:tentative="1">
      <w:start w:val="1"/>
      <w:numFmt w:val="lowerLetter"/>
      <w:lvlText w:val="%2."/>
      <w:lvlJc w:val="left"/>
      <w:pPr>
        <w:ind w:left="1440" w:hanging="360"/>
      </w:pPr>
    </w:lvl>
    <w:lvl w:ilvl="2" w:tplc="54873964" w:tentative="1">
      <w:start w:val="1"/>
      <w:numFmt w:val="lowerRoman"/>
      <w:lvlText w:val="%3."/>
      <w:lvlJc w:val="right"/>
      <w:pPr>
        <w:ind w:left="2160" w:hanging="180"/>
      </w:pPr>
    </w:lvl>
    <w:lvl w:ilvl="3" w:tplc="54873964" w:tentative="1">
      <w:start w:val="1"/>
      <w:numFmt w:val="decimal"/>
      <w:lvlText w:val="%4."/>
      <w:lvlJc w:val="left"/>
      <w:pPr>
        <w:ind w:left="2880" w:hanging="360"/>
      </w:pPr>
    </w:lvl>
    <w:lvl w:ilvl="4" w:tplc="54873964" w:tentative="1">
      <w:start w:val="1"/>
      <w:numFmt w:val="lowerLetter"/>
      <w:lvlText w:val="%5."/>
      <w:lvlJc w:val="left"/>
      <w:pPr>
        <w:ind w:left="3600" w:hanging="360"/>
      </w:pPr>
    </w:lvl>
    <w:lvl w:ilvl="5" w:tplc="54873964" w:tentative="1">
      <w:start w:val="1"/>
      <w:numFmt w:val="lowerRoman"/>
      <w:lvlText w:val="%6."/>
      <w:lvlJc w:val="right"/>
      <w:pPr>
        <w:ind w:left="4320" w:hanging="180"/>
      </w:pPr>
    </w:lvl>
    <w:lvl w:ilvl="6" w:tplc="54873964" w:tentative="1">
      <w:start w:val="1"/>
      <w:numFmt w:val="decimal"/>
      <w:lvlText w:val="%7."/>
      <w:lvlJc w:val="left"/>
      <w:pPr>
        <w:ind w:left="5040" w:hanging="360"/>
      </w:pPr>
    </w:lvl>
    <w:lvl w:ilvl="7" w:tplc="54873964" w:tentative="1">
      <w:start w:val="1"/>
      <w:numFmt w:val="lowerLetter"/>
      <w:lvlText w:val="%8."/>
      <w:lvlJc w:val="left"/>
      <w:pPr>
        <w:ind w:left="5760" w:hanging="360"/>
      </w:pPr>
    </w:lvl>
    <w:lvl w:ilvl="8" w:tplc="54873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1">
    <w:multiLevelType w:val="hybridMultilevel"/>
    <w:lvl w:ilvl="0" w:tplc="76129497">
      <w:start w:val="1"/>
      <w:numFmt w:val="decimal"/>
      <w:lvlText w:val="%1."/>
      <w:lvlJc w:val="left"/>
      <w:pPr>
        <w:ind w:left="720" w:hanging="360"/>
      </w:pPr>
    </w:lvl>
    <w:lvl w:ilvl="1" w:tplc="76129497" w:tentative="1">
      <w:start w:val="1"/>
      <w:numFmt w:val="lowerLetter"/>
      <w:lvlText w:val="%2."/>
      <w:lvlJc w:val="left"/>
      <w:pPr>
        <w:ind w:left="1440" w:hanging="360"/>
      </w:pPr>
    </w:lvl>
    <w:lvl w:ilvl="2" w:tplc="76129497" w:tentative="1">
      <w:start w:val="1"/>
      <w:numFmt w:val="lowerRoman"/>
      <w:lvlText w:val="%3."/>
      <w:lvlJc w:val="right"/>
      <w:pPr>
        <w:ind w:left="2160" w:hanging="180"/>
      </w:pPr>
    </w:lvl>
    <w:lvl w:ilvl="3" w:tplc="76129497" w:tentative="1">
      <w:start w:val="1"/>
      <w:numFmt w:val="decimal"/>
      <w:lvlText w:val="%4."/>
      <w:lvlJc w:val="left"/>
      <w:pPr>
        <w:ind w:left="2880" w:hanging="360"/>
      </w:pPr>
    </w:lvl>
    <w:lvl w:ilvl="4" w:tplc="76129497" w:tentative="1">
      <w:start w:val="1"/>
      <w:numFmt w:val="lowerLetter"/>
      <w:lvlText w:val="%5."/>
      <w:lvlJc w:val="left"/>
      <w:pPr>
        <w:ind w:left="3600" w:hanging="360"/>
      </w:pPr>
    </w:lvl>
    <w:lvl w:ilvl="5" w:tplc="76129497" w:tentative="1">
      <w:start w:val="1"/>
      <w:numFmt w:val="lowerRoman"/>
      <w:lvlText w:val="%6."/>
      <w:lvlJc w:val="right"/>
      <w:pPr>
        <w:ind w:left="4320" w:hanging="180"/>
      </w:pPr>
    </w:lvl>
    <w:lvl w:ilvl="6" w:tplc="76129497" w:tentative="1">
      <w:start w:val="1"/>
      <w:numFmt w:val="decimal"/>
      <w:lvlText w:val="%7."/>
      <w:lvlJc w:val="left"/>
      <w:pPr>
        <w:ind w:left="5040" w:hanging="360"/>
      </w:pPr>
    </w:lvl>
    <w:lvl w:ilvl="7" w:tplc="76129497" w:tentative="1">
      <w:start w:val="1"/>
      <w:numFmt w:val="lowerLetter"/>
      <w:lvlText w:val="%8."/>
      <w:lvlJc w:val="left"/>
      <w:pPr>
        <w:ind w:left="5760" w:hanging="360"/>
      </w:pPr>
    </w:lvl>
    <w:lvl w:ilvl="8" w:tplc="76129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0">
    <w:multiLevelType w:val="hybridMultilevel"/>
    <w:lvl w:ilvl="0" w:tplc="65868708">
      <w:start w:val="1"/>
      <w:numFmt w:val="decimal"/>
      <w:lvlText w:val="%1."/>
      <w:lvlJc w:val="left"/>
      <w:pPr>
        <w:ind w:left="720" w:hanging="360"/>
      </w:pPr>
    </w:lvl>
    <w:lvl w:ilvl="1" w:tplc="65868708" w:tentative="1">
      <w:start w:val="1"/>
      <w:numFmt w:val="lowerLetter"/>
      <w:lvlText w:val="%2."/>
      <w:lvlJc w:val="left"/>
      <w:pPr>
        <w:ind w:left="1440" w:hanging="360"/>
      </w:pPr>
    </w:lvl>
    <w:lvl w:ilvl="2" w:tplc="65868708" w:tentative="1">
      <w:start w:val="1"/>
      <w:numFmt w:val="lowerRoman"/>
      <w:lvlText w:val="%3."/>
      <w:lvlJc w:val="right"/>
      <w:pPr>
        <w:ind w:left="2160" w:hanging="180"/>
      </w:pPr>
    </w:lvl>
    <w:lvl w:ilvl="3" w:tplc="65868708" w:tentative="1">
      <w:start w:val="1"/>
      <w:numFmt w:val="decimal"/>
      <w:lvlText w:val="%4."/>
      <w:lvlJc w:val="left"/>
      <w:pPr>
        <w:ind w:left="2880" w:hanging="360"/>
      </w:pPr>
    </w:lvl>
    <w:lvl w:ilvl="4" w:tplc="65868708" w:tentative="1">
      <w:start w:val="1"/>
      <w:numFmt w:val="lowerLetter"/>
      <w:lvlText w:val="%5."/>
      <w:lvlJc w:val="left"/>
      <w:pPr>
        <w:ind w:left="3600" w:hanging="360"/>
      </w:pPr>
    </w:lvl>
    <w:lvl w:ilvl="5" w:tplc="65868708" w:tentative="1">
      <w:start w:val="1"/>
      <w:numFmt w:val="lowerRoman"/>
      <w:lvlText w:val="%6."/>
      <w:lvlJc w:val="right"/>
      <w:pPr>
        <w:ind w:left="4320" w:hanging="180"/>
      </w:pPr>
    </w:lvl>
    <w:lvl w:ilvl="6" w:tplc="65868708" w:tentative="1">
      <w:start w:val="1"/>
      <w:numFmt w:val="decimal"/>
      <w:lvlText w:val="%7."/>
      <w:lvlJc w:val="left"/>
      <w:pPr>
        <w:ind w:left="5040" w:hanging="360"/>
      </w:pPr>
    </w:lvl>
    <w:lvl w:ilvl="7" w:tplc="65868708" w:tentative="1">
      <w:start w:val="1"/>
      <w:numFmt w:val="lowerLetter"/>
      <w:lvlText w:val="%8."/>
      <w:lvlJc w:val="left"/>
      <w:pPr>
        <w:ind w:left="5760" w:hanging="360"/>
      </w:pPr>
    </w:lvl>
    <w:lvl w:ilvl="8" w:tplc="65868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99">
    <w:multiLevelType w:val="hybridMultilevel"/>
    <w:lvl w:ilvl="0" w:tplc="76567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999">
    <w:abstractNumId w:val="7999"/>
  </w:num>
  <w:num w:numId="8000">
    <w:abstractNumId w:val="8000"/>
  </w:num>
  <w:num w:numId="8001">
    <w:abstractNumId w:val="8001"/>
  </w:num>
  <w:num w:numId="8002">
    <w:abstractNumId w:val="8002"/>
  </w:num>
  <w:num w:numId="8003">
    <w:abstractNumId w:val="8003"/>
  </w:num>
  <w:num w:numId="8004">
    <w:abstractNumId w:val="8004"/>
  </w:num>
  <w:num w:numId="8005">
    <w:abstractNumId w:val="8005"/>
  </w:num>
  <w:num w:numId="8006">
    <w:abstractNumId w:val="8006"/>
  </w:num>
  <w:num w:numId="8007">
    <w:abstractNumId w:val="8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4532281" Type="http://schemas.openxmlformats.org/officeDocument/2006/relationships/comments" Target="comments.xml"/><Relationship Id="rId688358502" Type="http://schemas.microsoft.com/office/2011/relationships/commentsExtended" Target="commentsExtended.xml"/><Relationship Id="rId85427979" Type="http://schemas.openxmlformats.org/officeDocument/2006/relationships/image" Target="media/imgrId85427979.jpg"/><Relationship Id="rId45016a3c0e47ef107" Type="http://schemas.openxmlformats.org/officeDocument/2006/relationships/hyperlink" Target="https://iservice.lombardini.it/jsp/Template2/manuale.jsp?id=814&amp;parent=1545" TargetMode="External"/><Relationship Id="rId33456a3c0e481195c" Type="http://schemas.openxmlformats.org/officeDocument/2006/relationships/hyperlink" Target="https://iservice.lombardini.it/jsp/Template2/manuale.jsp?id=283&amp;parent=1136" TargetMode="External"/><Relationship Id="rId51336a3c0e482a6bf" Type="http://schemas.openxmlformats.org/officeDocument/2006/relationships/hyperlink" Target="https://iservice.lombardini.it/jsp/Template2/man/jsp/Template2/manuale.jsp?id=198&amp;parent=1000uale.jsp?id=283&amp;parent=1136" TargetMode="External"/><Relationship Id="rId82116a3c0e483b690" Type="http://schemas.openxmlformats.org/officeDocument/2006/relationships/hyperlink" Target="https://iservice.lombardini.it/jsp/Template2/manuale.jsp?id=198&amp;parent=1000" TargetMode="External"/><Relationship Id="rId45216a3c0e484f7bc" Type="http://schemas.openxmlformats.org/officeDocument/2006/relationships/hyperlink" Target="https://iservice.lombardini.it/jsp/Template2/manuale.jsp?id=198&amp;parent=1000" TargetMode="External"/><Relationship Id="rId59716a3c0e48664c6" Type="http://schemas.openxmlformats.org/officeDocument/2006/relationships/hyperlink" Target="https://iservice.lombardini.it/jsp/Template2/manuale.jsp?id=198&amp;parent=1000" TargetMode="External"/><Relationship Id="rId59686a3c0e47eed8f" Type="http://schemas.openxmlformats.org/officeDocument/2006/relationships/image" Target="media/imgrId59686a3c0e47eed8f.jpg"/><Relationship Id="rId89476a3c0e480c135" Type="http://schemas.openxmlformats.org/officeDocument/2006/relationships/image" Target="media/imgrId89476a3c0e480c135.jpg"/><Relationship Id="rId86886a3c0e4811538" Type="http://schemas.openxmlformats.org/officeDocument/2006/relationships/image" Target="media/imgrId86886a3c0e4811538.jpg"/><Relationship Id="rId43396a3c0e4825633" Type="http://schemas.openxmlformats.org/officeDocument/2006/relationships/image" Target="media/imgrId43396a3c0e4825633.png"/><Relationship Id="rId49766a3c0e482a29c" Type="http://schemas.openxmlformats.org/officeDocument/2006/relationships/image" Target="media/imgrId49766a3c0e482a29c.jpg"/><Relationship Id="rId57546a3c0e4836f84" Type="http://schemas.openxmlformats.org/officeDocument/2006/relationships/image" Target="media/imgrId57546a3c0e4836f84.png"/><Relationship Id="rId31126a3c0e483b20c" Type="http://schemas.openxmlformats.org/officeDocument/2006/relationships/image" Target="media/imgrId31126a3c0e483b20c.jpg"/><Relationship Id="rId31196a3c0e4842ba6" Type="http://schemas.openxmlformats.org/officeDocument/2006/relationships/image" Target="media/imgrId31196a3c0e4842ba6.png"/><Relationship Id="rId54226a3c0e484bfab" Type="http://schemas.openxmlformats.org/officeDocument/2006/relationships/image" Target="media/imgrId54226a3c0e484bfab.png"/><Relationship Id="rId95846a3c0e484f3cb" Type="http://schemas.openxmlformats.org/officeDocument/2006/relationships/image" Target="media/imgrId95846a3c0e484f3cb.jpg"/><Relationship Id="rId38286a3c0e4857850" Type="http://schemas.openxmlformats.org/officeDocument/2006/relationships/image" Target="media/imgrId38286a3c0e4857850.png"/><Relationship Id="rId86196a3c0e485fd22" Type="http://schemas.openxmlformats.org/officeDocument/2006/relationships/image" Target="media/imgrId86196a3c0e485fd22.png"/><Relationship Id="rId60016a3c0e48660f8" Type="http://schemas.openxmlformats.org/officeDocument/2006/relationships/image" Target="media/imgrId60016a3c0e48660f8.jpg"/><Relationship Id="rId82676a3c0e486d040" Type="http://schemas.openxmlformats.org/officeDocument/2006/relationships/image" Target="media/imgrId82676a3c0e486d040.png"/><Relationship Id="rId68046a3c0e4875949" Type="http://schemas.openxmlformats.org/officeDocument/2006/relationships/image" Target="media/imgrId68046a3c0e4875949.png"/><Relationship Id="rId45756a3c0e4880272" Type="http://schemas.openxmlformats.org/officeDocument/2006/relationships/image" Target="media/imgrId45756a3c0e4880272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427979" Type="http://schemas.openxmlformats.org/officeDocument/2006/relationships/image" Target="media/imgrId8542797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